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theme/themeOverride5.xml" ContentType="application/vnd.openxmlformats-officedocument.themeOverride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word/header9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B81" w:rsidRDefault="00304BDE" w:rsidP="00130B81">
      <w:pPr>
        <w:jc w:val="center"/>
        <w:rPr>
          <w:rFonts w:ascii="Angsana New" w:hAnsi="Angsana New"/>
          <w:sz w:val="36"/>
          <w:szCs w:val="36"/>
        </w:rPr>
      </w:pPr>
      <w:r w:rsidRPr="0075011D">
        <w:rPr>
          <w:rFonts w:ascii="Angsana New" w:hAnsi="Angsana New"/>
          <w:noProof/>
          <w:sz w:val="36"/>
          <w:szCs w:val="36"/>
        </w:rPr>
        <w:drawing>
          <wp:inline distT="0" distB="0" distL="0" distR="0">
            <wp:extent cx="1295400" cy="1802765"/>
            <wp:effectExtent l="0" t="0" r="0" b="6985"/>
            <wp:docPr id="18" name="Picture 1" descr="LogoNew_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New_S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01" w:rsidRPr="007C5401" w:rsidRDefault="007C5401" w:rsidP="00130B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30B81" w:rsidRPr="00253736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หลักสูตร</w:t>
      </w:r>
      <w:r w:rsidR="00820053" w:rsidRPr="00820053">
        <w:rPr>
          <w:rFonts w:ascii="TH SarabunPSK" w:hAnsi="TH SarabunPSK" w:cs="TH SarabunPSK"/>
          <w:b/>
          <w:bCs/>
          <w:sz w:val="44"/>
          <w:szCs w:val="44"/>
          <w:cs/>
        </w:rPr>
        <w:t>วิทยาศาสตรบัณฑิต</w:t>
      </w:r>
    </w:p>
    <w:p w:rsidR="00130B81" w:rsidRPr="00253736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สาขาวิชา</w:t>
      </w:r>
      <w:r w:rsidR="00820053" w:rsidRPr="00820053">
        <w:rPr>
          <w:rFonts w:ascii="TH SarabunPSK" w:hAnsi="TH SarabunPSK" w:cs="TH SarabunPSK"/>
          <w:b/>
          <w:bCs/>
          <w:sz w:val="44"/>
          <w:szCs w:val="44"/>
          <w:cs/>
        </w:rPr>
        <w:t>วิทยาการคอมพิวเตอร์</w:t>
      </w:r>
    </w:p>
    <w:p w:rsidR="00130B81" w:rsidRPr="00253736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>หลักสูตร</w:t>
      </w:r>
      <w:r w:rsidR="00820053">
        <w:rPr>
          <w:rFonts w:ascii="TH SarabunPSK" w:hAnsi="TH SarabunPSK" w:cs="TH SarabunPSK" w:hint="cs"/>
          <w:b/>
          <w:bCs/>
          <w:sz w:val="44"/>
          <w:szCs w:val="44"/>
          <w:cs/>
        </w:rPr>
        <w:t>ปรับปรุง</w:t>
      </w: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 xml:space="preserve"> พ.ศ. </w:t>
      </w:r>
      <w:r w:rsidR="00783625">
        <w:rPr>
          <w:rFonts w:ascii="TH SarabunPSK" w:hAnsi="TH SarabunPSK" w:cs="TH SarabunPSK" w:hint="cs"/>
          <w:b/>
          <w:bCs/>
          <w:sz w:val="44"/>
          <w:szCs w:val="44"/>
          <w:cs/>
        </w:rPr>
        <w:t>25</w:t>
      </w:r>
      <w:r w:rsidR="00783625">
        <w:rPr>
          <w:rFonts w:ascii="TH SarabunPSK" w:hAnsi="TH SarabunPSK" w:cs="TH SarabunPSK"/>
          <w:b/>
          <w:bCs/>
          <w:sz w:val="44"/>
          <w:szCs w:val="44"/>
        </w:rPr>
        <w:t>60</w:t>
      </w: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  <w:cs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30B81" w:rsidRDefault="00130B81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63AEE" w:rsidRDefault="00A63AEE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30B81" w:rsidRPr="00253736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>คณะ</w:t>
      </w:r>
      <w:r w:rsidR="00820053" w:rsidRPr="00820053">
        <w:rPr>
          <w:rFonts w:ascii="TH SarabunPSK" w:hAnsi="TH SarabunPSK" w:cs="TH SarabunPSK"/>
          <w:b/>
          <w:bCs/>
          <w:sz w:val="44"/>
          <w:szCs w:val="44"/>
          <w:cs/>
        </w:rPr>
        <w:t>วิทยาศาสตร์และเทคโนโลยี</w:t>
      </w:r>
    </w:p>
    <w:p w:rsidR="00130B81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>มหาวิทยาลัยราชภัฏวไลยอลงกรณ์ ในพระบรมราชูปถัมภ์</w:t>
      </w:r>
    </w:p>
    <w:p w:rsidR="00130B81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จังหวัดปทุมธานี</w:t>
      </w:r>
    </w:p>
    <w:p w:rsidR="00AD344A" w:rsidRDefault="00AD344A" w:rsidP="00130B8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  <w:sectPr w:rsidR="00AD344A" w:rsidSect="00EC1F7E">
          <w:headerReference w:type="default" r:id="rId9"/>
          <w:footerReference w:type="even" r:id="rId10"/>
          <w:headerReference w:type="first" r:id="rId11"/>
          <w:pgSz w:w="11909" w:h="16834" w:code="9"/>
          <w:pgMar w:top="2160" w:right="1440" w:bottom="1440" w:left="2160" w:header="1134" w:footer="720" w:gutter="0"/>
          <w:pgNumType w:fmt="thaiLetters" w:start="1"/>
          <w:cols w:space="708"/>
          <w:titlePg/>
          <w:docGrid w:linePitch="381"/>
        </w:sectPr>
      </w:pPr>
    </w:p>
    <w:p w:rsidR="00130B81" w:rsidRPr="001F5BBE" w:rsidRDefault="00130B81" w:rsidP="00130B8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1F5BBE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:rsidR="00130B81" w:rsidRPr="004377C6" w:rsidRDefault="00130B81" w:rsidP="00130B81">
      <w:pPr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91"/>
        <w:gridCol w:w="6461"/>
        <w:gridCol w:w="757"/>
      </w:tblGrid>
      <w:tr w:rsidR="00130B81" w:rsidRPr="009733AD" w:rsidTr="002A6B70">
        <w:tc>
          <w:tcPr>
            <w:tcW w:w="1106" w:type="dxa"/>
          </w:tcPr>
          <w:p w:rsidR="00130B81" w:rsidRPr="009733AD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6653" w:type="dxa"/>
          </w:tcPr>
          <w:p w:rsidR="00130B81" w:rsidRPr="009733AD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763" w:type="dxa"/>
          </w:tcPr>
          <w:p w:rsidR="00130B81" w:rsidRPr="009733AD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733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หมวดที่ 1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ข้อมูลทั่วไป</w:t>
            </w:r>
          </w:p>
        </w:tc>
        <w:tc>
          <w:tcPr>
            <w:tcW w:w="763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4B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1. </w:t>
            </w: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รหัสและชื่อหลักสูตร</w:t>
            </w:r>
          </w:p>
        </w:tc>
        <w:tc>
          <w:tcPr>
            <w:tcW w:w="763" w:type="dxa"/>
          </w:tcPr>
          <w:p w:rsidR="00130B81" w:rsidRPr="008024BF" w:rsidRDefault="004712F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ชื่อปริญญาและสาขาวิชา</w:t>
            </w:r>
          </w:p>
        </w:tc>
        <w:tc>
          <w:tcPr>
            <w:tcW w:w="763" w:type="dxa"/>
          </w:tcPr>
          <w:p w:rsidR="00130B81" w:rsidRPr="008024BF" w:rsidRDefault="004712F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763" w:type="dxa"/>
          </w:tcPr>
          <w:p w:rsidR="00130B81" w:rsidRPr="008024BF" w:rsidRDefault="004712F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4.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จำนวนหน่วยกิตที่เรียนตลอดหลักสูตร</w:t>
            </w:r>
          </w:p>
        </w:tc>
        <w:tc>
          <w:tcPr>
            <w:tcW w:w="763" w:type="dxa"/>
          </w:tcPr>
          <w:p w:rsidR="00130B81" w:rsidRPr="008024BF" w:rsidRDefault="004712F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5.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รูปแบบของหลักสูตร</w:t>
            </w:r>
          </w:p>
        </w:tc>
        <w:tc>
          <w:tcPr>
            <w:tcW w:w="763" w:type="dxa"/>
          </w:tcPr>
          <w:p w:rsidR="00130B81" w:rsidRPr="008024BF" w:rsidRDefault="004712F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6.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สถานภาพของหลักสูตรและการพิจารณาอนุมัติ/เห็นชอบหลักสูตร</w:t>
            </w:r>
          </w:p>
        </w:tc>
        <w:tc>
          <w:tcPr>
            <w:tcW w:w="763" w:type="dxa"/>
          </w:tcPr>
          <w:p w:rsidR="00130B81" w:rsidRPr="008024BF" w:rsidRDefault="004712F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7.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ความพร้อมในการเผยแพร่หลักสูตรคุณภาพและมาตรฐาน</w:t>
            </w:r>
          </w:p>
        </w:tc>
        <w:tc>
          <w:tcPr>
            <w:tcW w:w="763" w:type="dxa"/>
          </w:tcPr>
          <w:p w:rsidR="00130B81" w:rsidRPr="008024BF" w:rsidRDefault="004712F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8.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อาชีพที่สามารถประกอบได้หลังสำเร็จการศึกษา</w:t>
            </w:r>
          </w:p>
        </w:tc>
        <w:tc>
          <w:tcPr>
            <w:tcW w:w="763" w:type="dxa"/>
          </w:tcPr>
          <w:p w:rsidR="00130B81" w:rsidRPr="008024BF" w:rsidRDefault="004712F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ind w:left="226" w:hanging="226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9.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ชื่อ ตำแหน่ง</w:t>
            </w:r>
            <w:r w:rsidRPr="008024BF"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วิชาการ</w:t>
            </w:r>
            <w:r w:rsidRPr="008024B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 xml:space="preserve"> คุณวุฒิ</w:t>
            </w:r>
            <w:r w:rsidRPr="008024BF"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 xml:space="preserve"> สาขาวิชา สถาบันการศึกษา และปีที่จบของ</w:t>
            </w:r>
            <w:r w:rsidRPr="008024B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อาจารย์ผู้รับผิดชอบหลักสูตร</w:t>
            </w:r>
          </w:p>
        </w:tc>
        <w:tc>
          <w:tcPr>
            <w:tcW w:w="763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8024BF" w:rsidRDefault="004712F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10.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สถานที่จัดการเรียนการสอน</w:t>
            </w:r>
          </w:p>
        </w:tc>
        <w:tc>
          <w:tcPr>
            <w:tcW w:w="763" w:type="dxa"/>
          </w:tcPr>
          <w:p w:rsidR="00130B81" w:rsidRPr="008024BF" w:rsidRDefault="004712F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ind w:left="361" w:hanging="361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11.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สถานการณ์ภายนอกหรือการพัฒนาที่จำเป็นต้องนำมาพิจารณา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br/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ในการวางแผนหลักสูตร</w:t>
            </w:r>
          </w:p>
        </w:tc>
        <w:tc>
          <w:tcPr>
            <w:tcW w:w="763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8024BF" w:rsidRDefault="004712F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ind w:left="379" w:hanging="379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12.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ผลกระทบจาก ข้อ 11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ต่อการพัฒนาหลักสูตรและความเกี่ยวข้องกับ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br/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พันธกิจของ</w:t>
            </w:r>
            <w:r w:rsidRPr="008024B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763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8024BF" w:rsidRDefault="004712F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F92097">
            <w:pPr>
              <w:ind w:left="361" w:hanging="361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13.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6379F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ความสัมพันธ์กับหลักสูตรอื่นที่เปิดสอนในคณะ/</w:t>
            </w:r>
            <w:r w:rsidR="00F9209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สาขา</w:t>
            </w:r>
            <w:r w:rsidRPr="006379F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วิชาอื่นของ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6379F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8024BF" w:rsidRDefault="004712F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ข้อมูลเฉพาะของหลักสูตร</w:t>
            </w:r>
          </w:p>
        </w:tc>
        <w:tc>
          <w:tcPr>
            <w:tcW w:w="763" w:type="dxa"/>
          </w:tcPr>
          <w:p w:rsidR="00130B81" w:rsidRPr="008024BF" w:rsidRDefault="004712F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30B81" w:rsidRPr="007C3820" w:rsidTr="002A6B70">
        <w:tc>
          <w:tcPr>
            <w:tcW w:w="1106" w:type="dxa"/>
          </w:tcPr>
          <w:p w:rsidR="00130B81" w:rsidRPr="007C38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ปรัชญา ความสำคัญ และวัตถุประสงค์ของหลักสูตร</w:t>
            </w:r>
          </w:p>
        </w:tc>
        <w:tc>
          <w:tcPr>
            <w:tcW w:w="763" w:type="dxa"/>
          </w:tcPr>
          <w:p w:rsidR="00130B81" w:rsidRPr="007C3820" w:rsidRDefault="004712F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30B81" w:rsidRPr="007C3820" w:rsidTr="002A6B70">
        <w:tc>
          <w:tcPr>
            <w:tcW w:w="1106" w:type="dxa"/>
          </w:tcPr>
          <w:p w:rsidR="00130B81" w:rsidRPr="007C38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แผนพัฒนาปรับปรุง</w:t>
            </w:r>
          </w:p>
        </w:tc>
        <w:tc>
          <w:tcPr>
            <w:tcW w:w="763" w:type="dxa"/>
          </w:tcPr>
          <w:p w:rsidR="00130B81" w:rsidRPr="007C3820" w:rsidRDefault="004712F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ระบบการจัดการศึกษา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การดำเนินการ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และโครงสร้างของหลักสูตร</w:t>
            </w:r>
          </w:p>
        </w:tc>
        <w:tc>
          <w:tcPr>
            <w:tcW w:w="763" w:type="dxa"/>
          </w:tcPr>
          <w:p w:rsidR="00130B81" w:rsidRPr="008024BF" w:rsidRDefault="004712F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ระบบการจัดการศึกษา</w:t>
            </w:r>
          </w:p>
        </w:tc>
        <w:tc>
          <w:tcPr>
            <w:tcW w:w="763" w:type="dxa"/>
          </w:tcPr>
          <w:p w:rsidR="00130B81" w:rsidRPr="008415D7" w:rsidRDefault="004712FD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130B81" w:rsidRPr="007C3820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การดำเนินการหลักสูตร</w:t>
            </w:r>
          </w:p>
        </w:tc>
        <w:tc>
          <w:tcPr>
            <w:tcW w:w="763" w:type="dxa"/>
          </w:tcPr>
          <w:p w:rsidR="00130B81" w:rsidRPr="007C3820" w:rsidRDefault="004712F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130B81" w:rsidRPr="007C3820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หลักสูตรและอาจารย์ผู้สอน</w:t>
            </w:r>
          </w:p>
        </w:tc>
        <w:tc>
          <w:tcPr>
            <w:tcW w:w="763" w:type="dxa"/>
          </w:tcPr>
          <w:p w:rsidR="00130B81" w:rsidRPr="007C3820" w:rsidRDefault="004712F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4.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องค์ประกอบเกี่ยวกับประสบการณ์ภาคสนาม (สหกิจศึกษา</w:t>
            </w:r>
            <w:r w:rsidRPr="009632D2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การฝึกงาน)</w:t>
            </w:r>
          </w:p>
        </w:tc>
        <w:tc>
          <w:tcPr>
            <w:tcW w:w="763" w:type="dxa"/>
          </w:tcPr>
          <w:p w:rsidR="00406B64" w:rsidRDefault="00406B6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8415D7" w:rsidRDefault="005948C9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5.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ข้อกำหนดเกี่ยวกับการทำโครงงานหรืองานวิจัย</w:t>
            </w:r>
          </w:p>
        </w:tc>
        <w:tc>
          <w:tcPr>
            <w:tcW w:w="763" w:type="dxa"/>
          </w:tcPr>
          <w:p w:rsidR="00130B81" w:rsidRPr="008415D7" w:rsidRDefault="005948C9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ผลการเรียนรู้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กลยุทธ์การสอนและ</w:t>
            </w:r>
            <w:r>
              <w:rPr>
                <w:rFonts w:ascii="TH SarabunPSK" w:eastAsia="BrowalliaNew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763" w:type="dxa"/>
          </w:tcPr>
          <w:p w:rsidR="00130B81" w:rsidRPr="008024BF" w:rsidRDefault="005948C9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การพัฒนาคุณลักษณะพิเศษของนักศึกษา</w:t>
            </w:r>
          </w:p>
        </w:tc>
        <w:tc>
          <w:tcPr>
            <w:tcW w:w="763" w:type="dxa"/>
          </w:tcPr>
          <w:p w:rsidR="00130B81" w:rsidRPr="008415D7" w:rsidRDefault="005948C9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การพัฒนาผลการเรียนรู้ในแต่ละด้าน</w:t>
            </w:r>
          </w:p>
        </w:tc>
        <w:tc>
          <w:tcPr>
            <w:tcW w:w="763" w:type="dxa"/>
          </w:tcPr>
          <w:p w:rsidR="00130B81" w:rsidRPr="008415D7" w:rsidRDefault="005948C9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ind w:left="262" w:hanging="262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แผนที่แสดงการกระจายความรับผิดชอบมาตรฐานผลการเรียนรู้จาก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="00F92097">
              <w:rPr>
                <w:rFonts w:ascii="TH SarabunPSK" w:hAnsi="TH SarabunPSK" w:cs="TH SarabunPSK" w:hint="cs"/>
                <w:sz w:val="32"/>
                <w:szCs w:val="32"/>
                <w:cs/>
              </w:rPr>
              <w:t>สู่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รายวิชา 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>Curriculum Mapping)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30B81" w:rsidRPr="008415D7" w:rsidRDefault="005948C9" w:rsidP="00CE67C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CE67C4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</w:tbl>
    <w:p w:rsidR="00EC1F7E" w:rsidRPr="001F5BBE" w:rsidRDefault="00EC1F7E" w:rsidP="00EC1F7E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1F5BBE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(ต่อ)</w:t>
      </w:r>
    </w:p>
    <w:p w:rsidR="00EC1F7E" w:rsidRDefault="00EC1F7E"/>
    <w:tbl>
      <w:tblPr>
        <w:tblW w:w="0" w:type="auto"/>
        <w:tblLook w:val="04A0" w:firstRow="1" w:lastRow="0" w:firstColumn="1" w:lastColumn="0" w:noHBand="0" w:noVBand="1"/>
      </w:tblPr>
      <w:tblGrid>
        <w:gridCol w:w="1069"/>
        <w:gridCol w:w="37"/>
        <w:gridCol w:w="6442"/>
        <w:gridCol w:w="761"/>
      </w:tblGrid>
      <w:tr w:rsidR="00EC1F7E" w:rsidRPr="008415D7" w:rsidTr="00890C7B">
        <w:tc>
          <w:tcPr>
            <w:tcW w:w="1106" w:type="dxa"/>
            <w:gridSpan w:val="2"/>
          </w:tcPr>
          <w:p w:rsidR="00EC1F7E" w:rsidRPr="008415D7" w:rsidRDefault="00EC1F7E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EC1F7E" w:rsidRPr="008415D7" w:rsidRDefault="00EC1F7E" w:rsidP="002A6B70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1" w:type="dxa"/>
            <w:vAlign w:val="bottom"/>
          </w:tcPr>
          <w:p w:rsidR="00EC1F7E" w:rsidRPr="009632D2" w:rsidRDefault="00EC1F7E" w:rsidP="00890C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33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130B81" w:rsidRPr="008415D7" w:rsidTr="00890C7B">
        <w:tc>
          <w:tcPr>
            <w:tcW w:w="1106" w:type="dxa"/>
            <w:gridSpan w:val="2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442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หลักเกณฑ์ในการประเมินผลนักศึกษา</w:t>
            </w:r>
          </w:p>
        </w:tc>
        <w:tc>
          <w:tcPr>
            <w:tcW w:w="761" w:type="dxa"/>
            <w:vAlign w:val="bottom"/>
          </w:tcPr>
          <w:p w:rsidR="00130B81" w:rsidRPr="009632D2" w:rsidRDefault="00CE67C4" w:rsidP="00890C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</w:tr>
      <w:tr w:rsidR="00130B81" w:rsidRPr="009632D2" w:rsidTr="00890C7B">
        <w:tc>
          <w:tcPr>
            <w:tcW w:w="1106" w:type="dxa"/>
            <w:gridSpan w:val="2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กฎระเบียบหรือหลักเกณฑ์ ในการให้ระดับคะแนน 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9632D2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ผลการเรียน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61" w:type="dxa"/>
            <w:vAlign w:val="bottom"/>
          </w:tcPr>
          <w:p w:rsidR="00130B81" w:rsidRPr="009632D2" w:rsidRDefault="00CE67C4" w:rsidP="00890C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</w:tr>
      <w:tr w:rsidR="00130B81" w:rsidRPr="009632D2" w:rsidTr="00890C7B">
        <w:tc>
          <w:tcPr>
            <w:tcW w:w="1106" w:type="dxa"/>
            <w:gridSpan w:val="2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กระบวนการทวนสอบมาตรฐานผลสัมฤทธิ์ของนักศึกษา</w:t>
            </w:r>
          </w:p>
        </w:tc>
        <w:tc>
          <w:tcPr>
            <w:tcW w:w="761" w:type="dxa"/>
            <w:vAlign w:val="bottom"/>
          </w:tcPr>
          <w:p w:rsidR="00130B81" w:rsidRPr="009632D2" w:rsidRDefault="00CE67C4" w:rsidP="00890C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</w:tr>
      <w:tr w:rsidR="00130B81" w:rsidRPr="009632D2" w:rsidTr="00890C7B">
        <w:tc>
          <w:tcPr>
            <w:tcW w:w="1106" w:type="dxa"/>
            <w:gridSpan w:val="2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เกณฑ์การสำเร็จการศึกษาตามหลักสูตร</w:t>
            </w:r>
          </w:p>
        </w:tc>
        <w:tc>
          <w:tcPr>
            <w:tcW w:w="761" w:type="dxa"/>
            <w:vAlign w:val="bottom"/>
          </w:tcPr>
          <w:p w:rsidR="00130B81" w:rsidRPr="009632D2" w:rsidRDefault="00CE67C4" w:rsidP="00890C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51</w:t>
            </w:r>
          </w:p>
        </w:tc>
      </w:tr>
      <w:tr w:rsidR="00130B81" w:rsidRPr="008415D7" w:rsidTr="00890C7B">
        <w:tc>
          <w:tcPr>
            <w:tcW w:w="1106" w:type="dxa"/>
            <w:gridSpan w:val="2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หมวดที่ 6</w:t>
            </w:r>
          </w:p>
        </w:tc>
        <w:tc>
          <w:tcPr>
            <w:tcW w:w="6442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การพัฒนาคณาจารย์</w:t>
            </w:r>
          </w:p>
        </w:tc>
        <w:tc>
          <w:tcPr>
            <w:tcW w:w="761" w:type="dxa"/>
            <w:vAlign w:val="bottom"/>
          </w:tcPr>
          <w:p w:rsidR="00130B81" w:rsidRPr="009632D2" w:rsidRDefault="00CE67C4" w:rsidP="00890C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52</w:t>
            </w:r>
          </w:p>
        </w:tc>
      </w:tr>
      <w:tr w:rsidR="00130B81" w:rsidRPr="009632D2" w:rsidTr="00890C7B">
        <w:tc>
          <w:tcPr>
            <w:tcW w:w="1106" w:type="dxa"/>
            <w:gridSpan w:val="2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5817F1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การเตรียมการสำหรับอาจารย์ใหม่</w:t>
            </w:r>
          </w:p>
        </w:tc>
        <w:tc>
          <w:tcPr>
            <w:tcW w:w="761" w:type="dxa"/>
            <w:vAlign w:val="bottom"/>
          </w:tcPr>
          <w:p w:rsidR="00130B81" w:rsidRPr="009632D2" w:rsidRDefault="00CE67C4" w:rsidP="00890C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52</w:t>
            </w:r>
          </w:p>
        </w:tc>
      </w:tr>
      <w:tr w:rsidR="00130B81" w:rsidRPr="009632D2" w:rsidTr="00890C7B">
        <w:tc>
          <w:tcPr>
            <w:tcW w:w="1106" w:type="dxa"/>
            <w:gridSpan w:val="2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5817F1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5817F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5817F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การพัฒนาความรู้และทักษะให้แก่คณาจารย์</w:t>
            </w:r>
          </w:p>
        </w:tc>
        <w:tc>
          <w:tcPr>
            <w:tcW w:w="761" w:type="dxa"/>
            <w:vAlign w:val="bottom"/>
          </w:tcPr>
          <w:p w:rsidR="00130B81" w:rsidRPr="009632D2" w:rsidRDefault="00CE67C4" w:rsidP="00890C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52</w:t>
            </w:r>
          </w:p>
        </w:tc>
      </w:tr>
      <w:tr w:rsidR="00130B81" w:rsidRPr="008415D7" w:rsidTr="00890C7B">
        <w:tc>
          <w:tcPr>
            <w:tcW w:w="1106" w:type="dxa"/>
            <w:gridSpan w:val="2"/>
          </w:tcPr>
          <w:p w:rsidR="00130B81" w:rsidRPr="00851836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8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5183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518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518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6442" w:type="dxa"/>
          </w:tcPr>
          <w:p w:rsidR="00130B81" w:rsidRPr="00851836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836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การประกันคุณภาพหลักสูตร</w:t>
            </w:r>
          </w:p>
        </w:tc>
        <w:tc>
          <w:tcPr>
            <w:tcW w:w="761" w:type="dxa"/>
            <w:vAlign w:val="bottom"/>
          </w:tcPr>
          <w:p w:rsidR="00130B81" w:rsidRPr="00851836" w:rsidRDefault="00CE67C4" w:rsidP="00890C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53</w:t>
            </w:r>
          </w:p>
        </w:tc>
      </w:tr>
      <w:tr w:rsidR="00130B81" w:rsidRPr="009632D2" w:rsidTr="00890C7B">
        <w:tc>
          <w:tcPr>
            <w:tcW w:w="1106" w:type="dxa"/>
            <w:gridSpan w:val="2"/>
          </w:tcPr>
          <w:p w:rsidR="00130B81" w:rsidRPr="00851836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851836" w:rsidRDefault="00130B81" w:rsidP="00AA021A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="00AA021A" w:rsidRPr="0085183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การกำกับมาตรฐาน</w:t>
            </w:r>
          </w:p>
        </w:tc>
        <w:tc>
          <w:tcPr>
            <w:tcW w:w="761" w:type="dxa"/>
            <w:vAlign w:val="bottom"/>
          </w:tcPr>
          <w:p w:rsidR="00130B81" w:rsidRPr="00851836" w:rsidRDefault="00CE67C4" w:rsidP="00890C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53</w:t>
            </w:r>
          </w:p>
        </w:tc>
      </w:tr>
      <w:tr w:rsidR="00130B81" w:rsidRPr="009632D2" w:rsidTr="00890C7B">
        <w:tc>
          <w:tcPr>
            <w:tcW w:w="1106" w:type="dxa"/>
            <w:gridSpan w:val="2"/>
          </w:tcPr>
          <w:p w:rsidR="00130B81" w:rsidRPr="00851836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851836" w:rsidRDefault="00130B81" w:rsidP="00AA021A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="00AA021A" w:rsidRPr="00851836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</w:t>
            </w:r>
          </w:p>
        </w:tc>
        <w:tc>
          <w:tcPr>
            <w:tcW w:w="761" w:type="dxa"/>
            <w:vAlign w:val="bottom"/>
          </w:tcPr>
          <w:p w:rsidR="00130B81" w:rsidRPr="00851836" w:rsidRDefault="00CE67C4" w:rsidP="00890C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53</w:t>
            </w:r>
          </w:p>
        </w:tc>
      </w:tr>
      <w:tr w:rsidR="00130B81" w:rsidRPr="009632D2" w:rsidTr="00890C7B">
        <w:tc>
          <w:tcPr>
            <w:tcW w:w="1106" w:type="dxa"/>
            <w:gridSpan w:val="2"/>
          </w:tcPr>
          <w:p w:rsidR="00130B81" w:rsidRPr="00851836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851836" w:rsidRDefault="00130B81" w:rsidP="00AA021A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="00AA021A" w:rsidRPr="00851836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761" w:type="dxa"/>
            <w:vAlign w:val="bottom"/>
          </w:tcPr>
          <w:p w:rsidR="00130B81" w:rsidRPr="00851836" w:rsidRDefault="00CE67C4" w:rsidP="00890C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54</w:t>
            </w:r>
          </w:p>
        </w:tc>
      </w:tr>
      <w:tr w:rsidR="00130B81" w:rsidRPr="009632D2" w:rsidTr="00890C7B">
        <w:tc>
          <w:tcPr>
            <w:tcW w:w="1106" w:type="dxa"/>
            <w:gridSpan w:val="2"/>
          </w:tcPr>
          <w:p w:rsidR="00130B81" w:rsidRPr="00851836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851836" w:rsidRDefault="00130B81" w:rsidP="00AA021A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4.</w:t>
            </w:r>
            <w:r w:rsidRPr="008518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AA021A" w:rsidRPr="00851836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761" w:type="dxa"/>
            <w:vAlign w:val="bottom"/>
          </w:tcPr>
          <w:p w:rsidR="00130B81" w:rsidRPr="00851836" w:rsidRDefault="00CE67C4" w:rsidP="003355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335554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130B81" w:rsidRPr="009632D2" w:rsidTr="00890C7B">
        <w:tc>
          <w:tcPr>
            <w:tcW w:w="1106" w:type="dxa"/>
            <w:gridSpan w:val="2"/>
          </w:tcPr>
          <w:p w:rsidR="00130B81" w:rsidRPr="00851836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851836" w:rsidRDefault="00130B81" w:rsidP="00AA021A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5. </w:t>
            </w:r>
            <w:r w:rsidR="00AA021A" w:rsidRPr="00851836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 การเรียนการสอน การประเมินผู้เรียน</w:t>
            </w:r>
          </w:p>
        </w:tc>
        <w:tc>
          <w:tcPr>
            <w:tcW w:w="761" w:type="dxa"/>
            <w:vAlign w:val="bottom"/>
          </w:tcPr>
          <w:p w:rsidR="00130B81" w:rsidRPr="00851836" w:rsidRDefault="00CE67C4" w:rsidP="00890C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57</w:t>
            </w:r>
          </w:p>
        </w:tc>
      </w:tr>
      <w:tr w:rsidR="00130B81" w:rsidRPr="009632D2" w:rsidTr="00890C7B">
        <w:tc>
          <w:tcPr>
            <w:tcW w:w="1106" w:type="dxa"/>
            <w:gridSpan w:val="2"/>
          </w:tcPr>
          <w:p w:rsidR="00130B81" w:rsidRPr="00851836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851836" w:rsidRDefault="00130B81" w:rsidP="00AA021A">
            <w:pPr>
              <w:ind w:left="244" w:right="-157" w:hanging="24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6. </w:t>
            </w:r>
            <w:r w:rsidR="00AA021A" w:rsidRPr="00851836">
              <w:rPr>
                <w:rFonts w:ascii="TH SarabunPSK" w:hAnsi="TH SarabunPSK" w:cs="TH SarabunPSK" w:hint="cs"/>
                <w:sz w:val="32"/>
                <w:szCs w:val="32"/>
                <w:cs/>
              </w:rPr>
              <w:t>สิ่งสนับสนุนการเรียนรู้</w:t>
            </w:r>
          </w:p>
        </w:tc>
        <w:tc>
          <w:tcPr>
            <w:tcW w:w="761" w:type="dxa"/>
            <w:vAlign w:val="bottom"/>
          </w:tcPr>
          <w:p w:rsidR="00130B81" w:rsidRPr="00851836" w:rsidRDefault="00CE67C4" w:rsidP="00890C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</w:tr>
      <w:tr w:rsidR="00D61160" w:rsidRPr="009632D2" w:rsidTr="00890C7B">
        <w:tc>
          <w:tcPr>
            <w:tcW w:w="1106" w:type="dxa"/>
            <w:gridSpan w:val="2"/>
          </w:tcPr>
          <w:p w:rsidR="00D61160" w:rsidRPr="00851836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D61160" w:rsidRPr="00851836" w:rsidRDefault="00D61160" w:rsidP="00D61160">
            <w:pPr>
              <w:ind w:left="244" w:right="-157" w:hanging="244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7. ตัวบ่งชี้ผลการดำเนินงาน (</w:t>
            </w:r>
            <w:r w:rsidRPr="00851836">
              <w:rPr>
                <w:rFonts w:ascii="TH SarabunPSK" w:eastAsia="BrowalliaNew" w:hAnsi="TH SarabunPSK" w:cs="TH SarabunPSK"/>
                <w:sz w:val="32"/>
                <w:szCs w:val="32"/>
              </w:rPr>
              <w:t>Key Performance Indicators)</w:t>
            </w:r>
          </w:p>
        </w:tc>
        <w:tc>
          <w:tcPr>
            <w:tcW w:w="761" w:type="dxa"/>
            <w:vAlign w:val="bottom"/>
          </w:tcPr>
          <w:p w:rsidR="00D61160" w:rsidRPr="00851836" w:rsidRDefault="00CE67C4" w:rsidP="00890C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62</w:t>
            </w:r>
          </w:p>
        </w:tc>
      </w:tr>
      <w:tr w:rsidR="00D61160" w:rsidRPr="008415D7" w:rsidTr="00890C7B">
        <w:tc>
          <w:tcPr>
            <w:tcW w:w="1106" w:type="dxa"/>
            <w:gridSpan w:val="2"/>
          </w:tcPr>
          <w:p w:rsidR="00D61160" w:rsidRPr="008415D7" w:rsidRDefault="00D61160" w:rsidP="00D611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8</w:t>
            </w:r>
          </w:p>
        </w:tc>
        <w:tc>
          <w:tcPr>
            <w:tcW w:w="6442" w:type="dxa"/>
          </w:tcPr>
          <w:p w:rsidR="00D61160" w:rsidRPr="008415D7" w:rsidRDefault="00D61160" w:rsidP="00D611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การประเมินและปรับปรุงการดำเนินการของหลักสูตร</w:t>
            </w:r>
          </w:p>
        </w:tc>
        <w:tc>
          <w:tcPr>
            <w:tcW w:w="761" w:type="dxa"/>
            <w:vAlign w:val="bottom"/>
          </w:tcPr>
          <w:p w:rsidR="00D61160" w:rsidRPr="009632D2" w:rsidRDefault="00CE67C4" w:rsidP="00890C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64</w:t>
            </w:r>
          </w:p>
        </w:tc>
      </w:tr>
      <w:tr w:rsidR="00D61160" w:rsidRPr="009632D2" w:rsidTr="00890C7B">
        <w:tc>
          <w:tcPr>
            <w:tcW w:w="1106" w:type="dxa"/>
            <w:gridSpan w:val="2"/>
          </w:tcPr>
          <w:p w:rsidR="00D61160" w:rsidRPr="009632D2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D61160" w:rsidRPr="009632D2" w:rsidRDefault="00D61160" w:rsidP="00D6116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การประเมินประสิทธิผลของการสอน</w:t>
            </w:r>
          </w:p>
        </w:tc>
        <w:tc>
          <w:tcPr>
            <w:tcW w:w="761" w:type="dxa"/>
            <w:vAlign w:val="bottom"/>
          </w:tcPr>
          <w:p w:rsidR="00D61160" w:rsidRPr="009632D2" w:rsidRDefault="00DE164D" w:rsidP="00890C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64</w:t>
            </w:r>
          </w:p>
        </w:tc>
      </w:tr>
      <w:tr w:rsidR="00D61160" w:rsidRPr="009632D2" w:rsidTr="00890C7B">
        <w:tc>
          <w:tcPr>
            <w:tcW w:w="1106" w:type="dxa"/>
            <w:gridSpan w:val="2"/>
          </w:tcPr>
          <w:p w:rsidR="00D61160" w:rsidRPr="009632D2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D61160" w:rsidRPr="009632D2" w:rsidRDefault="00D61160" w:rsidP="00D6116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2.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การประเมินหลักสูตรในภาพรวม</w:t>
            </w:r>
          </w:p>
        </w:tc>
        <w:tc>
          <w:tcPr>
            <w:tcW w:w="761" w:type="dxa"/>
            <w:vAlign w:val="bottom"/>
          </w:tcPr>
          <w:p w:rsidR="00D61160" w:rsidRPr="009632D2" w:rsidRDefault="00DE164D" w:rsidP="00890C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64</w:t>
            </w:r>
          </w:p>
        </w:tc>
      </w:tr>
      <w:tr w:rsidR="00D61160" w:rsidRPr="009632D2" w:rsidTr="00890C7B">
        <w:tc>
          <w:tcPr>
            <w:tcW w:w="1106" w:type="dxa"/>
            <w:gridSpan w:val="2"/>
          </w:tcPr>
          <w:p w:rsidR="00D61160" w:rsidRPr="009632D2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D61160" w:rsidRPr="009632D2" w:rsidRDefault="00D61160" w:rsidP="00D6116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การประเมินผลการดำเนินงานตามรายละเอียดหลักสูตร</w:t>
            </w:r>
          </w:p>
        </w:tc>
        <w:tc>
          <w:tcPr>
            <w:tcW w:w="761" w:type="dxa"/>
            <w:vAlign w:val="bottom"/>
          </w:tcPr>
          <w:p w:rsidR="00D61160" w:rsidRPr="009632D2" w:rsidRDefault="00DE164D" w:rsidP="00890C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65</w:t>
            </w:r>
          </w:p>
        </w:tc>
      </w:tr>
      <w:tr w:rsidR="00D61160" w:rsidRPr="009632D2" w:rsidTr="00890C7B">
        <w:tc>
          <w:tcPr>
            <w:tcW w:w="1106" w:type="dxa"/>
            <w:gridSpan w:val="2"/>
          </w:tcPr>
          <w:p w:rsidR="00D61160" w:rsidRPr="009632D2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D61160" w:rsidRPr="009632D2" w:rsidRDefault="00D61160" w:rsidP="00D6116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การทบทวนผลการประเมินและวางแผนปรับปรุง</w:t>
            </w:r>
          </w:p>
        </w:tc>
        <w:tc>
          <w:tcPr>
            <w:tcW w:w="761" w:type="dxa"/>
            <w:vAlign w:val="bottom"/>
          </w:tcPr>
          <w:p w:rsidR="00D61160" w:rsidRPr="009632D2" w:rsidRDefault="00DE164D" w:rsidP="00890C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65</w:t>
            </w:r>
          </w:p>
        </w:tc>
      </w:tr>
      <w:tr w:rsidR="00D61160" w:rsidRPr="008415D7" w:rsidTr="00890C7B">
        <w:tc>
          <w:tcPr>
            <w:tcW w:w="1106" w:type="dxa"/>
            <w:gridSpan w:val="2"/>
          </w:tcPr>
          <w:p w:rsidR="00D61160" w:rsidRPr="008415D7" w:rsidRDefault="00D61160" w:rsidP="00D611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ภาคผนวก</w:t>
            </w:r>
          </w:p>
        </w:tc>
        <w:tc>
          <w:tcPr>
            <w:tcW w:w="6442" w:type="dxa"/>
          </w:tcPr>
          <w:p w:rsidR="00D61160" w:rsidRPr="008415D7" w:rsidRDefault="00D61160" w:rsidP="00D61160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1" w:type="dxa"/>
            <w:vAlign w:val="bottom"/>
          </w:tcPr>
          <w:p w:rsidR="00D61160" w:rsidRPr="009632D2" w:rsidRDefault="00DE164D" w:rsidP="00890C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66</w:t>
            </w:r>
          </w:p>
        </w:tc>
      </w:tr>
      <w:tr w:rsidR="00D61160" w:rsidRPr="009632D2" w:rsidTr="00890C7B">
        <w:tc>
          <w:tcPr>
            <w:tcW w:w="1106" w:type="dxa"/>
            <w:gridSpan w:val="2"/>
          </w:tcPr>
          <w:p w:rsidR="00D61160" w:rsidRPr="001707FE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D61160" w:rsidRPr="005D3852" w:rsidRDefault="00D61160" w:rsidP="00D61160">
            <w:pPr>
              <w:tabs>
                <w:tab w:val="left" w:pos="1134"/>
              </w:tabs>
              <w:ind w:left="1117" w:hanging="11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263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ภาคผนวก</w:t>
            </w:r>
            <w:r w:rsidRPr="0026263A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ก ข้อบังคับ</w:t>
            </w:r>
            <w:r w:rsidRPr="0026263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มหาวิทยาลัย</w:t>
            </w:r>
            <w:r w:rsidRPr="0026263A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ราชภัฏวไลยอลงกรณ์ ในพระบรมราชูปถัมภ์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จังหวัดปทุมธานี 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ว่าด้วย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การศึกษาระดับ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อนุปริญญาและปริญญาตรี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</w:t>
            </w:r>
            <w:r w:rsidRPr="005D3852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5D3852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61" w:type="dxa"/>
            <w:vAlign w:val="bottom"/>
          </w:tcPr>
          <w:p w:rsidR="00D61160" w:rsidRPr="009632D2" w:rsidRDefault="00DE164D" w:rsidP="00890C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67</w:t>
            </w:r>
          </w:p>
        </w:tc>
      </w:tr>
      <w:tr w:rsidR="00D61160" w:rsidRPr="009632D2" w:rsidTr="00890C7B">
        <w:tc>
          <w:tcPr>
            <w:tcW w:w="1106" w:type="dxa"/>
            <w:gridSpan w:val="2"/>
          </w:tcPr>
          <w:p w:rsidR="00D61160" w:rsidRPr="001707FE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D61160" w:rsidRPr="005D3852" w:rsidRDefault="00D61160" w:rsidP="00D61160">
            <w:pPr>
              <w:tabs>
                <w:tab w:val="left" w:pos="115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หลักสูตรหมวดวิชาศึกษาทั่วไป</w:t>
            </w:r>
          </w:p>
        </w:tc>
        <w:tc>
          <w:tcPr>
            <w:tcW w:w="761" w:type="dxa"/>
            <w:vAlign w:val="bottom"/>
          </w:tcPr>
          <w:p w:rsidR="00D61160" w:rsidRPr="009632D2" w:rsidRDefault="00AB75A3" w:rsidP="00890C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91</w:t>
            </w:r>
          </w:p>
        </w:tc>
      </w:tr>
      <w:tr w:rsidR="00D61160" w:rsidRPr="001707FE" w:rsidTr="00890C7B">
        <w:tc>
          <w:tcPr>
            <w:tcW w:w="1069" w:type="dxa"/>
          </w:tcPr>
          <w:p w:rsidR="00D61160" w:rsidRPr="001707FE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  <w:gridSpan w:val="2"/>
          </w:tcPr>
          <w:p w:rsidR="00D61160" w:rsidRPr="005D3852" w:rsidRDefault="00D61160" w:rsidP="00820053">
            <w:pPr>
              <w:ind w:left="1126" w:hanging="1126"/>
              <w:rPr>
                <w:rFonts w:ascii="TH SarabunPSK" w:hAnsi="TH SarabunPSK" w:cs="TH SarabunPSK"/>
                <w:sz w:val="32"/>
                <w:szCs w:val="32"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คำสั่งมหาวิทยาลัยราชภัฏวไลยอลงกรณ์ ในพระบรมราชูปถัมภ์ จังหวัดปทุมธานี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="008200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1049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="00820053">
              <w:rPr>
                <w:rFonts w:ascii="TH SarabunPSK" w:hAnsi="TH SarabunPSK" w:cs="TH SarabunPSK" w:hint="cs"/>
                <w:sz w:val="32"/>
                <w:szCs w:val="32"/>
                <w:cs/>
              </w:rPr>
              <w:t>2559</w:t>
            </w:r>
            <w:r w:rsidRPr="005D38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 แต่งตั้งคณะกรรมการปรับปรุงหลักสูตร</w:t>
            </w:r>
            <w:r w:rsidR="00820053" w:rsidRPr="00820053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วิทยาศาสตรบัณฑิต</w:t>
            </w:r>
            <w:r w:rsidR="00A63AE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="00820053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วิทยาการคอมพิวเตอร์</w:t>
            </w:r>
          </w:p>
        </w:tc>
        <w:tc>
          <w:tcPr>
            <w:tcW w:w="761" w:type="dxa"/>
            <w:vAlign w:val="bottom"/>
          </w:tcPr>
          <w:p w:rsidR="00D61160" w:rsidRPr="009632D2" w:rsidRDefault="00AB75A3" w:rsidP="00890C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102</w:t>
            </w:r>
          </w:p>
        </w:tc>
      </w:tr>
      <w:tr w:rsidR="00D61160" w:rsidRPr="001707FE" w:rsidTr="00890C7B">
        <w:tc>
          <w:tcPr>
            <w:tcW w:w="1069" w:type="dxa"/>
          </w:tcPr>
          <w:p w:rsidR="00D61160" w:rsidRPr="001707FE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  <w:gridSpan w:val="2"/>
          </w:tcPr>
          <w:p w:rsidR="00D61160" w:rsidRPr="00AE77E7" w:rsidRDefault="00D61160" w:rsidP="003F5611">
            <w:pPr>
              <w:tabs>
                <w:tab w:val="left" w:pos="1080"/>
                <w:tab w:val="left" w:pos="3713"/>
              </w:tabs>
              <w:ind w:left="1134" w:hanging="11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 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รายงานการประชุม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</w:t>
            </w:r>
            <w:r w:rsidR="00820053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</w:t>
            </w:r>
            <w:r w:rsidR="00820053"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="00820053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820053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วิทยาศาสตรบัณฑิต สาขาวิชาวิทยาการคอมพิวเตอร์</w:t>
            </w:r>
          </w:p>
        </w:tc>
        <w:tc>
          <w:tcPr>
            <w:tcW w:w="761" w:type="dxa"/>
            <w:vAlign w:val="bottom"/>
          </w:tcPr>
          <w:p w:rsidR="00D61160" w:rsidRPr="009632D2" w:rsidRDefault="00AB75A3" w:rsidP="00890C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104</w:t>
            </w:r>
          </w:p>
        </w:tc>
      </w:tr>
      <w:tr w:rsidR="00D61160" w:rsidRPr="001707FE" w:rsidTr="00890C7B">
        <w:tc>
          <w:tcPr>
            <w:tcW w:w="1069" w:type="dxa"/>
          </w:tcPr>
          <w:p w:rsidR="00D61160" w:rsidRPr="001707FE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  <w:gridSpan w:val="2"/>
          </w:tcPr>
          <w:p w:rsidR="00D61160" w:rsidRPr="001707FE" w:rsidRDefault="00D61160" w:rsidP="00D611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77E7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 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รายงานการวิพากษ์หลักสูตร</w:t>
            </w:r>
          </w:p>
        </w:tc>
        <w:tc>
          <w:tcPr>
            <w:tcW w:w="761" w:type="dxa"/>
            <w:vAlign w:val="bottom"/>
          </w:tcPr>
          <w:p w:rsidR="00D61160" w:rsidRPr="009632D2" w:rsidRDefault="00AB75A3" w:rsidP="00890C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110</w:t>
            </w:r>
          </w:p>
        </w:tc>
      </w:tr>
    </w:tbl>
    <w:p w:rsidR="00820053" w:rsidRDefault="00820053" w:rsidP="007E25B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E25B3" w:rsidRDefault="007E25B3" w:rsidP="007E25B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F5BBE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(ต่อ)</w:t>
      </w:r>
    </w:p>
    <w:p w:rsidR="00820053" w:rsidRDefault="00820053" w:rsidP="007E25B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69"/>
        <w:gridCol w:w="6479"/>
        <w:gridCol w:w="761"/>
      </w:tblGrid>
      <w:tr w:rsidR="007E25B3" w:rsidRPr="009632D2" w:rsidTr="007E25B3">
        <w:tc>
          <w:tcPr>
            <w:tcW w:w="1069" w:type="dxa"/>
          </w:tcPr>
          <w:p w:rsidR="007E25B3" w:rsidRPr="008415D7" w:rsidRDefault="007E25B3" w:rsidP="007E25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7E25B3" w:rsidRPr="008415D7" w:rsidRDefault="007E25B3" w:rsidP="007E25B3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1" w:type="dxa"/>
          </w:tcPr>
          <w:p w:rsidR="007E25B3" w:rsidRPr="009632D2" w:rsidRDefault="007E25B3" w:rsidP="007E25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33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820053" w:rsidRPr="001707FE" w:rsidTr="00AB75A3">
        <w:tc>
          <w:tcPr>
            <w:tcW w:w="1069" w:type="dxa"/>
          </w:tcPr>
          <w:p w:rsidR="00820053" w:rsidRPr="001707FE" w:rsidRDefault="00820053" w:rsidP="0082005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820053" w:rsidRPr="00851836" w:rsidRDefault="00820053" w:rsidP="00783625">
            <w:pPr>
              <w:ind w:left="1162" w:hanging="116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836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8518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ฉ ผลงานทางวิชาการของอาจารย์ผู้รับผิดชอบหลักสูตรและอาจารย์ประจำหลักสูตร</w:t>
            </w:r>
          </w:p>
        </w:tc>
        <w:tc>
          <w:tcPr>
            <w:tcW w:w="761" w:type="dxa"/>
            <w:vAlign w:val="bottom"/>
          </w:tcPr>
          <w:p w:rsidR="00820053" w:rsidRPr="009632D2" w:rsidRDefault="00AB75A3" w:rsidP="00AB75A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114</w:t>
            </w:r>
          </w:p>
        </w:tc>
      </w:tr>
      <w:tr w:rsidR="00130B81" w:rsidRPr="001707FE" w:rsidTr="00AB75A3">
        <w:tc>
          <w:tcPr>
            <w:tcW w:w="1069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130B81" w:rsidRPr="001707FE" w:rsidRDefault="00130B81" w:rsidP="00890C7B">
            <w:pPr>
              <w:ind w:left="1162" w:hanging="116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77E7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E25B3">
              <w:rPr>
                <w:rFonts w:ascii="TH SarabunPSK" w:hAnsi="TH SarabunPSK" w:cs="TH SarabunPSK" w:hint="cs"/>
                <w:sz w:val="32"/>
                <w:szCs w:val="32"/>
                <w:cs/>
              </w:rPr>
              <w:t>ช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518A0" w:rsidRPr="004518A0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สรุปคุณลักษณะบัณฑิตที่พึงประสงค์ตามความต้องการของผู้ใช้บัณฑิตตามกรอบมาตรฐานคุณวุฒิแห่งชาติและความต้องการและปัจจัยที่มีผลต่อการเลือกศึกษาต่อในหลักสูตร</w:t>
            </w:r>
            <w:r w:rsidR="00820053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วิทยาศาสตรบัณฑิต สาขาวิชาวิทยาการคอมพิวเตอร์</w:t>
            </w:r>
            <w:r w:rsidR="008200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63AEE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="00820053" w:rsidRPr="004518A0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</w:t>
            </w:r>
            <w:r w:rsidR="00820053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วิทยาศาสตร์และเทคโนโลยี</w:t>
            </w:r>
            <w:r w:rsidR="004518A0" w:rsidRPr="004518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518A0" w:rsidRPr="004518A0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มหาวิทยาลัยราชภัฏ</w:t>
            </w:r>
            <w:r w:rsidR="00A63AE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="004518A0" w:rsidRPr="004518A0">
              <w:rPr>
                <w:rFonts w:ascii="TH SarabunPSK" w:hAnsi="TH SarabunPSK" w:cs="TH SarabunPSK" w:hint="cs"/>
                <w:sz w:val="32"/>
                <w:szCs w:val="32"/>
                <w:cs/>
              </w:rPr>
              <w:t>วไลยอลงกรณ์ ในพระบรมราชูปถัมภ์</w:t>
            </w:r>
            <w:r w:rsidR="00AA7A1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จังหวัดปทุมธานี</w:t>
            </w:r>
          </w:p>
        </w:tc>
        <w:tc>
          <w:tcPr>
            <w:tcW w:w="761" w:type="dxa"/>
            <w:vAlign w:val="bottom"/>
          </w:tcPr>
          <w:p w:rsidR="00130B81" w:rsidRPr="009632D2" w:rsidRDefault="00AB75A3" w:rsidP="00AB75A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126</w:t>
            </w:r>
          </w:p>
        </w:tc>
      </w:tr>
      <w:tr w:rsidR="00130B81" w:rsidRPr="008415D7" w:rsidTr="00AB75A3">
        <w:tc>
          <w:tcPr>
            <w:tcW w:w="1069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130B81" w:rsidRPr="00AE77E7" w:rsidRDefault="00130B81" w:rsidP="007E25B3">
            <w:pPr>
              <w:ind w:left="1134" w:hanging="1134"/>
              <w:rPr>
                <w:rFonts w:ascii="TH SarabunPSK" w:hAnsi="TH SarabunPSK" w:cs="TH SarabunPSK"/>
                <w:sz w:val="32"/>
                <w:szCs w:val="32"/>
              </w:rPr>
            </w:pP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ภาคผนวก </w:t>
            </w:r>
            <w:r w:rsidR="007E25B3">
              <w:rPr>
                <w:rFonts w:ascii="TH SarabunPSK" w:hAnsi="TH SarabunPSK" w:cs="TH SarabunPSK" w:hint="cs"/>
                <w:sz w:val="32"/>
                <w:szCs w:val="32"/>
                <w:cs/>
              </w:rPr>
              <w:t>ซ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ตารางเปรียบเทียบข้อแตกต่างระหว่างหลักสูตรเดิม</w:t>
            </w:r>
            <w:r w:rsidR="00AD6FF9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หลักสูตรที่ปรับปรุง</w:t>
            </w:r>
            <w:r w:rsidRPr="00AE77E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761" w:type="dxa"/>
            <w:vAlign w:val="bottom"/>
          </w:tcPr>
          <w:p w:rsidR="00130B81" w:rsidRPr="00AB75A3" w:rsidRDefault="00AB75A3" w:rsidP="00AB75A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75A3">
              <w:rPr>
                <w:rFonts w:ascii="TH SarabunPSK" w:hAnsi="TH SarabunPSK" w:cs="TH SarabunPSK" w:hint="cs"/>
                <w:sz w:val="32"/>
                <w:szCs w:val="32"/>
                <w:cs/>
              </w:rPr>
              <w:t>139</w:t>
            </w:r>
          </w:p>
        </w:tc>
      </w:tr>
      <w:tr w:rsidR="00EF255A" w:rsidRPr="008415D7" w:rsidTr="00AB75A3">
        <w:tc>
          <w:tcPr>
            <w:tcW w:w="1069" w:type="dxa"/>
          </w:tcPr>
          <w:p w:rsidR="00EF255A" w:rsidRPr="008415D7" w:rsidRDefault="00EF255A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EF255A" w:rsidRPr="00AE77E7" w:rsidRDefault="00EF255A" w:rsidP="007E25B3">
            <w:pPr>
              <w:ind w:left="1134" w:hanging="11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ภาคผนวก </w:t>
            </w:r>
            <w:r w:rsidR="007E25B3">
              <w:rPr>
                <w:rFonts w:ascii="TH SarabunPSK" w:hAnsi="TH SarabunPSK" w:cs="TH SarabunPSK" w:hint="cs"/>
                <w:sz w:val="32"/>
                <w:szCs w:val="32"/>
                <w:cs/>
              </w:rPr>
              <w:t>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แผนบริหารความเสี่ยง หลักสูตร</w:t>
            </w:r>
            <w:r w:rsidR="00890C7B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วิทยาศาสตรบัณฑิต สาขาวิชาวิทยาการคอมพิวเตอร์</w:t>
            </w:r>
          </w:p>
        </w:tc>
        <w:tc>
          <w:tcPr>
            <w:tcW w:w="761" w:type="dxa"/>
            <w:vAlign w:val="bottom"/>
          </w:tcPr>
          <w:p w:rsidR="00EF255A" w:rsidRPr="00AB75A3" w:rsidRDefault="00AB75A3" w:rsidP="00AB75A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165</w:t>
            </w:r>
          </w:p>
        </w:tc>
      </w:tr>
    </w:tbl>
    <w:p w:rsidR="00130B81" w:rsidRDefault="00130B81" w:rsidP="00130B81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B5F45" w:rsidRDefault="001B5F45" w:rsidP="00A76F7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  <w:sectPr w:rsidR="001B5F45" w:rsidSect="00EC1F7E">
          <w:pgSz w:w="11909" w:h="16834" w:code="9"/>
          <w:pgMar w:top="2160" w:right="1440" w:bottom="1440" w:left="2160" w:header="1134" w:footer="720" w:gutter="0"/>
          <w:pgNumType w:fmt="thaiLetters" w:start="1"/>
          <w:cols w:space="708"/>
          <w:titlePg/>
          <w:docGrid w:linePitch="381"/>
        </w:sectPr>
      </w:pPr>
    </w:p>
    <w:p w:rsidR="00FA5A40" w:rsidRPr="00EE5417" w:rsidRDefault="00890C7B" w:rsidP="00A76F7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EE5417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>หลักสูตร</w:t>
      </w:r>
      <w:r w:rsidRPr="003F6F3C">
        <w:rPr>
          <w:rFonts w:ascii="TH SarabunPSK" w:hAnsi="TH SarabunPSK" w:cs="TH SarabunPSK"/>
          <w:b/>
          <w:bCs/>
          <w:sz w:val="36"/>
          <w:szCs w:val="36"/>
          <w:cs/>
        </w:rPr>
        <w:t>วิทยาศาสตรบัณฑิต</w:t>
      </w:r>
      <w:r w:rsidRPr="00EE5417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สาขาวิชา</w:t>
      </w:r>
      <w:r w:rsidRPr="003F6F3C">
        <w:rPr>
          <w:rFonts w:ascii="TH SarabunPSK" w:hAnsi="TH SarabunPSK" w:cs="TH SarabunPSK"/>
          <w:b/>
          <w:bCs/>
          <w:sz w:val="36"/>
          <w:szCs w:val="36"/>
          <w:cs/>
        </w:rPr>
        <w:t>วิทยาการคอมพิวเตอร์</w:t>
      </w:r>
    </w:p>
    <w:p w:rsidR="00FA5A40" w:rsidRPr="00EE5417" w:rsidRDefault="00890C7B" w:rsidP="00A76F7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EE5417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หลักสูตร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ปรับปรุง</w:t>
      </w:r>
      <w:r w:rsidRPr="00EE5417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 พ.ศ.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2</w:t>
      </w:r>
      <w:r w:rsidR="00783625">
        <w:rPr>
          <w:rFonts w:ascii="TH SarabunPSK" w:hAnsi="TH SarabunPSK" w:cs="TH SarabunPSK"/>
          <w:b/>
          <w:bCs/>
          <w:sz w:val="36"/>
          <w:szCs w:val="36"/>
        </w:rPr>
        <w:t>560</w:t>
      </w:r>
    </w:p>
    <w:p w:rsidR="00FA5A40" w:rsidRPr="00AB1CE2" w:rsidRDefault="00FA5A40" w:rsidP="00A76F73">
      <w:pPr>
        <w:rPr>
          <w:rFonts w:ascii="TH SarabunPSK" w:hAnsi="TH SarabunPSK" w:cs="TH SarabunPSK"/>
          <w:color w:val="FF0000"/>
          <w:spacing w:val="-12"/>
          <w:sz w:val="32"/>
          <w:szCs w:val="32"/>
          <w:cs/>
        </w:rPr>
      </w:pPr>
      <w:r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  <w:cs/>
        </w:rPr>
        <w:t>ชื่อสถาบันอุดมศึกษา</w:t>
      </w:r>
      <w:r w:rsidR="00FE64BC" w:rsidRPr="00AB1CE2">
        <w:rPr>
          <w:rFonts w:ascii="TH SarabunPSK" w:hAnsi="TH SarabunPSK" w:cs="TH SarabunPSK" w:hint="cs"/>
          <w:b/>
          <w:bCs/>
          <w:color w:val="000000"/>
          <w:spacing w:val="-12"/>
          <w:sz w:val="32"/>
          <w:szCs w:val="32"/>
          <w:cs/>
        </w:rPr>
        <w:tab/>
      </w:r>
      <w:r w:rsidR="00FE64BC"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</w:rPr>
        <w:t>:</w:t>
      </w:r>
      <w:r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  <w:cs/>
        </w:rPr>
        <w:t xml:space="preserve"> </w:t>
      </w:r>
      <w:r w:rsidR="00FE64BC" w:rsidRPr="00AB1CE2">
        <w:rPr>
          <w:rFonts w:ascii="TH SarabunPSK" w:hAnsi="TH SarabunPSK" w:cs="TH SarabunPSK" w:hint="cs"/>
          <w:b/>
          <w:spacing w:val="-12"/>
          <w:sz w:val="32"/>
          <w:szCs w:val="32"/>
          <w:cs/>
        </w:rPr>
        <w:t xml:space="preserve">  </w:t>
      </w:r>
      <w:r w:rsidRPr="00AB1CE2">
        <w:rPr>
          <w:rFonts w:ascii="TH SarabunPSK" w:hAnsi="TH SarabunPSK" w:cs="TH SarabunPSK"/>
          <w:b/>
          <w:spacing w:val="-12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="00AB1CE2"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</w:rPr>
        <w:t xml:space="preserve"> </w:t>
      </w:r>
      <w:r w:rsidR="00AB1CE2" w:rsidRPr="00920AEA">
        <w:rPr>
          <w:rFonts w:ascii="TH SarabunPSK" w:hAnsi="TH SarabunPSK" w:cs="TH SarabunPSK" w:hint="cs"/>
          <w:spacing w:val="-12"/>
          <w:sz w:val="32"/>
          <w:szCs w:val="32"/>
          <w:cs/>
        </w:rPr>
        <w:t>จังหวัดปทุมธานี</w:t>
      </w:r>
    </w:p>
    <w:p w:rsidR="00FA5A40" w:rsidRPr="00EE5417" w:rsidRDefault="00FA5A40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คณะ</w:t>
      </w:r>
      <w:r w:rsidR="00FE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E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12741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E64BC">
        <w:rPr>
          <w:rFonts w:ascii="TH SarabunPSK" w:hAnsi="TH SarabunPSK" w:cs="TH SarabunPSK"/>
          <w:b/>
          <w:bCs/>
          <w:color w:val="000000"/>
          <w:sz w:val="32"/>
          <w:szCs w:val="32"/>
        </w:rPr>
        <w:t>:</w:t>
      </w:r>
      <w:r w:rsidR="00FE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  <w:r w:rsidR="00FE64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0C7B" w:rsidRPr="005E4E8D">
        <w:rPr>
          <w:rFonts w:ascii="TH SarabunPSK" w:hAnsi="TH SarabunPSK" w:cs="TH SarabunPSK"/>
          <w:i/>
          <w:sz w:val="32"/>
          <w:szCs w:val="32"/>
          <w:cs/>
        </w:rPr>
        <w:t>วิทยาศาสตร์และเทคโนโลยี</w:t>
      </w:r>
    </w:p>
    <w:p w:rsidR="00D011BC" w:rsidRPr="005B4835" w:rsidRDefault="00D011BC" w:rsidP="00A76F73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</w:p>
    <w:p w:rsidR="00FA5A40" w:rsidRPr="005B4835" w:rsidRDefault="00FA5A4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หมวดที่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/>
        </w:rPr>
        <w:t>1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ข้อมูลทั่วไป</w:t>
      </w:r>
    </w:p>
    <w:p w:rsidR="00AB1CE2" w:rsidRPr="005B4835" w:rsidRDefault="00AB1CE2" w:rsidP="00A76F73">
      <w:pPr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DF6979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รหัสและชื่อหลักสูตร</w:t>
      </w:r>
    </w:p>
    <w:p w:rsidR="00FA5A40" w:rsidRPr="00851836" w:rsidRDefault="00DF6979" w:rsidP="00DF6979">
      <w:pPr>
        <w:ind w:left="252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รหัสหลักสูตร</w:t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</w:rPr>
        <w:t>:</w:t>
      </w:r>
      <w:r w:rsidRPr="00851836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890C7B" w:rsidRPr="00890C7B">
        <w:rPr>
          <w:rFonts w:ascii="TH SarabunPSK" w:hAnsi="TH SarabunPSK" w:cs="TH SarabunPSK" w:hint="cs"/>
          <w:sz w:val="32"/>
          <w:szCs w:val="32"/>
          <w:cs/>
        </w:rPr>
        <w:t>25471531100273</w:t>
      </w:r>
      <w:r w:rsidR="003650CB" w:rsidRPr="00851836">
        <w:rPr>
          <w:rFonts w:ascii="TH SarabunPSK" w:hAnsi="TH SarabunPSK" w:cs="TH SarabunPSK"/>
          <w:sz w:val="32"/>
          <w:szCs w:val="32"/>
        </w:rPr>
        <w:t xml:space="preserve"> </w:t>
      </w:r>
      <w:r w:rsidR="00FA5A40" w:rsidRPr="00851836">
        <w:rPr>
          <w:rFonts w:ascii="TH SarabunPSK" w:hAnsi="TH SarabunPSK" w:cs="TH SarabunPSK"/>
          <w:sz w:val="32"/>
          <w:szCs w:val="32"/>
        </w:rPr>
        <w:t xml:space="preserve"> </w:t>
      </w:r>
    </w:p>
    <w:p w:rsidR="00FA5A40" w:rsidRPr="00FE64BC" w:rsidRDefault="00FA5A40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E64B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ภาษาไทย</w:t>
      </w:r>
      <w:r w:rsidR="00FE64B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E64B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E64BC" w:rsidRPr="00FE64BC">
        <w:rPr>
          <w:rFonts w:ascii="TH SarabunPSK" w:hAnsi="TH SarabunPSK" w:cs="TH SarabunPSK"/>
          <w:color w:val="000000"/>
          <w:sz w:val="32"/>
          <w:szCs w:val="32"/>
          <w:cs/>
        </w:rPr>
        <w:t xml:space="preserve">: </w:t>
      </w:r>
      <w:r w:rsidR="00FE64BC" w:rsidRPr="00FE64B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890C7B" w:rsidRPr="00FE64BC">
        <w:rPr>
          <w:rFonts w:ascii="TH SarabunPSK" w:hAnsi="TH SarabunPSK" w:cs="TH SarabunPSK"/>
          <w:color w:val="000000"/>
          <w:sz w:val="32"/>
          <w:szCs w:val="32"/>
          <w:cs/>
        </w:rPr>
        <w:t>หลักสูตร</w:t>
      </w:r>
      <w:r w:rsidR="00890C7B" w:rsidRPr="001B70CF">
        <w:rPr>
          <w:rFonts w:ascii="TH SarabunPSK" w:hAnsi="TH SarabunPSK" w:cs="TH SarabunPSK"/>
          <w:sz w:val="32"/>
          <w:szCs w:val="32"/>
          <w:cs/>
        </w:rPr>
        <w:t>วิทยาศาสตรบัณฑิต</w:t>
      </w:r>
      <w:r w:rsidR="00890C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0C7B" w:rsidRPr="00FE64BC">
        <w:rPr>
          <w:rFonts w:ascii="TH SarabunPSK" w:hAnsi="TH SarabunPSK" w:cs="TH SarabunPSK"/>
          <w:color w:val="000000"/>
          <w:sz w:val="32"/>
          <w:szCs w:val="32"/>
          <w:cs/>
        </w:rPr>
        <w:t>สาขาวิชา</w:t>
      </w:r>
      <w:r w:rsidR="00890C7B" w:rsidRPr="001B70CF">
        <w:rPr>
          <w:rFonts w:ascii="TH SarabunPSK" w:hAnsi="TH SarabunPSK" w:cs="TH SarabunPSK"/>
          <w:sz w:val="32"/>
          <w:szCs w:val="32"/>
          <w:cs/>
        </w:rPr>
        <w:t>วิทยาการคอมพิวเตอร์</w:t>
      </w:r>
    </w:p>
    <w:p w:rsidR="00FA5A40" w:rsidRDefault="00FA5A40" w:rsidP="00890C7B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E64B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ภาษาอังกฤษ</w:t>
      </w:r>
      <w:r w:rsidR="00FE64B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E64BC" w:rsidRPr="00FE64B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E64BC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 w:rsidR="00FE64BC" w:rsidRPr="00FE64B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FE64B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90C7B" w:rsidRPr="001B70CF">
        <w:rPr>
          <w:rFonts w:ascii="TH SarabunPSK" w:hAnsi="TH SarabunPSK" w:cs="TH SarabunPSK"/>
          <w:sz w:val="32"/>
          <w:szCs w:val="32"/>
        </w:rPr>
        <w:t>Bachelor of Science</w:t>
      </w:r>
      <w:r w:rsidR="00890C7B" w:rsidRPr="00FE64BC">
        <w:rPr>
          <w:rFonts w:ascii="TH SarabunPSK" w:hAnsi="TH SarabunPSK" w:cs="TH SarabunPSK"/>
          <w:color w:val="000000"/>
          <w:sz w:val="32"/>
          <w:szCs w:val="32"/>
        </w:rPr>
        <w:t xml:space="preserve"> Program in </w:t>
      </w:r>
      <w:r w:rsidR="00890C7B" w:rsidRPr="001B70CF">
        <w:rPr>
          <w:rFonts w:ascii="TH SarabunPSK" w:hAnsi="TH SarabunPSK" w:cs="TH SarabunPSK"/>
          <w:sz w:val="32"/>
          <w:szCs w:val="32"/>
        </w:rPr>
        <w:t>Computer Science</w:t>
      </w:r>
    </w:p>
    <w:p w:rsidR="00890C7B" w:rsidRPr="005B4835" w:rsidRDefault="00890C7B" w:rsidP="00890C7B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EE5417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ชื่อปริญญาและสาขาวิชา </w:t>
      </w:r>
    </w:p>
    <w:p w:rsidR="00FA5A40" w:rsidRPr="00EE5417" w:rsidRDefault="00FE64BC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ภาษา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ไทย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ชื่อเต็ม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890C7B" w:rsidRPr="001B70CF">
        <w:rPr>
          <w:rFonts w:ascii="TH SarabunPSK" w:hAnsi="TH SarabunPSK" w:cs="TH SarabunPSK"/>
          <w:sz w:val="32"/>
          <w:szCs w:val="32"/>
          <w:cs/>
        </w:rPr>
        <w:t>วิทยาศาสตรบัณฑิต (วิทยาการคอมพิวเตอร์)</w:t>
      </w:r>
    </w:p>
    <w:p w:rsidR="00FA5A40" w:rsidRPr="00EE5417" w:rsidRDefault="00FE64BC" w:rsidP="00A76F73">
      <w:pPr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ชื่อย่อ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890C7B" w:rsidRPr="001B70CF">
        <w:rPr>
          <w:rFonts w:ascii="TH SarabunPSK" w:hAnsi="TH SarabunPSK" w:cs="TH SarabunPSK"/>
          <w:sz w:val="32"/>
          <w:szCs w:val="32"/>
          <w:cs/>
        </w:rPr>
        <w:t>วท.บ. (วิทยาการคอมพิวเตอร์)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FA5A40" w:rsidRPr="00EE5417" w:rsidRDefault="00FE64BC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ภาษาอังกฤษ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ชื่อเต็ม 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890C7B" w:rsidRPr="001B70CF">
        <w:rPr>
          <w:rFonts w:ascii="TH SarabunPSK" w:hAnsi="TH SarabunPSK" w:cs="TH SarabunPSK"/>
          <w:sz w:val="32"/>
          <w:szCs w:val="32"/>
        </w:rPr>
        <w:t>Bachelor of Science (Computer Science)</w:t>
      </w:r>
    </w:p>
    <w:p w:rsidR="00FA5A40" w:rsidRDefault="00FE64BC" w:rsidP="00A76F73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ชื่อย่อ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 w:rsidR="00890C7B" w:rsidRPr="001B70CF">
        <w:rPr>
          <w:rFonts w:ascii="TH SarabunPSK" w:hAnsi="TH SarabunPSK" w:cs="TH SarabunPSK"/>
          <w:sz w:val="32"/>
          <w:szCs w:val="32"/>
        </w:rPr>
        <w:t>B.Sc. (Computer Science)</w:t>
      </w:r>
    </w:p>
    <w:p w:rsidR="00FE64BC" w:rsidRPr="005B4835" w:rsidRDefault="00FE64BC" w:rsidP="00A76F73">
      <w:pPr>
        <w:ind w:left="1309" w:firstLine="851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Default="00FA5A40" w:rsidP="00A76F73">
      <w:pPr>
        <w:numPr>
          <w:ilvl w:val="0"/>
          <w:numId w:val="1"/>
        </w:numPr>
        <w:tabs>
          <w:tab w:val="clear" w:pos="360"/>
          <w:tab w:val="num" w:pos="266"/>
        </w:tabs>
        <w:ind w:left="284" w:hanging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E64B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วิชาเอก</w:t>
      </w:r>
      <w:r w:rsidR="00FE64BC">
        <w:rPr>
          <w:rFonts w:ascii="TH SarabunPSK" w:hAnsi="TH SarabunPSK" w:cs="TH SarabunPSK"/>
          <w:sz w:val="32"/>
          <w:szCs w:val="32"/>
        </w:rPr>
        <w:t xml:space="preserve"> </w:t>
      </w:r>
      <w:r w:rsidR="00FE64BC">
        <w:rPr>
          <w:rFonts w:ascii="TH SarabunPSK" w:hAnsi="TH SarabunPSK" w:cs="TH SarabunPSK"/>
          <w:sz w:val="32"/>
          <w:szCs w:val="32"/>
        </w:rPr>
        <w:tab/>
      </w:r>
      <w:r w:rsidR="00FE64BC">
        <w:rPr>
          <w:rFonts w:ascii="TH SarabunPSK" w:hAnsi="TH SarabunPSK" w:cs="TH SarabunPSK" w:hint="cs"/>
          <w:sz w:val="32"/>
          <w:szCs w:val="32"/>
          <w:cs/>
        </w:rPr>
        <w:t xml:space="preserve"> ไม่มี</w:t>
      </w:r>
    </w:p>
    <w:p w:rsidR="00FE64BC" w:rsidRPr="005B4835" w:rsidRDefault="00FE64BC" w:rsidP="00A76F73">
      <w:pPr>
        <w:ind w:left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EE5417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จำนวนหน่วยกิตที่เรียนตลอดหลักสูตร</w:t>
      </w:r>
    </w:p>
    <w:p w:rsidR="00FA5A40" w:rsidRDefault="00FE64BC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จำนวนหน่วยกิตรวมตลอดหลักสูตรไม่น้อยกว่า </w:t>
      </w:r>
      <w:r w:rsidR="00890C7B">
        <w:rPr>
          <w:rFonts w:ascii="TH SarabunPSK" w:hAnsi="TH SarabunPSK" w:cs="TH SarabunPSK" w:hint="cs"/>
          <w:sz w:val="32"/>
          <w:szCs w:val="32"/>
          <w:cs/>
        </w:rPr>
        <w:t>133</w:t>
      </w:r>
      <w:r w:rsidR="00FA5A40"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หน่วยกิต</w:t>
      </w:r>
    </w:p>
    <w:p w:rsidR="00FE64BC" w:rsidRPr="005B4835" w:rsidRDefault="00FE64BC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EE5417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รูปแบบของหลักสูตร</w:t>
      </w:r>
    </w:p>
    <w:p w:rsidR="00FA5A40" w:rsidRPr="00EE5417" w:rsidRDefault="00FA5A40" w:rsidP="00DB73A4">
      <w:pPr>
        <w:numPr>
          <w:ilvl w:val="1"/>
          <w:numId w:val="3"/>
        </w:numPr>
        <w:ind w:left="700" w:hanging="41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รูปแบบ </w:t>
      </w:r>
    </w:p>
    <w:p w:rsidR="00FA5A40" w:rsidRDefault="00FA5A40" w:rsidP="003F5FE1">
      <w:pPr>
        <w:ind w:left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เป็</w:t>
      </w:r>
      <w:r w:rsidR="003E69D7" w:rsidRPr="00EE5417">
        <w:rPr>
          <w:rFonts w:ascii="TH SarabunPSK" w:hAnsi="TH SarabunPSK" w:cs="TH SarabunPSK"/>
          <w:color w:val="000000"/>
          <w:sz w:val="32"/>
          <w:szCs w:val="32"/>
          <w:cs/>
        </w:rPr>
        <w:t>นหลักสูตรระดับคุณวุฒิ</w:t>
      </w:r>
      <w:r w:rsidR="003E69D7" w:rsidRPr="00EE5417">
        <w:rPr>
          <w:rFonts w:ascii="TH SarabunPSK" w:hAnsi="TH SarabunPSK" w:cs="TH SarabunPSK"/>
          <w:sz w:val="32"/>
          <w:szCs w:val="32"/>
          <w:cs/>
        </w:rPr>
        <w:t>ปริญญา</w:t>
      </w:r>
      <w:r w:rsidR="001B305A">
        <w:rPr>
          <w:rFonts w:ascii="TH SarabunPSK" w:hAnsi="TH SarabunPSK" w:cs="TH SarabunPSK" w:hint="cs"/>
          <w:sz w:val="32"/>
          <w:szCs w:val="32"/>
          <w:cs/>
        </w:rPr>
        <w:t xml:space="preserve">ตรี หลักสูตร </w:t>
      </w:r>
      <w:r w:rsidR="00890C7B">
        <w:rPr>
          <w:rFonts w:ascii="TH SarabunPSK" w:hAnsi="TH SarabunPSK" w:cs="TH SarabunPSK" w:hint="cs"/>
          <w:sz w:val="32"/>
          <w:szCs w:val="32"/>
          <w:cs/>
        </w:rPr>
        <w:t>4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</w:t>
      </w:r>
    </w:p>
    <w:p w:rsidR="00715CCA" w:rsidRDefault="00715CCA" w:rsidP="00715CCA">
      <w:pPr>
        <w:tabs>
          <w:tab w:val="left" w:pos="284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15CC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715CC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5.2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ประเภทหลักสูตร</w:t>
      </w:r>
    </w:p>
    <w:p w:rsidR="00AA021A" w:rsidRPr="00715CCA" w:rsidRDefault="00715CCA" w:rsidP="00715CCA">
      <w:pPr>
        <w:tabs>
          <w:tab w:val="left" w:pos="284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55EC">
        <w:rPr>
          <w:rFonts w:ascii="TH SarabunPSK" w:hAnsi="TH SarabunPSK" w:cs="TH SarabunPSK"/>
          <w:sz w:val="32"/>
          <w:szCs w:val="32"/>
          <w:cs/>
        </w:rPr>
        <w:t>เป็น</w:t>
      </w:r>
      <w:r w:rsidR="008321CB" w:rsidRPr="00E655EC">
        <w:rPr>
          <w:rFonts w:ascii="TH SarabunPSK" w:hAnsi="TH SarabunPSK" w:cs="TH SarabunPSK" w:hint="cs"/>
          <w:sz w:val="32"/>
          <w:szCs w:val="32"/>
          <w:cs/>
        </w:rPr>
        <w:t>หลักสูตรปริญญาตรีทางวิชาการ</w:t>
      </w:r>
      <w:r w:rsidR="00AA021A" w:rsidRPr="006769E6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:rsidR="00FA5A40" w:rsidRPr="006769E6" w:rsidRDefault="00FA5A40" w:rsidP="00DB73A4">
      <w:pPr>
        <w:pStyle w:val="afb"/>
        <w:numPr>
          <w:ilvl w:val="1"/>
          <w:numId w:val="23"/>
        </w:num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769E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ภาษาที่ใช้ </w:t>
      </w:r>
    </w:p>
    <w:p w:rsidR="00FA5A40" w:rsidRPr="00EE5417" w:rsidRDefault="00FA5A40" w:rsidP="003F5FE1">
      <w:pPr>
        <w:ind w:left="70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ภาษา</w:t>
      </w:r>
      <w:r w:rsidR="002604FE">
        <w:rPr>
          <w:rFonts w:ascii="TH SarabunPSK" w:hAnsi="TH SarabunPSK" w:cs="TH SarabunPSK" w:hint="cs"/>
          <w:sz w:val="32"/>
          <w:szCs w:val="32"/>
          <w:cs/>
        </w:rPr>
        <w:t>ไทย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FA5A40" w:rsidRPr="00EE5417" w:rsidRDefault="00FA5A40" w:rsidP="00DB73A4">
      <w:pPr>
        <w:numPr>
          <w:ilvl w:val="1"/>
          <w:numId w:val="23"/>
        </w:num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การรับเข้าศึกษา </w:t>
      </w:r>
    </w:p>
    <w:p w:rsidR="00FA5A40" w:rsidRDefault="009D640F" w:rsidP="009D640F">
      <w:pPr>
        <w:ind w:firstLine="700"/>
        <w:jc w:val="thaiDistribute"/>
        <w:rPr>
          <w:rFonts w:ascii="TH SarabunPSK" w:hAnsi="TH SarabunPSK" w:cs="TH SarabunPSK"/>
          <w:color w:val="000000"/>
          <w:spacing w:val="-8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pacing w:val="-8"/>
          <w:sz w:val="32"/>
          <w:szCs w:val="32"/>
          <w:cs/>
        </w:rPr>
        <w:t>รับนักศึกษาไทย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และนักศึกษาต่างชาติที่สามารถ</w:t>
      </w:r>
      <w:r w:rsidR="00D7773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ใช้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ภาษาไทย</w:t>
      </w:r>
      <w:r w:rsidR="00D7773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ได้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เป็นอย่างดี </w:t>
      </w:r>
    </w:p>
    <w:p w:rsidR="00FA5A40" w:rsidRPr="00EE5417" w:rsidRDefault="00FA5A40" w:rsidP="00DB73A4">
      <w:pPr>
        <w:numPr>
          <w:ilvl w:val="1"/>
          <w:numId w:val="23"/>
        </w:num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ความร่วมมือกับสถาบันอื่น </w:t>
      </w:r>
    </w:p>
    <w:p w:rsidR="00A63AEE" w:rsidRDefault="008B1F29" w:rsidP="008321CB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B1CE2">
        <w:rPr>
          <w:rFonts w:ascii="TH SarabunPSK" w:hAnsi="TH SarabunPSK" w:cs="TH SarabunPSK" w:hint="cs"/>
          <w:spacing w:val="-12"/>
          <w:sz w:val="32"/>
          <w:szCs w:val="32"/>
          <w:cs/>
        </w:rPr>
        <w:t>เป็นหลักสูตรเฉพาะของมหาวิทยาลัยราชภัฏวไลยอลงกรณ์ ในพระบรมราชูปถัมภ์</w:t>
      </w:r>
      <w:r w:rsidR="00737717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AB1CE2">
        <w:rPr>
          <w:rFonts w:ascii="TH SarabunPSK" w:hAnsi="TH SarabunPSK" w:cs="TH SarabunPSK" w:hint="cs"/>
          <w:spacing w:val="-12"/>
          <w:sz w:val="32"/>
          <w:szCs w:val="32"/>
          <w:cs/>
        </w:rPr>
        <w:t>จังหวัดปทุมธานี</w:t>
      </w:r>
    </w:p>
    <w:p w:rsidR="008321CB" w:rsidRPr="00851836" w:rsidRDefault="00737717" w:rsidP="008321CB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="008B1F2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A5A40" w:rsidRPr="00EE5417" w:rsidRDefault="00FA5A40" w:rsidP="00DB73A4">
      <w:pPr>
        <w:numPr>
          <w:ilvl w:val="1"/>
          <w:numId w:val="23"/>
        </w:numPr>
        <w:ind w:left="700" w:hanging="44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การให้ปริญญาแก่ผู้สำเร็จการศึกษา</w:t>
      </w:r>
    </w:p>
    <w:p w:rsidR="003C3838" w:rsidRPr="003C3838" w:rsidRDefault="00FA5A40" w:rsidP="008321CB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ให้ปริญญา</w:t>
      </w:r>
      <w:r w:rsidR="003C3838">
        <w:rPr>
          <w:rFonts w:ascii="TH SarabunPSK" w:hAnsi="TH SarabunPSK" w:cs="TH SarabunPSK" w:hint="cs"/>
          <w:sz w:val="32"/>
          <w:szCs w:val="32"/>
          <w:cs/>
        </w:rPr>
        <w:t>เพียงสาขาวิชา</w:t>
      </w:r>
    </w:p>
    <w:p w:rsidR="003C3838" w:rsidRPr="003F5FE1" w:rsidRDefault="003C3838" w:rsidP="00A76F73">
      <w:pPr>
        <w:ind w:firstLine="64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EE5417" w:rsidRDefault="00783625" w:rsidP="00A76F7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83625">
        <w:rPr>
          <w:rFonts w:ascii="TH SarabunPSK" w:hAnsi="TH SarabunPSK" w:cs="TH SarabunPSK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16E09186" wp14:editId="403B8065">
                <wp:simplePos x="0" y="0"/>
                <wp:positionH relativeFrom="column">
                  <wp:posOffset>114300</wp:posOffset>
                </wp:positionH>
                <wp:positionV relativeFrom="paragraph">
                  <wp:posOffset>225425</wp:posOffset>
                </wp:positionV>
                <wp:extent cx="285750" cy="1404620"/>
                <wp:effectExtent l="0" t="0" r="0" b="698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3AEE" w:rsidRDefault="00A63AEE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6E091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pt;margin-top:17.75pt;width:22.5pt;height:110.6pt;z-index:-251544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" stroked="f">
                <v:textbox style="mso-fit-shape-to-text:t">
                  <w:txbxContent>
                    <w:p w:rsidR="00A63AEE" w:rsidRDefault="00A63AEE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DB506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6.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สถานภาพของหลักสูตรและการพิจารณาอนุมัติ/เห็นชอบหลักสูตร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567BD4" w:rsidRDefault="00AB0D5A" w:rsidP="003F5FE1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72694">
        <w:rPr>
          <w:rFonts w:ascii="TH SarabunPSK" w:hAnsi="TH SarabunPSK" w:cs="TH SarabunPSK"/>
          <w:sz w:val="30"/>
          <w:szCs w:val="30"/>
        </w:rPr>
        <w:sym w:font="Webdings" w:char="0063"/>
      </w:r>
      <w:r w:rsidR="00567B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5FE1">
        <w:rPr>
          <w:rFonts w:ascii="TH SarabunPSK" w:hAnsi="TH SarabunPSK" w:cs="TH SarabunPSK" w:hint="cs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8321CB">
        <w:rPr>
          <w:rFonts w:ascii="TH SarabunPSK" w:hAnsi="TH SarabunPSK" w:cs="TH SarabunPSK" w:hint="cs"/>
          <w:sz w:val="32"/>
          <w:szCs w:val="32"/>
          <w:cs/>
        </w:rPr>
        <w:t>ปรับปรุง</w:t>
      </w:r>
      <w:r w:rsidR="00FA5A40" w:rsidRPr="00EE5417">
        <w:rPr>
          <w:rFonts w:ascii="TH SarabunPSK" w:hAnsi="TH SarabunPSK" w:cs="TH SarabunPSK"/>
          <w:sz w:val="32"/>
          <w:szCs w:val="32"/>
        </w:rPr>
        <w:t xml:space="preserve"> </w:t>
      </w:r>
      <w:r w:rsidR="00FA5A40" w:rsidRPr="00EE5417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AB77D2">
        <w:rPr>
          <w:rFonts w:ascii="TH SarabunPSK" w:hAnsi="TH SarabunPSK" w:cs="TH SarabunPSK" w:hint="cs"/>
          <w:sz w:val="32"/>
          <w:szCs w:val="32"/>
          <w:cs/>
        </w:rPr>
        <w:t>2560</w:t>
      </w:r>
      <w:r w:rsidR="00FA5A40"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A5A40" w:rsidRPr="00EE5417" w:rsidRDefault="006112E2" w:rsidP="003F5FE1">
      <w:pPr>
        <w:ind w:left="1710" w:hanging="1010"/>
        <w:jc w:val="thaiDistribute"/>
        <w:rPr>
          <w:rFonts w:ascii="TH SarabunPSK" w:hAnsi="TH SarabunPSK" w:cs="TH SarabunPSK"/>
          <w:sz w:val="32"/>
          <w:szCs w:val="32"/>
        </w:rPr>
      </w:pPr>
      <w:r w:rsidRPr="006112E2">
        <w:rPr>
          <w:rFonts w:ascii="TH SarabunPSK" w:hAnsi="TH SarabunPSK" w:cs="TH SarabunPSK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3F9AA2A4" wp14:editId="2A5E4266">
                <wp:simplePos x="0" y="0"/>
                <wp:positionH relativeFrom="column">
                  <wp:posOffset>119685</wp:posOffset>
                </wp:positionH>
                <wp:positionV relativeFrom="paragraph">
                  <wp:posOffset>223520</wp:posOffset>
                </wp:positionV>
                <wp:extent cx="255905" cy="25590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3AEE" w:rsidRDefault="00A63AEE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AA2A4" id="_x0000_s1027" type="#_x0000_t202" style="position:absolute;left:0;text-align:left;margin-left:9.4pt;margin-top:17.6pt;width:20.15pt;height:20.1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" filled="f" stroked="f">
                <v:textbox>
                  <w:txbxContent>
                    <w:p w:rsidR="00A63AEE" w:rsidRDefault="00A63AEE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567BD4">
        <w:rPr>
          <w:rFonts w:ascii="TH SarabunPSK" w:hAnsi="TH SarabunPSK" w:cs="TH SarabunPSK" w:hint="cs"/>
          <w:sz w:val="32"/>
          <w:szCs w:val="32"/>
          <w:cs/>
        </w:rPr>
        <w:t>เริ่มใช้</w:t>
      </w:r>
      <w:r w:rsidR="00567BD4" w:rsidRPr="00EE5417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567BD4">
        <w:rPr>
          <w:rFonts w:ascii="TH SarabunPSK" w:hAnsi="TH SarabunPSK" w:cs="TH SarabunPSK" w:hint="cs"/>
          <w:sz w:val="32"/>
          <w:szCs w:val="32"/>
          <w:cs/>
        </w:rPr>
        <w:t xml:space="preserve">นี้ตั้งแต่ภาคการศึกษาที่ </w:t>
      </w:r>
      <w:r w:rsidR="008321CB">
        <w:rPr>
          <w:rFonts w:ascii="TH SarabunPSK" w:hAnsi="TH SarabunPSK" w:cs="TH SarabunPSK" w:hint="cs"/>
          <w:sz w:val="32"/>
          <w:szCs w:val="32"/>
          <w:cs/>
        </w:rPr>
        <w:t>1</w:t>
      </w:r>
      <w:r w:rsidR="00567BD4">
        <w:rPr>
          <w:rFonts w:ascii="TH SarabunPSK" w:hAnsi="TH SarabunPSK" w:cs="TH SarabunPSK"/>
          <w:sz w:val="32"/>
          <w:szCs w:val="32"/>
        </w:rPr>
        <w:t xml:space="preserve"> </w:t>
      </w:r>
      <w:r w:rsidR="00567BD4">
        <w:rPr>
          <w:rFonts w:ascii="TH SarabunPSK" w:hAnsi="TH SarabunPSK" w:cs="TH SarabunPSK" w:hint="cs"/>
          <w:sz w:val="32"/>
          <w:szCs w:val="32"/>
          <w:cs/>
        </w:rPr>
        <w:t>ปีการศึกษา</w:t>
      </w:r>
      <w:r w:rsidR="00FA5A40"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321CB">
        <w:rPr>
          <w:rFonts w:ascii="TH SarabunPSK" w:hAnsi="TH SarabunPSK" w:cs="TH SarabunPSK" w:hint="cs"/>
          <w:sz w:val="32"/>
          <w:szCs w:val="32"/>
          <w:cs/>
        </w:rPr>
        <w:t>2560</w:t>
      </w:r>
    </w:p>
    <w:p w:rsidR="00FA5A40" w:rsidRPr="00E655EC" w:rsidRDefault="006112E2" w:rsidP="003F5FE1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72694">
        <w:rPr>
          <w:rFonts w:ascii="TH SarabunPSK" w:hAnsi="TH SarabunPSK" w:cs="TH SarabunPSK"/>
          <w:sz w:val="30"/>
          <w:szCs w:val="30"/>
        </w:rPr>
        <w:sym w:font="Webdings" w:char="0063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5FE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สภาวิชาการ</w:t>
      </w:r>
      <w:r w:rsidR="00567BD4">
        <w:rPr>
          <w:rFonts w:ascii="TH SarabunPSK" w:hAnsi="TH SarabunPSK" w:cs="TH SarabunPSK" w:hint="cs"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  <w:r w:rsidR="003F5FE1" w:rsidRPr="00E655EC">
        <w:rPr>
          <w:rFonts w:ascii="TH SarabunPSK" w:hAnsi="TH SarabunPSK" w:cs="TH SarabunPSK" w:hint="cs"/>
          <w:color w:val="000000"/>
          <w:sz w:val="32"/>
          <w:szCs w:val="32"/>
          <w:cs/>
        </w:rPr>
        <w:t>เ</w:t>
      </w:r>
      <w:r w:rsidR="00FA5A40" w:rsidRPr="00E655EC">
        <w:rPr>
          <w:rFonts w:ascii="TH SarabunPSK" w:hAnsi="TH SarabunPSK" w:cs="TH SarabunPSK"/>
          <w:color w:val="000000"/>
          <w:sz w:val="32"/>
          <w:szCs w:val="32"/>
          <w:cs/>
        </w:rPr>
        <w:t>ห็นชอบในการนำเสนอหลักสูตรต่อสภามหาวิทยาลัย ในการประชุม ครั้งที่</w:t>
      </w:r>
      <w:r w:rsidR="00A15361">
        <w:rPr>
          <w:rFonts w:ascii="TH SarabunPSK" w:hAnsi="TH SarabunPSK" w:cs="TH SarabunPSK" w:hint="cs"/>
          <w:sz w:val="32"/>
          <w:szCs w:val="32"/>
          <w:cs/>
        </w:rPr>
        <w:t>10</w:t>
      </w:r>
      <w:r w:rsidR="00FA5A40" w:rsidRPr="00E655EC">
        <w:rPr>
          <w:rFonts w:ascii="TH SarabunPSK" w:hAnsi="TH SarabunPSK" w:cs="TH SarabunPSK"/>
          <w:color w:val="000000"/>
          <w:sz w:val="32"/>
          <w:szCs w:val="32"/>
        </w:rPr>
        <w:t>/</w:t>
      </w:r>
      <w:r w:rsidR="00A15361">
        <w:rPr>
          <w:rFonts w:ascii="TH SarabunPSK" w:hAnsi="TH SarabunPSK" w:cs="TH SarabunPSK" w:hint="cs"/>
          <w:sz w:val="32"/>
          <w:szCs w:val="32"/>
          <w:cs/>
        </w:rPr>
        <w:t>2559</w:t>
      </w:r>
      <w:r w:rsidR="001C0DFB" w:rsidRPr="00E655EC">
        <w:rPr>
          <w:rFonts w:ascii="TH SarabunPSK" w:hAnsi="TH SarabunPSK" w:cs="TH SarabunPSK"/>
          <w:sz w:val="32"/>
          <w:szCs w:val="32"/>
        </w:rPr>
        <w:br/>
      </w:r>
      <w:r w:rsidR="00567BD4" w:rsidRPr="00E655EC">
        <w:rPr>
          <w:rFonts w:ascii="TH SarabunPSK" w:hAnsi="TH SarabunPSK" w:cs="TH SarabunPSK" w:hint="cs"/>
          <w:color w:val="000000"/>
          <w:sz w:val="32"/>
          <w:szCs w:val="32"/>
          <w:cs/>
        </w:rPr>
        <w:t>เมื่อ</w:t>
      </w:r>
      <w:r w:rsidR="00FA5A40" w:rsidRPr="00E655EC">
        <w:rPr>
          <w:rFonts w:ascii="TH SarabunPSK" w:hAnsi="TH SarabunPSK" w:cs="TH SarabunPSK"/>
          <w:color w:val="000000"/>
          <w:sz w:val="32"/>
          <w:szCs w:val="32"/>
          <w:cs/>
        </w:rPr>
        <w:t>วันที่</w:t>
      </w:r>
      <w:r w:rsidR="00A1536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15361">
        <w:rPr>
          <w:rFonts w:ascii="TH SarabunPSK" w:hAnsi="TH SarabunPSK" w:cs="TH SarabunPSK" w:hint="cs"/>
          <w:sz w:val="32"/>
          <w:szCs w:val="32"/>
          <w:cs/>
        </w:rPr>
        <w:t>19</w:t>
      </w:r>
      <w:r w:rsidR="00DB5061" w:rsidRPr="00E655E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67BD4" w:rsidRPr="00E655EC">
        <w:rPr>
          <w:rFonts w:ascii="TH SarabunPSK" w:hAnsi="TH SarabunPSK" w:cs="TH SarabunPSK" w:hint="cs"/>
          <w:color w:val="000000"/>
          <w:sz w:val="32"/>
          <w:szCs w:val="32"/>
          <w:cs/>
        </w:rPr>
        <w:t>เดือน</w:t>
      </w:r>
      <w:r w:rsidR="00A15361"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="00567BD4" w:rsidRPr="00E655E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พ.ศ. </w:t>
      </w:r>
      <w:r w:rsidR="00A15361">
        <w:rPr>
          <w:rFonts w:ascii="TH SarabunPSK" w:hAnsi="TH SarabunPSK" w:cs="TH SarabunPSK" w:hint="cs"/>
          <w:sz w:val="32"/>
          <w:szCs w:val="32"/>
          <w:cs/>
        </w:rPr>
        <w:t>2559</w:t>
      </w:r>
      <w:r w:rsidR="00FA5A40" w:rsidRPr="00E655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FA5A40" w:rsidRPr="00E655EC" w:rsidRDefault="0073296A" w:rsidP="001C0DFB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color w:val="000000"/>
          <w:spacing w:val="-8"/>
          <w:sz w:val="32"/>
          <w:szCs w:val="32"/>
        </w:rPr>
      </w:pPr>
      <w:r w:rsidRPr="006112E2">
        <w:rPr>
          <w:rFonts w:ascii="TH SarabunPSK" w:hAnsi="TH SarabunPSK" w:cs="TH SarabunPSK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11644FCB" wp14:editId="5055E16E">
                <wp:simplePos x="0" y="0"/>
                <wp:positionH relativeFrom="column">
                  <wp:posOffset>106045</wp:posOffset>
                </wp:positionH>
                <wp:positionV relativeFrom="paragraph">
                  <wp:posOffset>635</wp:posOffset>
                </wp:positionV>
                <wp:extent cx="255905" cy="255905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3AEE" w:rsidRDefault="00A63AEE" w:rsidP="0073296A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44FCB" id="_x0000_s1028" type="#_x0000_t202" style="position:absolute;left:0;text-align:left;margin-left:8.35pt;margin-top:.05pt;width:20.15pt;height:20.1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" filled="f" stroked="f">
                <v:textbox>
                  <w:txbxContent>
                    <w:p w:rsidR="00A63AEE" w:rsidRDefault="00A63AEE" w:rsidP="0073296A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AB0D5A" w:rsidRPr="00E655EC">
        <w:rPr>
          <w:rFonts w:ascii="TH SarabunPSK" w:hAnsi="TH SarabunPSK" w:cs="TH SarabunPSK"/>
          <w:sz w:val="30"/>
          <w:szCs w:val="30"/>
        </w:rPr>
        <w:sym w:font="Webdings" w:char="0063"/>
      </w:r>
      <w:r w:rsidR="00DB5061" w:rsidRPr="00E655E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C0DFB" w:rsidRPr="00E655EC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ab/>
      </w:r>
      <w:r w:rsidR="00FA5A40" w:rsidRPr="00E655EC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สภามหาวิทยาลัย</w:t>
      </w:r>
      <w:r w:rsidR="00DB5061" w:rsidRPr="00E655EC">
        <w:rPr>
          <w:rFonts w:ascii="TH SarabunPSK" w:hAnsi="TH SarabunPSK" w:cs="TH SarabunPSK" w:hint="cs"/>
          <w:spacing w:val="-4"/>
          <w:sz w:val="32"/>
          <w:szCs w:val="32"/>
          <w:cs/>
        </w:rPr>
        <w:t>ราชภัฏวไลยอลงกรณ์ ในพระบรมราชูปถัมภ์ จังหวัดปทุมธานี</w:t>
      </w:r>
      <w:r w:rsidR="00FA5A40" w:rsidRPr="00E655EC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อนุมัติหลักสูตร</w:t>
      </w:r>
      <w:r w:rsidR="00FA5A40" w:rsidRPr="00E655EC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ในการประชุม ครั้งที่ </w:t>
      </w:r>
      <w:r>
        <w:rPr>
          <w:rFonts w:ascii="TH SarabunPSK" w:hAnsi="TH SarabunPSK" w:cs="TH SarabunPSK"/>
          <w:sz w:val="32"/>
          <w:szCs w:val="32"/>
        </w:rPr>
        <w:t>11</w:t>
      </w:r>
      <w:r w:rsidR="00DB5061" w:rsidRPr="00E655EC">
        <w:rPr>
          <w:rFonts w:ascii="TH SarabunPSK" w:hAnsi="TH SarabunPSK" w:cs="TH SarabunPSK"/>
          <w:color w:val="000000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2559</w:t>
      </w:r>
      <w:r w:rsidR="00DB5061" w:rsidRPr="00E655EC">
        <w:rPr>
          <w:rFonts w:ascii="TH SarabunPSK" w:hAnsi="TH SarabunPSK" w:cs="TH SarabunPSK"/>
          <w:sz w:val="32"/>
          <w:szCs w:val="32"/>
        </w:rPr>
        <w:t xml:space="preserve"> </w:t>
      </w:r>
      <w:r w:rsidR="00DB5061" w:rsidRPr="00E655EC">
        <w:rPr>
          <w:rFonts w:ascii="TH SarabunPSK" w:hAnsi="TH SarabunPSK" w:cs="TH SarabunPSK" w:hint="cs"/>
          <w:color w:val="000000"/>
          <w:sz w:val="32"/>
          <w:szCs w:val="32"/>
          <w:cs/>
        </w:rPr>
        <w:t>เมื่อ</w:t>
      </w:r>
      <w:r w:rsidR="00DB5061" w:rsidRPr="00E655EC">
        <w:rPr>
          <w:rFonts w:ascii="TH SarabunPSK" w:hAnsi="TH SarabunPSK" w:cs="TH SarabunPSK"/>
          <w:color w:val="000000"/>
          <w:sz w:val="32"/>
          <w:szCs w:val="32"/>
          <w:cs/>
        </w:rPr>
        <w:t>วันที่</w:t>
      </w:r>
      <w:r w:rsidR="00DB5061" w:rsidRPr="00E655E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DB5061" w:rsidRPr="00E655E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B5061" w:rsidRPr="00E655EC">
        <w:rPr>
          <w:rFonts w:ascii="TH SarabunPSK" w:hAnsi="TH SarabunPSK" w:cs="TH SarabunPSK" w:hint="cs"/>
          <w:color w:val="000000"/>
          <w:sz w:val="32"/>
          <w:szCs w:val="32"/>
          <w:cs/>
        </w:rPr>
        <w:t>เดือน</w:t>
      </w:r>
      <w:r w:rsidRPr="0073296A">
        <w:rPr>
          <w:rFonts w:ascii="TH SarabunPSK" w:hAnsi="TH SarabunPSK" w:cs="TH SarabunPSK"/>
          <w:sz w:val="32"/>
          <w:szCs w:val="32"/>
          <w:cs/>
        </w:rPr>
        <w:t>พฤศจิกายน</w:t>
      </w:r>
      <w:r w:rsidR="00DB5061" w:rsidRPr="00E655E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พ.ศ. </w:t>
      </w:r>
      <w:r>
        <w:rPr>
          <w:rFonts w:ascii="TH SarabunPSK" w:hAnsi="TH SarabunPSK" w:cs="TH SarabunPSK" w:hint="cs"/>
          <w:sz w:val="32"/>
          <w:szCs w:val="32"/>
          <w:cs/>
        </w:rPr>
        <w:t>2559</w:t>
      </w:r>
      <w:r w:rsidR="000D157A" w:rsidRPr="00E655EC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 </w:t>
      </w:r>
    </w:p>
    <w:p w:rsidR="00783625" w:rsidRDefault="00783625" w:rsidP="00A76F73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A5A40" w:rsidRPr="00EE5417" w:rsidRDefault="00DB5061" w:rsidP="00A76F73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7.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ความพร้อมในการเผยแพร่หลักสูตร</w:t>
      </w:r>
      <w:r w:rsidR="001F7CB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ที่มี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คุณภาพและมาตรฐาน</w:t>
      </w:r>
    </w:p>
    <w:p w:rsidR="00FA5A40" w:rsidRDefault="001F7CB3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ปีการศึกษา </w:t>
      </w:r>
      <w:r w:rsidR="008321CB">
        <w:rPr>
          <w:rFonts w:ascii="TH SarabunPSK" w:hAnsi="TH SarabunPSK" w:cs="TH SarabunPSK" w:hint="cs"/>
          <w:sz w:val="32"/>
          <w:szCs w:val="32"/>
          <w:cs/>
        </w:rPr>
        <w:t>2562</w:t>
      </w:r>
    </w:p>
    <w:p w:rsidR="003650CB" w:rsidRDefault="003650CB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EE5417" w:rsidRDefault="001F7CB3" w:rsidP="00A76F7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8.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อาชีพที่สามารถประกอบได้หลังสำเร็จการศึกษา</w:t>
      </w:r>
    </w:p>
    <w:p w:rsidR="008321CB" w:rsidRDefault="001F7CB3" w:rsidP="008321CB">
      <w:pPr>
        <w:ind w:left="567" w:hanging="22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8.1</w:t>
      </w:r>
      <w:r w:rsidR="008321C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นักเขียน</w:t>
      </w:r>
      <w:r w:rsidR="008321CB" w:rsidRPr="001B70CF">
        <w:rPr>
          <w:rFonts w:ascii="TH SarabunPSK" w:hAnsi="TH SarabunPSK" w:cs="TH SarabunPSK"/>
          <w:color w:val="000000"/>
          <w:sz w:val="32"/>
          <w:szCs w:val="32"/>
          <w:cs/>
        </w:rPr>
        <w:t>โปรแกรม</w:t>
      </w:r>
      <w:r w:rsidR="008321C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8321CB">
        <w:rPr>
          <w:rFonts w:ascii="TH SarabunPSK" w:hAnsi="TH SarabunPSK" w:cs="TH SarabunPSK"/>
          <w:color w:val="000000"/>
          <w:sz w:val="32"/>
          <w:szCs w:val="32"/>
        </w:rPr>
        <w:t>Programmer)</w:t>
      </w:r>
    </w:p>
    <w:p w:rsidR="008321CB" w:rsidRDefault="008321CB" w:rsidP="008321CB">
      <w:pPr>
        <w:ind w:left="567" w:hanging="22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1B70CF">
        <w:rPr>
          <w:rFonts w:ascii="TH SarabunPSK" w:hAnsi="TH SarabunPSK" w:cs="TH SarabunPSK"/>
          <w:color w:val="000000"/>
          <w:sz w:val="32"/>
          <w:szCs w:val="32"/>
          <w:cs/>
        </w:rPr>
        <w:t>.2 นักพัฒนาเว็บไซต์</w:t>
      </w:r>
      <w:r w:rsidR="003F1E7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F1E73">
        <w:rPr>
          <w:rFonts w:ascii="TH SarabunPSK" w:hAnsi="TH SarabunPSK" w:cs="TH SarabunPSK"/>
          <w:color w:val="000000"/>
          <w:sz w:val="32"/>
          <w:szCs w:val="32"/>
        </w:rPr>
        <w:t>(Website Developer)</w:t>
      </w:r>
    </w:p>
    <w:p w:rsidR="008321CB" w:rsidRDefault="008321CB" w:rsidP="008321CB">
      <w:pPr>
        <w:ind w:left="567" w:hanging="22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B70CF">
        <w:rPr>
          <w:rFonts w:ascii="TH SarabunPSK" w:hAnsi="TH SarabunPSK" w:cs="TH SarabunPSK"/>
          <w:color w:val="000000"/>
          <w:sz w:val="32"/>
          <w:szCs w:val="32"/>
          <w:cs/>
        </w:rPr>
        <w:t>8.3 ผู้ดูแลระบบเครือข่าย</w:t>
      </w:r>
      <w:r w:rsidR="003F1E73">
        <w:rPr>
          <w:rFonts w:ascii="TH SarabunPSK" w:hAnsi="TH SarabunPSK" w:cs="TH SarabunPSK"/>
          <w:color w:val="000000"/>
          <w:sz w:val="32"/>
          <w:szCs w:val="32"/>
        </w:rPr>
        <w:t xml:space="preserve"> (Network Administrator)</w:t>
      </w:r>
    </w:p>
    <w:p w:rsidR="008321CB" w:rsidRDefault="008321CB" w:rsidP="008321CB">
      <w:pPr>
        <w:ind w:left="567" w:hanging="22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8.4 </w:t>
      </w:r>
      <w:r w:rsidRPr="001B70CF">
        <w:rPr>
          <w:rFonts w:ascii="TH SarabunPSK" w:hAnsi="TH SarabunPSK" w:cs="TH SarabunPSK"/>
          <w:color w:val="000000"/>
          <w:sz w:val="32"/>
          <w:szCs w:val="32"/>
          <w:cs/>
        </w:rPr>
        <w:t>ผู้ดูแลระบบฐานข้อมูล</w:t>
      </w:r>
      <w:r w:rsidR="003F1E73">
        <w:rPr>
          <w:rFonts w:ascii="TH SarabunPSK" w:hAnsi="TH SarabunPSK" w:cs="TH SarabunPSK"/>
          <w:color w:val="000000"/>
          <w:sz w:val="32"/>
          <w:szCs w:val="32"/>
        </w:rPr>
        <w:t xml:space="preserve"> (Database Administrator)</w:t>
      </w:r>
    </w:p>
    <w:p w:rsidR="008321CB" w:rsidRPr="001B70CF" w:rsidRDefault="008321CB" w:rsidP="008321CB">
      <w:pPr>
        <w:ind w:left="567" w:hanging="22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B70CF">
        <w:rPr>
          <w:rFonts w:ascii="TH SarabunPSK" w:hAnsi="TH SarabunPSK" w:cs="TH SarabunPSK"/>
          <w:color w:val="000000"/>
          <w:sz w:val="32"/>
          <w:szCs w:val="32"/>
          <w:cs/>
        </w:rPr>
        <w:t>8.5 ผ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ู้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บริหาร</w:t>
      </w:r>
      <w:r w:rsidRPr="001B70CF">
        <w:rPr>
          <w:rFonts w:ascii="TH SarabunPSK" w:hAnsi="TH SarabunPSK" w:cs="TH SarabunPSK"/>
          <w:color w:val="000000"/>
          <w:sz w:val="32"/>
          <w:szCs w:val="32"/>
          <w:cs/>
        </w:rPr>
        <w:t>โครงการซอฟต์แวร์</w:t>
      </w:r>
      <w:r w:rsidR="003F1E73">
        <w:rPr>
          <w:rFonts w:ascii="TH SarabunPSK" w:hAnsi="TH SarabunPSK" w:cs="TH SarabunPSK"/>
          <w:color w:val="000000"/>
          <w:sz w:val="32"/>
          <w:szCs w:val="32"/>
        </w:rPr>
        <w:t xml:space="preserve"> (Software Project Manager)</w:t>
      </w:r>
    </w:p>
    <w:p w:rsidR="008321CB" w:rsidRPr="001B70CF" w:rsidRDefault="008321CB" w:rsidP="008321CB">
      <w:pPr>
        <w:ind w:left="567" w:hanging="22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B70CF">
        <w:rPr>
          <w:rFonts w:ascii="TH SarabunPSK" w:hAnsi="TH SarabunPSK" w:cs="TH SarabunPSK"/>
          <w:color w:val="000000"/>
          <w:sz w:val="32"/>
          <w:szCs w:val="32"/>
          <w:cs/>
        </w:rPr>
        <w:t>8.6 นักวิเคราะห์และออกแบบระบบงานสารสนเทศ</w:t>
      </w:r>
      <w:r w:rsidR="003F1E73">
        <w:rPr>
          <w:rFonts w:ascii="TH SarabunPSK" w:hAnsi="TH SarabunPSK" w:cs="TH SarabunPSK"/>
          <w:color w:val="000000"/>
          <w:sz w:val="32"/>
          <w:szCs w:val="32"/>
        </w:rPr>
        <w:t xml:space="preserve"> (Computer System Analyst)</w:t>
      </w:r>
    </w:p>
    <w:p w:rsidR="008321CB" w:rsidRPr="001B70CF" w:rsidRDefault="008321CB" w:rsidP="008321CB">
      <w:pPr>
        <w:ind w:left="567" w:hanging="22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B70CF">
        <w:rPr>
          <w:rFonts w:ascii="TH SarabunPSK" w:hAnsi="TH SarabunPSK" w:cs="TH SarabunPSK"/>
          <w:color w:val="000000"/>
          <w:sz w:val="32"/>
          <w:szCs w:val="32"/>
          <w:cs/>
        </w:rPr>
        <w:t>8.7 นักวิชาการวิทยาการคอมพิวเตอร์</w:t>
      </w:r>
      <w:r w:rsidR="003F1E73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AB1CA3">
        <w:rPr>
          <w:rFonts w:ascii="TH SarabunPSK" w:hAnsi="TH SarabunPSK" w:cs="TH SarabunPSK"/>
          <w:color w:val="000000"/>
          <w:sz w:val="32"/>
          <w:szCs w:val="32"/>
        </w:rPr>
        <w:t xml:space="preserve">Computer </w:t>
      </w:r>
      <w:r w:rsidR="00340028">
        <w:rPr>
          <w:rFonts w:ascii="TH SarabunPSK" w:hAnsi="TH SarabunPSK" w:cs="TH SarabunPSK"/>
          <w:color w:val="000000"/>
          <w:sz w:val="32"/>
          <w:szCs w:val="32"/>
        </w:rPr>
        <w:t>Academic</w:t>
      </w:r>
      <w:r w:rsidR="003F1E73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AB1CA3" w:rsidRDefault="008321CB" w:rsidP="00AB1CA3">
      <w:pPr>
        <w:ind w:left="567" w:hanging="22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B70CF">
        <w:rPr>
          <w:rFonts w:ascii="TH SarabunPSK" w:hAnsi="TH SarabunPSK" w:cs="TH SarabunPSK"/>
          <w:color w:val="000000"/>
          <w:sz w:val="32"/>
          <w:szCs w:val="32"/>
          <w:cs/>
        </w:rPr>
        <w:t>8.</w:t>
      </w:r>
      <w:r>
        <w:rPr>
          <w:rFonts w:ascii="TH SarabunPSK" w:hAnsi="TH SarabunPSK" w:cs="TH SarabunPSK"/>
          <w:color w:val="000000"/>
          <w:sz w:val="32"/>
          <w:szCs w:val="32"/>
        </w:rPr>
        <w:t>8</w:t>
      </w:r>
      <w:r w:rsidRPr="001B70CF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นักวิทยาการคอมพิวเตอร์ หรือนักวิทยาศาสตร์คอมพิวเตอร์</w:t>
      </w:r>
      <w:r w:rsidR="00AB1CA3">
        <w:rPr>
          <w:rFonts w:ascii="TH SarabunPSK" w:hAnsi="TH SarabunPSK" w:cs="TH SarabunPSK"/>
          <w:color w:val="000000"/>
          <w:sz w:val="32"/>
          <w:szCs w:val="32"/>
        </w:rPr>
        <w:t xml:space="preserve"> (Computer Scientist)</w:t>
      </w:r>
    </w:p>
    <w:p w:rsidR="008321CB" w:rsidRPr="001B70CF" w:rsidRDefault="008321CB" w:rsidP="008321CB">
      <w:pPr>
        <w:ind w:left="567" w:hanging="22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8.</w:t>
      </w:r>
      <w:r>
        <w:rPr>
          <w:rFonts w:ascii="TH SarabunPSK" w:hAnsi="TH SarabunPSK" w:cs="TH SarabunPSK"/>
          <w:color w:val="000000"/>
          <w:sz w:val="32"/>
          <w:szCs w:val="32"/>
        </w:rPr>
        <w:t>9</w:t>
      </w:r>
      <w:r w:rsidRPr="001B70CF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นักวิชาชีพใน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สถานประกอบการที่มีการใช้</w:t>
      </w:r>
      <w:r w:rsidRPr="001B70CF">
        <w:rPr>
          <w:rFonts w:ascii="TH SarabunPSK" w:hAnsi="TH SarabunPSK" w:cs="TH SarabunPSK"/>
          <w:color w:val="000000"/>
          <w:sz w:val="32"/>
          <w:szCs w:val="32"/>
          <w:cs/>
        </w:rPr>
        <w:t>คอมพิวเตอร์</w:t>
      </w:r>
      <w:r w:rsidR="00AB1CA3">
        <w:rPr>
          <w:rFonts w:ascii="TH SarabunPSK" w:hAnsi="TH SarabunPSK" w:cs="TH SarabunPSK"/>
          <w:color w:val="000000"/>
          <w:sz w:val="32"/>
          <w:szCs w:val="32"/>
        </w:rPr>
        <w:t xml:space="preserve"> (Computer Technician)</w:t>
      </w:r>
    </w:p>
    <w:p w:rsidR="00FB3FD8" w:rsidRDefault="008321CB" w:rsidP="008321CB">
      <w:pPr>
        <w:ind w:left="567" w:hanging="22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B70CF">
        <w:rPr>
          <w:rFonts w:ascii="TH SarabunPSK" w:hAnsi="TH SarabunPSK" w:cs="TH SarabunPSK"/>
          <w:color w:val="000000"/>
          <w:sz w:val="32"/>
          <w:szCs w:val="32"/>
          <w:cs/>
        </w:rPr>
        <w:t>8.1</w:t>
      </w:r>
      <w:r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1B70CF">
        <w:rPr>
          <w:rFonts w:ascii="TH SarabunPSK" w:hAnsi="TH SarabunPSK" w:cs="TH SarabunPSK"/>
          <w:color w:val="000000"/>
          <w:sz w:val="32"/>
          <w:szCs w:val="32"/>
          <w:cs/>
        </w:rPr>
        <w:t xml:space="preserve"> ผู้ประกอบอาชีพอิสระ</w:t>
      </w:r>
      <w:r w:rsidR="00AB1CA3">
        <w:rPr>
          <w:rFonts w:ascii="TH SarabunPSK" w:hAnsi="TH SarabunPSK" w:cs="TH SarabunPSK"/>
          <w:color w:val="000000"/>
          <w:sz w:val="32"/>
          <w:szCs w:val="32"/>
        </w:rPr>
        <w:t xml:space="preserve"> (Self-employed)</w:t>
      </w:r>
    </w:p>
    <w:p w:rsidR="00342D77" w:rsidRDefault="00342D77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E7AA1" w:rsidRDefault="00FE7AA1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E7AA1" w:rsidRDefault="00FE7AA1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E7AA1" w:rsidRDefault="00FE7AA1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83625" w:rsidRDefault="00783625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83625" w:rsidRDefault="00783625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E7AA1" w:rsidRDefault="00FE7AA1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E7AA1" w:rsidRDefault="00FE7AA1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655EC" w:rsidRDefault="00E655EC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655EC" w:rsidRDefault="00E655EC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AD6FF9" w:rsidRDefault="001F7CB3" w:rsidP="00AD6FF9">
      <w:pPr>
        <w:ind w:right="-338"/>
        <w:jc w:val="thaiDistribute"/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</w:rPr>
      </w:pPr>
      <w:r w:rsidRPr="00AD6FF9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lastRenderedPageBreak/>
        <w:t xml:space="preserve">9. </w:t>
      </w:r>
      <w:r w:rsidR="00FA5A40" w:rsidRPr="00AD6FF9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</w:rPr>
        <w:t>ชื่อ ตำแหน่ง</w:t>
      </w:r>
      <w:r w:rsidRPr="00AD6FF9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>วิชาการ</w:t>
      </w:r>
      <w:r w:rsidR="00FA5A40" w:rsidRPr="00AD6FF9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</w:rPr>
        <w:t xml:space="preserve"> คุณวุฒิ</w:t>
      </w:r>
      <w:r w:rsidRPr="00AD6FF9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 xml:space="preserve"> สาขาวิชา สถาบันการศึกษา และปีที่จบ</w:t>
      </w:r>
      <w:r w:rsidR="00C104E0" w:rsidRPr="00AD6FF9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>ของ</w:t>
      </w:r>
      <w:r w:rsidR="00FA5A40" w:rsidRPr="00AD6FF9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</w:rPr>
        <w:t>อาจารย์ผู้รับผิดชอบหลักสูตร</w:t>
      </w:r>
    </w:p>
    <w:p w:rsidR="001C0DFB" w:rsidRDefault="001C0DFB" w:rsidP="00A76F7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5"/>
        <w:gridCol w:w="1547"/>
        <w:gridCol w:w="1336"/>
        <w:gridCol w:w="1927"/>
        <w:gridCol w:w="1934"/>
        <w:gridCol w:w="790"/>
      </w:tblGrid>
      <w:tr w:rsidR="00962D50" w:rsidRPr="001F192B" w:rsidTr="00EC00E6">
        <w:trPr>
          <w:cantSplit/>
          <w:trHeight w:val="440"/>
          <w:jc w:val="center"/>
        </w:trPr>
        <w:tc>
          <w:tcPr>
            <w:tcW w:w="461" w:type="pct"/>
            <w:vMerge w:val="restart"/>
            <w:vAlign w:val="center"/>
          </w:tcPr>
          <w:p w:rsidR="001F192B" w:rsidRPr="001F192B" w:rsidRDefault="001F192B" w:rsidP="001F192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F192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932" w:type="pct"/>
            <w:vMerge w:val="restart"/>
            <w:vAlign w:val="center"/>
          </w:tcPr>
          <w:p w:rsidR="001F192B" w:rsidRPr="001F192B" w:rsidRDefault="001F192B" w:rsidP="001F192B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F192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ชื่อ–นามสกุล</w:t>
            </w:r>
          </w:p>
        </w:tc>
        <w:tc>
          <w:tcPr>
            <w:tcW w:w="805" w:type="pct"/>
            <w:vMerge w:val="restart"/>
            <w:vAlign w:val="center"/>
          </w:tcPr>
          <w:p w:rsidR="001F192B" w:rsidRPr="001F192B" w:rsidRDefault="001F192B" w:rsidP="00B314E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F192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ตำแหน่งวิชาการ</w:t>
            </w:r>
          </w:p>
        </w:tc>
        <w:tc>
          <w:tcPr>
            <w:tcW w:w="1161" w:type="pct"/>
            <w:vMerge w:val="restart"/>
            <w:vAlign w:val="center"/>
          </w:tcPr>
          <w:p w:rsidR="001F192B" w:rsidRPr="001F192B" w:rsidRDefault="001F192B" w:rsidP="001F192B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F192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คุณวุฒิ-สาขาวิชาเอก</w:t>
            </w:r>
          </w:p>
        </w:tc>
        <w:tc>
          <w:tcPr>
            <w:tcW w:w="1165" w:type="pct"/>
            <w:vMerge w:val="restart"/>
            <w:vAlign w:val="center"/>
          </w:tcPr>
          <w:p w:rsidR="001F192B" w:rsidRPr="001F192B" w:rsidRDefault="001F192B" w:rsidP="001F192B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F192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สถาบัน</w:t>
            </w:r>
          </w:p>
          <w:p w:rsidR="001F192B" w:rsidRPr="001F192B" w:rsidRDefault="001F192B" w:rsidP="001F192B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F192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476" w:type="pct"/>
            <w:vMerge w:val="restart"/>
            <w:vAlign w:val="center"/>
          </w:tcPr>
          <w:p w:rsidR="001F192B" w:rsidRPr="001F192B" w:rsidRDefault="001F192B" w:rsidP="00B314E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F192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962D50" w:rsidRPr="001F192B" w:rsidTr="00EC00E6">
        <w:trPr>
          <w:cantSplit/>
          <w:trHeight w:val="362"/>
          <w:jc w:val="center"/>
        </w:trPr>
        <w:tc>
          <w:tcPr>
            <w:tcW w:w="461" w:type="pct"/>
            <w:vMerge/>
            <w:vAlign w:val="center"/>
          </w:tcPr>
          <w:p w:rsidR="001F192B" w:rsidRPr="001F192B" w:rsidRDefault="001F192B" w:rsidP="001F192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32" w:type="pct"/>
            <w:vMerge/>
            <w:vAlign w:val="center"/>
          </w:tcPr>
          <w:p w:rsidR="001F192B" w:rsidRPr="001F192B" w:rsidRDefault="001F192B" w:rsidP="001F192B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05" w:type="pct"/>
            <w:vMerge/>
            <w:vAlign w:val="center"/>
          </w:tcPr>
          <w:p w:rsidR="001F192B" w:rsidRPr="001F192B" w:rsidRDefault="001F192B" w:rsidP="00B314E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61" w:type="pct"/>
            <w:vMerge/>
            <w:vAlign w:val="center"/>
          </w:tcPr>
          <w:p w:rsidR="001F192B" w:rsidRPr="001F192B" w:rsidRDefault="001F192B" w:rsidP="001F192B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65" w:type="pct"/>
            <w:vMerge/>
            <w:vAlign w:val="center"/>
          </w:tcPr>
          <w:p w:rsidR="001F192B" w:rsidRPr="001F192B" w:rsidRDefault="001F192B" w:rsidP="001F192B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76" w:type="pct"/>
            <w:vMerge/>
            <w:vAlign w:val="center"/>
          </w:tcPr>
          <w:p w:rsidR="001F192B" w:rsidRPr="001F192B" w:rsidRDefault="001F192B" w:rsidP="00B314E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962D50" w:rsidRPr="001F192B" w:rsidTr="00EC00E6">
        <w:trPr>
          <w:jc w:val="center"/>
        </w:trPr>
        <w:tc>
          <w:tcPr>
            <w:tcW w:w="461" w:type="pct"/>
            <w:tcBorders>
              <w:bottom w:val="nil"/>
            </w:tcBorders>
          </w:tcPr>
          <w:p w:rsidR="001F192B" w:rsidRPr="001F192B" w:rsidRDefault="001F192B" w:rsidP="001F192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F192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932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1F192B" w:rsidRPr="001F192B" w:rsidRDefault="001F192B" w:rsidP="001F192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นายวิศรุต </w:t>
            </w:r>
          </w:p>
          <w:p w:rsidR="001F192B" w:rsidRPr="001F192B" w:rsidRDefault="001F192B" w:rsidP="001F192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ขวัญคุ้ม</w:t>
            </w:r>
          </w:p>
        </w:tc>
        <w:tc>
          <w:tcPr>
            <w:tcW w:w="805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1F192B" w:rsidRPr="001F192B" w:rsidRDefault="001F192B" w:rsidP="00B314E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1161" w:type="pct"/>
            <w:tcBorders>
              <w:top w:val="single" w:sz="4" w:space="0" w:color="auto"/>
              <w:bottom w:val="nil"/>
            </w:tcBorders>
          </w:tcPr>
          <w:p w:rsidR="001F192B" w:rsidRPr="001F192B" w:rsidRDefault="001F192B" w:rsidP="00B314E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วท.ม. (วิทยาการคอมพิวเตอร์)</w:t>
            </w:r>
          </w:p>
        </w:tc>
        <w:tc>
          <w:tcPr>
            <w:tcW w:w="1165" w:type="pct"/>
            <w:tcBorders>
              <w:top w:val="single" w:sz="4" w:space="0" w:color="auto"/>
              <w:bottom w:val="nil"/>
            </w:tcBorders>
          </w:tcPr>
          <w:p w:rsidR="001F192B" w:rsidRPr="001F192B" w:rsidRDefault="001F192B" w:rsidP="001F192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มหาวิทยาลัยนเรศวร</w:t>
            </w:r>
          </w:p>
          <w:p w:rsidR="001F192B" w:rsidRPr="001F192B" w:rsidRDefault="001F192B" w:rsidP="001F192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76" w:type="pct"/>
            <w:tcBorders>
              <w:bottom w:val="nil"/>
            </w:tcBorders>
          </w:tcPr>
          <w:p w:rsidR="001F192B" w:rsidRPr="001F192B" w:rsidRDefault="001F192B" w:rsidP="00962D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2553</w:t>
            </w:r>
          </w:p>
        </w:tc>
      </w:tr>
      <w:tr w:rsidR="00962D50" w:rsidRPr="001F192B" w:rsidTr="00EC00E6">
        <w:trPr>
          <w:jc w:val="center"/>
        </w:trPr>
        <w:tc>
          <w:tcPr>
            <w:tcW w:w="461" w:type="pct"/>
            <w:tcBorders>
              <w:top w:val="nil"/>
            </w:tcBorders>
          </w:tcPr>
          <w:p w:rsidR="00B314E8" w:rsidRPr="001F192B" w:rsidRDefault="00B314E8" w:rsidP="001F192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E8" w:rsidRPr="001F192B" w:rsidRDefault="00B314E8" w:rsidP="001F192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E8" w:rsidRPr="001F192B" w:rsidRDefault="00B314E8" w:rsidP="00B314E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161" w:type="pct"/>
            <w:tcBorders>
              <w:top w:val="nil"/>
              <w:bottom w:val="single" w:sz="4" w:space="0" w:color="auto"/>
            </w:tcBorders>
          </w:tcPr>
          <w:p w:rsidR="00B314E8" w:rsidRPr="001F192B" w:rsidRDefault="00B314E8" w:rsidP="001F192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วท.บ. (วิทยาการคอมพิวเตอร์)</w:t>
            </w:r>
          </w:p>
        </w:tc>
        <w:tc>
          <w:tcPr>
            <w:tcW w:w="1165" w:type="pct"/>
            <w:tcBorders>
              <w:top w:val="nil"/>
              <w:bottom w:val="single" w:sz="4" w:space="0" w:color="auto"/>
            </w:tcBorders>
          </w:tcPr>
          <w:p w:rsidR="00B314E8" w:rsidRPr="001F192B" w:rsidRDefault="00B314E8" w:rsidP="001F192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มหาวิทยาลัยนเรศวร</w:t>
            </w:r>
          </w:p>
        </w:tc>
        <w:tc>
          <w:tcPr>
            <w:tcW w:w="476" w:type="pct"/>
            <w:tcBorders>
              <w:top w:val="nil"/>
            </w:tcBorders>
          </w:tcPr>
          <w:p w:rsidR="00B314E8" w:rsidRPr="001F192B" w:rsidRDefault="00B314E8" w:rsidP="00B314E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2549</w:t>
            </w:r>
          </w:p>
        </w:tc>
      </w:tr>
      <w:tr w:rsidR="00962D50" w:rsidRPr="001F192B" w:rsidTr="00EC00E6">
        <w:trPr>
          <w:jc w:val="center"/>
        </w:trPr>
        <w:tc>
          <w:tcPr>
            <w:tcW w:w="461" w:type="pct"/>
            <w:tcBorders>
              <w:bottom w:val="nil"/>
            </w:tcBorders>
          </w:tcPr>
          <w:p w:rsidR="001F192B" w:rsidRPr="001F192B" w:rsidRDefault="001F192B" w:rsidP="001F192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F192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932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1F192B" w:rsidRPr="001F192B" w:rsidRDefault="001F192B" w:rsidP="001F192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นางสาวสุนี  </w:t>
            </w:r>
          </w:p>
          <w:p w:rsidR="001F192B" w:rsidRPr="001F192B" w:rsidRDefault="001F192B" w:rsidP="001F192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ปัญจะเทวคุปต์</w:t>
            </w:r>
          </w:p>
          <w:p w:rsidR="001F192B" w:rsidRPr="001F192B" w:rsidRDefault="001F192B" w:rsidP="001F192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805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1F192B" w:rsidRPr="001F192B" w:rsidRDefault="001F192B" w:rsidP="00B314E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1161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1F192B" w:rsidRPr="001F192B" w:rsidRDefault="001F192B" w:rsidP="001F192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วท.ม. (เทคโนโลยี</w:t>
            </w:r>
          </w:p>
          <w:p w:rsidR="001F192B" w:rsidRPr="001F192B" w:rsidRDefault="001F192B" w:rsidP="001F192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สารสนเทศ</w:t>
            </w: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  <w:p w:rsidR="001F192B" w:rsidRPr="001F192B" w:rsidRDefault="001F192B" w:rsidP="001F192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165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B314E8" w:rsidRDefault="001F192B" w:rsidP="00B314E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สถาบันเทคโนโลยี</w:t>
            </w:r>
          </w:p>
          <w:p w:rsidR="001F192B" w:rsidRPr="001F192B" w:rsidRDefault="001F192B" w:rsidP="00F64F9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พระจอมเกล้า</w:t>
            </w:r>
            <w:r w:rsidR="00F64F9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เจ้าคุณทหารลาดกระบัง</w:t>
            </w:r>
          </w:p>
        </w:tc>
        <w:tc>
          <w:tcPr>
            <w:tcW w:w="476" w:type="pct"/>
            <w:tcBorders>
              <w:bottom w:val="nil"/>
            </w:tcBorders>
          </w:tcPr>
          <w:p w:rsidR="001F192B" w:rsidRPr="001F192B" w:rsidRDefault="001F192B" w:rsidP="00962D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2552</w:t>
            </w:r>
          </w:p>
        </w:tc>
      </w:tr>
      <w:tr w:rsidR="00962D50" w:rsidRPr="001F192B" w:rsidTr="00EC00E6">
        <w:trPr>
          <w:jc w:val="center"/>
        </w:trPr>
        <w:tc>
          <w:tcPr>
            <w:tcW w:w="461" w:type="pct"/>
            <w:tcBorders>
              <w:top w:val="nil"/>
              <w:bottom w:val="nil"/>
            </w:tcBorders>
          </w:tcPr>
          <w:p w:rsidR="00B314E8" w:rsidRPr="001F192B" w:rsidRDefault="00B314E8" w:rsidP="001F192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14E8" w:rsidRPr="001F192B" w:rsidRDefault="00B314E8" w:rsidP="001F192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8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14E8" w:rsidRPr="001F192B" w:rsidRDefault="00B314E8" w:rsidP="00B314E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1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14E8" w:rsidRPr="00B314E8" w:rsidRDefault="00B314E8" w:rsidP="00B314E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พบ</w:t>
            </w: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</w:t>
            </w: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สถิติ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</w:t>
            </w: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ระยุกต์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</w:rPr>
              <w:t>(</w:t>
            </w: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วิทยาการคอมพิวเตอร์</w:t>
            </w: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11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14E8" w:rsidRPr="001F192B" w:rsidRDefault="00B314E8" w:rsidP="00B314E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สถาบันบัณฑิต</w:t>
            </w:r>
          </w:p>
          <w:p w:rsidR="00B314E8" w:rsidRPr="001F192B" w:rsidRDefault="00B314E8" w:rsidP="00B314E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พัฒนบริหารศาสตร์</w:t>
            </w:r>
          </w:p>
        </w:tc>
        <w:tc>
          <w:tcPr>
            <w:tcW w:w="476" w:type="pct"/>
            <w:tcBorders>
              <w:top w:val="nil"/>
              <w:bottom w:val="nil"/>
            </w:tcBorders>
          </w:tcPr>
          <w:p w:rsidR="00B314E8" w:rsidRPr="001F192B" w:rsidRDefault="00B314E8" w:rsidP="00962D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2530</w:t>
            </w:r>
          </w:p>
        </w:tc>
      </w:tr>
      <w:tr w:rsidR="00962D50" w:rsidRPr="001F192B" w:rsidTr="00EC00E6">
        <w:trPr>
          <w:jc w:val="center"/>
        </w:trPr>
        <w:tc>
          <w:tcPr>
            <w:tcW w:w="461" w:type="pct"/>
            <w:tcBorders>
              <w:top w:val="nil"/>
            </w:tcBorders>
          </w:tcPr>
          <w:p w:rsidR="00B314E8" w:rsidRPr="001F192B" w:rsidRDefault="00B314E8" w:rsidP="001F192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32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314E8" w:rsidRPr="001F192B" w:rsidRDefault="00B314E8" w:rsidP="001F192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805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314E8" w:rsidRPr="001F192B" w:rsidRDefault="00B314E8" w:rsidP="00B314E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161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314E8" w:rsidRPr="001F192B" w:rsidRDefault="00B314E8" w:rsidP="001F192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กศ</w:t>
            </w: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</w:t>
            </w: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</w:rPr>
              <w:t>(</w:t>
            </w: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คณิตศาสตร์</w:t>
            </w: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1165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314E8" w:rsidRPr="001F192B" w:rsidRDefault="00B314E8" w:rsidP="00B314E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มหาวิทยาลัย</w:t>
            </w:r>
          </w:p>
          <w:p w:rsidR="00B314E8" w:rsidRDefault="00B314E8" w:rsidP="00B314E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ศรีนครินทรวิโรฒ </w:t>
            </w:r>
          </w:p>
          <w:p w:rsidR="00B314E8" w:rsidRPr="001F192B" w:rsidRDefault="00B314E8" w:rsidP="00B314E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บางแสน</w:t>
            </w:r>
          </w:p>
        </w:tc>
        <w:tc>
          <w:tcPr>
            <w:tcW w:w="476" w:type="pct"/>
            <w:tcBorders>
              <w:top w:val="nil"/>
            </w:tcBorders>
          </w:tcPr>
          <w:p w:rsidR="00B314E8" w:rsidRPr="001F192B" w:rsidRDefault="00B314E8" w:rsidP="00B314E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2525</w:t>
            </w:r>
          </w:p>
        </w:tc>
      </w:tr>
      <w:tr w:rsidR="00CA3734" w:rsidRPr="001F192B" w:rsidTr="00EC00E6">
        <w:trPr>
          <w:jc w:val="center"/>
        </w:trPr>
        <w:tc>
          <w:tcPr>
            <w:tcW w:w="461" w:type="pct"/>
            <w:tcBorders>
              <w:bottom w:val="nil"/>
            </w:tcBorders>
          </w:tcPr>
          <w:p w:rsidR="00CA3734" w:rsidRPr="001F192B" w:rsidRDefault="00CA3734" w:rsidP="00A6333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932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A3734" w:rsidRDefault="00CA3734" w:rsidP="00A6333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นางสาวณัฏฐิรา</w:t>
            </w:r>
          </w:p>
          <w:p w:rsidR="00CA3734" w:rsidRPr="001F192B" w:rsidRDefault="00CA3734" w:rsidP="00A6333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ศุขไพบูลย์</w:t>
            </w:r>
          </w:p>
        </w:tc>
        <w:tc>
          <w:tcPr>
            <w:tcW w:w="805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A3734" w:rsidRPr="001F192B" w:rsidRDefault="00CA3734" w:rsidP="00A6333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ผู้ช่วย</w:t>
            </w:r>
          </w:p>
          <w:p w:rsidR="00CA3734" w:rsidRPr="001F192B" w:rsidRDefault="00CA3734" w:rsidP="00A6333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ศาสตราจารย์</w:t>
            </w:r>
          </w:p>
        </w:tc>
        <w:tc>
          <w:tcPr>
            <w:tcW w:w="1161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A3734" w:rsidRPr="001F192B" w:rsidRDefault="00CA3734" w:rsidP="00A6333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วท.ม. </w:t>
            </w: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</w:rPr>
              <w:t>(</w:t>
            </w: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เทคโนโลยีสารสนเทศ</w:t>
            </w: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1165" w:type="pct"/>
            <w:tcBorders>
              <w:bottom w:val="nil"/>
            </w:tcBorders>
          </w:tcPr>
          <w:p w:rsidR="00CA3734" w:rsidRPr="001F192B" w:rsidRDefault="00CA3734" w:rsidP="00A6333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มหาวิทยาลัยศรีปทุม</w:t>
            </w:r>
          </w:p>
        </w:tc>
        <w:tc>
          <w:tcPr>
            <w:tcW w:w="476" w:type="pct"/>
            <w:tcBorders>
              <w:bottom w:val="nil"/>
            </w:tcBorders>
          </w:tcPr>
          <w:p w:rsidR="00CA3734" w:rsidRPr="001F192B" w:rsidRDefault="00CA3734" w:rsidP="00A6333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2546</w:t>
            </w:r>
          </w:p>
          <w:p w:rsidR="00CA3734" w:rsidRPr="001F192B" w:rsidRDefault="00CA3734" w:rsidP="00A6333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CA3734" w:rsidRPr="001F192B" w:rsidTr="00EC00E6">
        <w:trPr>
          <w:jc w:val="center"/>
        </w:trPr>
        <w:tc>
          <w:tcPr>
            <w:tcW w:w="461" w:type="pct"/>
            <w:tcBorders>
              <w:top w:val="nil"/>
            </w:tcBorders>
          </w:tcPr>
          <w:p w:rsidR="00CA3734" w:rsidRPr="001F192B" w:rsidRDefault="00CA3734" w:rsidP="00A6333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734" w:rsidRPr="001F192B" w:rsidRDefault="00CA3734" w:rsidP="00A6333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734" w:rsidRPr="001F192B" w:rsidRDefault="00CA3734" w:rsidP="00A6333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1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734" w:rsidRPr="001F192B" w:rsidRDefault="00CA3734" w:rsidP="00A6333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วท.บ. </w:t>
            </w: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</w:rPr>
              <w:t>(</w:t>
            </w: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วิทยาการคอมพิวเตอร์</w:t>
            </w: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1165" w:type="pct"/>
            <w:tcBorders>
              <w:top w:val="nil"/>
            </w:tcBorders>
          </w:tcPr>
          <w:p w:rsidR="00CA3734" w:rsidRPr="001F192B" w:rsidRDefault="00CA3734" w:rsidP="00A6333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สถาบันราชภัฏ</w:t>
            </w:r>
          </w:p>
          <w:p w:rsidR="00CA3734" w:rsidRPr="001F192B" w:rsidRDefault="00CA3734" w:rsidP="00A6333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เทพสตรี</w:t>
            </w:r>
          </w:p>
        </w:tc>
        <w:tc>
          <w:tcPr>
            <w:tcW w:w="476" w:type="pct"/>
            <w:tcBorders>
              <w:top w:val="nil"/>
            </w:tcBorders>
          </w:tcPr>
          <w:p w:rsidR="00CA3734" w:rsidRPr="001F192B" w:rsidRDefault="00CA3734" w:rsidP="00A6333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2539</w:t>
            </w:r>
          </w:p>
        </w:tc>
      </w:tr>
      <w:tr w:rsidR="00CA3734" w:rsidRPr="001F192B" w:rsidTr="00EC00E6">
        <w:trPr>
          <w:jc w:val="center"/>
        </w:trPr>
        <w:tc>
          <w:tcPr>
            <w:tcW w:w="461" w:type="pct"/>
            <w:tcBorders>
              <w:bottom w:val="nil"/>
            </w:tcBorders>
          </w:tcPr>
          <w:p w:rsidR="00CA3734" w:rsidRPr="001F192B" w:rsidRDefault="00CA3734" w:rsidP="00CA373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932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A3734" w:rsidRPr="001F192B" w:rsidRDefault="00CA3734" w:rsidP="00CA373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นายวิวัฒน์</w:t>
            </w:r>
          </w:p>
          <w:p w:rsidR="00CA3734" w:rsidRPr="001F192B" w:rsidRDefault="00CA3734" w:rsidP="00CA373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ชินนาทศิริกุล</w:t>
            </w:r>
          </w:p>
        </w:tc>
        <w:tc>
          <w:tcPr>
            <w:tcW w:w="805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A3734" w:rsidRPr="001F192B" w:rsidRDefault="00CA3734" w:rsidP="00CA373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ผู้ช่วย</w:t>
            </w:r>
          </w:p>
          <w:p w:rsidR="00CA3734" w:rsidRPr="001F192B" w:rsidRDefault="00CA3734" w:rsidP="00CA373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ศาสตราจารย์</w:t>
            </w:r>
          </w:p>
        </w:tc>
        <w:tc>
          <w:tcPr>
            <w:tcW w:w="1161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A3734" w:rsidRPr="001F192B" w:rsidRDefault="00CA3734" w:rsidP="00CA373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พบ.ม</w:t>
            </w: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สถิติประยุกต์</w:t>
            </w:r>
          </w:p>
          <w:p w:rsidR="00CA3734" w:rsidRPr="00962D50" w:rsidRDefault="00CA3734" w:rsidP="00CA373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</w:rPr>
              <w:t>(</w:t>
            </w: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ระบบและการจัดการสารสนเทศ</w:t>
            </w: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1165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A3734" w:rsidRPr="001F192B" w:rsidRDefault="00CA3734" w:rsidP="00CA373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สถาบันบัณฑิต</w:t>
            </w:r>
          </w:p>
          <w:p w:rsidR="00CA3734" w:rsidRPr="001F192B" w:rsidRDefault="00CA3734" w:rsidP="00CA373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พัฒนบริหารศาสตร์</w:t>
            </w:r>
          </w:p>
        </w:tc>
        <w:tc>
          <w:tcPr>
            <w:tcW w:w="476" w:type="pct"/>
            <w:tcBorders>
              <w:bottom w:val="nil"/>
            </w:tcBorders>
          </w:tcPr>
          <w:p w:rsidR="00CA3734" w:rsidRPr="001F192B" w:rsidRDefault="00CA3734" w:rsidP="00CA373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2537</w:t>
            </w:r>
          </w:p>
          <w:p w:rsidR="00CA3734" w:rsidRPr="001F192B" w:rsidRDefault="00CA3734" w:rsidP="00CA373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CA3734" w:rsidRPr="001F192B" w:rsidTr="00EC00E6">
        <w:trPr>
          <w:jc w:val="center"/>
        </w:trPr>
        <w:tc>
          <w:tcPr>
            <w:tcW w:w="461" w:type="pct"/>
            <w:tcBorders>
              <w:top w:val="nil"/>
              <w:bottom w:val="nil"/>
            </w:tcBorders>
          </w:tcPr>
          <w:p w:rsidR="00CA3734" w:rsidRPr="001F192B" w:rsidRDefault="00CA3734" w:rsidP="00CA373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3734" w:rsidRPr="001F192B" w:rsidRDefault="00CA3734" w:rsidP="00CA373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8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3734" w:rsidRPr="001F192B" w:rsidRDefault="00CA3734" w:rsidP="00CA373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1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3734" w:rsidRPr="001F192B" w:rsidRDefault="00CA3734" w:rsidP="00CA373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กศ.บ. </w:t>
            </w: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</w:rPr>
              <w:t>(</w:t>
            </w: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คณิตศาสตร์</w:t>
            </w: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11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3734" w:rsidRPr="001F192B" w:rsidRDefault="00CA3734" w:rsidP="00CA373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มหาวิทยาลัย</w:t>
            </w:r>
          </w:p>
          <w:p w:rsidR="00CA3734" w:rsidRDefault="00CA3734" w:rsidP="00CA373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ศรีนครินทรวิโรฒ </w:t>
            </w:r>
          </w:p>
          <w:p w:rsidR="00CA3734" w:rsidRPr="001F192B" w:rsidRDefault="00CA3734" w:rsidP="00CA373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ประสานมิตร</w:t>
            </w:r>
          </w:p>
        </w:tc>
        <w:tc>
          <w:tcPr>
            <w:tcW w:w="476" w:type="pct"/>
            <w:tcBorders>
              <w:top w:val="nil"/>
              <w:bottom w:val="nil"/>
            </w:tcBorders>
          </w:tcPr>
          <w:p w:rsidR="00CA3734" w:rsidRPr="001F192B" w:rsidRDefault="00CA3734" w:rsidP="00CA373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F192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2527</w:t>
            </w:r>
          </w:p>
        </w:tc>
      </w:tr>
      <w:tr w:rsidR="00CA3734" w:rsidRPr="001F192B" w:rsidTr="00EC00E6">
        <w:trPr>
          <w:jc w:val="center"/>
        </w:trPr>
        <w:tc>
          <w:tcPr>
            <w:tcW w:w="461" w:type="pct"/>
            <w:tcBorders>
              <w:bottom w:val="nil"/>
            </w:tcBorders>
          </w:tcPr>
          <w:p w:rsidR="00CA3734" w:rsidRPr="001F192B" w:rsidRDefault="00CA3734" w:rsidP="00CA373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A3734" w:rsidRPr="00CA3734" w:rsidRDefault="00CA3734" w:rsidP="00CA37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A37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นางสาวณัฐรดี </w:t>
            </w:r>
          </w:p>
          <w:p w:rsidR="00CA3734" w:rsidRPr="00CA3734" w:rsidRDefault="00CA3734" w:rsidP="00CA373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3734">
              <w:rPr>
                <w:rFonts w:ascii="TH SarabunPSK" w:hAnsi="TH SarabunPSK" w:cs="TH SarabunPSK"/>
                <w:sz w:val="32"/>
                <w:szCs w:val="32"/>
                <w:cs/>
              </w:rPr>
              <w:t>อนุพงค์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A3734" w:rsidRPr="00CA3734" w:rsidRDefault="00CA3734" w:rsidP="00CA373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3734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A3734" w:rsidRPr="00CA3734" w:rsidRDefault="00CA3734" w:rsidP="00CA3734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A37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วท.ม. </w:t>
            </w:r>
            <w:r w:rsidRPr="00CA3734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CA3734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เทคโนโลยีสารสนเทศ</w:t>
            </w:r>
            <w:r w:rsidRPr="00CA3734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A3734" w:rsidRPr="00CA3734" w:rsidRDefault="00CA3734" w:rsidP="00CA37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A3734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</w:t>
            </w:r>
            <w:r w:rsidRPr="00CA3734">
              <w:rPr>
                <w:rFonts w:ascii="TH SarabunPSK" w:hAnsi="TH SarabunPSK" w:cs="TH SarabunPSK"/>
                <w:sz w:val="32"/>
                <w:szCs w:val="32"/>
                <w:cs/>
              </w:rPr>
              <w:t>ทคโนโลยีพระจอมเกล้าพระนครเหนือ</w:t>
            </w:r>
          </w:p>
        </w:tc>
        <w:tc>
          <w:tcPr>
            <w:tcW w:w="476" w:type="pct"/>
            <w:tcBorders>
              <w:bottom w:val="nil"/>
            </w:tcBorders>
          </w:tcPr>
          <w:p w:rsidR="00CA3734" w:rsidRPr="001F192B" w:rsidRDefault="00CA3734" w:rsidP="00CA373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2557</w:t>
            </w:r>
          </w:p>
        </w:tc>
      </w:tr>
      <w:tr w:rsidR="00CA3734" w:rsidRPr="001F192B" w:rsidTr="00EC00E6">
        <w:trPr>
          <w:jc w:val="center"/>
        </w:trPr>
        <w:tc>
          <w:tcPr>
            <w:tcW w:w="461" w:type="pct"/>
            <w:tcBorders>
              <w:top w:val="nil"/>
            </w:tcBorders>
          </w:tcPr>
          <w:p w:rsidR="00CA3734" w:rsidRPr="001F192B" w:rsidRDefault="00CA3734" w:rsidP="00CA373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734" w:rsidRPr="00CA3734" w:rsidRDefault="00CA3734" w:rsidP="00CA373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734" w:rsidRPr="00CA3734" w:rsidRDefault="00CA3734" w:rsidP="00CA373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734" w:rsidRPr="00CA3734" w:rsidRDefault="00CA3734" w:rsidP="00CA3734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3734">
              <w:rPr>
                <w:rFonts w:ascii="TH SarabunPSK" w:hAnsi="TH SarabunPSK" w:cs="TH SarabunPSK"/>
                <w:sz w:val="32"/>
                <w:szCs w:val="32"/>
              </w:rPr>
              <w:t>B.Sc. (Applied Computing)</w:t>
            </w:r>
          </w:p>
        </w:tc>
        <w:tc>
          <w:tcPr>
            <w:tcW w:w="1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734" w:rsidRPr="00CA3734" w:rsidRDefault="00CA3734" w:rsidP="00CA373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3734">
              <w:rPr>
                <w:rFonts w:ascii="TH SarabunPSK" w:hAnsi="TH SarabunPSK" w:cs="TH SarabunPSK"/>
                <w:sz w:val="32"/>
                <w:szCs w:val="32"/>
              </w:rPr>
              <w:t>Northumbria University, Newcastle upon Tyne, United Kingdom</w:t>
            </w:r>
            <w:r w:rsidRPr="00CA3734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476" w:type="pct"/>
            <w:tcBorders>
              <w:top w:val="nil"/>
            </w:tcBorders>
          </w:tcPr>
          <w:p w:rsidR="00CA3734" w:rsidRPr="001F192B" w:rsidRDefault="00CA3734" w:rsidP="00CA373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2552</w:t>
            </w:r>
          </w:p>
        </w:tc>
      </w:tr>
    </w:tbl>
    <w:p w:rsidR="00FA5A40" w:rsidRPr="00EE5417" w:rsidRDefault="002979DC" w:rsidP="001C0DFB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10. </w:t>
      </w:r>
      <w:r w:rsidR="001C0DF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สถานที่จัดการเรียนการสอน </w:t>
      </w:r>
    </w:p>
    <w:p w:rsidR="00FA5A40" w:rsidRPr="00851836" w:rsidRDefault="00783625" w:rsidP="00A76F73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ในสถานที่ตั้ง</w:t>
      </w:r>
      <w:r w:rsidR="00FE7AA1" w:rsidRPr="003C0B5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FE7AA1">
        <w:rPr>
          <w:rFonts w:ascii="TH SarabunPSK" w:hAnsi="TH SarabunPSK" w:cs="TH SarabunPSK" w:hint="cs"/>
          <w:color w:val="000000"/>
          <w:sz w:val="32"/>
          <w:szCs w:val="32"/>
          <w:cs/>
        </w:rPr>
        <w:t>ม</w:t>
      </w:r>
      <w:r w:rsidR="00FE7AA1" w:rsidRPr="00EE5417">
        <w:rPr>
          <w:rFonts w:ascii="TH SarabunPSK" w:hAnsi="TH SarabunPSK" w:cs="TH SarabunPSK"/>
          <w:color w:val="000000"/>
          <w:sz w:val="32"/>
          <w:szCs w:val="32"/>
          <w:cs/>
        </w:rPr>
        <w:t>หาวิทยาลัยราชภัฏวไลย</w:t>
      </w:r>
      <w:r w:rsidR="00FE7AA1">
        <w:rPr>
          <w:rFonts w:ascii="TH SarabunPSK" w:hAnsi="TH SarabunPSK" w:cs="TH SarabunPSK" w:hint="cs"/>
          <w:color w:val="000000"/>
          <w:sz w:val="32"/>
          <w:szCs w:val="32"/>
          <w:cs/>
        </w:rPr>
        <w:t>อ</w:t>
      </w:r>
      <w:r w:rsidR="00FE7AA1" w:rsidRPr="00EE5417">
        <w:rPr>
          <w:rFonts w:ascii="TH SarabunPSK" w:hAnsi="TH SarabunPSK" w:cs="TH SarabunPSK"/>
          <w:color w:val="000000"/>
          <w:sz w:val="32"/>
          <w:szCs w:val="32"/>
          <w:cs/>
        </w:rPr>
        <w:t>ลงกรณ์ ในพระบรมราชูปถัมภ์ จ</w:t>
      </w:r>
      <w:r w:rsidR="00FE7AA1">
        <w:rPr>
          <w:rFonts w:ascii="TH SarabunPSK" w:hAnsi="TH SarabunPSK" w:cs="TH SarabunPSK" w:hint="cs"/>
          <w:color w:val="000000"/>
          <w:sz w:val="32"/>
          <w:szCs w:val="32"/>
          <w:cs/>
        </w:rPr>
        <w:t>ังหวัด</w:t>
      </w:r>
      <w:r w:rsidR="00FE7AA1" w:rsidRPr="00EE5417">
        <w:rPr>
          <w:rFonts w:ascii="TH SarabunPSK" w:hAnsi="TH SarabunPSK" w:cs="TH SarabunPSK"/>
          <w:color w:val="000000"/>
          <w:sz w:val="32"/>
          <w:szCs w:val="32"/>
          <w:cs/>
        </w:rPr>
        <w:t>ปทุมธานี</w:t>
      </w:r>
      <w:r w:rsidR="003650CB" w:rsidRPr="0085183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979DC" w:rsidRPr="007255DC" w:rsidRDefault="002979DC" w:rsidP="00A76F73">
      <w:pPr>
        <w:ind w:firstLine="426"/>
        <w:jc w:val="thaiDistribute"/>
        <w:rPr>
          <w:rFonts w:ascii="TH SarabunPSK" w:hAnsi="TH SarabunPSK" w:cs="TH SarabunPSK"/>
          <w:color w:val="000000"/>
        </w:rPr>
      </w:pPr>
    </w:p>
    <w:p w:rsidR="00FA5A40" w:rsidRPr="00EE5417" w:rsidRDefault="002979DC" w:rsidP="001C0DFB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11. </w:t>
      </w:r>
      <w:r w:rsidR="001C0DF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สถานการณ์ภายนอกหรือการพัฒนาที่จำเป็นต้องนำมาพิจารณาในการวางแผนหลักสูตร </w:t>
      </w:r>
    </w:p>
    <w:p w:rsidR="00FA5A40" w:rsidRPr="00F01B16" w:rsidRDefault="00FA5A40" w:rsidP="00DB73A4">
      <w:pPr>
        <w:numPr>
          <w:ilvl w:val="1"/>
          <w:numId w:val="4"/>
        </w:numPr>
        <w:ind w:left="918" w:hanging="495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F01B1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สถานการณ์หรือการพัฒนาทางเศรษฐกิจ</w:t>
      </w:r>
    </w:p>
    <w:p w:rsidR="00FE7AA1" w:rsidRPr="00E07C4C" w:rsidRDefault="00FE7AA1" w:rsidP="00FE7AA1">
      <w:pPr>
        <w:ind w:firstLine="92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การวางแผนปรับปรุงหลักสูตรสอดคล้องกับทิศทางของแผนพัฒนาดิจิทัลเพื่อเศรษฐกิจและสังคม ซึ่งได้รับความเห็นชอบจากคณะรัฐมนตรี เมื่อวันที่ </w:t>
      </w:r>
      <w:r w:rsidRPr="00E07C4C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เมษายน พ.ศ. </w:t>
      </w:r>
      <w:r w:rsidRPr="00E07C4C">
        <w:rPr>
          <w:rFonts w:ascii="TH SarabunPSK" w:hAnsi="TH SarabunPSK" w:cs="TH SarabunPSK"/>
          <w:color w:val="000000"/>
          <w:sz w:val="32"/>
          <w:szCs w:val="32"/>
        </w:rPr>
        <w:t>2559</w:t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>งจัดทำ</w:t>
      </w:r>
      <w:r w:rsidR="006444B1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>เพื่อรองรับการที่โลกเริ่มเข้าสู่ยุคระบบเศรษฐกิจและสังคมดิจิทัล ประเทศไทย โดยในบริบทของประเทศไทยเทคโนโลยีดิจิทัลสามารถตอบปัญหาความท้าทายที่ประเทศกำลังเผชิญอยู่หรือเพิ่มโอกาสในการพัฒนาทางเศรษฐกิจและสังคม  จึงได้กำหนดเป้าหมายไว้ดังนี้ ให้ประเทศไทยสามารถเพิ่มขีดความสามารถในการแข่งขัน ก้าวทันเวทีโลก ด้วยการใช้นวัตกรรมและเทคโนโลยีดิจิทัล เป็นเครื่องมือหลักในการสร้างสรรค์นวัตกรรมการผลิต การบริการ และปฏิรูปกระบวนทัศน์การทำงานและ</w:t>
      </w:r>
      <w:r w:rsidR="006444B1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การให้บริการของภาครัฐด้วยเทคโนโลยีดิจิทัลและการใช้ประโยชน์จากข้อมูล เพื่อให้การปฏิบัติงานโปร่งใส มีประสิทธิภาพ และประสิทธิผล จึงได้กำหนดยุทธศาสตร์ที่ </w:t>
      </w:r>
      <w:r w:rsidRPr="00E07C4C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เพื่อขับเคลื่อนเศรษฐกิจด้วยเทคโนโลยีดิจิทัล และยุทธศาสตร์ที่ </w:t>
      </w:r>
      <w:r w:rsidRPr="00E07C4C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เพื่อพัฒนากำลังคนให้พร้อมเข้าสู่ยุคเศรษฐกิจและสังคมดิจิทัล ซึ่งจะให้ความสำคัญกับการพัฒนากำลังคนวัยทำงานทุกสาขาอาชีพ ทั้งบุคลากรภาครัฐ และภาคเอกชน ให้มีความสามารถในการสร้างสรรค์และใช้เทคโนโลยีดิจิทัลอย่างชาญฉลาดใน</w:t>
      </w:r>
      <w:r w:rsidR="006444B1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>การประกอบอาชีพ และการพัฒนาบุคลากรในสาขาเทคโนโลยีดิจิทัลโดยตรง ให้มีความรู้ความสามารถ และความเชี่ยวชาญเฉพาะด้าน ในระดับมาตรฐานสากลเพื่อนำไปสู่การสร้างและ</w:t>
      </w:r>
      <w:r w:rsidR="006444B1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>จ้างงานที่มีคุณค่าสูงในยุคเศรษฐกิจและสังคมที่ใช้เทคโนโลยีดิจิทัลเป็นปัจจัยหลักในการขับเคลื่อน</w:t>
      </w:r>
    </w:p>
    <w:p w:rsidR="00FE7AA1" w:rsidRDefault="00FE7AA1" w:rsidP="00FE7AA1">
      <w:pPr>
        <w:ind w:firstLine="92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07C4C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 xml:space="preserve">ร่าง) แผนพัฒนาเศรษฐกิจและสังคมดิจิทัล พ.ศ. </w:t>
      </w:r>
      <w:r w:rsidRPr="00E07C4C">
        <w:rPr>
          <w:rFonts w:ascii="TH SarabunPSK" w:hAnsi="TH SarabunPSK" w:cs="TH SarabunPSK"/>
          <w:color w:val="000000"/>
          <w:sz w:val="32"/>
          <w:szCs w:val="32"/>
        </w:rPr>
        <w:t>2559-2563</w:t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ได้กำหนดยุทธศาสตร์ที่ </w:t>
      </w:r>
      <w:r w:rsidRPr="00E07C4C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ในเรื่องของการพัฒนากำลังคนดิจิทัล (</w:t>
      </w:r>
      <w:r w:rsidRPr="00E07C4C">
        <w:rPr>
          <w:rFonts w:ascii="TH SarabunPSK" w:hAnsi="TH SarabunPSK" w:cs="TH SarabunPSK"/>
          <w:color w:val="000000"/>
          <w:sz w:val="32"/>
          <w:szCs w:val="32"/>
        </w:rPr>
        <w:t xml:space="preserve">Digital Workforce) </w:t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ซึ่งได้กล่าวถึงแนวทางการพัฒนา </w:t>
      </w:r>
      <w:r w:rsidR="006444B1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เพื่อมุ่งเน้นการสร้างและพัฒนาบุคลากรวัยทำงานให้มีความสามารถในการสร้างสรรค์ ใช้เทคโนโลยีดิจิทัลอย่างชาญฉลาดในการประกอบอาชีพ รวมถึงการพัฒนาทักษะด้านเทคโนโลยีดิจิทัลในบุคลากรภาครัฐ และภาคเอกชน ทั้งที่ประกอบอาชีพในสาขาเทคโนโลยีดิจิทัลโดยตรงและทุกสาขาอาชีพ </w:t>
      </w:r>
      <w:r w:rsidR="006444B1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>ให้มีความรู้ความสามารถ และความเชี่ยวชาญระดับมาตรฐานสากล เพื่อรองรับการพัฒนาประเทศ</w:t>
      </w:r>
      <w:r w:rsidR="006444B1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>ในยุคเศรษฐกิจและสังคมที่ใช้เทคโนโลยีดิจิทัลเป็นปัจจัยหลักในการขับเคลื่อน โดยกำหนดเป้าหมายของยุทธศาสตร์ เพื่อเพิ่มผลิตภาพแรงงานทุกสาขาการผลิตด้วยเทคโนโลยีดิจิทัล (</w:t>
      </w:r>
      <w:r w:rsidRPr="00E07C4C">
        <w:rPr>
          <w:rFonts w:ascii="TH SarabunPSK" w:hAnsi="TH SarabunPSK" w:cs="TH SarabunPSK"/>
          <w:color w:val="000000"/>
          <w:sz w:val="32"/>
          <w:szCs w:val="32"/>
        </w:rPr>
        <w:t xml:space="preserve">Non-ICT Professional) </w:t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>โดยบุคลากรวัยทำงานมีทักษะในการใช้งานเทคโนโลยีดิจิทัลอย่างชาญฉลาด ให้เป็นเครื่องมือสำคัญในการพัฒนาองค์กร สร้างคุณค่าให้แก่สินค้าและบริการ และเพิ่มคุณภาพและปริมาณของบุคลากรในวิชาชีพด้านดิจิทัล (</w:t>
      </w:r>
      <w:r w:rsidRPr="00E07C4C">
        <w:rPr>
          <w:rFonts w:ascii="TH SarabunPSK" w:hAnsi="TH SarabunPSK" w:cs="TH SarabunPSK"/>
          <w:color w:val="000000"/>
          <w:sz w:val="32"/>
          <w:szCs w:val="32"/>
        </w:rPr>
        <w:t xml:space="preserve">ICT Professional) </w:t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>ให้มีทักษะ ความเชี่ยวชาญเฉพาะด้าน</w:t>
      </w:r>
      <w:r w:rsidR="006444B1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>ที่สอดคล้องกับทิศทางอุตสาหกรรม โดยเน้นสาขาที่ขาดแคลนหรือมีความสำคัญยิ่งยวดต่อการสร้างนวัตกรรมดิจิทัล</w:t>
      </w:r>
    </w:p>
    <w:p w:rsidR="00FE7AA1" w:rsidRPr="00EE5417" w:rsidRDefault="00FE7AA1" w:rsidP="00FE7AA1">
      <w:pPr>
        <w:ind w:firstLine="92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รวมทั้งเป้าหมายยุทธศาสตร์ของกรอบนโยบายเทคโนโลยีสารสนเทศและการสื่อสาร </w:t>
      </w:r>
      <w:r w:rsidR="006444B1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ระยะ พ.ศ. </w:t>
      </w:r>
      <w:r w:rsidRPr="00E07C4C">
        <w:rPr>
          <w:rFonts w:ascii="TH SarabunPSK" w:hAnsi="TH SarabunPSK" w:cs="TH SarabunPSK"/>
          <w:color w:val="000000"/>
          <w:sz w:val="32"/>
          <w:szCs w:val="32"/>
        </w:rPr>
        <w:t xml:space="preserve">2554-2563 </w:t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>ของประเทศไทย (</w:t>
      </w:r>
      <w:r w:rsidRPr="00E07C4C">
        <w:rPr>
          <w:rFonts w:ascii="TH SarabunPSK" w:hAnsi="TH SarabunPSK" w:cs="TH SarabunPSK"/>
          <w:color w:val="000000"/>
          <w:sz w:val="32"/>
          <w:szCs w:val="32"/>
        </w:rPr>
        <w:t>National ICT Policy Framework 2011-2020</w:t>
      </w:r>
      <w:r w:rsidR="006444B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444B1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E07C4C">
        <w:rPr>
          <w:rFonts w:ascii="TH SarabunPSK" w:hAnsi="TH SarabunPSK" w:cs="TH SarabunPSK"/>
          <w:color w:val="000000"/>
          <w:sz w:val="32"/>
          <w:szCs w:val="32"/>
        </w:rPr>
        <w:t xml:space="preserve">: ICT 2020) </w:t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ที่กำหนดสาระสำคัญของกรอบนโยบายโดยให้ความสำคัญกับการใช้ประโยชน์จาก </w:t>
      </w:r>
      <w:r w:rsidRPr="00E07C4C">
        <w:rPr>
          <w:rFonts w:ascii="TH SarabunPSK" w:hAnsi="TH SarabunPSK" w:cs="TH SarabunPSK"/>
          <w:color w:val="000000"/>
          <w:sz w:val="32"/>
          <w:szCs w:val="32"/>
        </w:rPr>
        <w:t xml:space="preserve">ICT </w:t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ในการลดความเหลื่อมล้ำและสร้างโอกาสให้กับประชาชนในการรับประโยชน์จากการพัฒนา</w:t>
      </w:r>
      <w:r w:rsidR="006444B1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>อย่างเท่าเทียมกัน ตลอดจนการใช้เทคโนโลยีสารสนเทศเพื่อยกระดับผลิตภาพของแรงงานและธุรกิจอุตสาหกรรม  และการใช้เทคโนโลยีสารสนเทศและการสื่อสารเพื่อลดช่องว่างและเพิ่มโอกาส</w:t>
      </w:r>
      <w:r w:rsidR="006444B1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>ทางการศึกษา มีการกำหนดให้มีทุนมนุษย์ที่มีคุณภาพในปริมาณที่เพียงพอต่อกับขับเคลื่อนการพัฒนาประเทศสู่เศรษฐกิจฐานบริการ และฐานเศรษฐกิจสร้างสรรค์ได้อย่างมีประสิทธิภาพ โดยประชาชน</w:t>
      </w:r>
      <w:r w:rsidR="006444B1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ไม่น้อยกว่าร้อยละ </w:t>
      </w:r>
      <w:r w:rsidRPr="00E07C4C">
        <w:rPr>
          <w:rFonts w:ascii="TH SarabunPSK" w:hAnsi="TH SarabunPSK" w:cs="TH SarabunPSK"/>
          <w:color w:val="000000"/>
          <w:sz w:val="32"/>
          <w:szCs w:val="32"/>
        </w:rPr>
        <w:t xml:space="preserve">75 </w:t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มีความรู้เท่าถึง สามารถพัฒนาและใช้ประโยชน์จากสารสนเทศได้อย่างรู้เท่าทัน และเพิ่มการจ้างงานบุคลากร </w:t>
      </w:r>
      <w:r w:rsidRPr="00E07C4C">
        <w:rPr>
          <w:rFonts w:ascii="TH SarabunPSK" w:hAnsi="TH SarabunPSK" w:cs="TH SarabunPSK"/>
          <w:color w:val="000000"/>
          <w:sz w:val="32"/>
          <w:szCs w:val="32"/>
        </w:rPr>
        <w:t xml:space="preserve">ICT (ICT Professional) </w:t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ไม่ต่ำกว่าร้อยละ </w:t>
      </w:r>
      <w:r w:rsidRPr="00E07C4C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ของการจ้างงานทั้งหมด กำหนดให้มีการยกระดับความพร้อมด้าน </w:t>
      </w:r>
      <w:r w:rsidRPr="00E07C4C">
        <w:rPr>
          <w:rFonts w:ascii="TH SarabunPSK" w:hAnsi="TH SarabunPSK" w:cs="TH SarabunPSK"/>
          <w:color w:val="000000"/>
          <w:sz w:val="32"/>
          <w:szCs w:val="32"/>
        </w:rPr>
        <w:t xml:space="preserve">ICT </w:t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>โดยรวมของประเทศไทย โดยให้ประเทศไทยอยู่ใน</w:t>
      </w:r>
      <w:r w:rsidR="006444B1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กลุ่มประเทศที่มีการพัฒนาสูงที่สุดร้อยละ </w:t>
      </w:r>
      <w:r w:rsidRPr="00E07C4C">
        <w:rPr>
          <w:rFonts w:ascii="TH SarabunPSK" w:hAnsi="TH SarabunPSK" w:cs="TH SarabunPSK"/>
          <w:color w:val="000000"/>
          <w:sz w:val="32"/>
          <w:szCs w:val="32"/>
        </w:rPr>
        <w:t xml:space="preserve">25 </w:t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 </w:t>
      </w:r>
      <w:r w:rsidRPr="00E07C4C">
        <w:rPr>
          <w:rFonts w:ascii="TH SarabunPSK" w:hAnsi="TH SarabunPSK" w:cs="TH SarabunPSK"/>
          <w:color w:val="000000"/>
          <w:sz w:val="32"/>
          <w:szCs w:val="32"/>
        </w:rPr>
        <w:t xml:space="preserve">Networked Readiness Index </w:t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>เพิ่มโอกาสใน</w:t>
      </w:r>
      <w:r w:rsidR="006444B1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>การสร้างรายได้และมีคุณภาพชีวิตที่ดีขึ้น (โดยเฉพาะในกลุ่มผู้ด้อยโอกาสทางสังคม) โดยเกิด</w:t>
      </w:r>
      <w:r w:rsidR="006444B1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>การจ้างงานแบบใหม่ๆ ที่เป็นการทำงานผ่านสื่ออิเล็กทรอนิกส์ นำไปสู่การพัฒนาต่อยอดอุตสาหกรรมอนาคตเพื่อเป็นแหล่งการถ่ายทอดเทคโนโลยี เชื่อมโยง การผลิตกับอุตสาหกรรมที่เป็นฐานรายได้ประเทศ และเป็นกลไกการขับเคลื่อนเศรษฐกิจไทยให้เข้าสู่การเป็น ศูนย์กลางการผลิตและบริการ</w:t>
      </w:r>
      <w:r w:rsidR="006444B1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>ทั้งในระดับอนุภูมิภาคและในภูมิภาคอาเซียน นอกจากนี้มีการกำหนดให้พัฒนาสภาวะแวดล้อม</w:t>
      </w:r>
      <w:r w:rsidR="006444B1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>ของการพัฒนาวิทยาศาสตร์ เทคโนโลยี วิจัย และนวัตกรรม ทั้งด้าน การลงทุนในการวิจัยและพัฒนา ด้านบุคลากรวิจัย ด้านโครงสร้างพื้นฐาน และด้านการบริหารจัดการ รวมทั้ง สนับสนุนและผลักดัน</w:t>
      </w:r>
      <w:r w:rsidR="006444B1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>ให้ผู้ประกอบการมีบทบาทหลักด้านเทคโนโลยีและนว</w:t>
      </w:r>
      <w:r w:rsidR="006444B1">
        <w:rPr>
          <w:rFonts w:ascii="TH SarabunPSK" w:hAnsi="TH SarabunPSK" w:cs="TH SarabunPSK"/>
          <w:color w:val="000000"/>
          <w:sz w:val="32"/>
          <w:szCs w:val="32"/>
          <w:cs/>
        </w:rPr>
        <w:t>ัตกรรม ตลอดจนผลักดันงานวิจัยและ</w:t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>พัฒนา</w:t>
      </w:r>
      <w:r w:rsidR="006444B1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>ให้ใช้ประโยชน์อย่างแท้จริงทั้งเชิงพาณิชย์และสาธารณะโดยให้ความคุ้มครองทรัพย์สินทางปัญญา</w:t>
      </w:r>
    </w:p>
    <w:p w:rsidR="00FA5A40" w:rsidRPr="00EE5417" w:rsidRDefault="00FA5A40" w:rsidP="00DB73A4">
      <w:pPr>
        <w:numPr>
          <w:ilvl w:val="1"/>
          <w:numId w:val="4"/>
        </w:numPr>
        <w:ind w:left="900" w:hanging="48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สถานการณ์หรือการพัฒนาทางสังคมและวัฒนธรรม</w:t>
      </w:r>
    </w:p>
    <w:p w:rsidR="00FE7AA1" w:rsidRPr="00E07C4C" w:rsidRDefault="00FE7AA1" w:rsidP="00EC7EF7">
      <w:pPr>
        <w:ind w:firstLine="92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ในแผนพัฒนาดิจิทัลเพื่อเศรษฐกิจและสังคม ซึ่งได้รับความเห็นชอบจากคณะรัฐมนตรี </w:t>
      </w:r>
      <w:r w:rsidR="006444B1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เมื่อวันที่ </w:t>
      </w:r>
      <w:r w:rsidRPr="00E07C4C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เมษายน พ.ศ. </w:t>
      </w:r>
      <w:r w:rsidRPr="00E07C4C">
        <w:rPr>
          <w:rFonts w:ascii="TH SarabunPSK" w:hAnsi="TH SarabunPSK" w:cs="TH SarabunPSK"/>
          <w:color w:val="000000"/>
          <w:sz w:val="32"/>
          <w:szCs w:val="32"/>
        </w:rPr>
        <w:t>2559</w:t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ได้กำหนดยุทธศาสตร์ที่ </w:t>
      </w:r>
      <w:r w:rsidRPr="00E07C4C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เพื่อสร้างสังคมคุณภาพที่ทั่วถึงเท่าเทียมด้วยเทคโนโลยีดิจิทัล ซึ่งจะมุ่งสร้างประเทศไทยที่ประชาชนทุกกลุ่ม โดยเฉพาะอย่างยิ่งกลุ่มเกษตรกร ผู้ที่อยู่ในชุมชนห่างไกล ผู้สูงอายุ ผู้ด้อยโอกาส และคนพิการ สามารถเข้าถึงและใช้ประโยชน์</w:t>
      </w:r>
      <w:r w:rsidR="006444B1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>จากบริการต่างๆ ของรัฐผ่านเทคโนโลยีดิจิทัล มีข้อมูล องค์ความรู้ ทั้งระดับประเทศ และ</w:t>
      </w:r>
      <w:r w:rsidR="006444B1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>ระดับท้องถิ่น ในรูปแบบดิจิทัลที่ประชาชนสามารถเข้าถึงและนำไปใช้ประโยชน์ได้โดยง่ายและสะดวก และมีประชาชนที่รู้เท่าทันข้อมูลข่าวสาร และมีทักษะในการใช้ประโยชน์จากเทคโนโลยีดิจิทัล</w:t>
      </w:r>
      <w:r w:rsidR="006444B1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>อย่างมีความรับผิดชอบต่อสังคม สร้างโอกาสทางสังคมอย่างเท่าเทียม ด้วยข้อมูลข่าวสารและบริการผ่านสื่อดิจิทัลเพื่อยกระดับคุณภาพชีวิตของประชาชน และพัฒนาทุนมนุษย์สู่ยุคดิจิทัล ด้วยการ</w:t>
      </w:r>
      <w:r w:rsidR="006444B1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>เตรียมความพร้อมให้บุคลากรทุกกลุ่ม มีความรู้และทักษะที่เหมาะสมต่อการดำเนินชีวิตและ</w:t>
      </w:r>
      <w:r w:rsidR="006444B1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การประกอบอาชีพในยุคดิจิทัล </w:t>
      </w:r>
    </w:p>
    <w:p w:rsidR="00FE7AA1" w:rsidRPr="00EE5417" w:rsidRDefault="00FE7AA1" w:rsidP="00FE7AA1">
      <w:pPr>
        <w:ind w:firstLine="9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สร้างโอกาสและความเท่าเทียมในการเข้าถึงและใช้ประโยชน์จากเทคโนโลยีดิจิทัลสำหรับประชาชนโดยเฉพาะอย่างยิ่งกลุ่มผู้สูงอายุ กลุ่มผู้พิการ กลุ่มผู้ที่อยู่อาศัยในพื้นที่ห่างไกล พัฒนาศักยภาพของประชาชนในการใช้เทคโนโลยีดิจิทัลให้เกิดประโยชน์และสร้างสรรค์ รวมถึงความสามารถในการคิดวิเคราะห์ และแยกแยะข้อมูลข่าวสารในสังคมดิจิทัลที่เปิดกว้างและเสรี </w:t>
      </w:r>
      <w:r w:rsidR="006444B1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>สร้างสื่อ คลังสื่อและแหล่งเรียนรู้ดิจิทัล เพื่อการเรียนรู้ตลอดชีวิตที่ประชาชนเข้าถึงได้อย่างสะดวก ผ่านทั้งระบบโทรคมนาคม ระบบแพร่ภาพกระจายเสียง และสื่อหลอมรวม อีกทั้งยังเพิ่มโอกาส</w:t>
      </w:r>
      <w:r w:rsidR="006444B1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การได้รับการศึกษาที่มีมาตรฐานของนักเรียนและประชาชน แบบทุกวัย ทุกที่ ทุกเวลาด้วยเทคโนโลยีดิจิทัล และเพิ่มโอกาสการได้รับบริการทางการแพทย์และสุขภาพที่ทันสมัยทั่วถึง และเท่าเทียม </w:t>
      </w:r>
      <w:r w:rsidR="006444B1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E07C4C">
        <w:rPr>
          <w:rFonts w:ascii="TH SarabunPSK" w:hAnsi="TH SarabunPSK" w:cs="TH SarabunPSK"/>
          <w:color w:val="000000"/>
          <w:sz w:val="32"/>
          <w:szCs w:val="32"/>
          <w:cs/>
        </w:rPr>
        <w:t>สู่สังคมสูงวัย ด้วยเทคโนโลยีดิจิทัล</w:t>
      </w:r>
    </w:p>
    <w:p w:rsidR="00CE67C4" w:rsidRDefault="00CE67C4" w:rsidP="00634BF6">
      <w:pPr>
        <w:tabs>
          <w:tab w:val="left" w:pos="420"/>
        </w:tabs>
        <w:ind w:right="-19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A5A40" w:rsidRPr="00EE5417" w:rsidRDefault="00A53946" w:rsidP="00634BF6">
      <w:pPr>
        <w:tabs>
          <w:tab w:val="left" w:pos="420"/>
        </w:tabs>
        <w:ind w:right="-19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12. </w:t>
      </w:r>
      <w:r w:rsidR="00634BF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ผลกระทบจาก ข้อ 11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ต่อการพัฒนาหลักสูตรและความเกี่ยวข้องกับพันธกิจของ</w:t>
      </w:r>
      <w:r w:rsidR="002979D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มหาวิทยาลัย</w:t>
      </w:r>
    </w:p>
    <w:p w:rsidR="00FA5A40" w:rsidRPr="00EE5417" w:rsidRDefault="00FA5A40" w:rsidP="00DB73A4">
      <w:pPr>
        <w:numPr>
          <w:ilvl w:val="1"/>
          <w:numId w:val="5"/>
        </w:numPr>
        <w:ind w:left="900" w:hanging="48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การพัฒนาหลักสูตร</w:t>
      </w:r>
    </w:p>
    <w:p w:rsidR="00FE7AA1" w:rsidRPr="00EE5417" w:rsidRDefault="00FE7AA1" w:rsidP="0037467F">
      <w:pPr>
        <w:ind w:firstLine="92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71DB8">
        <w:rPr>
          <w:rFonts w:ascii="TH SarabunPSK" w:hAnsi="TH SarabunPSK" w:cs="TH SarabunPSK"/>
          <w:sz w:val="32"/>
          <w:szCs w:val="32"/>
          <w:cs/>
        </w:rPr>
        <w:t>การวางแผนหลักสูตรได้คำนึงถึงการพัฒนาเศรษฐกิจ สังคม และวัฒนธรรม โดยมุ่งเน้น</w:t>
      </w:r>
      <w:r w:rsidR="006444B1">
        <w:rPr>
          <w:rFonts w:ascii="TH SarabunPSK" w:hAnsi="TH SarabunPSK" w:cs="TH SarabunPSK"/>
          <w:sz w:val="32"/>
          <w:szCs w:val="32"/>
          <w:cs/>
        </w:rPr>
        <w:br/>
      </w:r>
      <w:r w:rsidRPr="00971DB8">
        <w:rPr>
          <w:rFonts w:ascii="TH SarabunPSK" w:hAnsi="TH SarabunPSK" w:cs="TH SarabunPSK"/>
          <w:sz w:val="32"/>
          <w:szCs w:val="32"/>
          <w:cs/>
        </w:rPr>
        <w:t>การพัฒนาและใช้งานเทคโนโลยีดิจิทัล ด้วยการส่งเสริมการศึกษาด้านวิทยาการคอมพิวเตอร์ จะช่วยให้การนำเทคโนโลยีดิจิทัลมาใช้เป็นเครื่องมือสำคัญในการขับเคลื่อนการพัฒนาประเทศ ด้วยการ</w:t>
      </w:r>
      <w:r w:rsidR="006444B1">
        <w:rPr>
          <w:rFonts w:ascii="TH SarabunPSK" w:hAnsi="TH SarabunPSK" w:cs="TH SarabunPSK"/>
          <w:sz w:val="32"/>
          <w:szCs w:val="32"/>
          <w:cs/>
        </w:rPr>
        <w:br/>
      </w:r>
      <w:r w:rsidRPr="00971DB8">
        <w:rPr>
          <w:rFonts w:ascii="TH SarabunPSK" w:hAnsi="TH SarabunPSK" w:cs="TH SarabunPSK"/>
          <w:sz w:val="32"/>
          <w:szCs w:val="32"/>
          <w:cs/>
        </w:rPr>
        <w:t>ผลิตบุคลากรให้พร้อมเข้าสู่ยุคเศรษฐกิจและสังคมดิจิทัล ซึ่งสอดคล้องกับยุทธศาสตร์ที่กำหนดไว้</w:t>
      </w:r>
      <w:r w:rsidR="006444B1">
        <w:rPr>
          <w:rFonts w:ascii="TH SarabunPSK" w:hAnsi="TH SarabunPSK" w:cs="TH SarabunPSK"/>
          <w:sz w:val="32"/>
          <w:szCs w:val="32"/>
          <w:cs/>
        </w:rPr>
        <w:br/>
      </w:r>
      <w:r w:rsidRPr="00971DB8">
        <w:rPr>
          <w:rFonts w:ascii="TH SarabunPSK" w:hAnsi="TH SarabunPSK" w:cs="TH SarabunPSK"/>
          <w:sz w:val="32"/>
          <w:szCs w:val="32"/>
          <w:cs/>
        </w:rPr>
        <w:t>ในแผนพัฒนาดิจิทัลเพื่อเศรษฐกิจและสังคม</w:t>
      </w:r>
    </w:p>
    <w:p w:rsidR="00FA5A40" w:rsidRPr="00EE5417" w:rsidRDefault="00FA5A40" w:rsidP="00DB73A4">
      <w:pPr>
        <w:numPr>
          <w:ilvl w:val="1"/>
          <w:numId w:val="5"/>
        </w:numPr>
        <w:ind w:left="918" w:hanging="49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ความเกี่ยวข้องกับพันธกิจของ</w:t>
      </w:r>
      <w:r w:rsidR="008F6E3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มหาวิทยาลัย</w:t>
      </w:r>
    </w:p>
    <w:p w:rsidR="00CA2A88" w:rsidRPr="003C0B5D" w:rsidRDefault="00CA2A88" w:rsidP="00CA2A88">
      <w:pPr>
        <w:ind w:firstLine="854"/>
        <w:jc w:val="thaiDistribute"/>
        <w:rPr>
          <w:rFonts w:ascii="TH SarabunPSK" w:hAnsi="TH SarabunPSK" w:cs="TH SarabunPSK"/>
          <w:sz w:val="32"/>
          <w:szCs w:val="32"/>
        </w:rPr>
      </w:pPr>
      <w:r w:rsidRPr="003C0B5D">
        <w:rPr>
          <w:rFonts w:ascii="TH SarabunPSK" w:hAnsi="TH SarabunPSK" w:cs="TH SarabunPSK"/>
          <w:sz w:val="32"/>
          <w:szCs w:val="32"/>
          <w:cs/>
        </w:rPr>
        <w:t>หลักสูตรวิทยาศาสตรบัณฑิต สาขาวิชาวิทยาการคอมพิวเตอร์ ได้พัฒนาตามแนวทาง</w:t>
      </w:r>
      <w:r w:rsidR="006444B1">
        <w:rPr>
          <w:rFonts w:ascii="TH SarabunPSK" w:hAnsi="TH SarabunPSK" w:cs="TH SarabunPSK"/>
          <w:sz w:val="32"/>
          <w:szCs w:val="32"/>
          <w:cs/>
        </w:rPr>
        <w:br/>
      </w:r>
      <w:r w:rsidRPr="003C0B5D">
        <w:rPr>
          <w:rFonts w:ascii="TH SarabunPSK" w:hAnsi="TH SarabunPSK" w:cs="TH SarabunPSK"/>
          <w:sz w:val="32"/>
          <w:szCs w:val="32"/>
          <w:cs/>
        </w:rPr>
        <w:t xml:space="preserve">ที่กำหนดไว้ตามพันธกิจของมหาวิทยาลัยราชภัฏวไลยอลงกรณ์ ในพระบรมราชูปถัมภ์ ดังนี้            </w:t>
      </w:r>
    </w:p>
    <w:p w:rsidR="00CA2A88" w:rsidRPr="00971DB8" w:rsidRDefault="00CA2A88" w:rsidP="00CA2A88">
      <w:pPr>
        <w:ind w:firstLine="854"/>
        <w:jc w:val="thaiDistribute"/>
        <w:rPr>
          <w:rFonts w:ascii="TH SarabunPSK" w:hAnsi="TH SarabunPSK" w:cs="TH SarabunPSK"/>
          <w:sz w:val="32"/>
          <w:szCs w:val="32"/>
        </w:rPr>
      </w:pPr>
      <w:r w:rsidRPr="00971DB8">
        <w:rPr>
          <w:rFonts w:ascii="TH SarabunPSK" w:hAnsi="TH SarabunPSK" w:cs="TH SarabunPSK"/>
          <w:sz w:val="32"/>
          <w:szCs w:val="32"/>
        </w:rPr>
        <w:t xml:space="preserve">1. </w:t>
      </w:r>
      <w:r w:rsidRPr="00971DB8">
        <w:rPr>
          <w:rFonts w:ascii="TH SarabunPSK" w:hAnsi="TH SarabunPSK" w:cs="TH SarabunPSK"/>
          <w:sz w:val="32"/>
          <w:szCs w:val="32"/>
          <w:cs/>
        </w:rPr>
        <w:t>แสวงหาความจริงเพื่อ</w:t>
      </w:r>
      <w:r>
        <w:rPr>
          <w:rFonts w:ascii="TH SarabunPSK" w:hAnsi="TH SarabunPSK" w:cs="TH SarabunPSK" w:hint="cs"/>
          <w:sz w:val="32"/>
          <w:szCs w:val="32"/>
          <w:cs/>
        </w:rPr>
        <w:t>ไป</w:t>
      </w:r>
      <w:r w:rsidRPr="00971DB8">
        <w:rPr>
          <w:rFonts w:ascii="TH SarabunPSK" w:hAnsi="TH SarabunPSK" w:cs="TH SarabunPSK"/>
          <w:sz w:val="32"/>
          <w:szCs w:val="32"/>
          <w:cs/>
        </w:rPr>
        <w:t>สู่ความเป็นเลิศทางวิชากา</w:t>
      </w:r>
      <w:r>
        <w:rPr>
          <w:rFonts w:ascii="TH SarabunPSK" w:hAnsi="TH SarabunPSK" w:cs="TH SarabunPSK"/>
          <w:sz w:val="32"/>
          <w:szCs w:val="32"/>
          <w:cs/>
        </w:rPr>
        <w:t>ร บนพื้นฐานของภูมิปัญญาท้องถิ่น</w:t>
      </w:r>
      <w:r w:rsidRPr="00971DB8">
        <w:rPr>
          <w:rFonts w:ascii="TH SarabunPSK" w:hAnsi="TH SarabunPSK" w:cs="TH SarabunPSK"/>
          <w:sz w:val="32"/>
          <w:szCs w:val="32"/>
          <w:cs/>
        </w:rPr>
        <w:t>ภูมิปัญญาไทย และภูมิปัญญาสากล</w:t>
      </w:r>
    </w:p>
    <w:p w:rsidR="00CA2A88" w:rsidRPr="00971DB8" w:rsidRDefault="00CA2A88" w:rsidP="00CA2A88">
      <w:pPr>
        <w:ind w:firstLine="854"/>
        <w:jc w:val="thaiDistribute"/>
        <w:rPr>
          <w:rFonts w:ascii="TH SarabunPSK" w:hAnsi="TH SarabunPSK" w:cs="TH SarabunPSK"/>
          <w:sz w:val="32"/>
          <w:szCs w:val="32"/>
        </w:rPr>
      </w:pPr>
      <w:r w:rsidRPr="00971DB8">
        <w:rPr>
          <w:rFonts w:ascii="TH SarabunPSK" w:hAnsi="TH SarabunPSK" w:cs="TH SarabunPSK"/>
          <w:sz w:val="32"/>
          <w:szCs w:val="32"/>
        </w:rPr>
        <w:t xml:space="preserve">2. </w:t>
      </w:r>
      <w:r w:rsidRPr="00971DB8">
        <w:rPr>
          <w:rFonts w:ascii="TH SarabunPSK" w:hAnsi="TH SarabunPSK" w:cs="TH SarabunPSK"/>
          <w:sz w:val="32"/>
          <w:szCs w:val="32"/>
          <w:cs/>
        </w:rPr>
        <w:t xml:space="preserve">ผลิตบัณฑิตที่มีความรู้คู่คุณธรรม สำนึกในความเป็นไทย มีความรักและผูกพันต่อท้องถิ่นอีกทั้งส่งเสริมการเรียนรู้ตลอดชีวิตในชุมชน เพื่อช่วยให้คนในท้องถิ่นรู้เท่าทันการเปลี่ยนแปลง </w:t>
      </w:r>
      <w:r w:rsidR="006444B1">
        <w:rPr>
          <w:rFonts w:ascii="TH SarabunPSK" w:hAnsi="TH SarabunPSK" w:cs="TH SarabunPSK"/>
          <w:sz w:val="32"/>
          <w:szCs w:val="32"/>
          <w:cs/>
        </w:rPr>
        <w:br/>
      </w:r>
      <w:r w:rsidRPr="00971DB8">
        <w:rPr>
          <w:rFonts w:ascii="TH SarabunPSK" w:hAnsi="TH SarabunPSK" w:cs="TH SarabunPSK"/>
          <w:sz w:val="32"/>
          <w:szCs w:val="32"/>
          <w:cs/>
        </w:rPr>
        <w:t>การผลิตบัณฑิตดังกล่าวจะต้องให้มีจำนวนและคุณภาพสอดคล้องกับแผนการผลิตบัณฑิตของประเทศ</w:t>
      </w:r>
    </w:p>
    <w:p w:rsidR="00CA2A88" w:rsidRPr="00971DB8" w:rsidRDefault="00CA2A88" w:rsidP="00CA2A88">
      <w:pPr>
        <w:ind w:firstLine="854"/>
        <w:jc w:val="thaiDistribute"/>
        <w:rPr>
          <w:rFonts w:ascii="TH SarabunPSK" w:hAnsi="TH SarabunPSK" w:cs="TH SarabunPSK"/>
          <w:sz w:val="32"/>
          <w:szCs w:val="32"/>
        </w:rPr>
      </w:pPr>
      <w:r w:rsidRPr="00971DB8">
        <w:rPr>
          <w:rFonts w:ascii="TH SarabunPSK" w:hAnsi="TH SarabunPSK" w:cs="TH SarabunPSK"/>
          <w:sz w:val="32"/>
          <w:szCs w:val="32"/>
        </w:rPr>
        <w:t xml:space="preserve">3. </w:t>
      </w:r>
      <w:r w:rsidRPr="00971DB8">
        <w:rPr>
          <w:rFonts w:ascii="TH SarabunPSK" w:hAnsi="TH SarabunPSK" w:cs="TH SarabunPSK"/>
          <w:sz w:val="32"/>
          <w:szCs w:val="32"/>
          <w:cs/>
        </w:rPr>
        <w:t>เสริมสร้างความรู้ความเข้าใจในคุณค่า ความสำนึก และความภูมิใจในวัฒนธรรม</w:t>
      </w:r>
      <w:r w:rsidR="006444B1">
        <w:rPr>
          <w:rFonts w:ascii="TH SarabunPSK" w:hAnsi="TH SarabunPSK" w:cs="TH SarabunPSK"/>
          <w:sz w:val="32"/>
          <w:szCs w:val="32"/>
          <w:cs/>
        </w:rPr>
        <w:br/>
      </w:r>
      <w:r w:rsidRPr="00971DB8">
        <w:rPr>
          <w:rFonts w:ascii="TH SarabunPSK" w:hAnsi="TH SarabunPSK" w:cs="TH SarabunPSK"/>
          <w:sz w:val="32"/>
          <w:szCs w:val="32"/>
          <w:cs/>
        </w:rPr>
        <w:t>ของท้องถิ่นและของชาติ</w:t>
      </w:r>
    </w:p>
    <w:p w:rsidR="00CA2A88" w:rsidRPr="00971DB8" w:rsidRDefault="00CA2A88" w:rsidP="00CA2A88">
      <w:pPr>
        <w:ind w:firstLine="854"/>
        <w:jc w:val="thaiDistribute"/>
        <w:rPr>
          <w:rFonts w:ascii="TH SarabunPSK" w:hAnsi="TH SarabunPSK" w:cs="TH SarabunPSK"/>
          <w:sz w:val="32"/>
          <w:szCs w:val="32"/>
        </w:rPr>
      </w:pPr>
      <w:r w:rsidRPr="00971DB8">
        <w:rPr>
          <w:rFonts w:ascii="TH SarabunPSK" w:hAnsi="TH SarabunPSK" w:cs="TH SarabunPSK"/>
          <w:sz w:val="32"/>
          <w:szCs w:val="32"/>
        </w:rPr>
        <w:t xml:space="preserve">4. </w:t>
      </w:r>
      <w:r w:rsidRPr="00971DB8">
        <w:rPr>
          <w:rFonts w:ascii="TH SarabunPSK" w:hAnsi="TH SarabunPSK" w:cs="TH SarabunPSK"/>
          <w:sz w:val="32"/>
          <w:szCs w:val="32"/>
          <w:cs/>
        </w:rPr>
        <w:t>เรียนรู้และเสริมสร้างความเข้มแข็งของผู้นำชุมชน ผู้นำศาสนา และนักการเมืองท้องถิ่นให้มีจิตสำนึกประชาธิปไตย คุณธรรม จริยธรรม และความสามารถในการบริหารงานพัฒนาชุมชน</w:t>
      </w:r>
      <w:r w:rsidR="006444B1">
        <w:rPr>
          <w:rFonts w:ascii="TH SarabunPSK" w:hAnsi="TH SarabunPSK" w:cs="TH SarabunPSK"/>
          <w:sz w:val="32"/>
          <w:szCs w:val="32"/>
          <w:cs/>
        </w:rPr>
        <w:br/>
      </w:r>
      <w:r w:rsidRPr="00971DB8">
        <w:rPr>
          <w:rFonts w:ascii="TH SarabunPSK" w:hAnsi="TH SarabunPSK" w:cs="TH SarabunPSK"/>
          <w:sz w:val="32"/>
          <w:szCs w:val="32"/>
          <w:cs/>
        </w:rPr>
        <w:t>และท้องถิ่นเพื่อประโยชน์ของส่วนรวม</w:t>
      </w:r>
    </w:p>
    <w:p w:rsidR="00CA2A88" w:rsidRPr="00971DB8" w:rsidRDefault="00CA2A88" w:rsidP="00CA2A88">
      <w:pPr>
        <w:ind w:firstLine="854"/>
        <w:jc w:val="thaiDistribute"/>
        <w:rPr>
          <w:rFonts w:ascii="TH SarabunPSK" w:hAnsi="TH SarabunPSK" w:cs="TH SarabunPSK"/>
          <w:sz w:val="32"/>
          <w:szCs w:val="32"/>
        </w:rPr>
      </w:pPr>
      <w:r w:rsidRPr="00971DB8">
        <w:rPr>
          <w:rFonts w:ascii="TH SarabunPSK" w:hAnsi="TH SarabunPSK" w:cs="TH SarabunPSK"/>
          <w:sz w:val="32"/>
          <w:szCs w:val="32"/>
        </w:rPr>
        <w:t>5.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71DB8">
        <w:rPr>
          <w:rFonts w:ascii="TH SarabunPSK" w:hAnsi="TH SarabunPSK" w:cs="TH SarabunPSK"/>
          <w:sz w:val="32"/>
          <w:szCs w:val="32"/>
          <w:cs/>
        </w:rPr>
        <w:t>เสริมสร้างความเข้มแข็งของวิชาชีพครู ผลิตและพัฒนาครูและบุคลากรทางการศึกษา</w:t>
      </w:r>
      <w:r w:rsidR="006444B1">
        <w:rPr>
          <w:rFonts w:ascii="TH SarabunPSK" w:hAnsi="TH SarabunPSK" w:cs="TH SarabunPSK"/>
          <w:sz w:val="32"/>
          <w:szCs w:val="32"/>
          <w:cs/>
        </w:rPr>
        <w:br/>
      </w:r>
      <w:r w:rsidRPr="00971DB8">
        <w:rPr>
          <w:rFonts w:ascii="TH SarabunPSK" w:hAnsi="TH SarabunPSK" w:cs="TH SarabunPSK"/>
          <w:sz w:val="32"/>
          <w:szCs w:val="32"/>
          <w:cs/>
        </w:rPr>
        <w:t>ให้มีคุณภาพ และมาตรฐานที่เหมาะสมกับการเป็นวิชาชีพชั้นสูง</w:t>
      </w:r>
    </w:p>
    <w:p w:rsidR="00CA2A88" w:rsidRPr="00971DB8" w:rsidRDefault="00CA2A88" w:rsidP="00CA2A88">
      <w:pPr>
        <w:ind w:firstLine="854"/>
        <w:jc w:val="thaiDistribute"/>
        <w:rPr>
          <w:rFonts w:ascii="TH SarabunPSK" w:hAnsi="TH SarabunPSK" w:cs="TH SarabunPSK"/>
          <w:sz w:val="32"/>
          <w:szCs w:val="32"/>
        </w:rPr>
      </w:pPr>
      <w:r w:rsidRPr="00971DB8">
        <w:rPr>
          <w:rFonts w:ascii="TH SarabunPSK" w:hAnsi="TH SarabunPSK" w:cs="TH SarabunPSK"/>
          <w:sz w:val="32"/>
          <w:szCs w:val="32"/>
        </w:rPr>
        <w:t>6.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71DB8">
        <w:rPr>
          <w:rFonts w:ascii="TH SarabunPSK" w:hAnsi="TH SarabunPSK" w:cs="TH SarabunPSK"/>
          <w:sz w:val="32"/>
          <w:szCs w:val="32"/>
          <w:cs/>
        </w:rPr>
        <w:t>ประสานความร่วมมือและช่วยเหลือเกื้อกูลกันระหว่างมหาวิทยาลัย ชุมชน องค์กรปกครองส่วนท้องถิ่นและองค์กรอื่นทั้งในและต่างประเทศ เพื่อการพัฒนาท้องถิ่น</w:t>
      </w:r>
    </w:p>
    <w:p w:rsidR="00CA2A88" w:rsidRPr="00971DB8" w:rsidRDefault="00CA2A88" w:rsidP="00CA2A88">
      <w:pPr>
        <w:ind w:firstLine="854"/>
        <w:jc w:val="thaiDistribute"/>
        <w:rPr>
          <w:rFonts w:ascii="TH SarabunPSK" w:hAnsi="TH SarabunPSK" w:cs="TH SarabunPSK"/>
          <w:sz w:val="32"/>
          <w:szCs w:val="32"/>
        </w:rPr>
      </w:pPr>
      <w:r w:rsidRPr="00971DB8">
        <w:rPr>
          <w:rFonts w:ascii="TH SarabunPSK" w:hAnsi="TH SarabunPSK" w:cs="TH SarabunPSK"/>
          <w:sz w:val="32"/>
          <w:szCs w:val="32"/>
        </w:rPr>
        <w:t>7.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71DB8">
        <w:rPr>
          <w:rFonts w:ascii="TH SarabunPSK" w:hAnsi="TH SarabunPSK" w:cs="TH SarabunPSK"/>
          <w:sz w:val="32"/>
          <w:szCs w:val="32"/>
          <w:cs/>
        </w:rPr>
        <w:t>ศึกษาและแสวงหาแนวทางพัฒนาเทคโนโลยีพื้นบ้าน และเทคโนโลยีสมัยใหม่</w:t>
      </w:r>
      <w:r w:rsidR="006444B1">
        <w:rPr>
          <w:rFonts w:ascii="TH SarabunPSK" w:hAnsi="TH SarabunPSK" w:cs="TH SarabunPSK"/>
          <w:sz w:val="32"/>
          <w:szCs w:val="32"/>
          <w:cs/>
        </w:rPr>
        <w:br/>
      </w:r>
      <w:r w:rsidRPr="00971DB8">
        <w:rPr>
          <w:rFonts w:ascii="TH SarabunPSK" w:hAnsi="TH SarabunPSK" w:cs="TH SarabunPSK"/>
          <w:sz w:val="32"/>
          <w:szCs w:val="32"/>
          <w:cs/>
        </w:rPr>
        <w:t>ให้เหมาะสมกับการดำรงชีวิตและการประกอบอาชีพของคน ในท้องถิ่น รวมถึงการแสวงหาแนวทางเพื่อส่งเสริมให้เกิดการจัดการ การบำรุงรักษาและการใช้ประโยชน์จากทรัพยากรธรรมชาติและสิ่งแวดล้อมอย่างสมดุลและยั่งยืน</w:t>
      </w:r>
    </w:p>
    <w:p w:rsidR="00CA2A88" w:rsidRDefault="00CA2A88" w:rsidP="00CA2A88">
      <w:pPr>
        <w:ind w:firstLine="854"/>
        <w:jc w:val="thaiDistribute"/>
        <w:rPr>
          <w:rFonts w:ascii="TH SarabunPSK" w:hAnsi="TH SarabunPSK" w:cs="TH SarabunPSK"/>
          <w:sz w:val="32"/>
          <w:szCs w:val="32"/>
        </w:rPr>
      </w:pPr>
      <w:r w:rsidRPr="00971DB8">
        <w:rPr>
          <w:rFonts w:ascii="TH SarabunPSK" w:hAnsi="TH SarabunPSK" w:cs="TH SarabunPSK"/>
          <w:sz w:val="32"/>
          <w:szCs w:val="32"/>
        </w:rPr>
        <w:t>8.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71DB8">
        <w:rPr>
          <w:rFonts w:ascii="TH SarabunPSK" w:hAnsi="TH SarabunPSK" w:cs="TH SarabunPSK"/>
          <w:sz w:val="32"/>
          <w:szCs w:val="32"/>
          <w:cs/>
        </w:rPr>
        <w:t>ศึกษา วิจัย ส่งเสริมและสืบสานโครงการอันเนื่องมาจากแนวพระราชดำริ ในการปฏิบัติภารกิจของ มหาวิทยาลัย เพื่อการพัฒนาท้องถิ่น</w:t>
      </w:r>
    </w:p>
    <w:p w:rsidR="00CA2A88" w:rsidRPr="00EE5417" w:rsidRDefault="00CA2A88" w:rsidP="00CA2A88">
      <w:pPr>
        <w:ind w:firstLine="85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C0B5D">
        <w:rPr>
          <w:rFonts w:ascii="TH SarabunPSK" w:hAnsi="TH SarabunPSK" w:cs="TH SarabunPSK"/>
          <w:sz w:val="32"/>
          <w:szCs w:val="32"/>
          <w:cs/>
        </w:rPr>
        <w:t>จากพันธกิจดังกล่าว ในการพัฒนาหลักสูตรวิทยาศาสตรบัณฑิต สาขา</w:t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3C0B5D">
        <w:rPr>
          <w:rFonts w:ascii="TH SarabunPSK" w:hAnsi="TH SarabunPSK" w:cs="TH SarabunPSK"/>
          <w:sz w:val="32"/>
          <w:szCs w:val="32"/>
          <w:cs/>
        </w:rPr>
        <w:t>วิทยาการคอมพิวเตอร์ ได้พัฒนาบัณฑิตที่มีความรู้คู่คุณธรรม สำนึกในความเป็นไทย มีความรักและผูกพัน</w:t>
      </w:r>
      <w:r w:rsidR="006444B1">
        <w:rPr>
          <w:rFonts w:ascii="TH SarabunPSK" w:hAnsi="TH SarabunPSK" w:cs="TH SarabunPSK"/>
          <w:sz w:val="32"/>
          <w:szCs w:val="32"/>
          <w:cs/>
        </w:rPr>
        <w:br/>
      </w:r>
      <w:r w:rsidRPr="003C0B5D">
        <w:rPr>
          <w:rFonts w:ascii="TH SarabunPSK" w:hAnsi="TH SarabunPSK" w:cs="TH SarabunPSK"/>
          <w:sz w:val="32"/>
          <w:szCs w:val="32"/>
          <w:cs/>
        </w:rPr>
        <w:lastRenderedPageBreak/>
        <w:t>ต่อท้องถิ่น อีกทั้งส่งเสริมการเรียนรู้ตลอดชีวิตในชุมชน เพื่อช่วยให้คนในท้องถิ่นรู้เท่าทัน</w:t>
      </w:r>
      <w:r w:rsidR="006444B1">
        <w:rPr>
          <w:rFonts w:ascii="TH SarabunPSK" w:hAnsi="TH SarabunPSK" w:cs="TH SarabunPSK"/>
          <w:sz w:val="32"/>
          <w:szCs w:val="32"/>
          <w:cs/>
        </w:rPr>
        <w:br/>
      </w:r>
      <w:r w:rsidRPr="003C0B5D">
        <w:rPr>
          <w:rFonts w:ascii="TH SarabunPSK" w:hAnsi="TH SarabunPSK" w:cs="TH SarabunPSK"/>
          <w:sz w:val="32"/>
          <w:szCs w:val="32"/>
          <w:cs/>
        </w:rPr>
        <w:t>การเปลี่ยนแปลง มีความรู้ความเข้าใจในคุณค่า ความสำนึก และความภูมิใจในวัฒนธรรมของท้องถิ่นและของชาติ ประสานความร่วมมือและช่วยเหลือเกื้อกูลกันระหว่างมหาวิทยาลัย ชุมชน ศึกษา</w:t>
      </w:r>
      <w:r w:rsidR="006444B1">
        <w:rPr>
          <w:rFonts w:ascii="TH SarabunPSK" w:hAnsi="TH SarabunPSK" w:cs="TH SarabunPSK"/>
          <w:sz w:val="32"/>
          <w:szCs w:val="32"/>
          <w:cs/>
        </w:rPr>
        <w:br/>
      </w:r>
      <w:r w:rsidRPr="003C0B5D">
        <w:rPr>
          <w:rFonts w:ascii="TH SarabunPSK" w:hAnsi="TH SarabunPSK" w:cs="TH SarabunPSK"/>
          <w:sz w:val="32"/>
          <w:szCs w:val="32"/>
          <w:cs/>
        </w:rPr>
        <w:t>และแสวงหาแนวทางพัฒนาเทคโนโลยีสมัยใหม่ให้เหมาะสมกับการดำรงชีวิตและการประกอบอาชีพของคนในท้องถิ่น ส่งเสริมโครงการอันเนื่องมาจากแนวพระราชดำริในการปฏิบัติภารกิจ</w:t>
      </w:r>
      <w:r w:rsidR="006444B1">
        <w:rPr>
          <w:rFonts w:ascii="TH SarabunPSK" w:hAnsi="TH SarabunPSK" w:cs="TH SarabunPSK"/>
          <w:sz w:val="32"/>
          <w:szCs w:val="32"/>
          <w:cs/>
        </w:rPr>
        <w:br/>
      </w:r>
      <w:r w:rsidRPr="003C0B5D">
        <w:rPr>
          <w:rFonts w:ascii="TH SarabunPSK" w:hAnsi="TH SarabunPSK" w:cs="TH SarabunPSK"/>
          <w:sz w:val="32"/>
          <w:szCs w:val="32"/>
          <w:cs/>
        </w:rPr>
        <w:t>ของมหาวิทยาลัย เพื่อการพัฒนาท้องถิ่น</w:t>
      </w:r>
    </w:p>
    <w:p w:rsidR="00EC1F7E" w:rsidRPr="00634BF6" w:rsidRDefault="00EC1F7E" w:rsidP="00A76F73">
      <w:pPr>
        <w:ind w:firstLine="61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EE5417" w:rsidRDefault="00C104E0" w:rsidP="000E5475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13.</w:t>
      </w:r>
      <w:r w:rsidR="000E5475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ความสัมพันธ์กับหลักสูตรอื่นที่เปิดสอนในคณะ/</w:t>
      </w:r>
      <w:r w:rsidR="007255DC" w:rsidRPr="00BA362D">
        <w:rPr>
          <w:rFonts w:ascii="TH SarabunPSK" w:hAnsi="TH SarabunPSK" w:cs="TH SarabunPSK" w:hint="cs"/>
          <w:b/>
          <w:bCs/>
          <w:sz w:val="32"/>
          <w:szCs w:val="32"/>
          <w:cs/>
        </w:rPr>
        <w:t>สาขา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วิชาอื่นของ</w:t>
      </w:r>
      <w:r w:rsidR="008F6E3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มหาวิทยาลัย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:rsidR="00FA5A40" w:rsidRDefault="00C104E0" w:rsidP="000E5475">
      <w:pPr>
        <w:tabs>
          <w:tab w:val="left" w:pos="980"/>
        </w:tabs>
        <w:ind w:firstLine="42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13.1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กลุ่มวิชา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รายวิชาในหลักสูตรนี้ที่เปิดสอนโดยคณะ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="008F6E3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สาขา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วิชา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หลักสูตรอื่น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634BF6" w:rsidRPr="007255DC" w:rsidRDefault="00CA2A88" w:rsidP="00A76F73">
      <w:pPr>
        <w:ind w:left="851" w:firstLine="5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B27B0">
        <w:rPr>
          <w:rFonts w:ascii="TH SarabunPSK" w:hAnsi="TH SarabunPSK" w:cs="TH SarabunPSK"/>
          <w:sz w:val="32"/>
          <w:szCs w:val="32"/>
        </w:rPr>
        <w:sym w:font="Wingdings" w:char="F0FE"/>
      </w:r>
      <w:r w:rsidR="008F6E32" w:rsidRPr="007255D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F6E32" w:rsidRPr="007255DC">
        <w:rPr>
          <w:rFonts w:ascii="TH SarabunPSK" w:hAnsi="TH SarabunPSK" w:cs="TH SarabunPSK" w:hint="cs"/>
          <w:color w:val="000000"/>
          <w:sz w:val="32"/>
          <w:szCs w:val="32"/>
          <w:cs/>
        </w:rPr>
        <w:t>หมวดวิชาศึกษาทั่วไป</w:t>
      </w:r>
    </w:p>
    <w:p w:rsidR="008F6E32" w:rsidRPr="007255DC" w:rsidRDefault="00CA2A88" w:rsidP="00A76F73">
      <w:pPr>
        <w:ind w:left="851" w:firstLine="59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7B27B0">
        <w:rPr>
          <w:rFonts w:ascii="TH SarabunPSK" w:hAnsi="TH SarabunPSK" w:cs="TH SarabunPSK"/>
          <w:sz w:val="32"/>
          <w:szCs w:val="32"/>
        </w:rPr>
        <w:sym w:font="Wingdings" w:char="F0FE"/>
      </w:r>
      <w:r w:rsidR="008F6E32" w:rsidRPr="007255DC">
        <w:rPr>
          <w:rFonts w:ascii="TH SarabunPSK" w:hAnsi="TH SarabunPSK" w:cs="TH SarabunPSK"/>
          <w:sz w:val="32"/>
          <w:szCs w:val="32"/>
        </w:rPr>
        <w:t xml:space="preserve"> </w:t>
      </w:r>
      <w:r w:rsidR="008F6E32" w:rsidRPr="007255DC">
        <w:rPr>
          <w:rFonts w:ascii="TH SarabunPSK" w:hAnsi="TH SarabunPSK" w:cs="TH SarabunPSK" w:hint="cs"/>
          <w:sz w:val="32"/>
          <w:szCs w:val="32"/>
          <w:cs/>
        </w:rPr>
        <w:t>หมวดวิชาเฉพาะ</w:t>
      </w:r>
    </w:p>
    <w:p w:rsidR="008F6E32" w:rsidRPr="007255DC" w:rsidRDefault="00CA2A88" w:rsidP="00A76F73">
      <w:pPr>
        <w:ind w:left="851" w:firstLine="5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B27B0">
        <w:rPr>
          <w:rFonts w:ascii="TH SarabunPSK" w:hAnsi="TH SarabunPSK" w:cs="TH SarabunPSK"/>
          <w:sz w:val="32"/>
          <w:szCs w:val="32"/>
        </w:rPr>
        <w:sym w:font="Wingdings" w:char="F0FE"/>
      </w:r>
      <w:r w:rsidR="008F6E32" w:rsidRPr="007255D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หมวดวิชาเลือกเสรี</w:t>
      </w:r>
    </w:p>
    <w:p w:rsidR="00FA5A40" w:rsidRPr="00C104E0" w:rsidRDefault="00FA5A40" w:rsidP="00DB73A4">
      <w:pPr>
        <w:pStyle w:val="afb"/>
        <w:numPr>
          <w:ilvl w:val="1"/>
          <w:numId w:val="8"/>
        </w:numPr>
        <w:tabs>
          <w:tab w:val="left" w:pos="945"/>
        </w:tabs>
        <w:ind w:firstLine="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กลุ่มวิชา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รายวิชาในหลักสูตรที่เปิดสอนให้</w:t>
      </w:r>
      <w:r w:rsidR="008F6E32" w:rsidRPr="00C104E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สาขา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วิชา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หลักสูตรอื่นมาเรียน </w:t>
      </w:r>
    </w:p>
    <w:p w:rsidR="00CA2A88" w:rsidRPr="00EE5417" w:rsidRDefault="00CA2A88" w:rsidP="0037467F">
      <w:pPr>
        <w:ind w:firstLine="89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C0B5D">
        <w:rPr>
          <w:rFonts w:ascii="TH SarabunPSK" w:hAnsi="TH SarabunPSK" w:cs="TH SarabunPSK"/>
          <w:sz w:val="32"/>
          <w:szCs w:val="32"/>
          <w:cs/>
        </w:rPr>
        <w:t>รายวิชาที่เปิดสอนในหลักสูตรนี้ นักศึกษาจากสาขาวิชาอื่นภายในคณะวิทยาศาสตร์และเทคโนโลยีหรือคณะอื่นๆ ภายในมหาวิทยาลัย สามารถเลือกเรียนได้ ทั้งนี้การเลือกเรียนวิชาดังกล่าวขึ้นอยู่กับความสอดคล้องของหลักสูตรอื่นในมหาวิทยาลัย</w:t>
      </w:r>
    </w:p>
    <w:p w:rsidR="00FA5A40" w:rsidRPr="00EE5417" w:rsidRDefault="00C104E0" w:rsidP="000E5475">
      <w:pPr>
        <w:tabs>
          <w:tab w:val="left" w:pos="927"/>
        </w:tabs>
        <w:ind w:firstLine="42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13.3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การบริหารจัดการ </w:t>
      </w:r>
    </w:p>
    <w:p w:rsidR="00CA2A88" w:rsidRPr="00EE5417" w:rsidRDefault="00CA2A88" w:rsidP="00AD6FF9">
      <w:pPr>
        <w:autoSpaceDE w:val="0"/>
        <w:autoSpaceDN w:val="0"/>
        <w:adjustRightInd w:val="0"/>
        <w:ind w:firstLine="88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0B5D">
        <w:rPr>
          <w:rFonts w:ascii="TH SarabunPSK" w:hAnsi="TH SarabunPSK" w:cs="TH SarabunPSK"/>
          <w:sz w:val="32"/>
          <w:szCs w:val="32"/>
          <w:cs/>
        </w:rPr>
        <w:t>อาจารย์ผู้รับผิดชอบหลักสูตรวางแผนการดำเนิ</w:t>
      </w:r>
      <w:r>
        <w:rPr>
          <w:rFonts w:ascii="TH SarabunPSK" w:hAnsi="TH SarabunPSK" w:cs="TH SarabunPSK"/>
          <w:sz w:val="32"/>
          <w:szCs w:val="32"/>
          <w:cs/>
        </w:rPr>
        <w:t xml:space="preserve">นการร่วมกันในการประสานงาน </w:t>
      </w:r>
      <w:r w:rsidRPr="003C0B5D">
        <w:rPr>
          <w:rFonts w:ascii="TH SarabunPSK" w:hAnsi="TH SarabunPSK" w:cs="TH SarabunPSK"/>
          <w:sz w:val="32"/>
          <w:szCs w:val="32"/>
          <w:cs/>
        </w:rPr>
        <w:t xml:space="preserve">การให้ความร่วมมือกับสาขาวิชาอื่นที่จัดรายวิชาซึ่งนักศึกษาหลักสูตรนี้ต้องไปเรียนในด้านเนื้อหาสาระ </w:t>
      </w:r>
      <w:r w:rsidR="006444B1">
        <w:rPr>
          <w:rFonts w:ascii="TH SarabunPSK" w:hAnsi="TH SarabunPSK" w:cs="TH SarabunPSK"/>
          <w:sz w:val="32"/>
          <w:szCs w:val="32"/>
          <w:cs/>
        </w:rPr>
        <w:br/>
      </w:r>
      <w:r w:rsidRPr="003C0B5D">
        <w:rPr>
          <w:rFonts w:ascii="TH SarabunPSK" w:hAnsi="TH SarabunPSK" w:cs="TH SarabunPSK"/>
          <w:sz w:val="32"/>
          <w:szCs w:val="32"/>
          <w:cs/>
        </w:rPr>
        <w:t>การจัดการเรียนการสอน การกำหนดกลยุทธ์ในการสอน การวัดประเมินผล ทั้งนี้เพื่อให้นักศึกษา</w:t>
      </w:r>
      <w:r w:rsidR="006444B1">
        <w:rPr>
          <w:rFonts w:ascii="TH SarabunPSK" w:hAnsi="TH SarabunPSK" w:cs="TH SarabunPSK"/>
          <w:sz w:val="32"/>
          <w:szCs w:val="32"/>
          <w:cs/>
        </w:rPr>
        <w:br/>
      </w:r>
      <w:r w:rsidRPr="003C0B5D">
        <w:rPr>
          <w:rFonts w:ascii="TH SarabunPSK" w:hAnsi="TH SarabunPSK" w:cs="TH SarabunPSK"/>
          <w:sz w:val="32"/>
          <w:szCs w:val="32"/>
          <w:cs/>
        </w:rPr>
        <w:t>ได้บรรลุผลการเรียนรู้หลักสูตรนี้ ส่วนนักศึกษาที่มาเลือกเรียนเป็นวิชาเลือกเสรี ต้องมีการประสาน</w:t>
      </w:r>
      <w:r w:rsidR="006444B1">
        <w:rPr>
          <w:rFonts w:ascii="TH SarabunPSK" w:hAnsi="TH SarabunPSK" w:cs="TH SarabunPSK"/>
          <w:sz w:val="32"/>
          <w:szCs w:val="32"/>
          <w:cs/>
        </w:rPr>
        <w:br/>
      </w:r>
      <w:r w:rsidRPr="003C0B5D">
        <w:rPr>
          <w:rFonts w:ascii="TH SarabunPSK" w:hAnsi="TH SarabunPSK" w:cs="TH SarabunPSK"/>
          <w:sz w:val="32"/>
          <w:szCs w:val="32"/>
          <w:cs/>
        </w:rPr>
        <w:t>กับคณะต้นสังกัดเพื่อให้ทราบถึงผลการเรียนรู้ของนักศึกษาว่าสอดคล้องกับหลักสูตรที่นักศึกษาเหล่านั้นเรียนหรือไม่</w:t>
      </w: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A2A88" w:rsidRDefault="00CA2A88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val="en-AU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:rsidR="00850959" w:rsidRDefault="00850959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หมวดที่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/>
        </w:rPr>
        <w:t>2</w:t>
      </w:r>
      <w:r w:rsidR="00E9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ข้อมูลเฉพาะของหลักสูตร</w:t>
      </w:r>
    </w:p>
    <w:p w:rsidR="007255DC" w:rsidRPr="000E5475" w:rsidRDefault="007255DC" w:rsidP="00A76F73">
      <w:pPr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850959" w:rsidRPr="00EE5417" w:rsidRDefault="00850959" w:rsidP="002F5CF6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1.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ปรัชญา ความสำคัญ และวัตถุประสงค์ของหลักสูตร</w:t>
      </w:r>
    </w:p>
    <w:p w:rsidR="00850959" w:rsidRPr="00EE5417" w:rsidRDefault="00850959" w:rsidP="002F5CF6">
      <w:pPr>
        <w:ind w:left="700" w:hanging="44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>1.1 ปรัชญา</w:t>
      </w:r>
    </w:p>
    <w:p w:rsidR="00CA2A88" w:rsidRPr="00EE5417" w:rsidRDefault="00CA2A88" w:rsidP="0037467F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C0B5D">
        <w:rPr>
          <w:rFonts w:ascii="TH SarabunPSK" w:hAnsi="TH SarabunPSK" w:cs="TH SarabunPSK"/>
          <w:sz w:val="32"/>
          <w:szCs w:val="32"/>
          <w:cs/>
        </w:rPr>
        <w:t>มุ่งผลิตบัณฑิตที่มีความรู้ ทักษะทางวิทยาการคอมพิวเตอร์ มีคุณธรรม จริยธรรม และทำงานร่วมกับผู้อื่น เพื่อตอบสนอง</w:t>
      </w:r>
      <w:r>
        <w:rPr>
          <w:rFonts w:ascii="TH SarabunPSK" w:hAnsi="TH SarabunPSK" w:cs="TH SarabunPSK" w:hint="cs"/>
          <w:sz w:val="32"/>
          <w:szCs w:val="32"/>
          <w:cs/>
        </w:rPr>
        <w:t>ความต้องการของ</w:t>
      </w:r>
      <w:r w:rsidRPr="003C0B5D">
        <w:rPr>
          <w:rFonts w:ascii="TH SarabunPSK" w:hAnsi="TH SarabunPSK" w:cs="TH SarabunPSK"/>
          <w:sz w:val="32"/>
          <w:szCs w:val="32"/>
          <w:cs/>
        </w:rPr>
        <w:t>หน่วยงานภาครัฐ เอกชน และชุมชนท้องถิ่น</w:t>
      </w:r>
    </w:p>
    <w:p w:rsidR="00850959" w:rsidRPr="00EE5417" w:rsidRDefault="00850959" w:rsidP="00C91FEC">
      <w:pPr>
        <w:ind w:left="700" w:hanging="42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 xml:space="preserve">1.2 </w:t>
      </w:r>
      <w:r w:rsidR="002F5CF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AU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 xml:space="preserve">ความสำคัญ  </w:t>
      </w:r>
    </w:p>
    <w:p w:rsidR="00CA2A88" w:rsidRPr="00EE5417" w:rsidRDefault="00CA2A88" w:rsidP="0037467F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</w:pPr>
      <w:r w:rsidRPr="003C0B5D">
        <w:rPr>
          <w:rFonts w:ascii="TH SarabunPSK" w:hAnsi="TH SarabunPSK" w:cs="TH SarabunPSK"/>
          <w:sz w:val="32"/>
          <w:szCs w:val="32"/>
          <w:cs/>
        </w:rPr>
        <w:t xml:space="preserve">องค์ความรู้ด้านวิทยาการคอมพิวเตอร์ เป็นพื้นฐานในการพัฒนาธุรกิจอุตสาหกรรมซอฟต์แวร์ให้มีผลผลิตและประสิทธิภาพของแรงงานที่มีมูลค่าสูงขึ้น และเป็นส่วนหนึ่งที่ช่วยในการขับเคลื่อนองค์กรในภาครัฐและเอกชน มหาวิทยาลัยราชภัฏวไลยอลงกรณ์ ในพระบรมราชูปถัมภ์ </w:t>
      </w:r>
      <w:r w:rsidR="003640E7">
        <w:rPr>
          <w:rFonts w:ascii="TH SarabunPSK" w:hAnsi="TH SarabunPSK" w:cs="TH SarabunPSK"/>
          <w:sz w:val="32"/>
          <w:szCs w:val="32"/>
          <w:cs/>
        </w:rPr>
        <w:br/>
      </w:r>
      <w:r w:rsidRPr="003C0B5D">
        <w:rPr>
          <w:rFonts w:ascii="TH SarabunPSK" w:hAnsi="TH SarabunPSK" w:cs="TH SarabunPSK"/>
          <w:sz w:val="32"/>
          <w:szCs w:val="32"/>
          <w:cs/>
        </w:rPr>
        <w:t>จังหวัดปทุมธานี ได้เล็งเห็นความสำคัญของการมีส่วนร่วมในการผลิตบัณฑิตสาขาวิชาวิทยาการคอมพิวเตอร์ เพื่อรองรับและตอบสนองความต้องการ การเพิ่มการจ้างงานบุคลากรด้าน</w:t>
      </w:r>
      <w:r>
        <w:rPr>
          <w:rFonts w:ascii="TH SarabunPSK" w:hAnsi="TH SarabunPSK" w:cs="TH SarabunPSK" w:hint="cs"/>
          <w:sz w:val="32"/>
          <w:szCs w:val="32"/>
          <w:cs/>
        </w:rPr>
        <w:t>เทคโนโลยีสารสนเทศและการสื่อสารทั้ง</w:t>
      </w:r>
      <w:r w:rsidRPr="003C0B5D">
        <w:rPr>
          <w:rFonts w:ascii="TH SarabunPSK" w:hAnsi="TH SarabunPSK" w:cs="TH SarabunPSK"/>
          <w:sz w:val="32"/>
          <w:szCs w:val="32"/>
          <w:cs/>
        </w:rPr>
        <w:t>ในภาครัฐ เอกชน และชุมชนท้องถิ่น</w:t>
      </w:r>
    </w:p>
    <w:p w:rsidR="00850959" w:rsidRPr="00EE5417" w:rsidRDefault="00850959" w:rsidP="00C91FEC">
      <w:pPr>
        <w:ind w:left="700" w:hanging="42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>1.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lang w:val="en-AU"/>
        </w:rPr>
        <w:t>3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 xml:space="preserve"> </w:t>
      </w:r>
      <w:r w:rsidR="00C91FE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AU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>วัตถุประสงค์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CA2A88" w:rsidRPr="00EE5417" w:rsidRDefault="00CA2A88" w:rsidP="00CA2A88">
      <w:pPr>
        <w:pStyle w:val="7"/>
        <w:keepNext/>
        <w:tabs>
          <w:tab w:val="left" w:pos="1260"/>
        </w:tabs>
        <w:spacing w:before="0" w:after="0"/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.3.1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3C0B5D">
        <w:rPr>
          <w:rFonts w:ascii="TH SarabunPSK" w:hAnsi="TH SarabunPSK" w:cs="TH SarabunPSK"/>
          <w:sz w:val="32"/>
          <w:szCs w:val="32"/>
          <w:cs/>
        </w:rPr>
        <w:t xml:space="preserve">เพื่อผลิตบัณฑิตที่มีความรู้ความสามารถ มีทักษะด้านวิทยาการคอมพิวเตอร์ </w:t>
      </w:r>
      <w:r w:rsidR="003640E7">
        <w:rPr>
          <w:rFonts w:ascii="TH SarabunPSK" w:hAnsi="TH SarabunPSK" w:cs="TH SarabunPSK"/>
          <w:sz w:val="32"/>
          <w:szCs w:val="32"/>
          <w:cs/>
        </w:rPr>
        <w:br/>
      </w:r>
      <w:r w:rsidRPr="003C0B5D">
        <w:rPr>
          <w:rFonts w:ascii="TH SarabunPSK" w:hAnsi="TH SarabunPSK" w:cs="TH SarabunPSK"/>
          <w:sz w:val="32"/>
          <w:szCs w:val="32"/>
          <w:cs/>
        </w:rPr>
        <w:t>ทั้งด้านวิชาการและวิชาชีพ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และงานวิจัย</w:t>
      </w:r>
      <w:r w:rsidRPr="003C0B5D">
        <w:rPr>
          <w:rFonts w:ascii="TH SarabunPSK" w:hAnsi="TH SarabunPSK" w:cs="TH SarabunPSK"/>
          <w:sz w:val="32"/>
          <w:szCs w:val="32"/>
          <w:cs/>
        </w:rPr>
        <w:t xml:space="preserve"> ในภาครัฐ เอกชน และชุมชนท้องถิ่น</w:t>
      </w:r>
    </w:p>
    <w:p w:rsidR="00CA2A88" w:rsidRPr="00EE5417" w:rsidRDefault="00CA2A88" w:rsidP="008F4F39">
      <w:pPr>
        <w:pStyle w:val="7"/>
        <w:keepNext/>
        <w:tabs>
          <w:tab w:val="left" w:pos="1260"/>
        </w:tabs>
        <w:spacing w:before="0" w:after="0"/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1.3.</w:t>
      </w:r>
      <w:r w:rsidRPr="00EE5417">
        <w:rPr>
          <w:rFonts w:ascii="TH SarabunPSK" w:hAnsi="TH SarabunPSK" w:cs="TH SarabunPSK"/>
          <w:color w:val="000000"/>
          <w:sz w:val="32"/>
          <w:szCs w:val="32"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3C0B5D">
        <w:rPr>
          <w:rFonts w:ascii="TH SarabunPSK" w:hAnsi="TH SarabunPSK" w:cs="TH SarabunPSK"/>
          <w:sz w:val="32"/>
          <w:szCs w:val="32"/>
          <w:cs/>
        </w:rPr>
        <w:t>เพื่อผลิตบัณฑิตที่มีเจตคติที่ดี มีคุณธรรม จริยธรรม มีความสำนึกในจรรยาบรรณวิชาชีพและมีความรับผิดชอบต่อหน้าที่และสังคม</w:t>
      </w:r>
    </w:p>
    <w:p w:rsidR="00CA2A88" w:rsidRDefault="00CA2A88" w:rsidP="008F4F39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1.3.</w:t>
      </w:r>
      <w:r w:rsidRPr="00EE5417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Pr="003C0B5D">
        <w:rPr>
          <w:rFonts w:ascii="TH SarabunPSK" w:hAnsi="TH SarabunPSK" w:cs="TH SarabunPSK"/>
          <w:sz w:val="32"/>
          <w:szCs w:val="32"/>
          <w:cs/>
        </w:rPr>
        <w:t>เพื่อผลิตบัณฑิตที่มีพื้นฐานความรู้ที่สามารถศึกษาต่อระดับที่สูงขึ้น และสามารถศึกษาเพิ่มเติมได้ด้วยตนเอง ตลอดจนสามารถถ่ายทอดความรู้สู่ชุมชนได้</w:t>
      </w:r>
    </w:p>
    <w:p w:rsidR="00CB56FC" w:rsidRDefault="002E6295" w:rsidP="008F4F39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1.3.4 </w:t>
      </w:r>
      <w:r w:rsidR="004F2B45">
        <w:rPr>
          <w:rFonts w:ascii="TH SarabunPSK" w:hAnsi="TH SarabunPSK" w:cs="TH SarabunPSK"/>
          <w:sz w:val="32"/>
          <w:szCs w:val="32"/>
          <w:cs/>
        </w:rPr>
        <w:t>เพื่อผลิตบัณฑิตที่คิดเป็น</w:t>
      </w:r>
      <w:r w:rsidR="004F2B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739F">
        <w:rPr>
          <w:rFonts w:ascii="TH SarabunPSK" w:hAnsi="TH SarabunPSK" w:cs="TH SarabunPSK"/>
          <w:sz w:val="32"/>
          <w:szCs w:val="32"/>
          <w:cs/>
        </w:rPr>
        <w:t>ทำเป</w:t>
      </w:r>
      <w:r w:rsidR="00EF739F">
        <w:rPr>
          <w:rFonts w:ascii="TH SarabunPSK" w:hAnsi="TH SarabunPSK" w:cs="TH SarabunPSK" w:hint="cs"/>
          <w:sz w:val="32"/>
          <w:szCs w:val="32"/>
          <w:cs/>
        </w:rPr>
        <w:t>็</w:t>
      </w:r>
      <w:r w:rsidR="004F2B45">
        <w:rPr>
          <w:rFonts w:ascii="TH SarabunPSK" w:hAnsi="TH SarabunPSK" w:cs="TH SarabunPSK"/>
          <w:sz w:val="32"/>
          <w:szCs w:val="32"/>
          <w:cs/>
        </w:rPr>
        <w:t>น</w:t>
      </w:r>
      <w:r w:rsidR="004F2B45">
        <w:rPr>
          <w:rFonts w:ascii="TH SarabunPSK" w:hAnsi="TH SarabunPSK" w:cs="TH SarabunPSK" w:hint="cs"/>
          <w:sz w:val="32"/>
          <w:szCs w:val="32"/>
          <w:cs/>
        </w:rPr>
        <w:t xml:space="preserve"> และเลือกวิธีการแก้ปัญหาได้อย่างเป็นระบบ</w:t>
      </w:r>
      <w:r w:rsidR="003640E7">
        <w:rPr>
          <w:rFonts w:ascii="TH SarabunPSK" w:hAnsi="TH SarabunPSK" w:cs="TH SarabunPSK"/>
          <w:sz w:val="32"/>
          <w:szCs w:val="32"/>
          <w:cs/>
        </w:rPr>
        <w:br/>
      </w:r>
      <w:r w:rsidR="004F2B45">
        <w:rPr>
          <w:rFonts w:ascii="TH SarabunPSK" w:hAnsi="TH SarabunPSK" w:cs="TH SarabunPSK" w:hint="cs"/>
          <w:sz w:val="32"/>
          <w:szCs w:val="32"/>
          <w:cs/>
        </w:rPr>
        <w:t>และเหมาะสม</w:t>
      </w:r>
    </w:p>
    <w:p w:rsidR="004F2B45" w:rsidRDefault="004F2B45" w:rsidP="008F4F39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1.3.5 </w:t>
      </w:r>
      <w:r w:rsidRPr="003C0B5D">
        <w:rPr>
          <w:rFonts w:ascii="TH SarabunPSK" w:hAnsi="TH SarabunPSK" w:cs="TH SarabunPSK"/>
          <w:sz w:val="32"/>
          <w:szCs w:val="32"/>
          <w:cs/>
        </w:rPr>
        <w:t>เพื่อผลิตบัณฑิตที่มี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ความสามารถทำงานร่วมกับผู้อื่น มีทักษะการบริการจัดการ</w:t>
      </w:r>
      <w:r w:rsidR="003640E7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และทำงานเป็นหมู่คณะ</w:t>
      </w:r>
      <w:r w:rsidR="00030D3F">
        <w:rPr>
          <w:rFonts w:ascii="TH SarabunPSK" w:hAnsi="TH SarabunPSK" w:cs="TH SarabunPSK" w:hint="cs"/>
          <w:sz w:val="32"/>
          <w:szCs w:val="32"/>
          <w:cs/>
        </w:rPr>
        <w:t xml:space="preserve"> และสามารถติดต่อสื่อสารกับผู้อื่นได้เป็นอย่างดี</w:t>
      </w:r>
    </w:p>
    <w:p w:rsidR="002E6295" w:rsidRDefault="004F2B45" w:rsidP="008F4F39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1.3.6</w:t>
      </w:r>
      <w:r w:rsidR="002E62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เพื่อผลิตบัณฑิตที่รู้จักแสว</w:t>
      </w:r>
      <w:r>
        <w:rPr>
          <w:rFonts w:ascii="TH SarabunPSK" w:hAnsi="TH SarabunPSK" w:cs="TH SarabunPSK" w:hint="cs"/>
          <w:sz w:val="32"/>
          <w:szCs w:val="32"/>
          <w:cs/>
        </w:rPr>
        <w:t>งหาความรู้ด้วยตนเอง</w:t>
      </w:r>
      <w:r w:rsidR="00030D3F">
        <w:rPr>
          <w:rFonts w:ascii="TH SarabunPSK" w:hAnsi="TH SarabunPSK" w:cs="TH SarabunPSK" w:hint="cs"/>
          <w:sz w:val="32"/>
          <w:szCs w:val="32"/>
          <w:cs/>
        </w:rPr>
        <w:t xml:space="preserve">เรียนรู้การเปลี่ยนแปลงรู้เท่าทันความเคลื่อนไหวทางด้านเทคโนโลยี </w:t>
      </w:r>
    </w:p>
    <w:p w:rsidR="00971B13" w:rsidRDefault="004F2B45" w:rsidP="00971B13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1.3.7</w:t>
      </w:r>
      <w:r w:rsidR="002E62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เพื่อผลิตบัณฑิตที่มีความสามารถการใช้ภาษาไทยและภาษาต่างประเทศในการสื่อสารและใช้เทคโนโลยี</w:t>
      </w:r>
      <w:r>
        <w:rPr>
          <w:rFonts w:ascii="TH SarabunPSK" w:hAnsi="TH SarabunPSK" w:cs="TH SarabunPSK" w:hint="cs"/>
          <w:sz w:val="32"/>
          <w:szCs w:val="32"/>
          <w:cs/>
        </w:rPr>
        <w:t>สารสนเทศได้ดี</w:t>
      </w:r>
    </w:p>
    <w:p w:rsidR="002E6295" w:rsidRDefault="004F2B45" w:rsidP="002E6295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1.3.8</w:t>
      </w:r>
      <w:r w:rsidR="002E62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0B5D">
        <w:rPr>
          <w:rFonts w:ascii="TH SarabunPSK" w:hAnsi="TH SarabunPSK" w:cs="TH SarabunPSK"/>
          <w:sz w:val="32"/>
          <w:szCs w:val="32"/>
          <w:cs/>
        </w:rPr>
        <w:t>เพื่อผลิตบัณฑิตที่มี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ความสามารถในการวิเคราะห์ความต้องการของผู้ใช้ ออกแบบ พัฒนา ติดตั้ง และปรับปรุงระบบคอมพิวเตอร์ให้สามารถแก้ไขปัญหาขององค์กรหรือบุคคล</w:t>
      </w:r>
      <w:r w:rsidR="003640E7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ตามข้อกำหนดได้อย่างมีประสิทธิภาพและสอดคล้องกับสภาพแวดล้อมการทำงาน</w:t>
      </w:r>
    </w:p>
    <w:p w:rsidR="004F2B45" w:rsidRDefault="004F2B45" w:rsidP="002E6295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1.3.9 </w:t>
      </w:r>
      <w:r w:rsidR="00D92F78">
        <w:rPr>
          <w:rFonts w:ascii="TH SarabunPSK" w:hAnsi="TH SarabunPSK" w:cs="TH SarabunPSK"/>
          <w:sz w:val="32"/>
          <w:szCs w:val="32"/>
          <w:cs/>
        </w:rPr>
        <w:t>เพื่อผลิตบัณฑิตที่</w:t>
      </w:r>
      <w:r>
        <w:rPr>
          <w:rFonts w:ascii="TH SarabunPSK" w:hAnsi="TH SarabunPSK" w:cs="TH SarabunPSK" w:hint="cs"/>
          <w:sz w:val="32"/>
          <w:szCs w:val="32"/>
          <w:cs/>
        </w:rPr>
        <w:t>สามารถวิเคราะห์ผลกระทบของการประยุกต์คอมพิวเตอร์ต่อบุคคล องค์กร และสังคม รวมทั้งประเด็นทางด้านกฏหมายและจริยธรรม</w:t>
      </w:r>
    </w:p>
    <w:p w:rsidR="00D92F78" w:rsidRPr="002E6295" w:rsidRDefault="00D92F78" w:rsidP="002E6295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1.3.10 </w:t>
      </w:r>
      <w:r>
        <w:rPr>
          <w:rFonts w:ascii="TH SarabunPSK" w:hAnsi="TH SarabunPSK" w:cs="TH SarabunPSK"/>
          <w:sz w:val="32"/>
          <w:szCs w:val="32"/>
          <w:cs/>
        </w:rPr>
        <w:t>เพื่อผลิตบัณฑิตที่</w:t>
      </w:r>
      <w:r>
        <w:rPr>
          <w:rFonts w:ascii="TH SarabunPSK" w:hAnsi="TH SarabunPSK" w:cs="TH SarabunPSK" w:hint="cs"/>
          <w:sz w:val="32"/>
          <w:szCs w:val="32"/>
          <w:cs/>
        </w:rPr>
        <w:t>มีความสามารถในการพัฒนาโปรแกรมขนาดเล็กเพื่อใช้งานได้</w:t>
      </w:r>
    </w:p>
    <w:p w:rsidR="008F4F39" w:rsidRDefault="008F4F39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:rsidR="00850959" w:rsidRPr="00B474E3" w:rsidRDefault="00850959" w:rsidP="00A76F73">
      <w:pPr>
        <w:rPr>
          <w:rFonts w:ascii="TH SarabunPSK" w:hAnsi="TH SarabunPSK" w:cs="TH SarabunPSK"/>
          <w:color w:val="000000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 xml:space="preserve">2.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แผนพัฒนาปรับปรุง</w:t>
      </w:r>
    </w:p>
    <w:p w:rsidR="004A2DF1" w:rsidRDefault="008F4F39" w:rsidP="008F4F39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lang w:val="en-AU"/>
        </w:rPr>
      </w:pPr>
      <w:r w:rsidRPr="003C0B5D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หลักสูตรวิทยาศาสตรบัณฑิต สาขาวิชาวิทยาการคอมพิวเตอร์ มีแผนการพัฒนาปรับปรุง</w:t>
      </w:r>
      <w:r w:rsidR="003640E7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br/>
      </w:r>
      <w:r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 xml:space="preserve">ดังรายละเอียดแผนการพัฒนา </w:t>
      </w:r>
      <w:r w:rsidRPr="003C0B5D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เปลี่ยนแปลง กลยุทธ์ และตัวบ่งชี้การพัฒนาปรับปรุง ซึ่งคาดว่า</w:t>
      </w:r>
      <w:r w:rsidR="003640E7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br/>
      </w:r>
      <w:r w:rsidRPr="003C0B5D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 xml:space="preserve">จะดำเนินการแล้วเสร็จภายในระยะเวลา </w:t>
      </w:r>
      <w:r w:rsidRPr="003C0B5D">
        <w:rPr>
          <w:rFonts w:ascii="TH SarabunPSK" w:hAnsi="TH SarabunPSK" w:cs="TH SarabunPSK"/>
          <w:color w:val="000000"/>
          <w:sz w:val="32"/>
          <w:szCs w:val="32"/>
          <w:lang w:val="en-AU"/>
        </w:rPr>
        <w:t xml:space="preserve">5 </w:t>
      </w:r>
      <w:r w:rsidRPr="003C0B5D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ปี นับจากเปิดการเรียนการสอนตามหลักสูตรดังนี้</w:t>
      </w:r>
    </w:p>
    <w:p w:rsidR="008F4F39" w:rsidRDefault="008F4F39" w:rsidP="008F4F39">
      <w:pPr>
        <w:jc w:val="thaiDistribute"/>
        <w:rPr>
          <w:rFonts w:ascii="TH SarabunPSK" w:hAnsi="TH SarabunPSK" w:cs="TH SarabunPSK"/>
          <w:color w:val="000000"/>
          <w:sz w:val="32"/>
          <w:szCs w:val="32"/>
          <w:lang w:val="en-A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9"/>
        <w:gridCol w:w="20"/>
        <w:gridCol w:w="2893"/>
        <w:gridCol w:w="18"/>
        <w:gridCol w:w="2579"/>
      </w:tblGrid>
      <w:tr w:rsidR="008F4F39" w:rsidRPr="00C91FEC" w:rsidTr="006E569F">
        <w:trPr>
          <w:trHeight w:val="345"/>
          <w:jc w:val="center"/>
        </w:trPr>
        <w:tc>
          <w:tcPr>
            <w:tcW w:w="1692" w:type="pct"/>
            <w:gridSpan w:val="2"/>
          </w:tcPr>
          <w:p w:rsidR="008F4F39" w:rsidRPr="00C91FEC" w:rsidRDefault="008F4F39" w:rsidP="006E569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91FE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แผนการพัฒนา/เปลี่ยนแปลง</w:t>
            </w:r>
          </w:p>
        </w:tc>
        <w:tc>
          <w:tcPr>
            <w:tcW w:w="1754" w:type="pct"/>
            <w:gridSpan w:val="2"/>
          </w:tcPr>
          <w:p w:rsidR="008F4F39" w:rsidRPr="00C91FEC" w:rsidRDefault="008F4F39" w:rsidP="006E569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91FE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554" w:type="pct"/>
          </w:tcPr>
          <w:p w:rsidR="008F4F39" w:rsidRPr="00C91FEC" w:rsidRDefault="008F4F39" w:rsidP="006E569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91FE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หลักฐาน/ตัวบ่งชี้</w:t>
            </w:r>
          </w:p>
        </w:tc>
      </w:tr>
      <w:tr w:rsidR="008F4F39" w:rsidRPr="00C91FEC" w:rsidTr="006E569F">
        <w:trPr>
          <w:trHeight w:val="1160"/>
          <w:jc w:val="center"/>
        </w:trPr>
        <w:tc>
          <w:tcPr>
            <w:tcW w:w="1692" w:type="pct"/>
            <w:gridSpan w:val="2"/>
          </w:tcPr>
          <w:p w:rsidR="008F4F39" w:rsidRPr="003D1BB4" w:rsidRDefault="008F4F39" w:rsidP="006E569F">
            <w:pPr>
              <w:spacing w:line="3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ปรับปรุงหลักสูตรวิทยาศาสตร</w:t>
            </w:r>
            <w:r w:rsidRPr="003D1BB4">
              <w:rPr>
                <w:rFonts w:ascii="TH SarabunPSK" w:hAnsi="TH SarabunPSK" w:cs="TH SarabunPSK"/>
                <w:sz w:val="32"/>
                <w:szCs w:val="32"/>
                <w:cs/>
              </w:rPr>
              <w:t>บัณฑิต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D1BB4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สาขาวิชาวิทยาการคอมพิวเตอร์ให้เป็นไปตามเกณฑ์มาตรฐานที่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D1BB4">
              <w:rPr>
                <w:rFonts w:ascii="TH SarabunPSK" w:hAnsi="TH SarabunPSK" w:cs="TH SarabunPSK"/>
                <w:sz w:val="32"/>
                <w:szCs w:val="32"/>
                <w:cs/>
              </w:rPr>
              <w:t>สกอ</w:t>
            </w:r>
            <w:r w:rsidRPr="003D1BB4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3D1BB4">
              <w:rPr>
                <w:rFonts w:ascii="TH SarabunPSK" w:hAnsi="TH SarabunPSK" w:cs="TH SarabunPSK"/>
                <w:sz w:val="32"/>
                <w:szCs w:val="32"/>
                <w:cs/>
              </w:rPr>
              <w:t>กำหนด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D1BB4">
              <w:rPr>
                <w:rFonts w:ascii="TH SarabunPSK" w:hAnsi="TH SarabunPSK" w:cs="TH SarabunPSK"/>
                <w:sz w:val="32"/>
                <w:szCs w:val="32"/>
                <w:cs/>
              </w:rPr>
              <w:t>และตามเกณฑ์มาตรฐานคุณวุฒิระดับ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3D1BB4">
              <w:rPr>
                <w:rFonts w:ascii="TH SarabunPSK" w:hAnsi="TH SarabunPSK" w:cs="TH SarabunPSK"/>
                <w:sz w:val="32"/>
                <w:szCs w:val="32"/>
                <w:cs/>
              </w:rPr>
              <w:t>ปริญาตรีของสาขาวิชาคอมพิวเตอร์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D1BB4"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มคอ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.1) </w:t>
            </w:r>
            <w:r w:rsidRPr="003D1BB4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สอดคล้องกับการเปลี่ยนแปลงทางด้านวิทยาศาสตร์และเทคโนโลยี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</w:t>
            </w:r>
            <w:r w:rsidRPr="003D1BB4">
              <w:rPr>
                <w:rFonts w:ascii="TH SarabunPSK" w:hAnsi="TH SarabunPSK" w:cs="TH SarabunPSK"/>
                <w:sz w:val="32"/>
                <w:szCs w:val="32"/>
                <w:cs/>
              </w:rPr>
              <w:t>ตามความต้องการของตลาดแรงงาน</w:t>
            </w:r>
          </w:p>
        </w:tc>
        <w:tc>
          <w:tcPr>
            <w:tcW w:w="1754" w:type="pct"/>
            <w:gridSpan w:val="2"/>
          </w:tcPr>
          <w:p w:rsidR="008F4F39" w:rsidRPr="003D1BB4" w:rsidRDefault="008F4F39" w:rsidP="006E569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D1BB4">
              <w:rPr>
                <w:rFonts w:ascii="TH SarabunPSK" w:hAnsi="TH SarabunPSK" w:cs="TH SarabunPSK"/>
                <w:sz w:val="32"/>
                <w:szCs w:val="32"/>
                <w:cs/>
              </w:rPr>
              <w:t>พัฒนาหลักสูตรตามกรอบ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1BB4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มาตรฐานคุณวุฒิ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3D1BB4">
              <w:rPr>
                <w:rFonts w:ascii="TH SarabunPSK" w:hAnsi="TH SarabunPSK" w:cs="TH SarabunPSK"/>
                <w:sz w:val="32"/>
                <w:szCs w:val="32"/>
                <w:cs/>
              </w:rPr>
              <w:t>ะดับ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D1BB4">
              <w:rPr>
                <w:rFonts w:ascii="TH SarabunPSK" w:hAnsi="TH SarabunPSK" w:cs="TH SarabunPSK"/>
                <w:sz w:val="32"/>
                <w:szCs w:val="32"/>
                <w:cs/>
              </w:rPr>
              <w:t>อุดมศึกษาแห่งชาติ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(TQF)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D1BB4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D1BB4">
              <w:rPr>
                <w:rFonts w:ascii="TH SarabunPSK" w:hAnsi="TH SarabunPSK" w:cs="TH SarabunPSK"/>
                <w:sz w:val="32"/>
                <w:szCs w:val="32"/>
                <w:cs/>
              </w:rPr>
              <w:t>มคอ</w:t>
            </w:r>
            <w:r w:rsidRPr="003D1BB4">
              <w:rPr>
                <w:rFonts w:ascii="TH SarabunPSK" w:hAnsi="TH SarabunPSK" w:cs="TH SarabunPSK"/>
                <w:sz w:val="32"/>
                <w:szCs w:val="32"/>
              </w:rPr>
              <w:t>.1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1BB4">
              <w:rPr>
                <w:rFonts w:ascii="TH SarabunPSK" w:hAnsi="TH SarabunPSK" w:cs="TH SarabunPSK"/>
                <w:sz w:val="32"/>
                <w:szCs w:val="32"/>
                <w:cs/>
              </w:rPr>
              <w:t>โดยมีพื้นฐานจากหลักสูตรที่ได้รับอนุมัติแล้ว</w:t>
            </w:r>
          </w:p>
          <w:p w:rsidR="008F4F39" w:rsidRDefault="008F4F39" w:rsidP="006E569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D1BB4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ติดตามประเมินหลักสูตรอย่างสม่ำเสมอและต่อเนื่อง</w:t>
            </w:r>
          </w:p>
          <w:p w:rsidR="008F4F39" w:rsidRPr="00B9796E" w:rsidRDefault="008F4F39" w:rsidP="006E569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D1BB4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ติดตามการเปลี่ยนแปลงทาง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ด้านวิทยาศาสตร์และเทคโนโลยี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</w:t>
            </w:r>
            <w:r w:rsidRPr="003D1BB4">
              <w:rPr>
                <w:rFonts w:ascii="TH SarabunPSK" w:hAnsi="TH SarabunPSK" w:cs="TH SarabunPSK"/>
                <w:sz w:val="32"/>
                <w:szCs w:val="32"/>
                <w:cs/>
              </w:rPr>
              <w:t>ความต้องการของตลาดแรงงาน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และผู้ใช้บัณฑิต</w:t>
            </w:r>
          </w:p>
        </w:tc>
        <w:tc>
          <w:tcPr>
            <w:tcW w:w="1554" w:type="pct"/>
          </w:tcPr>
          <w:p w:rsidR="008F4F39" w:rsidRDefault="008F4F39" w:rsidP="006E569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D1BB4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1BB4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เอกสารปรับปรุงหลักสูตร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8F4F39" w:rsidRDefault="008F4F39" w:rsidP="006E569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D1BB4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รายงานสรุปการสำรวจ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D1BB4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ความพึงพอใจของนักศึกษาและอาจารย์ต่อหลักสูตร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3D1BB4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วิทยาศาสตรบัณฑิตสาขาวิชาวิทยาการคอมพิวเตอร์</w:t>
            </w:r>
          </w:p>
          <w:p w:rsidR="008F4F39" w:rsidRDefault="008F4F39" w:rsidP="006E569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รายงานสรุปแบบ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สำรวจคุณลักษณะบัณฑิตที่พึงประสงค์ตามความต้องการของผู้ใช้บัณฑิต</w:t>
            </w:r>
          </w:p>
          <w:p w:rsidR="008F4F39" w:rsidRPr="003D1BB4" w:rsidRDefault="008F4F39" w:rsidP="006E569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2D52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ผลการประเมินหลักสูตร</w:t>
            </w:r>
          </w:p>
        </w:tc>
      </w:tr>
      <w:tr w:rsidR="008F4F39" w:rsidRPr="00C91FEC" w:rsidTr="006E569F">
        <w:trPr>
          <w:trHeight w:val="281"/>
          <w:jc w:val="center"/>
        </w:trPr>
        <w:tc>
          <w:tcPr>
            <w:tcW w:w="1692" w:type="pct"/>
            <w:gridSpan w:val="2"/>
          </w:tcPr>
          <w:p w:rsidR="008F4F39" w:rsidRPr="00FE4CC0" w:rsidRDefault="008F4F39" w:rsidP="006E569F">
            <w:pPr>
              <w:spacing w:line="3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E4CC0">
              <w:rPr>
                <w:rFonts w:ascii="TH SarabunPSK" w:hAnsi="TH SarabunPSK" w:cs="TH SarabunPSK"/>
                <w:sz w:val="32"/>
                <w:szCs w:val="32"/>
                <w:cs/>
              </w:rPr>
              <w:t>พัฒนาบุคลากรสายผู้สอนให้มีคุณภาพทั้งทางวิชาการและวิชาชีพ</w:t>
            </w:r>
          </w:p>
        </w:tc>
        <w:tc>
          <w:tcPr>
            <w:tcW w:w="1754" w:type="pct"/>
            <w:gridSpan w:val="2"/>
          </w:tcPr>
          <w:p w:rsidR="008F4F39" w:rsidRPr="00FE4CC0" w:rsidRDefault="008F4F39" w:rsidP="008F4F39">
            <w:pPr>
              <w:spacing w:line="3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E4CC0"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สนับสนุนให้บุคลากรสาย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วิชาการ</w:t>
            </w:r>
            <w:r w:rsidRPr="00FE4CC0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ได้รับการพัฒนาในด้านต่างๆ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E4CC0">
              <w:rPr>
                <w:rFonts w:ascii="TH SarabunPSK" w:hAnsi="TH SarabunPSK" w:cs="TH SarabunPSK"/>
                <w:sz w:val="32"/>
                <w:szCs w:val="32"/>
                <w:cs/>
              </w:rPr>
              <w:t>ได้แก่</w:t>
            </w:r>
            <w:r w:rsidRPr="00FE4CC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E4CC0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การศึกษาต่อในระดับที่สูงขึ้น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E4CC0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การศึกษาดูงาน</w:t>
            </w:r>
            <w:r w:rsidRPr="00FE4CC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E4CC0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การฝึกอบรมสัมมนาเพื่อเพิ่มความรู้และประสบการณ์ทั้งในประเทศและต่างประเทศ</w:t>
            </w:r>
            <w:r w:rsidRPr="00FE4CC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E4CC0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และการขอตำแหน่งทางวิชาการ</w:t>
            </w:r>
          </w:p>
        </w:tc>
        <w:tc>
          <w:tcPr>
            <w:tcW w:w="1554" w:type="pct"/>
          </w:tcPr>
          <w:p w:rsidR="008F4F39" w:rsidRPr="00FE4CC0" w:rsidRDefault="008F4F39" w:rsidP="006E569F">
            <w:pPr>
              <w:tabs>
                <w:tab w:val="left" w:pos="312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E4CC0">
              <w:rPr>
                <w:rFonts w:ascii="TH SarabunPSK" w:hAnsi="TH SarabunPSK" w:cs="TH SarabunPSK"/>
                <w:sz w:val="32"/>
                <w:szCs w:val="32"/>
                <w:cs/>
              </w:rPr>
              <w:t>ใบรับรองการสำเร็จ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</w:t>
            </w:r>
            <w:r w:rsidRPr="00FE4CC0">
              <w:rPr>
                <w:rFonts w:ascii="TH SarabunPSK" w:hAnsi="TH SarabunPSK" w:cs="TH SarabunPSK"/>
                <w:sz w:val="32"/>
                <w:szCs w:val="32"/>
                <w:cs/>
              </w:rPr>
              <w:t>ารศึกษา</w:t>
            </w:r>
          </w:p>
          <w:p w:rsidR="008F4F39" w:rsidRDefault="008F4F39" w:rsidP="006E569F">
            <w:pPr>
              <w:spacing w:line="3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E4CC0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E4CC0">
              <w:rPr>
                <w:rFonts w:ascii="TH SarabunPSK" w:hAnsi="TH SarabunPSK" w:cs="TH SarabunPSK"/>
                <w:sz w:val="32"/>
                <w:szCs w:val="32"/>
                <w:cs/>
              </w:rPr>
              <w:t>ใบรับรองการฝึกอบรม</w:t>
            </w:r>
          </w:p>
          <w:p w:rsidR="008F4F39" w:rsidRDefault="008F4F39" w:rsidP="006E569F">
            <w:pPr>
              <w:spacing w:line="3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ใบรับรองความรู้เฉพาะด้าน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t>Certificate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:rsidR="008F4F39" w:rsidRPr="00FE4CC0" w:rsidRDefault="008F4F39" w:rsidP="006E569F">
            <w:pPr>
              <w:spacing w:line="3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หนังสือแต่งตั้งผู้ได้รับตำแหน่งทางวิชาการ</w:t>
            </w:r>
          </w:p>
        </w:tc>
      </w:tr>
      <w:tr w:rsidR="008F4F39" w:rsidRPr="00EE5417" w:rsidTr="006E569F">
        <w:trPr>
          <w:trHeight w:val="1125"/>
          <w:jc w:val="center"/>
        </w:trPr>
        <w:tc>
          <w:tcPr>
            <w:tcW w:w="1680" w:type="pct"/>
          </w:tcPr>
          <w:p w:rsidR="008F4F39" w:rsidRPr="00FE4CC0" w:rsidRDefault="008F4F39" w:rsidP="006E569F">
            <w:pPr>
              <w:spacing w:line="3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E4CC0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ปรับปรุงปัจจัยสนับสนุนการเรียนการสอน</w:t>
            </w:r>
          </w:p>
        </w:tc>
        <w:tc>
          <w:tcPr>
            <w:tcW w:w="1755" w:type="pct"/>
            <w:gridSpan w:val="2"/>
          </w:tcPr>
          <w:p w:rsidR="008F4F39" w:rsidRPr="00FE4CC0" w:rsidRDefault="008F4F39" w:rsidP="006E569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E4CC0">
              <w:rPr>
                <w:rFonts w:ascii="TH SarabunPSK" w:hAnsi="TH SarabunPSK" w:cs="TH SarabunPSK"/>
                <w:sz w:val="32"/>
                <w:szCs w:val="32"/>
                <w:cs/>
              </w:rPr>
              <w:t>สำรวจความต้องการของนักศึกษาและอาจารย์ผู้สอนเกี่ยวกับปัจจัยสนับสนุนการเรียนการสอน</w:t>
            </w:r>
          </w:p>
          <w:p w:rsidR="008F4F39" w:rsidRPr="00FE4CC0" w:rsidRDefault="008F4F39" w:rsidP="006E569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E4CC0">
              <w:rPr>
                <w:rFonts w:ascii="TH SarabunPSK" w:hAnsi="TH SarabunPSK" w:cs="TH SarabunPSK"/>
                <w:sz w:val="32"/>
                <w:szCs w:val="32"/>
                <w:cs/>
              </w:rPr>
              <w:t>จัดหาและจัดสรรทุนเพื่อปรับปรุงปัจจัยสนับสนุนการเรียนการสอน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E4CC0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E4CC0">
              <w:rPr>
                <w:rFonts w:ascii="TH SarabunPSK" w:hAnsi="TH SarabunPSK" w:cs="TH SarabunPSK"/>
                <w:sz w:val="32"/>
                <w:szCs w:val="32"/>
                <w:cs/>
              </w:rPr>
              <w:t>วัสดุ</w:t>
            </w:r>
            <w:r w:rsidRPr="00FE4CC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E4CC0">
              <w:rPr>
                <w:rFonts w:ascii="TH SarabunPSK" w:hAnsi="TH SarabunPSK" w:cs="TH SarabunPSK"/>
                <w:sz w:val="32"/>
                <w:szCs w:val="32"/>
                <w:cs/>
              </w:rPr>
              <w:t>ครุภัณฑ์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E4CC0">
              <w:rPr>
                <w:rFonts w:ascii="TH SarabunPSK" w:hAnsi="TH SarabunPSK" w:cs="TH SarabunPSK"/>
                <w:sz w:val="32"/>
                <w:szCs w:val="32"/>
                <w:cs/>
              </w:rPr>
              <w:t>โสตทัศนูปกรณ์</w:t>
            </w:r>
            <w:r w:rsidRPr="00FE4CC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FE4CC0">
              <w:rPr>
                <w:rFonts w:ascii="TH SarabunPSK" w:hAnsi="TH SarabunPSK" w:cs="TH SarabunPSK"/>
                <w:sz w:val="32"/>
                <w:szCs w:val="32"/>
                <w:cs/>
              </w:rPr>
              <w:t>อาคารและห้องสมุดให้มีความทันสมัยและมีประสิทธิภาพยิ่งขึ้น</w:t>
            </w:r>
          </w:p>
        </w:tc>
        <w:tc>
          <w:tcPr>
            <w:tcW w:w="1565" w:type="pct"/>
            <w:gridSpan w:val="2"/>
          </w:tcPr>
          <w:p w:rsidR="008F4F39" w:rsidRDefault="008F4F39" w:rsidP="006E569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E4CC0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E4CC0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รายงานความต้องการของนักศึกษาและอาจารย์ผู้สอนเกี่ยวกับปัจจัยสนับสนุนการเรียนการสอน</w:t>
            </w:r>
          </w:p>
          <w:p w:rsidR="008F4F39" w:rsidRDefault="008F4F39" w:rsidP="006E569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E4CC0">
              <w:rPr>
                <w:rFonts w:ascii="TH SarabunPSK" w:hAnsi="TH SarabunPSK" w:cs="TH SarabunPSK"/>
                <w:sz w:val="32"/>
                <w:szCs w:val="32"/>
                <w:cs/>
              </w:rPr>
              <w:t>จำนวนครุภัณฑ์ที่ได้รับจัดสรร</w:t>
            </w:r>
          </w:p>
          <w:p w:rsidR="008F4F39" w:rsidRPr="00FE4CC0" w:rsidRDefault="008F4F39" w:rsidP="006E569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ผลการประเมินความ       พึงพอใจของนักศึกษาที่มีต่อสิ่งสนับสนุนการเรียนการสอน</w:t>
            </w:r>
          </w:p>
        </w:tc>
      </w:tr>
    </w:tbl>
    <w:p w:rsidR="00EE5417" w:rsidRPr="00EE5417" w:rsidRDefault="00EE5417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หมวดที่ 3</w:t>
      </w:r>
      <w:r w:rsidR="00E9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ระบบการจัดการศึกษา การดำเนินการ และโครงสร้างของหลักสูตร</w:t>
      </w:r>
    </w:p>
    <w:p w:rsidR="00A76F73" w:rsidRPr="00DE6731" w:rsidRDefault="00A76F73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E5417" w:rsidRPr="00EE5417" w:rsidRDefault="00EE5417" w:rsidP="008B1C5A">
      <w:pPr>
        <w:tabs>
          <w:tab w:val="left" w:pos="28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ระบบการจัดการศึกษา</w:t>
      </w:r>
    </w:p>
    <w:p w:rsidR="00EE5417" w:rsidRPr="00EE5417" w:rsidRDefault="00EE5417" w:rsidP="00DE6731">
      <w:pPr>
        <w:tabs>
          <w:tab w:val="left" w:pos="700"/>
        </w:tabs>
        <w:ind w:left="28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1.1 </w:t>
      </w:r>
      <w:r w:rsidR="00DE673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AA7A19" w:rsidRPr="007D26DC" w:rsidRDefault="00AA7A19" w:rsidP="00AA7A19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  <w:r w:rsidRPr="007D26DC">
        <w:rPr>
          <w:rFonts w:ascii="TH SarabunPSK" w:hAnsi="TH SarabunPSK" w:cs="TH SarabunPSK"/>
          <w:sz w:val="32"/>
          <w:szCs w:val="32"/>
          <w:cs/>
        </w:rPr>
        <w:t xml:space="preserve">ระบบทวิภาค โดยหนึ่งปีการศึกษาแบ่งออกเป็น 2 ภาคการศึกษาปกติ แต่ละภาคการศึกษาไม่น้อยกว่า </w:t>
      </w:r>
      <w:r w:rsidRPr="007D26DC">
        <w:rPr>
          <w:rFonts w:ascii="TH SarabunPSK" w:hAnsi="TH SarabunPSK" w:cs="TH SarabunPSK"/>
          <w:sz w:val="32"/>
          <w:szCs w:val="32"/>
        </w:rPr>
        <w:t xml:space="preserve">15 </w:t>
      </w:r>
      <w:r w:rsidRPr="007D26DC">
        <w:rPr>
          <w:rFonts w:ascii="TH SarabunPSK" w:hAnsi="TH SarabunPSK" w:cs="TH SarabunPSK"/>
          <w:sz w:val="32"/>
          <w:szCs w:val="32"/>
          <w:cs/>
        </w:rPr>
        <w:t xml:space="preserve">สัปดาห์ </w:t>
      </w:r>
      <w:r w:rsidRPr="007D26DC">
        <w:rPr>
          <w:rFonts w:ascii="TH SarabunPSK" w:hAnsi="TH SarabunPSK" w:cs="TH SarabunPSK" w:hint="cs"/>
          <w:sz w:val="32"/>
          <w:szCs w:val="32"/>
          <w:cs/>
        </w:rPr>
        <w:t>กรณีที่</w:t>
      </w:r>
      <w:r w:rsidRPr="007D26DC">
        <w:rPr>
          <w:rFonts w:ascii="TH SarabunPSK" w:hAnsi="TH SarabunPSK" w:cs="TH SarabunPSK"/>
          <w:sz w:val="32"/>
          <w:szCs w:val="32"/>
          <w:cs/>
        </w:rPr>
        <w:t>มีการจัดการศึกษาภาคฤดูร้อน ให้</w:t>
      </w:r>
      <w:r w:rsidRPr="007D26DC">
        <w:rPr>
          <w:rFonts w:ascii="TH SarabunPSK" w:hAnsi="TH SarabunPSK" w:cs="TH SarabunPSK" w:hint="cs"/>
          <w:sz w:val="32"/>
          <w:szCs w:val="32"/>
          <w:cs/>
        </w:rPr>
        <w:t>เป็นไปตามข้อบังคับ</w:t>
      </w:r>
      <w:r w:rsidRPr="007D26DC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7D26DC">
        <w:rPr>
          <w:rFonts w:ascii="TH SarabunPSK" w:hAnsi="TH SarabunPSK" w:cs="TH SarabunPSK" w:hint="cs"/>
          <w:sz w:val="32"/>
          <w:szCs w:val="32"/>
          <w:cs/>
        </w:rPr>
        <w:t xml:space="preserve">     ราชภัฏวไลยอลงกรณ์ ในพระบรมราชูปถัมภ์ จังหวัดปทุมธานี </w:t>
      </w:r>
      <w:r w:rsidRPr="007D26DC">
        <w:rPr>
          <w:rFonts w:ascii="TH SarabunPSK" w:hAnsi="TH SarabunPSK" w:cs="TH SarabunPSK"/>
          <w:sz w:val="32"/>
          <w:szCs w:val="32"/>
          <w:cs/>
        </w:rPr>
        <w:t>ว่าด้วย</w:t>
      </w:r>
      <w:r w:rsidRPr="007D26DC">
        <w:rPr>
          <w:rFonts w:ascii="TH SarabunPSK" w:hAnsi="TH SarabunPSK" w:cs="TH SarabunPSK" w:hint="cs"/>
          <w:sz w:val="32"/>
          <w:szCs w:val="32"/>
          <w:cs/>
        </w:rPr>
        <w:t>การจัด</w:t>
      </w:r>
      <w:r w:rsidRPr="007D26DC">
        <w:rPr>
          <w:rFonts w:ascii="TH SarabunPSK" w:hAnsi="TH SarabunPSK" w:cs="TH SarabunPSK"/>
          <w:sz w:val="32"/>
          <w:szCs w:val="32"/>
          <w:cs/>
        </w:rPr>
        <w:t>การศึกษา</w:t>
      </w:r>
      <w:r w:rsidR="003640E7">
        <w:rPr>
          <w:rFonts w:ascii="TH SarabunPSK" w:hAnsi="TH SarabunPSK" w:cs="TH SarabunPSK"/>
          <w:sz w:val="32"/>
          <w:szCs w:val="32"/>
          <w:cs/>
        </w:rPr>
        <w:br/>
      </w:r>
      <w:r w:rsidRPr="007D26DC">
        <w:rPr>
          <w:rFonts w:ascii="TH SarabunPSK" w:hAnsi="TH SarabunPSK" w:cs="TH SarabunPSK"/>
          <w:sz w:val="32"/>
          <w:szCs w:val="32"/>
          <w:cs/>
        </w:rPr>
        <w:t>ระดับ</w:t>
      </w:r>
      <w:r w:rsidRPr="007D26DC">
        <w:rPr>
          <w:rFonts w:ascii="TH SarabunPSK" w:hAnsi="TH SarabunPSK" w:cs="TH SarabunPSK" w:hint="cs"/>
          <w:sz w:val="32"/>
          <w:szCs w:val="32"/>
          <w:cs/>
        </w:rPr>
        <w:t>อนุปริญญาและปริญญาตรี</w:t>
      </w:r>
      <w:r w:rsidRPr="007D26DC">
        <w:rPr>
          <w:rFonts w:ascii="TH SarabunPSK" w:hAnsi="TH SarabunPSK" w:cs="TH SarabunPSK"/>
          <w:sz w:val="32"/>
          <w:szCs w:val="32"/>
          <w:cs/>
        </w:rPr>
        <w:t xml:space="preserve"> พ</w:t>
      </w:r>
      <w:r w:rsidRPr="007D26DC">
        <w:rPr>
          <w:rFonts w:ascii="TH SarabunPSK" w:hAnsi="TH SarabunPSK" w:cs="TH SarabunPSK"/>
          <w:sz w:val="32"/>
          <w:szCs w:val="32"/>
        </w:rPr>
        <w:t>.</w:t>
      </w:r>
      <w:r w:rsidRPr="007D26DC">
        <w:rPr>
          <w:rFonts w:ascii="TH SarabunPSK" w:hAnsi="TH SarabunPSK" w:cs="TH SarabunPSK"/>
          <w:sz w:val="32"/>
          <w:szCs w:val="32"/>
          <w:cs/>
        </w:rPr>
        <w:t>ศ</w:t>
      </w:r>
      <w:r w:rsidRPr="007D26DC">
        <w:rPr>
          <w:rFonts w:ascii="TH SarabunPSK" w:hAnsi="TH SarabunPSK" w:cs="TH SarabunPSK"/>
          <w:sz w:val="32"/>
          <w:szCs w:val="32"/>
        </w:rPr>
        <w:t xml:space="preserve">. </w:t>
      </w:r>
      <w:r w:rsidRPr="007D26DC">
        <w:rPr>
          <w:rFonts w:ascii="TH SarabunPSK" w:hAnsi="TH SarabunPSK" w:cs="TH SarabunPSK"/>
          <w:sz w:val="32"/>
          <w:szCs w:val="32"/>
          <w:cs/>
        </w:rPr>
        <w:t>25</w:t>
      </w:r>
      <w:r w:rsidRPr="007D26DC">
        <w:rPr>
          <w:rFonts w:ascii="TH SarabunPSK" w:hAnsi="TH SarabunPSK" w:cs="TH SarabunPSK" w:hint="cs"/>
          <w:sz w:val="32"/>
          <w:szCs w:val="32"/>
          <w:cs/>
        </w:rPr>
        <w:t>5</w:t>
      </w:r>
      <w:r w:rsidRPr="007D26DC">
        <w:rPr>
          <w:rFonts w:ascii="TH SarabunPSK" w:hAnsi="TH SarabunPSK" w:cs="TH SarabunPSK"/>
          <w:sz w:val="32"/>
          <w:szCs w:val="32"/>
        </w:rPr>
        <w:t>7</w:t>
      </w:r>
      <w:r w:rsidRPr="007D26D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D26DC">
        <w:rPr>
          <w:rFonts w:ascii="TH SarabunPSK" w:hAnsi="TH SarabunPSK" w:cs="TH SarabunPSK" w:hint="cs"/>
          <w:sz w:val="32"/>
          <w:szCs w:val="32"/>
          <w:cs/>
        </w:rPr>
        <w:t>(ภาคผนวก ก)</w:t>
      </w:r>
      <w:r w:rsidRPr="007D26D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1.2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การจัดการศึกษาภาคฤดูร้อน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EE5417" w:rsidRPr="00C64CFA" w:rsidRDefault="00F94B65" w:rsidP="00C64CF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ไม่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มี</w:t>
      </w:r>
      <w:r w:rsidR="00C64CFA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1.3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การเทียบเคียงหน่วยกิตในระบบทวิภาค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EE5417" w:rsidRDefault="00EE5417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lang w:val="en-AU"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ไม่มี</w:t>
      </w:r>
    </w:p>
    <w:p w:rsidR="002220F4" w:rsidRPr="008B1C5A" w:rsidRDefault="002220F4" w:rsidP="00A76F73">
      <w:pPr>
        <w:ind w:firstLine="812"/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</w:pPr>
    </w:p>
    <w:p w:rsidR="00EE5417" w:rsidRPr="00EE5417" w:rsidRDefault="00EE5417" w:rsidP="008B1C5A">
      <w:pPr>
        <w:tabs>
          <w:tab w:val="left" w:pos="28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2.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การดำเนินการหลักสูตร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วัน-เวลาในการดำเนินการเรียนการสอน </w:t>
      </w:r>
    </w:p>
    <w:p w:rsidR="00EE5417" w:rsidRDefault="00A76F73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lang w:val="en-AU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ใน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เวลาราชการ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</w:t>
      </w:r>
      <w:r w:rsidR="00334B88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เริ่มเปิดการเรียนการสอนในภ</w:t>
      </w:r>
      <w:r w:rsidR="003C6387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า</w:t>
      </w:r>
      <w:r w:rsidR="00334B88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ค</w:t>
      </w:r>
      <w:r w:rsidR="003C6387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การศึกษาที่ </w:t>
      </w:r>
      <w:r w:rsidR="00C64CFA">
        <w:rPr>
          <w:rFonts w:ascii="TH SarabunPSK" w:hAnsi="TH SarabunPSK" w:cs="TH SarabunPSK" w:hint="cs"/>
          <w:sz w:val="32"/>
          <w:szCs w:val="32"/>
          <w:cs/>
        </w:rPr>
        <w:t>1</w:t>
      </w:r>
      <w:r w:rsidR="003C6387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ปีการศึกษา </w:t>
      </w:r>
      <w:r w:rsidR="00DA1634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</w:t>
      </w:r>
      <w:r w:rsidR="00C64CFA">
        <w:rPr>
          <w:rFonts w:ascii="TH SarabunPSK" w:hAnsi="TH SarabunPSK" w:cs="TH SarabunPSK" w:hint="cs"/>
          <w:sz w:val="32"/>
          <w:szCs w:val="32"/>
          <w:cs/>
        </w:rPr>
        <w:t>2560</w:t>
      </w:r>
    </w:p>
    <w:p w:rsidR="007D3A83" w:rsidRDefault="007D3A83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lang w:val="en-AU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ภาคการศึกษาที่ 1 เดือน</w:t>
      </w:r>
      <w:r w:rsidR="00E964B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</w:t>
      </w:r>
      <w:r w:rsidR="00CC5A0E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สิงหาคม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</w:t>
      </w:r>
      <w:r w:rsidR="00CC5A0E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ธันวาคม</w:t>
      </w:r>
    </w:p>
    <w:p w:rsidR="007D3A83" w:rsidRDefault="007D3A83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lang w:val="en-AU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ภาคการศึกษาที่ 2 เดือน </w:t>
      </w:r>
      <w:r w:rsidR="00CC5A0E">
        <w:rPr>
          <w:rFonts w:ascii="TH SarabunPSK" w:hAnsi="TH SarabunPSK" w:cs="TH SarabunPSK" w:hint="cs"/>
          <w:sz w:val="32"/>
          <w:szCs w:val="32"/>
          <w:cs/>
          <w:lang w:val="en-AU"/>
        </w:rPr>
        <w:t>มกราคม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</w:t>
      </w:r>
      <w:r w:rsidR="00CC5A0E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พฤษภาคม</w:t>
      </w:r>
    </w:p>
    <w:p w:rsid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2.2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คุณสมบัติของผู้เข้าศึกษา </w:t>
      </w:r>
    </w:p>
    <w:p w:rsidR="00C64CFA" w:rsidRPr="003509C0" w:rsidRDefault="00C64CFA" w:rsidP="00C64CFA">
      <w:pPr>
        <w:ind w:left="1260" w:hanging="560"/>
        <w:jc w:val="thaiDistribute"/>
        <w:rPr>
          <w:rFonts w:ascii="TH SarabunPSK" w:hAnsi="TH SarabunPSK" w:cs="TH SarabunPSK"/>
          <w:sz w:val="32"/>
          <w:szCs w:val="32"/>
        </w:rPr>
      </w:pPr>
      <w:r w:rsidRPr="008B1C5A">
        <w:rPr>
          <w:rFonts w:ascii="TH SarabunPSK" w:hAnsi="TH SarabunPSK" w:cs="TH SarabunPSK"/>
          <w:sz w:val="32"/>
          <w:szCs w:val="32"/>
        </w:rPr>
        <w:t xml:space="preserve">2.2.1 </w:t>
      </w:r>
      <w:r w:rsidRPr="003509C0">
        <w:rPr>
          <w:rFonts w:ascii="TH SarabunPSK" w:hAnsi="TH SarabunPSK" w:cs="TH SarabunPSK"/>
          <w:sz w:val="32"/>
          <w:szCs w:val="32"/>
          <w:cs/>
        </w:rPr>
        <w:t>เป็นผู้สำเร็จการศึกษาไม่ต่ำกว่ามัธยมศึกษาตอนปลายหรือเทียบเท่า</w:t>
      </w:r>
    </w:p>
    <w:p w:rsidR="00D817D6" w:rsidRPr="008E2E16" w:rsidRDefault="00C64CFA" w:rsidP="00D817D6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2.2.2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cs/>
        </w:rPr>
        <w:t>ผ่านการคัดเลือกตามเกณฑ์ของสำนักงานคณะกรรมการการอุดมศึกษา หรือ</w:t>
      </w:r>
      <w:r w:rsidR="003640E7">
        <w:rPr>
          <w:rFonts w:ascii="TH SarabunPSK" w:eastAsia="TH SarabunPSK" w:hAnsi="TH SarabunPSK" w:cs="TH SarabunPSK"/>
          <w:sz w:val="32"/>
          <w:szCs w:val="32"/>
          <w:cs/>
        </w:rPr>
        <w:br/>
      </w:r>
      <w:r>
        <w:rPr>
          <w:rFonts w:ascii="TH SarabunPSK" w:eastAsia="TH SarabunPSK" w:hAnsi="TH SarabunPSK" w:cs="TH SarabunPSK"/>
          <w:sz w:val="32"/>
          <w:szCs w:val="32"/>
          <w:cs/>
        </w:rPr>
        <w:t>เป็นไปตามข้อบังคับของมหาวิทยาลัยราชภัฏวไลยอลงกรณ์ ในพระบรมราชูปถัมภ์ จังหวัดปทุมธานี ว่าด้วยการศึกษาระดับอนุปริญญาและปริญญาตรี พ</w:t>
      </w:r>
      <w:r>
        <w:rPr>
          <w:rFonts w:ascii="TH SarabunPSK" w:eastAsia="TH SarabunPSK" w:hAnsi="TH SarabunPSK" w:cs="TH SarabunPSK"/>
          <w:sz w:val="32"/>
          <w:szCs w:val="32"/>
        </w:rPr>
        <w:t>.</w:t>
      </w:r>
      <w:r>
        <w:rPr>
          <w:rFonts w:ascii="TH SarabunPSK" w:eastAsia="TH SarabunPSK" w:hAnsi="TH SarabunPSK" w:cs="TH SarabunPSK"/>
          <w:sz w:val="32"/>
          <w:szCs w:val="32"/>
          <w:cs/>
        </w:rPr>
        <w:t>ศ</w:t>
      </w:r>
      <w:r>
        <w:rPr>
          <w:rFonts w:ascii="TH SarabunPSK" w:eastAsia="TH SarabunPSK" w:hAnsi="TH SarabunPSK" w:cs="TH SarabunPSK"/>
          <w:sz w:val="32"/>
          <w:szCs w:val="32"/>
        </w:rPr>
        <w:t>.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t>2557 (</w:t>
      </w:r>
      <w:r>
        <w:rPr>
          <w:rFonts w:ascii="TH SarabunPSK" w:eastAsia="TH SarabunPSK" w:hAnsi="TH SarabunPSK" w:cs="TH SarabunPSK"/>
          <w:sz w:val="32"/>
          <w:szCs w:val="32"/>
          <w:cs/>
        </w:rPr>
        <w:t>ภาคผนวก ก</w:t>
      </w:r>
      <w:r>
        <w:rPr>
          <w:rFonts w:ascii="TH SarabunPSK" w:eastAsia="TH SarabunPSK" w:hAnsi="TH SarabunPSK" w:cs="TH SarabunPSK"/>
          <w:sz w:val="32"/>
          <w:szCs w:val="32"/>
        </w:rPr>
        <w:t>.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)</w:t>
      </w:r>
    </w:p>
    <w:p w:rsidR="000524EF" w:rsidRDefault="00EE5417" w:rsidP="00C64CFA">
      <w:pPr>
        <w:ind w:left="700" w:hanging="4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2.3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ปัญหาของนักศึกษาแรกเข้า </w:t>
      </w:r>
    </w:p>
    <w:p w:rsidR="008E2E16" w:rsidRPr="00EE5417" w:rsidRDefault="007E3B09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ไม่มี</w:t>
      </w:r>
    </w:p>
    <w:p w:rsidR="000524EF" w:rsidRDefault="00EE5417" w:rsidP="00C64CFA">
      <w:pPr>
        <w:ind w:left="700" w:hanging="4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4 </w:t>
      </w:r>
      <w:r w:rsidR="00EC608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กลยุทธ์ในการดำเนินการเพื่อแก้ไขปัญหา / ข้อจำกัดของนักศึกษาในข้อ 2.3</w:t>
      </w:r>
    </w:p>
    <w:p w:rsidR="00C64CFA" w:rsidRDefault="007E3B09" w:rsidP="008E2E16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ไม่มี</w:t>
      </w:r>
    </w:p>
    <w:p w:rsidR="00C64CFA" w:rsidRDefault="00C64CFA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br w:type="page"/>
      </w:r>
    </w:p>
    <w:p w:rsidR="00EE5417" w:rsidRDefault="00EE5417" w:rsidP="00EC608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EC608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แผนการรับนักศึกษาและผู้สำเร็จการศึกษา </w:t>
      </w:r>
    </w:p>
    <w:p w:rsidR="004A2DF1" w:rsidRDefault="004A2DF1" w:rsidP="006E569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6"/>
        <w:gridCol w:w="1056"/>
        <w:gridCol w:w="1120"/>
        <w:gridCol w:w="1120"/>
        <w:gridCol w:w="1120"/>
        <w:gridCol w:w="1117"/>
      </w:tblGrid>
      <w:tr w:rsidR="006E569F" w:rsidTr="006E569F">
        <w:trPr>
          <w:cantSplit/>
          <w:trHeight w:val="375"/>
          <w:jc w:val="center"/>
        </w:trPr>
        <w:tc>
          <w:tcPr>
            <w:tcW w:w="16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9F" w:rsidRDefault="006E569F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จำนวนนักศึกษา</w:t>
            </w:r>
          </w:p>
        </w:tc>
        <w:tc>
          <w:tcPr>
            <w:tcW w:w="33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9F" w:rsidRDefault="006E569F">
            <w:pPr>
              <w:pStyle w:val="a5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  <w:lang w:val="en-AU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จำนวนนักศึกษาแต่ละปีการศึกษา</w:t>
            </w:r>
          </w:p>
        </w:tc>
      </w:tr>
      <w:tr w:rsidR="006E569F" w:rsidTr="006E569F">
        <w:trPr>
          <w:cantSplit/>
          <w:trHeight w:val="37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9F" w:rsidRDefault="006E569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9F" w:rsidRDefault="006E569F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60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9F" w:rsidRDefault="006E569F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9F" w:rsidRDefault="006E569F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9F" w:rsidRDefault="006E569F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63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9F" w:rsidRDefault="006E569F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64</w:t>
            </w:r>
          </w:p>
        </w:tc>
      </w:tr>
      <w:tr w:rsidR="006E569F" w:rsidTr="006E569F">
        <w:trPr>
          <w:trHeight w:val="375"/>
          <w:jc w:val="center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569F" w:rsidRDefault="006E569F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  <w:t>ชั้นปีที่ 1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9F" w:rsidRDefault="00E05DBA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6E569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69F" w:rsidRDefault="00E05DB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6E569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69F" w:rsidRDefault="00E05DB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69F" w:rsidRDefault="00E05DB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69F" w:rsidRDefault="00E05DB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6E569F" w:rsidTr="006E569F">
        <w:trPr>
          <w:trHeight w:val="375"/>
          <w:jc w:val="center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569F" w:rsidRDefault="006E569F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  <w:t>ชั้นปีที่ 2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9F" w:rsidRDefault="006E569F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69F" w:rsidRDefault="00E05DB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69F" w:rsidRDefault="00E05DB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69F" w:rsidRDefault="00E05DB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69F" w:rsidRDefault="00E05DB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6E569F" w:rsidTr="006E569F">
        <w:trPr>
          <w:trHeight w:val="375"/>
          <w:jc w:val="center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569F" w:rsidRDefault="006E569F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  <w:t>ชั้นปีที่ 3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9F" w:rsidRDefault="006E569F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9F" w:rsidRDefault="006E569F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69F" w:rsidRDefault="00E05DB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69F" w:rsidRDefault="00E05DB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69F" w:rsidRDefault="00E05DB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6E569F" w:rsidTr="006E569F">
        <w:trPr>
          <w:trHeight w:val="375"/>
          <w:jc w:val="center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569F" w:rsidRDefault="006E569F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  <w:t>ชั้นปีที่ 4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9F" w:rsidRDefault="006E569F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9F" w:rsidRDefault="006E569F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9F" w:rsidRDefault="006E569F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69F" w:rsidRDefault="00E05DB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69F" w:rsidRDefault="00E05DB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6E569F" w:rsidTr="006E569F">
        <w:trPr>
          <w:trHeight w:val="375"/>
          <w:jc w:val="center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569F" w:rsidRDefault="006E569F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รวม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9F" w:rsidRDefault="00E05DB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9F" w:rsidRDefault="00E05DB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9F" w:rsidRDefault="00E05DB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9F" w:rsidRDefault="00E05DB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9F" w:rsidRDefault="00E05DB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</w:t>
            </w:r>
          </w:p>
        </w:tc>
      </w:tr>
      <w:tr w:rsidR="006E569F" w:rsidTr="006E569F">
        <w:trPr>
          <w:trHeight w:val="375"/>
          <w:jc w:val="center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9F" w:rsidRDefault="006E569F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คาดว่าจะสำเร็จการศึกษา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9F" w:rsidRDefault="006E569F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  <w:lang w:val="en-AU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9F" w:rsidRDefault="006E569F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9F" w:rsidRDefault="006E569F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9F" w:rsidRDefault="00E05DB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9F" w:rsidRDefault="00E05DB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</w:tbl>
    <w:p w:rsidR="006E569F" w:rsidRDefault="006E569F" w:rsidP="006E569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E5417" w:rsidRPr="009329F8" w:rsidRDefault="00EE5417" w:rsidP="00EC608C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329F8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9329F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329F8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Pr="009329F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C608C" w:rsidRPr="009329F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329F8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งบประมาณตามแผน</w:t>
      </w:r>
    </w:p>
    <w:p w:rsidR="00EE5417" w:rsidRDefault="00EE5417" w:rsidP="00E65D28">
      <w:pPr>
        <w:ind w:left="360" w:firstLine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2.6.1 งบประมาณรายรับ (หน่วย บาท)</w:t>
      </w:r>
    </w:p>
    <w:p w:rsidR="006E569F" w:rsidRDefault="006E569F" w:rsidP="00E65D28">
      <w:pPr>
        <w:ind w:left="360" w:firstLine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tbl>
      <w:tblPr>
        <w:tblW w:w="5100" w:type="pct"/>
        <w:jc w:val="center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476"/>
        <w:gridCol w:w="1244"/>
        <w:gridCol w:w="1244"/>
        <w:gridCol w:w="1244"/>
        <w:gridCol w:w="1216"/>
        <w:gridCol w:w="1041"/>
      </w:tblGrid>
      <w:tr w:rsidR="006E569F" w:rsidTr="006E569F">
        <w:trPr>
          <w:cantSplit/>
          <w:trHeight w:val="223"/>
          <w:jc w:val="center"/>
        </w:trPr>
        <w:tc>
          <w:tcPr>
            <w:tcW w:w="146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E569F" w:rsidRDefault="006E569F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รายละเอียดรายรับ</w:t>
            </w:r>
          </w:p>
        </w:tc>
        <w:tc>
          <w:tcPr>
            <w:tcW w:w="353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69F" w:rsidRDefault="006E569F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ปีงบประมาณ</w:t>
            </w:r>
          </w:p>
        </w:tc>
      </w:tr>
      <w:tr w:rsidR="006E569F" w:rsidTr="007F33B6">
        <w:trPr>
          <w:cantSplit/>
          <w:trHeight w:val="277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E569F" w:rsidRDefault="006E569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th-TH"/>
              </w:rPr>
            </w:pP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9F" w:rsidRDefault="006E569F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60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9F" w:rsidRDefault="006E569F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9F" w:rsidRDefault="006E569F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9F" w:rsidRDefault="006E569F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63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9F" w:rsidRDefault="006E569F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64</w:t>
            </w:r>
          </w:p>
        </w:tc>
      </w:tr>
      <w:tr w:rsidR="00541438" w:rsidRPr="00541438" w:rsidTr="00444CC0">
        <w:trPr>
          <w:trHeight w:val="350"/>
          <w:jc w:val="center"/>
        </w:trPr>
        <w:tc>
          <w:tcPr>
            <w:tcW w:w="14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41438" w:rsidRPr="00541438" w:rsidRDefault="00541438" w:rsidP="00444CC0">
            <w:pPr>
              <w:pStyle w:val="TableContents"/>
              <w:snapToGrid w:val="0"/>
              <w:ind w:left="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414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1. ค่าลงทะเบียน</w:t>
            </w:r>
          </w:p>
        </w:tc>
        <w:tc>
          <w:tcPr>
            <w:tcW w:w="7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41438" w:rsidRPr="00541438" w:rsidRDefault="0048149A" w:rsidP="00444CC0">
            <w:pPr>
              <w:jc w:val="center"/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rtl/>
                <w:cs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765</w:t>
            </w:r>
            <w:r w:rsidR="00541438" w:rsidRPr="00541438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7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41438" w:rsidRPr="00541438" w:rsidRDefault="00541438" w:rsidP="00444CC0">
            <w:pPr>
              <w:jc w:val="center"/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rtl/>
                <w:cs/>
                <w:lang w:eastAsia="th-TH"/>
              </w:rPr>
            </w:pPr>
            <w:r w:rsidRPr="00541438">
              <w:rPr>
                <w:rFonts w:ascii="TH SarabunPSK" w:hAnsi="TH SarabunPSK" w:cs="TH SarabunPSK"/>
                <w:sz w:val="32"/>
                <w:szCs w:val="32"/>
              </w:rPr>
              <w:t>1,</w:t>
            </w:r>
            <w:r w:rsidR="007F33B6">
              <w:rPr>
                <w:rFonts w:ascii="TH SarabunPSK" w:hAnsi="TH SarabunPSK" w:cs="TH SarabunPSK" w:hint="cs"/>
                <w:sz w:val="32"/>
                <w:szCs w:val="32"/>
                <w:cs/>
              </w:rPr>
              <w:t>44</w:t>
            </w:r>
            <w:r w:rsidRPr="00541438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</w:tc>
        <w:tc>
          <w:tcPr>
            <w:tcW w:w="7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41438" w:rsidRPr="00541438" w:rsidRDefault="00541438" w:rsidP="00444CC0">
            <w:pPr>
              <w:jc w:val="center"/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rtl/>
                <w:cs/>
                <w:lang w:eastAsia="th-TH"/>
              </w:rPr>
            </w:pPr>
            <w:r w:rsidRPr="00541438">
              <w:rPr>
                <w:rFonts w:ascii="TH SarabunPSK" w:hAnsi="TH SarabunPSK" w:cs="TH SarabunPSK"/>
                <w:sz w:val="32"/>
                <w:szCs w:val="32"/>
              </w:rPr>
              <w:t>2,</w:t>
            </w:r>
            <w:r w:rsidR="007F33B6"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  <w:r w:rsidRPr="00541438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</w:tc>
        <w:tc>
          <w:tcPr>
            <w:tcW w:w="7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41438" w:rsidRPr="00541438" w:rsidRDefault="007F33B6" w:rsidP="00444CC0">
            <w:pPr>
              <w:jc w:val="center"/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rtl/>
                <w:cs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,8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541438" w:rsidRPr="00541438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</w:tc>
        <w:tc>
          <w:tcPr>
            <w:tcW w:w="6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1438" w:rsidRPr="00541438" w:rsidRDefault="007F33B6" w:rsidP="00444CC0">
            <w:pPr>
              <w:jc w:val="center"/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rtl/>
                <w:cs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,8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541438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</w:tc>
      </w:tr>
      <w:tr w:rsidR="00541438" w:rsidRPr="00541438" w:rsidTr="00444CC0">
        <w:trPr>
          <w:trHeight w:val="242"/>
          <w:jc w:val="center"/>
        </w:trPr>
        <w:tc>
          <w:tcPr>
            <w:tcW w:w="14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41438" w:rsidRPr="00541438" w:rsidRDefault="00541438" w:rsidP="00444CC0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color w:val="000000"/>
                <w:sz w:val="32"/>
                <w:szCs w:val="32"/>
                <w:rtl/>
                <w:cs/>
              </w:rPr>
            </w:pPr>
            <w:r w:rsidRPr="005414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2. เงินอุดหนุนจากรัฐบาล</w:t>
            </w:r>
          </w:p>
          <w:p w:rsidR="00541438" w:rsidRPr="009329F8" w:rsidRDefault="00541438" w:rsidP="00444CC0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2"/>
                <w:szCs w:val="32"/>
              </w:rPr>
            </w:pPr>
            <w:r w:rsidRPr="009329F8">
              <w:rPr>
                <w:rFonts w:ascii="TH SarabunPSK" w:hAnsi="TH SarabunPSK" w:cs="TH SarabunPSK"/>
                <w:sz w:val="32"/>
                <w:szCs w:val="32"/>
              </w:rPr>
              <w:t xml:space="preserve">   2.1 </w:t>
            </w:r>
            <w:r w:rsidRPr="009329F8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งบบุคลากร</w:t>
            </w:r>
          </w:p>
          <w:p w:rsidR="00541438" w:rsidRPr="00541438" w:rsidRDefault="00541438" w:rsidP="00444CC0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414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2.2 งบดำเนินการ</w:t>
            </w:r>
          </w:p>
          <w:p w:rsidR="00541438" w:rsidRPr="00541438" w:rsidRDefault="00541438" w:rsidP="00444CC0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414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2.3 งบลงทุน</w:t>
            </w:r>
          </w:p>
          <w:p w:rsidR="00541438" w:rsidRPr="00541438" w:rsidRDefault="00541438" w:rsidP="00444CC0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414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2.3.1 ค่าที่ดินและ </w:t>
            </w:r>
          </w:p>
          <w:p w:rsidR="00541438" w:rsidRPr="00541438" w:rsidRDefault="00541438" w:rsidP="00444CC0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414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        สิ่งก่อสร้าง</w:t>
            </w:r>
          </w:p>
          <w:p w:rsidR="00541438" w:rsidRPr="00541438" w:rsidRDefault="00541438" w:rsidP="00444CC0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414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2.3.2 ค่าครุภัณฑ์</w:t>
            </w:r>
          </w:p>
        </w:tc>
        <w:tc>
          <w:tcPr>
            <w:tcW w:w="7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41438" w:rsidRPr="00541438" w:rsidRDefault="00541438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541438" w:rsidRPr="00541438" w:rsidRDefault="00541438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1438">
              <w:rPr>
                <w:rFonts w:ascii="TH SarabunPSK" w:hAnsi="TH SarabunPSK" w:cs="TH SarabunPSK"/>
                <w:sz w:val="32"/>
                <w:szCs w:val="32"/>
              </w:rPr>
              <w:t>1,800,000</w:t>
            </w:r>
          </w:p>
          <w:p w:rsidR="00541438" w:rsidRPr="00541438" w:rsidRDefault="007F33B6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541438" w:rsidRPr="00541438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  <w:p w:rsidR="00541438" w:rsidRPr="00541438" w:rsidRDefault="00541438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41438" w:rsidRPr="00541438" w:rsidRDefault="00541438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1438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541438" w:rsidRPr="00541438" w:rsidRDefault="00541438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41438" w:rsidRPr="00541438" w:rsidRDefault="00541438" w:rsidP="00444CC0">
            <w:pPr>
              <w:jc w:val="center"/>
              <w:rPr>
                <w:sz w:val="32"/>
                <w:szCs w:val="32"/>
              </w:rPr>
            </w:pPr>
            <w:r w:rsidRPr="00541438">
              <w:rPr>
                <w:rFonts w:ascii="TH SarabunPSK" w:hAnsi="TH SarabunPSK" w:cs="TH SarabunPSK"/>
                <w:snapToGrid w:val="0"/>
                <w:sz w:val="32"/>
                <w:szCs w:val="32"/>
                <w:lang w:eastAsia="th-TH"/>
              </w:rPr>
              <w:t>1,206,000</w:t>
            </w:r>
          </w:p>
        </w:tc>
        <w:tc>
          <w:tcPr>
            <w:tcW w:w="7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41438" w:rsidRPr="00541438" w:rsidRDefault="00541438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41438" w:rsidRPr="00541438" w:rsidRDefault="00541438" w:rsidP="00444CC0">
            <w:pPr>
              <w:jc w:val="center"/>
              <w:rPr>
                <w:sz w:val="32"/>
                <w:szCs w:val="32"/>
              </w:rPr>
            </w:pPr>
            <w:r w:rsidRPr="00541438">
              <w:rPr>
                <w:rFonts w:ascii="TH SarabunPSK" w:hAnsi="TH SarabunPSK" w:cs="TH SarabunPSK"/>
                <w:sz w:val="32"/>
                <w:szCs w:val="32"/>
              </w:rPr>
              <w:t>1,890,000</w:t>
            </w:r>
          </w:p>
          <w:p w:rsidR="00541438" w:rsidRPr="00541438" w:rsidRDefault="007F33B6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541438" w:rsidRPr="00541438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  <w:p w:rsidR="00541438" w:rsidRPr="00541438" w:rsidRDefault="00541438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41438" w:rsidRPr="00541438" w:rsidRDefault="00541438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1438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541438" w:rsidRPr="00541438" w:rsidRDefault="00541438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41438" w:rsidRPr="00541438" w:rsidRDefault="00541438" w:rsidP="00444CC0">
            <w:pPr>
              <w:jc w:val="center"/>
              <w:rPr>
                <w:sz w:val="32"/>
                <w:szCs w:val="32"/>
              </w:rPr>
            </w:pPr>
            <w:r w:rsidRPr="00541438">
              <w:rPr>
                <w:rFonts w:ascii="TH SarabunPSK" w:hAnsi="TH SarabunPSK" w:cs="TH SarabunPSK"/>
                <w:snapToGrid w:val="0"/>
                <w:sz w:val="32"/>
                <w:szCs w:val="32"/>
                <w:lang w:eastAsia="th-TH"/>
              </w:rPr>
              <w:t>1,206,000</w:t>
            </w:r>
          </w:p>
        </w:tc>
        <w:tc>
          <w:tcPr>
            <w:tcW w:w="7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41438" w:rsidRPr="00541438" w:rsidRDefault="00541438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41438" w:rsidRPr="00541438" w:rsidRDefault="00541438" w:rsidP="00444CC0">
            <w:pPr>
              <w:jc w:val="center"/>
              <w:rPr>
                <w:sz w:val="32"/>
                <w:szCs w:val="32"/>
              </w:rPr>
            </w:pPr>
            <w:r w:rsidRPr="00541438">
              <w:rPr>
                <w:rFonts w:ascii="TH SarabunPSK" w:hAnsi="TH SarabunPSK" w:cs="TH SarabunPSK"/>
                <w:sz w:val="32"/>
                <w:szCs w:val="32"/>
              </w:rPr>
              <w:t>1,984,500</w:t>
            </w:r>
          </w:p>
          <w:p w:rsidR="00541438" w:rsidRPr="00541438" w:rsidRDefault="007F33B6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="00541438" w:rsidRPr="00541438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  <w:p w:rsidR="00541438" w:rsidRPr="00541438" w:rsidRDefault="00541438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41438" w:rsidRPr="00541438" w:rsidRDefault="00541438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1438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541438" w:rsidRPr="00541438" w:rsidRDefault="00541438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41438" w:rsidRPr="00541438" w:rsidRDefault="00541438" w:rsidP="00444CC0">
            <w:pPr>
              <w:jc w:val="center"/>
              <w:rPr>
                <w:sz w:val="32"/>
                <w:szCs w:val="32"/>
              </w:rPr>
            </w:pPr>
            <w:r w:rsidRPr="00541438">
              <w:rPr>
                <w:rFonts w:ascii="TH SarabunPSK" w:hAnsi="TH SarabunPSK" w:cs="TH SarabunPSK"/>
                <w:snapToGrid w:val="0"/>
                <w:sz w:val="32"/>
                <w:szCs w:val="32"/>
                <w:lang w:eastAsia="th-TH"/>
              </w:rPr>
              <w:t>1,206,000</w:t>
            </w:r>
          </w:p>
        </w:tc>
        <w:tc>
          <w:tcPr>
            <w:tcW w:w="7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41438" w:rsidRPr="00541438" w:rsidRDefault="00541438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41438" w:rsidRPr="00541438" w:rsidRDefault="00541438" w:rsidP="00444CC0">
            <w:pPr>
              <w:jc w:val="center"/>
              <w:rPr>
                <w:sz w:val="32"/>
                <w:szCs w:val="32"/>
              </w:rPr>
            </w:pPr>
            <w:r w:rsidRPr="00541438">
              <w:rPr>
                <w:rFonts w:ascii="TH SarabunPSK" w:hAnsi="TH SarabunPSK" w:cs="TH SarabunPSK"/>
                <w:sz w:val="32"/>
                <w:szCs w:val="32"/>
              </w:rPr>
              <w:t>2,083,725</w:t>
            </w:r>
          </w:p>
          <w:p w:rsidR="00541438" w:rsidRPr="00541438" w:rsidRDefault="00541438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143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7F33B6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541438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  <w:p w:rsidR="00541438" w:rsidRPr="00541438" w:rsidRDefault="00541438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41438" w:rsidRPr="00541438" w:rsidRDefault="00541438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1438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541438" w:rsidRPr="00541438" w:rsidRDefault="00541438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41438" w:rsidRPr="00541438" w:rsidRDefault="00541438" w:rsidP="00444CC0">
            <w:pPr>
              <w:jc w:val="center"/>
              <w:rPr>
                <w:sz w:val="32"/>
                <w:szCs w:val="32"/>
              </w:rPr>
            </w:pPr>
            <w:r w:rsidRPr="00541438">
              <w:rPr>
                <w:rFonts w:ascii="TH SarabunPSK" w:hAnsi="TH SarabunPSK" w:cs="TH SarabunPSK"/>
                <w:snapToGrid w:val="0"/>
                <w:sz w:val="32"/>
                <w:szCs w:val="32"/>
                <w:lang w:eastAsia="th-TH"/>
              </w:rPr>
              <w:t>1,206,000</w:t>
            </w:r>
          </w:p>
        </w:tc>
        <w:tc>
          <w:tcPr>
            <w:tcW w:w="6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1438" w:rsidRPr="00541438" w:rsidRDefault="00541438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41438" w:rsidRPr="00541438" w:rsidRDefault="00541438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1438">
              <w:rPr>
                <w:rFonts w:ascii="TH SarabunPSK" w:hAnsi="TH SarabunPSK" w:cs="TH SarabunPSK"/>
                <w:sz w:val="32"/>
                <w:szCs w:val="32"/>
              </w:rPr>
              <w:t>2,187,911</w:t>
            </w:r>
          </w:p>
          <w:p w:rsidR="00541438" w:rsidRPr="00541438" w:rsidRDefault="007F33B6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541438" w:rsidRPr="00541438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  <w:p w:rsidR="00541438" w:rsidRPr="00541438" w:rsidRDefault="00541438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41438" w:rsidRPr="00541438" w:rsidRDefault="00541438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1438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541438" w:rsidRPr="00541438" w:rsidRDefault="00541438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41438" w:rsidRPr="00541438" w:rsidRDefault="00541438" w:rsidP="00444CC0">
            <w:pPr>
              <w:jc w:val="center"/>
              <w:rPr>
                <w:sz w:val="32"/>
                <w:szCs w:val="32"/>
              </w:rPr>
            </w:pPr>
            <w:r w:rsidRPr="00541438">
              <w:rPr>
                <w:rFonts w:ascii="TH SarabunPSK" w:hAnsi="TH SarabunPSK" w:cs="TH SarabunPSK"/>
                <w:snapToGrid w:val="0"/>
                <w:sz w:val="32"/>
                <w:szCs w:val="32"/>
                <w:lang w:eastAsia="th-TH"/>
              </w:rPr>
              <w:t>1,206,000</w:t>
            </w:r>
          </w:p>
        </w:tc>
      </w:tr>
      <w:tr w:rsidR="009329F8" w:rsidTr="00444CC0">
        <w:trPr>
          <w:trHeight w:val="242"/>
          <w:jc w:val="center"/>
        </w:trPr>
        <w:tc>
          <w:tcPr>
            <w:tcW w:w="14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329F8" w:rsidRPr="00541438" w:rsidRDefault="009329F8" w:rsidP="00444CC0">
            <w:pPr>
              <w:pStyle w:val="TableContents"/>
              <w:snapToGrid w:val="0"/>
              <w:ind w:left="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4143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รวมรายรับ</w:t>
            </w:r>
          </w:p>
        </w:tc>
        <w:tc>
          <w:tcPr>
            <w:tcW w:w="735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9329F8" w:rsidRPr="009329F8" w:rsidRDefault="009329F8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29F8">
              <w:rPr>
                <w:rFonts w:ascii="TH SarabunPSK" w:hAnsi="TH SarabunPSK" w:cs="TH SarabunPSK"/>
                <w:sz w:val="32"/>
                <w:szCs w:val="32"/>
              </w:rPr>
              <w:t>4,261,000</w:t>
            </w:r>
          </w:p>
        </w:tc>
        <w:tc>
          <w:tcPr>
            <w:tcW w:w="735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9329F8" w:rsidRPr="009329F8" w:rsidRDefault="009329F8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29F8">
              <w:rPr>
                <w:rFonts w:ascii="TH SarabunPSK" w:hAnsi="TH SarabunPSK" w:cs="TH SarabunPSK"/>
                <w:sz w:val="32"/>
                <w:szCs w:val="32"/>
              </w:rPr>
              <w:t>5,056,000</w:t>
            </w:r>
          </w:p>
        </w:tc>
        <w:tc>
          <w:tcPr>
            <w:tcW w:w="735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9329F8" w:rsidRPr="009329F8" w:rsidRDefault="009329F8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29F8">
              <w:rPr>
                <w:rFonts w:ascii="TH SarabunPSK" w:hAnsi="TH SarabunPSK" w:cs="TH SarabunPSK"/>
                <w:sz w:val="32"/>
                <w:szCs w:val="32"/>
              </w:rPr>
              <w:t>5,900,500</w:t>
            </w:r>
          </w:p>
        </w:tc>
        <w:tc>
          <w:tcPr>
            <w:tcW w:w="718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9329F8" w:rsidRPr="009329F8" w:rsidRDefault="009329F8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29F8">
              <w:rPr>
                <w:rFonts w:ascii="TH SarabunPSK" w:hAnsi="TH SarabunPSK" w:cs="TH SarabunPSK"/>
                <w:sz w:val="32"/>
                <w:szCs w:val="32"/>
              </w:rPr>
              <w:t>6,749,725</w:t>
            </w:r>
          </w:p>
        </w:tc>
        <w:tc>
          <w:tcPr>
            <w:tcW w:w="615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329F8" w:rsidRPr="009329F8" w:rsidRDefault="009329F8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29F8">
              <w:rPr>
                <w:rFonts w:ascii="TH SarabunPSK" w:hAnsi="TH SarabunPSK" w:cs="TH SarabunPSK"/>
                <w:sz w:val="32"/>
                <w:szCs w:val="32"/>
              </w:rPr>
              <w:t>6,853,911</w:t>
            </w:r>
          </w:p>
        </w:tc>
      </w:tr>
    </w:tbl>
    <w:p w:rsidR="006E569F" w:rsidRDefault="006E569F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6E569F" w:rsidRDefault="006E569F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br w:type="page"/>
      </w:r>
    </w:p>
    <w:p w:rsidR="00EE5417" w:rsidRDefault="00EE5417" w:rsidP="00A76F73">
      <w:pPr>
        <w:ind w:left="360" w:firstLine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2.6.2 งบประมาณรายจ่าย (หน่วย บาท)</w:t>
      </w:r>
    </w:p>
    <w:p w:rsidR="00A65EEB" w:rsidRDefault="00A65EEB" w:rsidP="006E569F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tbl>
      <w:tblPr>
        <w:tblW w:w="5081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3"/>
        <w:gridCol w:w="1219"/>
        <w:gridCol w:w="1218"/>
        <w:gridCol w:w="1224"/>
        <w:gridCol w:w="1088"/>
        <w:gridCol w:w="1101"/>
      </w:tblGrid>
      <w:tr w:rsidR="006E569F" w:rsidTr="006E569F">
        <w:trPr>
          <w:cantSplit/>
          <w:trHeight w:val="420"/>
          <w:tblHeader/>
          <w:jc w:val="center"/>
        </w:trPr>
        <w:tc>
          <w:tcPr>
            <w:tcW w:w="15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569F" w:rsidRDefault="006E569F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หมวดเงิน</w:t>
            </w:r>
          </w:p>
        </w:tc>
        <w:tc>
          <w:tcPr>
            <w:tcW w:w="34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9F" w:rsidRDefault="006E569F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ปีงบประมาณ</w:t>
            </w:r>
          </w:p>
        </w:tc>
      </w:tr>
      <w:tr w:rsidR="006E569F" w:rsidTr="006E569F">
        <w:trPr>
          <w:cantSplit/>
          <w:trHeight w:val="42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569F" w:rsidRDefault="006E569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th-TH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9F" w:rsidRDefault="006E569F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60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9F" w:rsidRDefault="006E569F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9F" w:rsidRDefault="006E569F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9F" w:rsidRDefault="006E569F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63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9F" w:rsidRDefault="006E569F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64</w:t>
            </w:r>
          </w:p>
        </w:tc>
      </w:tr>
      <w:tr w:rsidR="006E569F" w:rsidTr="00444CC0">
        <w:trPr>
          <w:trHeight w:val="420"/>
          <w:jc w:val="center"/>
        </w:trPr>
        <w:tc>
          <w:tcPr>
            <w:tcW w:w="153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E569F" w:rsidRDefault="006E569F" w:rsidP="00444CC0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Pr="009329F8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9329F8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7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1,800,000</w:t>
            </w:r>
          </w:p>
        </w:tc>
        <w:tc>
          <w:tcPr>
            <w:tcW w:w="7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E569F" w:rsidRDefault="006E569F" w:rsidP="00444CC0">
            <w:pPr>
              <w:jc w:val="center"/>
              <w:rPr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1,890,000</w:t>
            </w:r>
          </w:p>
        </w:tc>
        <w:tc>
          <w:tcPr>
            <w:tcW w:w="7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E569F" w:rsidRDefault="006E569F" w:rsidP="00444CC0">
            <w:pPr>
              <w:jc w:val="center"/>
              <w:rPr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1,984,500</w:t>
            </w:r>
          </w:p>
        </w:tc>
        <w:tc>
          <w:tcPr>
            <w:tcW w:w="6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569F" w:rsidRDefault="006E569F" w:rsidP="00444CC0">
            <w:pPr>
              <w:jc w:val="center"/>
              <w:rPr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2,083,725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2,187,911</w:t>
            </w:r>
          </w:p>
        </w:tc>
      </w:tr>
      <w:tr w:rsidR="006E569F" w:rsidTr="00444CC0">
        <w:trPr>
          <w:trHeight w:val="420"/>
          <w:jc w:val="center"/>
        </w:trPr>
        <w:tc>
          <w:tcPr>
            <w:tcW w:w="153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E569F" w:rsidRDefault="006E569F" w:rsidP="00444CC0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>งบดำเนินการ</w:t>
            </w:r>
          </w:p>
          <w:p w:rsidR="006E569F" w:rsidRDefault="006E569F" w:rsidP="00444CC0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  <w:t xml:space="preserve">    2.1 ค่าตอบแทน</w:t>
            </w:r>
          </w:p>
          <w:p w:rsidR="006E569F" w:rsidRDefault="006E569F" w:rsidP="00444CC0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  <w:t xml:space="preserve">    2.2 ค่าใช้สอย</w:t>
            </w:r>
          </w:p>
          <w:p w:rsidR="006E569F" w:rsidRDefault="006E569F" w:rsidP="00444CC0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  <w:t xml:space="preserve">    2.3 ค่าวัสดุ</w:t>
            </w:r>
          </w:p>
          <w:p w:rsidR="006E569F" w:rsidRDefault="006E569F" w:rsidP="00444CC0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  <w:t xml:space="preserve">    2.4 ค่า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สาธารณูปโภค</w:t>
            </w:r>
          </w:p>
        </w:tc>
        <w:tc>
          <w:tcPr>
            <w:tcW w:w="7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  <w:p w:rsidR="006E569F" w:rsidRDefault="007F33B6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  <w:r w:rsidR="006E569F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  <w:p w:rsidR="006E569F" w:rsidRDefault="007F33B6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6E569F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72,000</w:t>
            </w:r>
          </w:p>
        </w:tc>
        <w:tc>
          <w:tcPr>
            <w:tcW w:w="7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  <w:p w:rsidR="006E569F" w:rsidRDefault="007F33B6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6E569F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  <w:p w:rsidR="006E569F" w:rsidRDefault="007F33B6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6E569F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72,000</w:t>
            </w:r>
          </w:p>
        </w:tc>
        <w:tc>
          <w:tcPr>
            <w:tcW w:w="7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  <w:p w:rsidR="006E569F" w:rsidRDefault="007F33B6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45</w:t>
            </w:r>
            <w:r w:rsidR="006E569F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  <w:p w:rsidR="006E569F" w:rsidRDefault="007F33B6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="006E569F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72,000</w:t>
            </w:r>
          </w:p>
        </w:tc>
        <w:tc>
          <w:tcPr>
            <w:tcW w:w="6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  <w:p w:rsidR="006E569F" w:rsidRDefault="007F33B6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6E569F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7F33B6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72,000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  <w:p w:rsidR="006E569F" w:rsidRDefault="007F33B6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6E569F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  <w:p w:rsidR="006E569F" w:rsidRDefault="007F33B6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6E569F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72,000</w:t>
            </w:r>
          </w:p>
        </w:tc>
      </w:tr>
      <w:tr w:rsidR="006E569F" w:rsidTr="00444CC0">
        <w:trPr>
          <w:trHeight w:val="420"/>
          <w:jc w:val="center"/>
        </w:trPr>
        <w:tc>
          <w:tcPr>
            <w:tcW w:w="153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E569F" w:rsidRDefault="006E569F" w:rsidP="00444CC0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งบลงทุน</w:t>
            </w:r>
          </w:p>
          <w:p w:rsidR="006E569F" w:rsidRDefault="006E569F" w:rsidP="00444CC0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  <w:t xml:space="preserve">    2.1 ค่าที่ดินและสิ่งก่อสร้าง</w:t>
            </w:r>
          </w:p>
          <w:p w:rsidR="006E569F" w:rsidRDefault="006E569F" w:rsidP="00444CC0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  <w:t xml:space="preserve">    2.2 ค่าครุภัณฑ์</w:t>
            </w:r>
          </w:p>
        </w:tc>
        <w:tc>
          <w:tcPr>
            <w:tcW w:w="7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</w:p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460</w:t>
            </w:r>
            <w:r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napToGrid w:val="0"/>
                <w:sz w:val="32"/>
                <w:szCs w:val="32"/>
                <w:lang w:eastAsia="th-TH"/>
              </w:rPr>
              <w:t>1,206,000</w:t>
            </w:r>
          </w:p>
        </w:tc>
        <w:tc>
          <w:tcPr>
            <w:tcW w:w="7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460</w:t>
            </w:r>
            <w:r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napToGrid w:val="0"/>
                <w:sz w:val="32"/>
                <w:szCs w:val="32"/>
                <w:lang w:eastAsia="th-TH"/>
              </w:rPr>
              <w:t>1,206,000</w:t>
            </w:r>
          </w:p>
        </w:tc>
        <w:tc>
          <w:tcPr>
            <w:tcW w:w="7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460</w:t>
            </w:r>
            <w:r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napToGrid w:val="0"/>
                <w:sz w:val="32"/>
                <w:szCs w:val="32"/>
                <w:lang w:eastAsia="th-TH"/>
              </w:rPr>
              <w:t>1,206,000</w:t>
            </w:r>
          </w:p>
        </w:tc>
        <w:tc>
          <w:tcPr>
            <w:tcW w:w="6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460</w:t>
            </w:r>
            <w:r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napToGrid w:val="0"/>
                <w:sz w:val="32"/>
                <w:szCs w:val="32"/>
                <w:lang w:eastAsia="th-TH"/>
              </w:rPr>
              <w:t>1,206,000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460</w:t>
            </w:r>
            <w:r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napToGrid w:val="0"/>
                <w:sz w:val="32"/>
                <w:szCs w:val="32"/>
                <w:lang w:eastAsia="th-TH"/>
              </w:rPr>
              <w:t>1,206,000</w:t>
            </w:r>
          </w:p>
        </w:tc>
      </w:tr>
      <w:tr w:rsidR="006E569F" w:rsidTr="00444CC0">
        <w:trPr>
          <w:trHeight w:val="233"/>
          <w:jc w:val="center"/>
        </w:trPr>
        <w:tc>
          <w:tcPr>
            <w:tcW w:w="153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6E569F" w:rsidRDefault="006E569F" w:rsidP="00444CC0">
            <w:pPr>
              <w:pStyle w:val="TableContents"/>
              <w:snapToGrid w:val="0"/>
              <w:ind w:left="46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4. เงินอุดหนุน</w:t>
            </w:r>
          </w:p>
          <w:p w:rsidR="006E569F" w:rsidRDefault="006E569F" w:rsidP="00444CC0">
            <w:pPr>
              <w:pStyle w:val="TableContents"/>
              <w:snapToGrid w:val="0"/>
              <w:ind w:left="46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4.1 การทำวิจัย</w:t>
            </w:r>
          </w:p>
          <w:p w:rsidR="006E569F" w:rsidRDefault="006E569F" w:rsidP="00444CC0">
            <w:pPr>
              <w:pStyle w:val="TableContents"/>
              <w:snapToGrid w:val="0"/>
              <w:ind w:left="46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4.2 การบริการวิชาการ</w:t>
            </w:r>
          </w:p>
        </w:tc>
        <w:tc>
          <w:tcPr>
            <w:tcW w:w="7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25,000</w:t>
            </w:r>
          </w:p>
        </w:tc>
        <w:tc>
          <w:tcPr>
            <w:tcW w:w="7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25,000</w:t>
            </w:r>
          </w:p>
        </w:tc>
        <w:tc>
          <w:tcPr>
            <w:tcW w:w="7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25,000</w:t>
            </w:r>
          </w:p>
        </w:tc>
        <w:tc>
          <w:tcPr>
            <w:tcW w:w="6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  <w:p w:rsidR="006E569F" w:rsidRDefault="006E569F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25,000</w:t>
            </w:r>
          </w:p>
        </w:tc>
      </w:tr>
      <w:tr w:rsidR="009329F8" w:rsidTr="00444CC0">
        <w:trPr>
          <w:trHeight w:val="233"/>
          <w:jc w:val="center"/>
        </w:trPr>
        <w:tc>
          <w:tcPr>
            <w:tcW w:w="153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9329F8" w:rsidRDefault="009329F8" w:rsidP="00444CC0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รวมรายจ่าย</w:t>
            </w:r>
          </w:p>
        </w:tc>
        <w:tc>
          <w:tcPr>
            <w:tcW w:w="723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329F8" w:rsidRPr="009329F8" w:rsidRDefault="009329F8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29F8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9329F8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9329F8">
              <w:rPr>
                <w:rFonts w:ascii="TH SarabunPSK" w:hAnsi="TH SarabunPSK" w:cs="TH SarabunPSK" w:hint="cs"/>
                <w:sz w:val="32"/>
                <w:szCs w:val="32"/>
                <w:cs/>
              </w:rPr>
              <w:t>758</w:t>
            </w:r>
            <w:r w:rsidRPr="009329F8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9329F8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722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9329F8" w:rsidRPr="009329F8" w:rsidRDefault="009329F8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29F8">
              <w:rPr>
                <w:rFonts w:ascii="TH SarabunPSK" w:hAnsi="TH SarabunPSK" w:cs="TH SarabunPSK"/>
                <w:sz w:val="32"/>
                <w:szCs w:val="32"/>
              </w:rPr>
              <w:t>3,893,000</w:t>
            </w:r>
          </w:p>
        </w:tc>
        <w:tc>
          <w:tcPr>
            <w:tcW w:w="726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9329F8" w:rsidRPr="009329F8" w:rsidRDefault="009329F8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29F8">
              <w:rPr>
                <w:rFonts w:ascii="TH SarabunPSK" w:hAnsi="TH SarabunPSK" w:cs="TH SarabunPSK"/>
                <w:sz w:val="32"/>
                <w:szCs w:val="32"/>
              </w:rPr>
              <w:t>4,032,500</w:t>
            </w:r>
          </w:p>
        </w:tc>
        <w:tc>
          <w:tcPr>
            <w:tcW w:w="645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9329F8" w:rsidRPr="009329F8" w:rsidRDefault="009329F8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29F8">
              <w:rPr>
                <w:rFonts w:ascii="TH SarabunPSK" w:hAnsi="TH SarabunPSK" w:cs="TH SarabunPSK"/>
                <w:sz w:val="32"/>
                <w:szCs w:val="32"/>
              </w:rPr>
              <w:t>4,176,725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329F8" w:rsidRPr="009329F8" w:rsidRDefault="009329F8" w:rsidP="00444C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29F8">
              <w:rPr>
                <w:rFonts w:ascii="TH SarabunPSK" w:hAnsi="TH SarabunPSK" w:cs="TH SarabunPSK"/>
                <w:sz w:val="32"/>
                <w:szCs w:val="32"/>
              </w:rPr>
              <w:t>4,280,911</w:t>
            </w:r>
          </w:p>
        </w:tc>
      </w:tr>
    </w:tbl>
    <w:p w:rsidR="00EB40AE" w:rsidRDefault="00EB40AE" w:rsidP="00A76F73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E5417" w:rsidRPr="00EE5417" w:rsidRDefault="00120447" w:rsidP="00A76F73">
      <w:pPr>
        <w:jc w:val="thaiDistribute"/>
        <w:rPr>
          <w:rFonts w:ascii="TH SarabunPSK" w:hAnsi="TH SarabunPSK" w:cs="TH SarabunPSK"/>
          <w:color w:val="000000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ประมาณการ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  <w:cs/>
        </w:rPr>
        <w:t>ค่าใช้จ่ายต่อหัว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ในการผลิตบัณฑิต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329F8" w:rsidRPr="009329F8">
        <w:rPr>
          <w:rFonts w:ascii="TH SarabunPSK" w:hAnsi="TH SarabunPSK" w:cs="TH SarabunPSK"/>
          <w:sz w:val="32"/>
          <w:szCs w:val="32"/>
        </w:rPr>
        <w:t>47,955.09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บาท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/คน/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</w:p>
    <w:p w:rsidR="00EB40AE" w:rsidRDefault="00EB40AE" w:rsidP="009A0F4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E5417" w:rsidRPr="00EE5417" w:rsidRDefault="00EE5417" w:rsidP="009A0F4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7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9A0F4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ระบบการศึกษา </w:t>
      </w:r>
    </w:p>
    <w:p w:rsidR="00EE5417" w:rsidRPr="009A0F4C" w:rsidRDefault="00EE5417" w:rsidP="009A0F4C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A0F4C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ระบบการศึกษาเป็นแบบชั้นเรียน</w:t>
      </w:r>
      <w:r w:rsidRPr="009A0F4C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9A0F4C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และเป็นไปตาม</w:t>
      </w:r>
      <w:r w:rsidR="00743ECC" w:rsidRPr="009A0F4C">
        <w:rPr>
          <w:rFonts w:ascii="TH SarabunPSK" w:hAnsi="TH SarabunPSK" w:cs="TH SarabunPSK" w:hint="cs"/>
          <w:color w:val="000000"/>
          <w:spacing w:val="-4"/>
          <w:sz w:val="32"/>
          <w:szCs w:val="32"/>
          <w:cs/>
          <w:lang w:val="en-AU"/>
        </w:rPr>
        <w:t>ข้อบังคับ</w:t>
      </w:r>
      <w:r w:rsidR="00F510DA" w:rsidRPr="009A0F4C">
        <w:rPr>
          <w:rFonts w:ascii="TH SarabunPSK" w:hAnsi="TH SarabunPSK" w:cs="TH SarabunPSK"/>
          <w:color w:val="000000"/>
          <w:spacing w:val="-4"/>
          <w:sz w:val="32"/>
          <w:szCs w:val="32"/>
          <w:cs/>
          <w:lang w:val="en-AU"/>
        </w:rPr>
        <w:t>มหาวิทยาลัย</w:t>
      </w:r>
      <w:r w:rsidR="00F510DA" w:rsidRPr="009A0F4C">
        <w:rPr>
          <w:rFonts w:ascii="TH SarabunPSK" w:hAnsi="TH SarabunPSK" w:cs="TH SarabunPSK" w:hint="cs"/>
          <w:color w:val="000000"/>
          <w:spacing w:val="-4"/>
          <w:sz w:val="32"/>
          <w:szCs w:val="32"/>
          <w:cs/>
          <w:lang w:val="en-AU"/>
        </w:rPr>
        <w:t>ราชภัฏวไลยอลงกรณ์</w:t>
      </w:r>
      <w:r w:rsidR="00F510DA" w:rsidRPr="009A0F4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ในพระบรมราชูปถัมภ์</w:t>
      </w:r>
      <w:r w:rsidR="00F510DA" w:rsidRPr="009A0F4C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 xml:space="preserve"> </w:t>
      </w:r>
      <w:r w:rsidR="00F510DA" w:rsidRPr="009A0F4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จังหวัดปทุมธานี </w:t>
      </w:r>
      <w:r w:rsidR="00F510DA" w:rsidRPr="009A0F4C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ว่าด้วยการ</w:t>
      </w:r>
      <w:r w:rsidR="00743ECC" w:rsidRPr="009A0F4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จัดการศึกษา</w:t>
      </w:r>
      <w:r w:rsidR="00F510DA" w:rsidRPr="009A0F4C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ระดับ</w:t>
      </w:r>
      <w:r w:rsidR="00F510DA" w:rsidRPr="009A0F4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อนุปริญญาและปริญญาตรี </w:t>
      </w:r>
      <w:r w:rsidR="003F548F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 </w:t>
      </w:r>
      <w:r w:rsidR="00F510DA" w:rsidRPr="009A0F4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พ.ศ. 255</w:t>
      </w:r>
      <w:r w:rsidR="005C6587">
        <w:rPr>
          <w:rFonts w:ascii="TH SarabunPSK" w:hAnsi="TH SarabunPSK" w:cs="TH SarabunPSK"/>
          <w:color w:val="000000"/>
          <w:sz w:val="32"/>
          <w:szCs w:val="32"/>
          <w:lang w:val="en-AU"/>
        </w:rPr>
        <w:t>7</w:t>
      </w:r>
      <w:r w:rsidR="00F510DA" w:rsidRPr="009A0F4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(ภาคผนวก </w:t>
      </w:r>
      <w:r w:rsidR="00743ECC" w:rsidRPr="009A0F4C">
        <w:rPr>
          <w:rFonts w:ascii="TH SarabunPSK" w:hAnsi="TH SarabunPSK" w:cs="TH SarabunPSK" w:hint="cs"/>
          <w:color w:val="000000"/>
          <w:sz w:val="32"/>
          <w:szCs w:val="32"/>
          <w:cs/>
        </w:rPr>
        <w:t>ก</w:t>
      </w:r>
      <w:r w:rsidR="00F510DA" w:rsidRPr="009A0F4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</w:p>
    <w:p w:rsidR="00EE5417" w:rsidRPr="00EE5417" w:rsidRDefault="00EE5417" w:rsidP="009A0F4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8</w:t>
      </w:r>
      <w:r w:rsidR="009A0F4C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9A0F4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การเทียบโอนหน่วยกิต รายวิชาและการลงทะเบียนเรียนข้าม</w:t>
      </w:r>
      <w:r w:rsidR="008554B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มหาวิทยาลัย</w:t>
      </w:r>
    </w:p>
    <w:p w:rsidR="004A64C5" w:rsidRDefault="007518C5" w:rsidP="004A64C5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4A64C5">
        <w:rPr>
          <w:rFonts w:ascii="TH SarabunPSK" w:hAnsi="TH SarabunPSK" w:cs="TH SarabunPSK"/>
          <w:color w:val="000000"/>
          <w:spacing w:val="-14"/>
          <w:sz w:val="32"/>
          <w:szCs w:val="32"/>
          <w:cs/>
        </w:rPr>
        <w:t>การเทียบโอน</w:t>
      </w:r>
      <w:r w:rsidR="004A64C5" w:rsidRPr="004A64C5">
        <w:rPr>
          <w:rFonts w:ascii="TH SarabunPSK" w:hAnsi="TH SarabunPSK" w:cs="TH SarabunPSK" w:hint="cs"/>
          <w:color w:val="000000"/>
          <w:spacing w:val="-14"/>
          <w:sz w:val="32"/>
          <w:szCs w:val="32"/>
          <w:cs/>
        </w:rPr>
        <w:t xml:space="preserve"> ให้</w:t>
      </w:r>
      <w:r w:rsidR="00EE5417" w:rsidRPr="004A64C5">
        <w:rPr>
          <w:rFonts w:ascii="TH SarabunPSK" w:hAnsi="TH SarabunPSK" w:cs="TH SarabunPSK"/>
          <w:color w:val="000000"/>
          <w:spacing w:val="-14"/>
          <w:sz w:val="32"/>
          <w:szCs w:val="32"/>
          <w:cs/>
        </w:rPr>
        <w:t>เป็นไปตาม</w:t>
      </w:r>
      <w:r w:rsidR="004A64C5" w:rsidRPr="004A64C5">
        <w:rPr>
          <w:rFonts w:ascii="TH SarabunPSK" w:hAnsi="TH SarabunPSK" w:cs="TH SarabunPSK" w:hint="cs"/>
          <w:spacing w:val="-14"/>
          <w:sz w:val="32"/>
          <w:szCs w:val="32"/>
          <w:cs/>
        </w:rPr>
        <w:t>ข้อบังคับ</w:t>
      </w:r>
      <w:r w:rsidR="004A64C5" w:rsidRPr="004A64C5">
        <w:rPr>
          <w:rFonts w:ascii="TH SarabunPSK" w:hAnsi="TH SarabunPSK" w:cs="TH SarabunPSK"/>
          <w:spacing w:val="-14"/>
          <w:sz w:val="32"/>
          <w:szCs w:val="32"/>
          <w:cs/>
        </w:rPr>
        <w:t>มหาวิทยาลัย</w:t>
      </w:r>
      <w:r w:rsidR="004A64C5" w:rsidRPr="004A64C5">
        <w:rPr>
          <w:rFonts w:ascii="TH SarabunPSK" w:hAnsi="TH SarabunPSK" w:cs="TH SarabunPSK" w:hint="cs"/>
          <w:spacing w:val="-14"/>
          <w:sz w:val="32"/>
          <w:szCs w:val="32"/>
          <w:cs/>
        </w:rPr>
        <w:t>ราชภัฏวไลยอลงกรณ์ ในพระบรมราชูปถัมภ์</w:t>
      </w:r>
      <w:r w:rsidR="004A64C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จังหวัดปทุมธานี </w:t>
      </w:r>
      <w:r w:rsidR="004A64C5" w:rsidRPr="005D3852">
        <w:rPr>
          <w:rFonts w:ascii="TH SarabunPSK" w:hAnsi="TH SarabunPSK" w:cs="TH SarabunPSK"/>
          <w:sz w:val="32"/>
          <w:szCs w:val="32"/>
          <w:cs/>
        </w:rPr>
        <w:t>ว่าด้วย</w:t>
      </w:r>
      <w:r w:rsidR="004A64C5" w:rsidRPr="005D3852">
        <w:rPr>
          <w:rFonts w:ascii="TH SarabunPSK" w:hAnsi="TH SarabunPSK" w:cs="TH SarabunPSK" w:hint="cs"/>
          <w:sz w:val="32"/>
          <w:szCs w:val="32"/>
          <w:cs/>
        </w:rPr>
        <w:t>การจัด</w:t>
      </w:r>
      <w:r w:rsidR="004A64C5" w:rsidRPr="005D3852">
        <w:rPr>
          <w:rFonts w:ascii="TH SarabunPSK" w:hAnsi="TH SarabunPSK" w:cs="TH SarabunPSK"/>
          <w:sz w:val="32"/>
          <w:szCs w:val="32"/>
          <w:cs/>
        </w:rPr>
        <w:t>การศึกษาระดับ</w:t>
      </w:r>
      <w:r w:rsidR="004A64C5" w:rsidRPr="005D3852">
        <w:rPr>
          <w:rFonts w:ascii="TH SarabunPSK" w:hAnsi="TH SarabunPSK" w:cs="TH SarabunPSK" w:hint="cs"/>
          <w:sz w:val="32"/>
          <w:szCs w:val="32"/>
          <w:cs/>
        </w:rPr>
        <w:t>อนุปริญญาและปริญญาตรี</w:t>
      </w:r>
      <w:r w:rsidR="004A64C5" w:rsidRPr="005D3852">
        <w:rPr>
          <w:rFonts w:ascii="TH SarabunPSK" w:hAnsi="TH SarabunPSK" w:cs="TH SarabunPSK"/>
          <w:sz w:val="32"/>
          <w:szCs w:val="32"/>
          <w:cs/>
        </w:rPr>
        <w:t xml:space="preserve"> พ</w:t>
      </w:r>
      <w:r w:rsidR="004A64C5" w:rsidRPr="005D3852">
        <w:rPr>
          <w:rFonts w:ascii="TH SarabunPSK" w:hAnsi="TH SarabunPSK" w:cs="TH SarabunPSK"/>
          <w:sz w:val="32"/>
          <w:szCs w:val="32"/>
        </w:rPr>
        <w:t>.</w:t>
      </w:r>
      <w:r w:rsidR="004A64C5" w:rsidRPr="005D3852">
        <w:rPr>
          <w:rFonts w:ascii="TH SarabunPSK" w:hAnsi="TH SarabunPSK" w:cs="TH SarabunPSK"/>
          <w:sz w:val="32"/>
          <w:szCs w:val="32"/>
          <w:cs/>
        </w:rPr>
        <w:t>ศ</w:t>
      </w:r>
      <w:r w:rsidR="004A64C5" w:rsidRPr="005D3852">
        <w:rPr>
          <w:rFonts w:ascii="TH SarabunPSK" w:hAnsi="TH SarabunPSK" w:cs="TH SarabunPSK"/>
          <w:sz w:val="32"/>
          <w:szCs w:val="32"/>
        </w:rPr>
        <w:t xml:space="preserve">. </w:t>
      </w:r>
      <w:r w:rsidR="004A64C5" w:rsidRPr="005D3852">
        <w:rPr>
          <w:rFonts w:ascii="TH SarabunPSK" w:hAnsi="TH SarabunPSK" w:cs="TH SarabunPSK"/>
          <w:sz w:val="32"/>
          <w:szCs w:val="32"/>
          <w:cs/>
        </w:rPr>
        <w:t>25</w:t>
      </w:r>
      <w:r w:rsidR="004A64C5" w:rsidRPr="005D3852">
        <w:rPr>
          <w:rFonts w:ascii="TH SarabunPSK" w:hAnsi="TH SarabunPSK" w:cs="TH SarabunPSK" w:hint="cs"/>
          <w:sz w:val="32"/>
          <w:szCs w:val="32"/>
          <w:cs/>
        </w:rPr>
        <w:t>5</w:t>
      </w:r>
      <w:r w:rsidR="004A64C5">
        <w:rPr>
          <w:rFonts w:ascii="TH SarabunPSK" w:hAnsi="TH SarabunPSK" w:cs="TH SarabunPSK"/>
          <w:sz w:val="32"/>
          <w:szCs w:val="32"/>
        </w:rPr>
        <w:t>7</w:t>
      </w:r>
      <w:r w:rsidR="004A64C5" w:rsidRPr="008B1C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A64C5">
        <w:rPr>
          <w:rFonts w:ascii="TH SarabunPSK" w:hAnsi="TH SarabunPSK" w:cs="TH SarabunPSK" w:hint="cs"/>
          <w:sz w:val="32"/>
          <w:szCs w:val="32"/>
          <w:cs/>
        </w:rPr>
        <w:t>(ภาคผนวก ก)</w:t>
      </w:r>
    </w:p>
    <w:p w:rsidR="004A64C5" w:rsidRPr="008B1C5A" w:rsidRDefault="004A64C5" w:rsidP="004A64C5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  <w:r w:rsidRPr="008B1C5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B40AE" w:rsidRDefault="00EB40AE" w:rsidP="004A64C5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B40AE" w:rsidRDefault="00EB40AE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6E569F" w:rsidRDefault="006E569F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br w:type="page"/>
      </w:r>
    </w:p>
    <w:p w:rsidR="00EE5417" w:rsidRPr="00EE5417" w:rsidRDefault="00EE5417" w:rsidP="009A0F4C">
      <w:pPr>
        <w:ind w:left="280" w:hanging="28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3. </w:t>
      </w:r>
      <w:r w:rsidR="009A0F4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หลักสูตรและอาจารย์ผู้สอน</w:t>
      </w:r>
    </w:p>
    <w:p w:rsidR="00EE5417" w:rsidRDefault="00EE5417" w:rsidP="009A0F4C">
      <w:pPr>
        <w:ind w:left="700" w:hanging="41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9A0F4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tbl>
      <w:tblPr>
        <w:tblW w:w="4585" w:type="pct"/>
        <w:tblInd w:w="675" w:type="dxa"/>
        <w:tblLook w:val="04A0" w:firstRow="1" w:lastRow="0" w:firstColumn="1" w:lastColumn="0" w:noHBand="0" w:noVBand="1"/>
      </w:tblPr>
      <w:tblGrid>
        <w:gridCol w:w="1379"/>
        <w:gridCol w:w="3691"/>
        <w:gridCol w:w="1455"/>
        <w:gridCol w:w="1094"/>
      </w:tblGrid>
      <w:tr w:rsidR="00AA061B" w:rsidRPr="00DC73E6" w:rsidTr="001B0235">
        <w:trPr>
          <w:trHeight w:val="360"/>
        </w:trPr>
        <w:tc>
          <w:tcPr>
            <w:tcW w:w="3327" w:type="pct"/>
            <w:gridSpan w:val="2"/>
          </w:tcPr>
          <w:p w:rsidR="00AA061B" w:rsidRPr="00DC73E6" w:rsidRDefault="00883441" w:rsidP="00A76F73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1 จำนวนหน่วยกิต 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รวมตลอดหลักสูตร</w:t>
            </w: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955" w:type="pct"/>
          </w:tcPr>
          <w:p w:rsidR="00AA061B" w:rsidRPr="000947D6" w:rsidRDefault="0015765F" w:rsidP="00A76F73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133</w:t>
            </w:r>
          </w:p>
        </w:tc>
        <w:tc>
          <w:tcPr>
            <w:tcW w:w="718" w:type="pct"/>
          </w:tcPr>
          <w:p w:rsidR="00AA061B" w:rsidRPr="000947D6" w:rsidRDefault="00883441" w:rsidP="001B0235">
            <w:pPr>
              <w:ind w:left="-108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9A0F4C" w:rsidRPr="00DC73E6" w:rsidTr="001B0235">
        <w:trPr>
          <w:trHeight w:val="360"/>
        </w:trPr>
        <w:tc>
          <w:tcPr>
            <w:tcW w:w="3327" w:type="pct"/>
            <w:gridSpan w:val="2"/>
          </w:tcPr>
          <w:p w:rsidR="009A0F4C" w:rsidRPr="009A0F4C" w:rsidRDefault="009A0F4C" w:rsidP="00DB73A4">
            <w:pPr>
              <w:numPr>
                <w:ilvl w:val="2"/>
                <w:numId w:val="6"/>
              </w:numPr>
              <w:ind w:left="585" w:hanging="585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โครงสร้างหลักสูตร </w:t>
            </w:r>
            <w:r w:rsidRPr="00A5123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แบ่งเป็นหมวดวิชา ดังนี้</w:t>
            </w:r>
          </w:p>
        </w:tc>
        <w:tc>
          <w:tcPr>
            <w:tcW w:w="955" w:type="pct"/>
          </w:tcPr>
          <w:p w:rsidR="009A0F4C" w:rsidRPr="000947D6" w:rsidRDefault="009A0F4C" w:rsidP="00A76F73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8" w:type="pct"/>
          </w:tcPr>
          <w:p w:rsidR="009A0F4C" w:rsidRPr="000947D6" w:rsidRDefault="009A0F4C" w:rsidP="001B0235">
            <w:pPr>
              <w:ind w:left="-108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883441" w:rsidRPr="00DC73E6" w:rsidTr="001B0235">
        <w:trPr>
          <w:trHeight w:val="360"/>
        </w:trPr>
        <w:tc>
          <w:tcPr>
            <w:tcW w:w="3327" w:type="pct"/>
            <w:gridSpan w:val="2"/>
          </w:tcPr>
          <w:p w:rsidR="00883441" w:rsidRPr="009A0F4C" w:rsidRDefault="00883441" w:rsidP="00A76F73">
            <w:pPr>
              <w:ind w:firstLine="557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1) </w:t>
            </w:r>
            <w:r w:rsidR="009A0F4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หมวดวิชาศึกษาทั่วไป </w:t>
            </w:r>
            <w:r w:rsidR="009A0F4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955" w:type="pct"/>
          </w:tcPr>
          <w:p w:rsidR="00883441" w:rsidRPr="000947D6" w:rsidRDefault="0088344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718" w:type="pct"/>
          </w:tcPr>
          <w:p w:rsidR="00883441" w:rsidRPr="000947D6" w:rsidRDefault="00883441" w:rsidP="001B0235">
            <w:pPr>
              <w:ind w:left="-108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DC73E6" w:rsidTr="001B02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3441" w:rsidRPr="00970D8C" w:rsidRDefault="00883441" w:rsidP="00970D8C">
            <w:pPr>
              <w:ind w:firstLine="557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2) 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</w:t>
            </w:r>
            <w:r w:rsidRPr="00DC73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เฉพาะ </w:t>
            </w:r>
            <w:r w:rsidR="00970D8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0947D6" w:rsidRDefault="0015765F" w:rsidP="00A76F73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97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0947D6" w:rsidRDefault="00883441" w:rsidP="001B0235">
            <w:pPr>
              <w:ind w:left="-108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592B8E" w:rsidRPr="00DC73E6" w:rsidTr="001B02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92B8E" w:rsidRPr="00DC73E6" w:rsidRDefault="00592B8E" w:rsidP="00250BB0">
            <w:pPr>
              <w:ind w:left="1467" w:hanging="658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2.1) 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วิชา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แกน จำนวนไม่น้อยกว่า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:rsidR="00592B8E" w:rsidRPr="00DC73E6" w:rsidRDefault="00592B8E" w:rsidP="004E6CC7">
            <w:pPr>
              <w:ind w:left="-100" w:right="-117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</w:tcPr>
          <w:p w:rsidR="00592B8E" w:rsidRPr="00DC73E6" w:rsidRDefault="00592B8E" w:rsidP="001B0235">
            <w:pPr>
              <w:ind w:left="-108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592B8E" w:rsidRPr="00DC73E6" w:rsidTr="001B02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92B8E" w:rsidRPr="001E23F0" w:rsidRDefault="00592B8E" w:rsidP="00250BB0">
            <w:pPr>
              <w:ind w:left="1467" w:hanging="658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23F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2.2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) วิชาเฉพาะด้าน</w:t>
            </w:r>
            <w:r w:rsidRPr="001E23F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:rsidR="00592B8E" w:rsidRPr="00DC73E6" w:rsidRDefault="00592B8E" w:rsidP="004E6CC7">
            <w:pPr>
              <w:ind w:left="-100" w:right="-117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58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</w:tcPr>
          <w:p w:rsidR="00592B8E" w:rsidRPr="00DC73E6" w:rsidRDefault="00592B8E" w:rsidP="001B0235">
            <w:pPr>
              <w:ind w:left="-108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250BB0" w:rsidRPr="00DC73E6" w:rsidTr="001B02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0BB0" w:rsidRPr="00250BB0" w:rsidRDefault="00250BB0" w:rsidP="00250BB0">
            <w:pPr>
              <w:ind w:left="1827" w:hanging="658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2.2.1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) </w:t>
            </w:r>
            <w:r w:rsidRPr="00250B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กลุ่มประเด็นด้านองค์การและระบบสารสนเทศ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:rsidR="00250BB0" w:rsidRDefault="00250BB0" w:rsidP="00250BB0">
            <w:pPr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</w:tcPr>
          <w:p w:rsidR="00250BB0" w:rsidRDefault="00250BB0" w:rsidP="001B0235">
            <w:pPr>
              <w:ind w:left="-108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250BB0" w:rsidRPr="00DC73E6" w:rsidTr="001B02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0BB0" w:rsidRPr="00250BB0" w:rsidRDefault="00250BB0" w:rsidP="00250BB0">
            <w:pPr>
              <w:ind w:left="1827" w:hanging="658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2.2.2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) </w:t>
            </w:r>
            <w:r w:rsidRPr="00250BB0">
              <w:rPr>
                <w:rFonts w:ascii="TH SarabunPSK" w:hAnsi="TH SarabunPSK" w:cs="TH SarabunPSK"/>
                <w:sz w:val="32"/>
                <w:szCs w:val="32"/>
                <w:cs/>
              </w:rPr>
              <w:t>กลุ่มเทคโนโลยีเพื่องานประยุกต์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:rsidR="00250BB0" w:rsidRDefault="00250BB0" w:rsidP="00250BB0">
            <w:pPr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</w:tcPr>
          <w:p w:rsidR="00250BB0" w:rsidRDefault="00250BB0" w:rsidP="001B0235">
            <w:pPr>
              <w:ind w:left="-108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250BB0" w:rsidRPr="00DC73E6" w:rsidTr="001B02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0BB0" w:rsidRPr="00E8765C" w:rsidRDefault="00250BB0" w:rsidP="00FB5896">
            <w:pPr>
              <w:ind w:left="1827" w:hanging="65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8765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2.2.3</w:t>
            </w:r>
            <w:r w:rsidRPr="00E8765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) </w:t>
            </w:r>
            <w:r w:rsidRPr="00E8765C">
              <w:rPr>
                <w:rFonts w:ascii="TH SarabunPSK" w:hAnsi="TH SarabunPSK" w:cs="TH SarabunPSK"/>
                <w:sz w:val="32"/>
                <w:szCs w:val="32"/>
                <w:cs/>
              </w:rPr>
              <w:t>กลุ่มเทคโนโลยีและวิธีการทางซอฟต์แวร์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:rsidR="00250BB0" w:rsidRDefault="00250BB0" w:rsidP="00250BB0">
            <w:pPr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</w:tcPr>
          <w:p w:rsidR="00250BB0" w:rsidRDefault="00250BB0" w:rsidP="001B0235">
            <w:pPr>
              <w:ind w:left="-108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250BB0" w:rsidRPr="00DC73E6" w:rsidTr="001B02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0BB0" w:rsidRPr="00E8765C" w:rsidRDefault="00250BB0" w:rsidP="00250BB0">
            <w:pPr>
              <w:ind w:left="1827" w:hanging="658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8765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2.2.4</w:t>
            </w:r>
            <w:r w:rsidRPr="00E8765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) </w:t>
            </w:r>
            <w:r w:rsidRPr="00E8765C">
              <w:rPr>
                <w:rFonts w:ascii="TH SarabunPSK" w:hAnsi="TH SarabunPSK" w:cs="TH SarabunPSK"/>
                <w:sz w:val="32"/>
                <w:szCs w:val="32"/>
                <w:cs/>
              </w:rPr>
              <w:t>กลุ่มโครงสร้างพื้นฐานของระบบ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:rsidR="00250BB0" w:rsidRDefault="00250BB0" w:rsidP="00250BB0">
            <w:pPr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</w:tcPr>
          <w:p w:rsidR="00250BB0" w:rsidRDefault="00250BB0" w:rsidP="001B0235">
            <w:pPr>
              <w:ind w:left="-108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250BB0" w:rsidRPr="00DC73E6" w:rsidTr="001B02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0BB0" w:rsidRPr="00E8765C" w:rsidRDefault="00250BB0" w:rsidP="00520953">
            <w:pPr>
              <w:ind w:left="1827" w:hanging="65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8765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2.2.5</w:t>
            </w:r>
            <w:r w:rsidRPr="00E8765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) </w:t>
            </w:r>
            <w:r w:rsidRPr="00E8765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กลุ่มฮาร์ดแวร์และสถาปัตยกรรมคอมพิวเตอร์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:rsidR="00250BB0" w:rsidRDefault="00250BB0" w:rsidP="00250BB0">
            <w:pPr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</w:tcPr>
          <w:p w:rsidR="00250BB0" w:rsidRDefault="00250BB0" w:rsidP="001B0235">
            <w:pPr>
              <w:ind w:left="-108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592B8E" w:rsidRPr="00DC73E6" w:rsidTr="001B02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92B8E" w:rsidRPr="001E23F0" w:rsidRDefault="00592B8E" w:rsidP="00592B8E">
            <w:pPr>
              <w:ind w:right="-108" w:firstLine="809"/>
              <w:jc w:val="thaiDistribute"/>
              <w:rPr>
                <w:rFonts w:ascii="TH SarabunPSK" w:eastAsia="Times New Roman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)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70D8C">
              <w:rPr>
                <w:rFonts w:ascii="TH SarabunPSK" w:eastAsia="Times New Roman" w:hAnsi="TH SarabunPSK" w:cs="TH SarabunPSK"/>
                <w:color w:val="000000"/>
                <w:spacing w:val="-10"/>
                <w:sz w:val="32"/>
                <w:szCs w:val="32"/>
                <w:cs/>
              </w:rPr>
              <w:t>วิชา</w:t>
            </w:r>
            <w:r>
              <w:rPr>
                <w:rFonts w:ascii="TH SarabunPSK" w:eastAsia="Times New Roman" w:hAnsi="TH SarabunPSK" w:cs="TH SarabunPSK" w:hint="cs"/>
                <w:color w:val="000000"/>
                <w:spacing w:val="-10"/>
                <w:sz w:val="32"/>
                <w:szCs w:val="32"/>
                <w:cs/>
              </w:rPr>
              <w:t xml:space="preserve">เลือก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:rsidR="00592B8E" w:rsidRPr="00DC73E6" w:rsidRDefault="00592B8E" w:rsidP="004E6CC7">
            <w:pPr>
              <w:ind w:left="-100" w:right="-117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18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</w:tcPr>
          <w:p w:rsidR="00592B8E" w:rsidRPr="00DC73E6" w:rsidRDefault="00592B8E" w:rsidP="001B0235">
            <w:pPr>
              <w:ind w:left="-108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DC73E6" w:rsidTr="001B02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883441" w:rsidP="00592B8E">
            <w:pPr>
              <w:ind w:firstLine="809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="00592B8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) </w:t>
            </w:r>
            <w:r w:rsidR="00592B8E">
              <w:rPr>
                <w:rFonts w:ascii="TH SarabunPSK" w:eastAsia="Times New Roman" w:hAnsi="TH SarabunPSK" w:cs="TH SarabunPSK"/>
                <w:color w:val="000000"/>
                <w:spacing w:val="-10"/>
                <w:sz w:val="32"/>
                <w:szCs w:val="32"/>
                <w:cs/>
              </w:rPr>
              <w:t>วิชาปฏิบัติการและฝึกประสบการณ์วิชาชีพ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592B8E" w:rsidP="00A76F73">
            <w:pPr>
              <w:ind w:left="-100" w:right="-117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883441" w:rsidP="001B0235">
            <w:pPr>
              <w:ind w:left="-108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1E23F0" w:rsidRPr="00DC73E6" w:rsidTr="001B02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E23F0" w:rsidRPr="00DC73E6" w:rsidRDefault="001E23F0" w:rsidP="001E23F0">
            <w:pPr>
              <w:ind w:right="-108" w:firstLine="585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7C540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3) </w:t>
            </w:r>
            <w:r w:rsidRPr="007C540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หมวดวิชาเลือกเสรี</w:t>
            </w:r>
            <w:r w:rsidRPr="007C5401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A8373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จำนวน</w:t>
            </w:r>
            <w:r w:rsidRPr="00A837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:rsidR="001E23F0" w:rsidRPr="00DC73E6" w:rsidRDefault="001E23F0" w:rsidP="001E23F0">
            <w:pPr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47D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</w:tcPr>
          <w:p w:rsidR="001E23F0" w:rsidRPr="00DC73E6" w:rsidRDefault="001E23F0" w:rsidP="001B0235">
            <w:pPr>
              <w:ind w:left="-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946E91" w:rsidRPr="00DC73E6" w:rsidTr="001B02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46E91" w:rsidRDefault="00946E91" w:rsidP="00946E91">
            <w:pPr>
              <w:ind w:right="-108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ในหมวดต่าง ๆ 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:rsidR="00946E91" w:rsidRDefault="00946E91" w:rsidP="00A76F73">
            <w:pPr>
              <w:ind w:left="-100" w:right="-117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0947D6" w:rsidRDefault="00946E91" w:rsidP="001B0235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946E91" w:rsidRPr="00DC73E6" w:rsidTr="001B02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46E91" w:rsidRPr="00EE5417" w:rsidRDefault="00946E91" w:rsidP="00946E91">
            <w:pPr>
              <w:ind w:right="-108" w:firstLine="585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1) หมวด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ศึกษาทั่วไป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8F60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:rsidR="00946E91" w:rsidRDefault="00946E91" w:rsidP="00A76F73">
            <w:pPr>
              <w:ind w:left="-100" w:right="-117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947D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30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0947D6" w:rsidRDefault="00946E91" w:rsidP="001B0235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E8765C" w:rsidRPr="00DC73E6" w:rsidTr="00E876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8765C" w:rsidRPr="000947D6" w:rsidRDefault="00E8765C" w:rsidP="00E8765C">
            <w:pPr>
              <w:ind w:lef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946E91">
              <w:rPr>
                <w:rFonts w:ascii="TH SarabunPSK" w:hAnsi="TH SarabunPSK" w:cs="TH SarabunPSK" w:hint="cs"/>
                <w:b/>
                <w:bCs/>
                <w:color w:val="000000"/>
                <w:spacing w:val="-4"/>
                <w:sz w:val="32"/>
                <w:szCs w:val="32"/>
                <w:cs/>
              </w:rPr>
              <w:t>ใช้หลักสูตร</w:t>
            </w:r>
            <w:r w:rsidRPr="00946E91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หมวดวิชาศึกษาทั่วไป</w:t>
            </w:r>
            <w:r w:rsidRPr="00946E91">
              <w:rPr>
                <w:rFonts w:ascii="TH SarabunPSK" w:hAnsi="TH SarabunPSK" w:cs="TH SarabunPSK" w:hint="cs"/>
                <w:b/>
                <w:bCs/>
                <w:color w:val="000000"/>
                <w:spacing w:val="-4"/>
                <w:sz w:val="32"/>
                <w:szCs w:val="32"/>
                <w:cs/>
              </w:rPr>
              <w:t>ของมหาวิทยาลัย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(ภาคผนวก ข)</w:t>
            </w:r>
          </w:p>
        </w:tc>
      </w:tr>
      <w:tr w:rsidR="003622EB" w:rsidRPr="00DC73E6" w:rsidTr="001B02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2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22EB" w:rsidRPr="00DC73E6" w:rsidRDefault="003622EB" w:rsidP="001B0235">
            <w:pPr>
              <w:ind w:firstLine="557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2) 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</w:t>
            </w:r>
            <w:r w:rsidRPr="00DC73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เฉพาะ </w:t>
            </w:r>
            <w:r w:rsidR="001B0235" w:rsidRPr="000947D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970D8C" w:rsidRDefault="001B0235" w:rsidP="00A76F73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97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0947D6" w:rsidRDefault="003622EB" w:rsidP="001B0235">
            <w:pPr>
              <w:ind w:left="-108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3622EB" w:rsidRPr="00DC73E6" w:rsidTr="001B02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2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22EB" w:rsidRPr="00DC73E6" w:rsidRDefault="003622EB" w:rsidP="00C8539D">
            <w:pPr>
              <w:ind w:firstLine="809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2.1) </w:t>
            </w: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วิชา</w:t>
            </w:r>
            <w:r w:rsidR="0015765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แก</w:t>
            </w:r>
            <w:r w:rsidR="00250BB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C8539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บังคับเรียน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970D8C" w:rsidRDefault="001B0235" w:rsidP="00A76F73">
            <w:pPr>
              <w:ind w:left="-100" w:right="-117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0947D6" w:rsidRDefault="003622EB" w:rsidP="001B0235">
            <w:pPr>
              <w:ind w:left="-108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1B0235" w:rsidRPr="001B0235" w:rsidTr="001B02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2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235" w:rsidRPr="001B0235" w:rsidRDefault="001B0235" w:rsidP="0015765F">
            <w:pPr>
              <w:ind w:firstLine="809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:rsidR="001B0235" w:rsidRPr="001B0235" w:rsidRDefault="001B0235" w:rsidP="00A76F73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</w:tcPr>
          <w:p w:rsidR="001B0235" w:rsidRPr="001B0235" w:rsidRDefault="001B0235" w:rsidP="001B0235">
            <w:pPr>
              <w:ind w:left="-108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  <w:cs/>
              </w:rPr>
            </w:pPr>
          </w:p>
        </w:tc>
      </w:tr>
      <w:tr w:rsidR="002D3C58" w:rsidRPr="00DC73E6" w:rsidTr="001B0235">
        <w:tc>
          <w:tcPr>
            <w:tcW w:w="905" w:type="pct"/>
          </w:tcPr>
          <w:p w:rsidR="002D3C58" w:rsidRPr="000947D6" w:rsidRDefault="002D3C58" w:rsidP="004F28DF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รหัส</w:t>
            </w:r>
          </w:p>
        </w:tc>
        <w:tc>
          <w:tcPr>
            <w:tcW w:w="3377" w:type="pct"/>
            <w:gridSpan w:val="2"/>
          </w:tcPr>
          <w:p w:rsidR="002D3C58" w:rsidRPr="000947D6" w:rsidRDefault="002D3C58" w:rsidP="00EB40A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18" w:type="pct"/>
          </w:tcPr>
          <w:p w:rsidR="002D3C58" w:rsidRPr="000947D6" w:rsidRDefault="002D3C58" w:rsidP="00330153">
            <w:pPr>
              <w:ind w:left="-90" w:right="-108" w:hanging="1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1B0235" w:rsidRPr="00DC73E6" w:rsidTr="001B0235">
        <w:tc>
          <w:tcPr>
            <w:tcW w:w="905" w:type="pct"/>
          </w:tcPr>
          <w:p w:rsidR="001B0235" w:rsidRDefault="001B0235" w:rsidP="001B023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SMS101</w:t>
            </w:r>
          </w:p>
        </w:tc>
        <w:tc>
          <w:tcPr>
            <w:tcW w:w="3377" w:type="pct"/>
            <w:gridSpan w:val="2"/>
          </w:tcPr>
          <w:p w:rsidR="001B0235" w:rsidRDefault="001B0235" w:rsidP="001B0235">
            <w:pPr>
              <w:numPr>
                <w:ilvl w:val="12"/>
                <w:numId w:val="0"/>
              </w:numPr>
              <w:tabs>
                <w:tab w:val="right" w:pos="5040"/>
                <w:tab w:val="left" w:pos="54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แคลคูลัสและเรขาคณิตวิเคราะห์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</w:p>
          <w:p w:rsidR="001B0235" w:rsidRDefault="001B0235" w:rsidP="001B023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Calculus and Analytic Geometry 1</w:t>
            </w:r>
          </w:p>
        </w:tc>
        <w:tc>
          <w:tcPr>
            <w:tcW w:w="718" w:type="pct"/>
          </w:tcPr>
          <w:p w:rsidR="001B0235" w:rsidRDefault="001B0235" w:rsidP="00330153">
            <w:pPr>
              <w:ind w:left="-145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1B0235" w:rsidRPr="00DC73E6" w:rsidTr="001B0235">
        <w:tc>
          <w:tcPr>
            <w:tcW w:w="905" w:type="pct"/>
          </w:tcPr>
          <w:p w:rsidR="001B0235" w:rsidRDefault="001B0235" w:rsidP="001B023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SMS108</w:t>
            </w:r>
          </w:p>
        </w:tc>
        <w:tc>
          <w:tcPr>
            <w:tcW w:w="3377" w:type="pct"/>
            <w:gridSpan w:val="2"/>
          </w:tcPr>
          <w:p w:rsidR="001B0235" w:rsidRDefault="001B0235" w:rsidP="001B0235">
            <w:pPr>
              <w:numPr>
                <w:ilvl w:val="12"/>
                <w:numId w:val="0"/>
              </w:numPr>
              <w:tabs>
                <w:tab w:val="right" w:pos="5040"/>
                <w:tab w:val="left" w:pos="54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สถิติวิเคราะห์ 1 </w:t>
            </w:r>
          </w:p>
          <w:p w:rsidR="001B0235" w:rsidRDefault="001B0235" w:rsidP="001B0235">
            <w:pPr>
              <w:numPr>
                <w:ilvl w:val="12"/>
                <w:numId w:val="0"/>
              </w:numPr>
              <w:tabs>
                <w:tab w:val="right" w:pos="5040"/>
                <w:tab w:val="left" w:pos="54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Statistical Analysis 1</w:t>
            </w:r>
          </w:p>
        </w:tc>
        <w:tc>
          <w:tcPr>
            <w:tcW w:w="718" w:type="pct"/>
          </w:tcPr>
          <w:p w:rsidR="001B0235" w:rsidRDefault="001B0235" w:rsidP="00330153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1B0235" w:rsidRPr="00DC73E6" w:rsidTr="001B0235">
        <w:tc>
          <w:tcPr>
            <w:tcW w:w="905" w:type="pct"/>
          </w:tcPr>
          <w:p w:rsidR="001B0235" w:rsidRDefault="001B0235" w:rsidP="001B023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SMS203</w:t>
            </w:r>
          </w:p>
        </w:tc>
        <w:tc>
          <w:tcPr>
            <w:tcW w:w="3377" w:type="pct"/>
            <w:gridSpan w:val="2"/>
          </w:tcPr>
          <w:p w:rsidR="001B0235" w:rsidRDefault="001B0235" w:rsidP="001B0235">
            <w:pPr>
              <w:numPr>
                <w:ilvl w:val="12"/>
                <w:numId w:val="0"/>
              </w:numPr>
              <w:tabs>
                <w:tab w:val="right" w:pos="5040"/>
                <w:tab w:val="left" w:pos="54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ความน่าจะเป็นและสถิติเบื้องต้น</w:t>
            </w:r>
          </w:p>
          <w:p w:rsidR="001B0235" w:rsidRDefault="001B0235" w:rsidP="001B0235">
            <w:pPr>
              <w:numPr>
                <w:ilvl w:val="12"/>
                <w:numId w:val="0"/>
              </w:numPr>
              <w:tabs>
                <w:tab w:val="right" w:pos="5040"/>
                <w:tab w:val="left" w:pos="54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Introduction to Probability and Statistics</w:t>
            </w:r>
          </w:p>
        </w:tc>
        <w:tc>
          <w:tcPr>
            <w:tcW w:w="718" w:type="pct"/>
          </w:tcPr>
          <w:p w:rsidR="001B0235" w:rsidRDefault="001B0235" w:rsidP="00330153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1B0235" w:rsidRPr="00DC73E6" w:rsidTr="001B0235">
        <w:tc>
          <w:tcPr>
            <w:tcW w:w="905" w:type="pct"/>
          </w:tcPr>
          <w:p w:rsidR="001B0235" w:rsidRDefault="001B0235" w:rsidP="001B0235">
            <w:pPr>
              <w:numPr>
                <w:ilvl w:val="12"/>
                <w:numId w:val="0"/>
              </w:numPr>
              <w:tabs>
                <w:tab w:val="right" w:pos="5040"/>
                <w:tab w:val="left" w:pos="54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SMS303</w:t>
            </w:r>
          </w:p>
        </w:tc>
        <w:tc>
          <w:tcPr>
            <w:tcW w:w="3377" w:type="pct"/>
            <w:gridSpan w:val="2"/>
          </w:tcPr>
          <w:p w:rsidR="001B0235" w:rsidRDefault="001B0235" w:rsidP="001B023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คณิตศาสตร์เต็มหน่วย </w:t>
            </w:r>
          </w:p>
          <w:p w:rsidR="001B0235" w:rsidRDefault="001B0235" w:rsidP="001B023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Discrete Mathematics</w:t>
            </w:r>
          </w:p>
        </w:tc>
        <w:tc>
          <w:tcPr>
            <w:tcW w:w="718" w:type="pct"/>
          </w:tcPr>
          <w:p w:rsidR="001B0235" w:rsidRDefault="001B0235" w:rsidP="00330153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</w:tbl>
    <w:p w:rsidR="001B0235" w:rsidRDefault="001B0235">
      <w:r>
        <w:rPr>
          <w:cs/>
        </w:rPr>
        <w:br w:type="page"/>
      </w:r>
    </w:p>
    <w:tbl>
      <w:tblPr>
        <w:tblW w:w="4585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0"/>
        <w:gridCol w:w="3552"/>
        <w:gridCol w:w="1576"/>
        <w:gridCol w:w="1111"/>
      </w:tblGrid>
      <w:tr w:rsidR="00E96F1C" w:rsidRPr="00DC73E6" w:rsidTr="004E6CC7">
        <w:tc>
          <w:tcPr>
            <w:tcW w:w="323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6F1C" w:rsidRPr="00DC73E6" w:rsidRDefault="00E96F1C" w:rsidP="004E6CC7">
            <w:pPr>
              <w:tabs>
                <w:tab w:val="left" w:pos="1314"/>
              </w:tabs>
              <w:ind w:right="-108" w:firstLine="684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2</w:t>
            </w:r>
            <w:r w:rsidR="0052095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.2) </w:t>
            </w:r>
            <w:r w:rsidRPr="006D055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วิชา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เฉพาะด้าน</w:t>
            </w:r>
            <w:r w:rsidRPr="00C8539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บังคับเรียน</w:t>
            </w: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</w:tcPr>
          <w:p w:rsidR="00E96F1C" w:rsidRPr="006D055D" w:rsidRDefault="00E96F1C" w:rsidP="004E6CC7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58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E96F1C" w:rsidRPr="006D055D" w:rsidRDefault="00E96F1C" w:rsidP="004E6CC7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C8539D" w:rsidRPr="00DC73E6" w:rsidTr="004D1D40">
        <w:tc>
          <w:tcPr>
            <w:tcW w:w="323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8765C" w:rsidRDefault="00520953" w:rsidP="00E8765C">
            <w:pPr>
              <w:tabs>
                <w:tab w:val="left" w:pos="1314"/>
              </w:tabs>
              <w:ind w:right="-108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76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</w:t>
            </w:r>
            <w:r w:rsidR="00C8539D" w:rsidRPr="00E8765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2.2.1) </w:t>
            </w:r>
            <w:r w:rsidR="00C8539D" w:rsidRPr="00E876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กลุ่มประเด็นด้านองค์การและระบบ</w:t>
            </w:r>
          </w:p>
          <w:p w:rsidR="00C8539D" w:rsidRPr="00E8765C" w:rsidRDefault="00E8765C" w:rsidP="00E8765C">
            <w:pPr>
              <w:tabs>
                <w:tab w:val="left" w:pos="1314"/>
                <w:tab w:val="left" w:pos="1769"/>
              </w:tabs>
              <w:ind w:right="-108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E876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สารสนเทศ</w:t>
            </w:r>
            <w:r w:rsidRPr="00E876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</w:tcPr>
          <w:p w:rsidR="00C8539D" w:rsidRPr="00E8765C" w:rsidRDefault="00C8539D" w:rsidP="00C8539D">
            <w:pPr>
              <w:ind w:left="522" w:right="-117" w:hanging="622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8765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13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C8539D" w:rsidRDefault="00C8539D" w:rsidP="00C8539D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0302F2" w:rsidRPr="00B474E3" w:rsidTr="004D1D40">
        <w:tc>
          <w:tcPr>
            <w:tcW w:w="323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02F2" w:rsidRPr="00EB40AE" w:rsidRDefault="000302F2" w:rsidP="004A7C16">
            <w:pPr>
              <w:tabs>
                <w:tab w:val="left" w:pos="1314"/>
              </w:tabs>
              <w:ind w:right="-108" w:firstLine="684"/>
              <w:jc w:val="thaiDistribute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</w:tcPr>
          <w:p w:rsidR="000302F2" w:rsidRPr="00B474E3" w:rsidRDefault="000302F2" w:rsidP="004A7C16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6"/>
                <w:szCs w:val="6"/>
              </w:rPr>
            </w:pP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0302F2" w:rsidRPr="00B474E3" w:rsidRDefault="000302F2" w:rsidP="000157DD">
            <w:pPr>
              <w:ind w:left="-100" w:right="-117"/>
              <w:rPr>
                <w:rFonts w:ascii="TH SarabunPSK" w:eastAsia="Times New Roman" w:hAnsi="TH SarabunPSK" w:cs="TH SarabunPSK"/>
                <w:b/>
                <w:bCs/>
                <w:color w:val="000000"/>
                <w:sz w:val="6"/>
                <w:szCs w:val="6"/>
                <w:cs/>
              </w:rPr>
            </w:pPr>
          </w:p>
        </w:tc>
      </w:tr>
      <w:tr w:rsidR="000302F2" w:rsidRPr="00DC73E6" w:rsidTr="004D1D40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0302F2" w:rsidRPr="006D055D" w:rsidRDefault="000302F2" w:rsidP="004F28DF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รหัส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02F2" w:rsidRPr="006D055D" w:rsidRDefault="000302F2" w:rsidP="00EB40A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0302F2" w:rsidRPr="006D055D" w:rsidRDefault="000302F2" w:rsidP="004A7C16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C8539D" w:rsidRPr="00DC73E6" w:rsidTr="004D1D40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C8539D" w:rsidRDefault="00C8539D" w:rsidP="00C853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SCS215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539D" w:rsidRDefault="00C8539D" w:rsidP="00C853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</w:t>
            </w:r>
            <w:r w:rsidR="0042343F" w:rsidRPr="0042343F">
              <w:rPr>
                <w:rFonts w:ascii="TH SarabunPSK" w:hAnsi="TH SarabunPSK" w:cs="TH SarabunPSK"/>
                <w:sz w:val="32"/>
                <w:szCs w:val="32"/>
                <w:cs/>
              </w:rPr>
              <w:t>มั่นคง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ของระบบเครือข่ายและสารสนเทศ</w:t>
            </w:r>
          </w:p>
          <w:p w:rsidR="00C8539D" w:rsidRDefault="00C8539D" w:rsidP="00C853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Network and Information Security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C8539D" w:rsidRDefault="00C8539D" w:rsidP="00C853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C8539D" w:rsidRPr="00DC73E6" w:rsidTr="004D1D40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C8539D" w:rsidRDefault="00C8539D" w:rsidP="00C853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SCS332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539D" w:rsidRDefault="00C8539D" w:rsidP="00C853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ระเบียบวิธีวิจัยด้านวิทยาการคอมพิวเตอร์</w:t>
            </w:r>
          </w:p>
          <w:p w:rsidR="00C8539D" w:rsidRDefault="00C8539D" w:rsidP="00C853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Research Methodology for Computer Science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C8539D" w:rsidRDefault="00C8539D" w:rsidP="00C8539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D92F78" w:rsidRPr="00DC73E6" w:rsidTr="004D1D40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D92F78" w:rsidRDefault="00D92F78" w:rsidP="00C853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SCS343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2F78" w:rsidRDefault="004E3AC9" w:rsidP="00C8539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E3AC9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หลักการให้บริการคอมพิวเตอร์สำหรับองค์กร</w:t>
            </w:r>
          </w:p>
          <w:p w:rsidR="004E3AC9" w:rsidRDefault="004E3AC9" w:rsidP="00C8539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E3AC9">
              <w:rPr>
                <w:rFonts w:ascii="TH SarabunPSK" w:hAnsi="TH SarabunPSK" w:cs="TH SarabunPSK"/>
                <w:sz w:val="32"/>
                <w:szCs w:val="32"/>
              </w:rPr>
              <w:t>Principles of Computer Services for Enterprise</w:t>
            </w:r>
            <w:r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D92F78" w:rsidRDefault="004E3AC9" w:rsidP="00C853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C8539D" w:rsidRPr="00DC73E6" w:rsidTr="004D1D40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C8539D" w:rsidRDefault="00C8539D" w:rsidP="00C853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SCS408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539D" w:rsidRDefault="00C8539D" w:rsidP="00C853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โครงงานด้านวิทยาการคอมพิวเตอร์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</w:p>
          <w:p w:rsidR="00C8539D" w:rsidRDefault="00C8539D" w:rsidP="00C853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Computer Science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Project 1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C8539D" w:rsidRDefault="00C8539D" w:rsidP="00C853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C8539D" w:rsidRPr="00DC73E6" w:rsidTr="004D1D40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C8539D" w:rsidRDefault="00C8539D" w:rsidP="00C853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SCS409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539D" w:rsidRDefault="00C8539D" w:rsidP="00C853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โครงงานด้านวิทยาการคอมพิวเตอร์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</w:p>
          <w:p w:rsidR="00C8539D" w:rsidRDefault="00C8539D" w:rsidP="00C853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Computer Science Project 2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C8539D" w:rsidRDefault="00C8539D" w:rsidP="00C853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3(0-6-3)</w:t>
            </w:r>
          </w:p>
        </w:tc>
      </w:tr>
    </w:tbl>
    <w:p w:rsidR="000F3CFD" w:rsidRDefault="000F3CFD"/>
    <w:tbl>
      <w:tblPr>
        <w:tblW w:w="4585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0"/>
        <w:gridCol w:w="3552"/>
        <w:gridCol w:w="1576"/>
        <w:gridCol w:w="1111"/>
      </w:tblGrid>
      <w:tr w:rsidR="00E96F1C" w:rsidRPr="00DC73E6" w:rsidTr="004E6CC7">
        <w:tc>
          <w:tcPr>
            <w:tcW w:w="323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6F1C" w:rsidRPr="00C8539D" w:rsidRDefault="00520953" w:rsidP="00E96F1C">
            <w:pPr>
              <w:tabs>
                <w:tab w:val="left" w:pos="1314"/>
              </w:tabs>
              <w:ind w:right="-108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876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</w:t>
            </w:r>
            <w:r w:rsidR="00E96F1C" w:rsidRPr="00E8765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2.2.2) </w:t>
            </w:r>
            <w:r w:rsidR="00E96F1C" w:rsidRPr="00E876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กลุ่มเทคโนโลยีเพื่องานประยุกต์</w:t>
            </w: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4E6CC7">
            <w:pPr>
              <w:ind w:left="522" w:right="-117" w:hanging="622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12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4E6CC7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E96F1C" w:rsidRPr="00B474E3" w:rsidTr="004E6CC7">
        <w:tc>
          <w:tcPr>
            <w:tcW w:w="323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6F1C" w:rsidRPr="00EB40AE" w:rsidRDefault="00E96F1C" w:rsidP="004E6CC7">
            <w:pPr>
              <w:tabs>
                <w:tab w:val="left" w:pos="1314"/>
              </w:tabs>
              <w:ind w:right="-108" w:firstLine="684"/>
              <w:jc w:val="thaiDistribute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</w:tcPr>
          <w:p w:rsidR="00E96F1C" w:rsidRPr="00B474E3" w:rsidRDefault="00E96F1C" w:rsidP="004E6CC7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6"/>
                <w:szCs w:val="6"/>
              </w:rPr>
            </w:pP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E96F1C" w:rsidRPr="00B474E3" w:rsidRDefault="00E96F1C" w:rsidP="004E6CC7">
            <w:pPr>
              <w:ind w:left="-100" w:right="-117"/>
              <w:rPr>
                <w:rFonts w:ascii="TH SarabunPSK" w:eastAsia="Times New Roman" w:hAnsi="TH SarabunPSK" w:cs="TH SarabunPSK"/>
                <w:b/>
                <w:bCs/>
                <w:color w:val="000000"/>
                <w:sz w:val="6"/>
                <w:szCs w:val="6"/>
                <w:cs/>
              </w:rPr>
            </w:pPr>
          </w:p>
        </w:tc>
      </w:tr>
      <w:tr w:rsidR="00E96F1C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E96F1C" w:rsidRPr="006D055D" w:rsidRDefault="00E96F1C" w:rsidP="004E6CC7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รหัส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6F1C" w:rsidRPr="006D055D" w:rsidRDefault="00E96F1C" w:rsidP="004E6CC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E96F1C" w:rsidRPr="006D055D" w:rsidRDefault="00E96F1C" w:rsidP="004E6CC7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E96F1C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E96F1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SCS204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96F1C" w:rsidRDefault="00E96F1C" w:rsidP="00E96F1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การวิเคราะห์และออกแบบระบบ</w:t>
            </w:r>
          </w:p>
          <w:p w:rsidR="00E96F1C" w:rsidRDefault="00E96F1C" w:rsidP="00E96F1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Systems Analysis and Design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E96F1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E96F1C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E96F1C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SCS205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E96F1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การวิเคราะห์และออกแบบเชิงวัตถุ</w:t>
            </w:r>
          </w:p>
          <w:p w:rsidR="00E96F1C" w:rsidRDefault="00E96F1C" w:rsidP="00E96F1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Object-Oriented Analysis and Design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E96F1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E96F1C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4E6CC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SCS213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96F1C" w:rsidRDefault="00E96F1C" w:rsidP="004E6C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หลักการระบบฐานข้อมูล</w:t>
            </w:r>
          </w:p>
          <w:p w:rsidR="00E96F1C" w:rsidRDefault="00E96F1C" w:rsidP="004E6C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Principle</w:t>
            </w:r>
            <w:r w:rsidR="00D34DE5">
              <w:rPr>
                <w:rFonts w:ascii="TH SarabunPSK" w:hAnsi="TH SarabunPSK" w:cs="TH SarabunPSK"/>
                <w:sz w:val="32"/>
                <w:szCs w:val="32"/>
              </w:rPr>
              <w:t>s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of Database Systems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4E6CC7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E96F1C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4E6CC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SCS301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96F1C" w:rsidRDefault="00E96F1C" w:rsidP="004E6CC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ระบบการจัดการฐานข้อมูล</w:t>
            </w:r>
          </w:p>
          <w:p w:rsidR="00E96F1C" w:rsidRDefault="00E96F1C" w:rsidP="004E6CC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Database Management Systems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4E6CC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</w:tbl>
    <w:p w:rsidR="00E96F1C" w:rsidRDefault="00E96F1C">
      <w:pPr>
        <w:rPr>
          <w:cs/>
        </w:rPr>
      </w:pPr>
    </w:p>
    <w:p w:rsidR="00E96F1C" w:rsidRDefault="00E96F1C">
      <w:pPr>
        <w:rPr>
          <w:cs/>
        </w:rPr>
      </w:pPr>
      <w:r>
        <w:rPr>
          <w:cs/>
        </w:rPr>
        <w:br w:type="page"/>
      </w:r>
    </w:p>
    <w:tbl>
      <w:tblPr>
        <w:tblW w:w="4585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0"/>
        <w:gridCol w:w="3552"/>
        <w:gridCol w:w="1576"/>
        <w:gridCol w:w="1111"/>
      </w:tblGrid>
      <w:tr w:rsidR="00E96F1C" w:rsidRPr="00DC73E6" w:rsidTr="004E6CC7">
        <w:tc>
          <w:tcPr>
            <w:tcW w:w="323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6F1C" w:rsidRPr="00E8765C" w:rsidRDefault="00520953" w:rsidP="00E8765C">
            <w:pPr>
              <w:tabs>
                <w:tab w:val="left" w:pos="1314"/>
              </w:tabs>
              <w:ind w:right="-108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76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 xml:space="preserve">                 </w:t>
            </w:r>
            <w:r w:rsidR="00E96F1C" w:rsidRPr="00E8765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2.2.3) </w:t>
            </w:r>
            <w:r w:rsidR="00E96F1C" w:rsidRPr="00E876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กลุ่มเทคโนโลยีและวิธีการทาง</w:t>
            </w:r>
          </w:p>
          <w:p w:rsidR="00E8765C" w:rsidRPr="00C8539D" w:rsidRDefault="00E8765C" w:rsidP="00E8765C">
            <w:pPr>
              <w:tabs>
                <w:tab w:val="left" w:pos="1314"/>
                <w:tab w:val="left" w:pos="1769"/>
              </w:tabs>
              <w:ind w:right="-108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876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E876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E8765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76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ซอฟต์แวร์</w:t>
            </w: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E96F1C">
            <w:pPr>
              <w:ind w:left="522" w:right="-117" w:hanging="622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4E6CC7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E96F1C" w:rsidRPr="00B474E3" w:rsidTr="004E6CC7">
        <w:tc>
          <w:tcPr>
            <w:tcW w:w="323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6F1C" w:rsidRPr="00EB40AE" w:rsidRDefault="00E96F1C" w:rsidP="004E6CC7">
            <w:pPr>
              <w:tabs>
                <w:tab w:val="left" w:pos="1314"/>
              </w:tabs>
              <w:ind w:right="-108" w:firstLine="684"/>
              <w:jc w:val="thaiDistribute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</w:tcPr>
          <w:p w:rsidR="00E96F1C" w:rsidRPr="00B474E3" w:rsidRDefault="00E96F1C" w:rsidP="004E6CC7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6"/>
                <w:szCs w:val="6"/>
              </w:rPr>
            </w:pP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E96F1C" w:rsidRPr="00B474E3" w:rsidRDefault="00E96F1C" w:rsidP="004E6CC7">
            <w:pPr>
              <w:ind w:left="-100" w:right="-117"/>
              <w:rPr>
                <w:rFonts w:ascii="TH SarabunPSK" w:eastAsia="Times New Roman" w:hAnsi="TH SarabunPSK" w:cs="TH SarabunPSK"/>
                <w:b/>
                <w:bCs/>
                <w:color w:val="000000"/>
                <w:sz w:val="6"/>
                <w:szCs w:val="6"/>
                <w:cs/>
              </w:rPr>
            </w:pPr>
          </w:p>
        </w:tc>
      </w:tr>
      <w:tr w:rsidR="00E96F1C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E96F1C" w:rsidRPr="006D055D" w:rsidRDefault="00E96F1C" w:rsidP="004E6CC7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รหัส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6F1C" w:rsidRPr="006D055D" w:rsidRDefault="00E96F1C" w:rsidP="004E6CC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E96F1C" w:rsidRPr="006D055D" w:rsidRDefault="00E96F1C" w:rsidP="004E6CC7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E96F1C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E96F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SCS101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E96F1C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การแก้ปัญหาด้วยขั้นตอนวิธี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</w:r>
          </w:p>
          <w:p w:rsidR="00E96F1C" w:rsidRDefault="00E96F1C" w:rsidP="00E96F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Problem-Solving by Algorithms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330153">
            <w:pPr>
              <w:ind w:left="-108" w:right="-10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3(2-2-5)</w:t>
            </w:r>
          </w:p>
        </w:tc>
      </w:tr>
      <w:tr w:rsidR="00E96F1C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E96F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SCS102</w:t>
            </w:r>
          </w:p>
          <w:p w:rsidR="00E96F1C" w:rsidRDefault="00E96F1C" w:rsidP="00E96F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E96F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การโปรแกรมคอมพิวเตอร์</w:t>
            </w:r>
          </w:p>
          <w:p w:rsidR="00E96F1C" w:rsidRDefault="00E96F1C" w:rsidP="00E96F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Computer Programming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330153">
            <w:pPr>
              <w:ind w:left="-108" w:righ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3(2-2-5)</w:t>
            </w:r>
          </w:p>
        </w:tc>
      </w:tr>
      <w:tr w:rsidR="00E96F1C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E96F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SCS206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E96F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วิศวกรรมซอฟต์แวร์</w:t>
            </w:r>
          </w:p>
          <w:p w:rsidR="00E96F1C" w:rsidRDefault="00E96F1C" w:rsidP="00E96F1C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Software Engineering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330153">
            <w:pPr>
              <w:ind w:left="-108" w:righ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3(2-2-5)</w:t>
            </w:r>
          </w:p>
        </w:tc>
      </w:tr>
      <w:tr w:rsidR="00E96F1C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E96F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SCS207</w:t>
            </w:r>
          </w:p>
          <w:p w:rsidR="00E96F1C" w:rsidRDefault="00E96F1C" w:rsidP="00E96F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E96F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การเขียนโปรแกรมเชิงวัตถุ</w:t>
            </w:r>
          </w:p>
          <w:p w:rsidR="00E96F1C" w:rsidRDefault="00E96F1C" w:rsidP="00E96F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Object-Oriented Programming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E96F1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  <w:tr w:rsidR="00E96F1C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E96F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SCS211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E96F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การออกแบบและพัฒนาเว็บแบบเรสพอนซีฟ</w:t>
            </w:r>
          </w:p>
          <w:p w:rsidR="00E96F1C" w:rsidRDefault="00E96F1C" w:rsidP="00E96F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Responsive Web Design and Development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E96F1C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</w:tbl>
    <w:p w:rsidR="00E96F1C" w:rsidRDefault="00E96F1C"/>
    <w:tbl>
      <w:tblPr>
        <w:tblW w:w="4585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0"/>
        <w:gridCol w:w="3552"/>
        <w:gridCol w:w="1576"/>
        <w:gridCol w:w="1111"/>
      </w:tblGrid>
      <w:tr w:rsidR="00E96F1C" w:rsidRPr="00DC73E6" w:rsidTr="004E6CC7">
        <w:tc>
          <w:tcPr>
            <w:tcW w:w="323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6F1C" w:rsidRPr="00C8539D" w:rsidRDefault="00520953" w:rsidP="00E96F1C">
            <w:pPr>
              <w:tabs>
                <w:tab w:val="left" w:pos="1314"/>
              </w:tabs>
              <w:ind w:right="-108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876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</w:t>
            </w:r>
            <w:r w:rsidR="00E96F1C" w:rsidRPr="00E8765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2.2.4) </w:t>
            </w:r>
            <w:r w:rsidR="00E96F1C" w:rsidRPr="00E876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กลุ่มโครงสร้างพื้นฐานของระบบ</w:t>
            </w: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E96F1C">
            <w:pPr>
              <w:ind w:left="522" w:right="-117" w:hanging="622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4E6CC7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E96F1C" w:rsidRPr="00B474E3" w:rsidTr="004E6CC7">
        <w:tc>
          <w:tcPr>
            <w:tcW w:w="323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6F1C" w:rsidRPr="00EB40AE" w:rsidRDefault="00E96F1C" w:rsidP="004E6CC7">
            <w:pPr>
              <w:tabs>
                <w:tab w:val="left" w:pos="1314"/>
              </w:tabs>
              <w:ind w:right="-108" w:firstLine="684"/>
              <w:jc w:val="thaiDistribute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</w:tcPr>
          <w:p w:rsidR="00E96F1C" w:rsidRPr="00B474E3" w:rsidRDefault="00E96F1C" w:rsidP="004E6CC7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6"/>
                <w:szCs w:val="6"/>
              </w:rPr>
            </w:pP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E96F1C" w:rsidRPr="00B474E3" w:rsidRDefault="00E96F1C" w:rsidP="004E6CC7">
            <w:pPr>
              <w:ind w:left="-100" w:right="-117"/>
              <w:rPr>
                <w:rFonts w:ascii="TH SarabunPSK" w:eastAsia="Times New Roman" w:hAnsi="TH SarabunPSK" w:cs="TH SarabunPSK"/>
                <w:b/>
                <w:bCs/>
                <w:color w:val="000000"/>
                <w:sz w:val="6"/>
                <w:szCs w:val="6"/>
                <w:cs/>
              </w:rPr>
            </w:pPr>
          </w:p>
        </w:tc>
      </w:tr>
      <w:tr w:rsidR="00E96F1C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E96F1C" w:rsidRPr="006D055D" w:rsidRDefault="00E96F1C" w:rsidP="004E6CC7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รหัส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6F1C" w:rsidRPr="006D055D" w:rsidRDefault="00E96F1C" w:rsidP="004E6CC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E96F1C" w:rsidRPr="006D055D" w:rsidRDefault="00E96F1C" w:rsidP="004E6CC7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E96F1C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E96F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SCS110</w:t>
            </w:r>
          </w:p>
          <w:p w:rsidR="00E96F1C" w:rsidRDefault="00E96F1C" w:rsidP="00E96F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E96F1C"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พื้นฐานการออกแบบและพัฒนาเว็บ</w:t>
            </w:r>
          </w:p>
          <w:p w:rsidR="00E96F1C" w:rsidRDefault="00E96F1C" w:rsidP="00E96F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Introduction to Web Design and Development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330153">
            <w:pPr>
              <w:ind w:left="-108" w:righ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3(2-2-5)</w:t>
            </w:r>
          </w:p>
        </w:tc>
      </w:tr>
      <w:tr w:rsidR="00E96F1C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E96F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SCS203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E96F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ระบบปฏิบัติการ</w:t>
            </w:r>
          </w:p>
          <w:p w:rsidR="00E96F1C" w:rsidRDefault="00E96F1C" w:rsidP="00E96F1C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Operating Systems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330153">
            <w:pPr>
              <w:ind w:left="-108" w:righ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3(2-2-5)</w:t>
            </w:r>
          </w:p>
        </w:tc>
      </w:tr>
      <w:tr w:rsidR="00E96F1C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E96F1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SCS208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E96F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ระบบการสื่อสารข้อมูลและเครือข่ายคอมพิวเตอร์</w:t>
            </w:r>
          </w:p>
          <w:p w:rsidR="00E96F1C" w:rsidRDefault="00E96F1C" w:rsidP="00E96F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Data Communication and Computer Network</w:t>
            </w:r>
          </w:p>
          <w:p w:rsidR="00E96F1C" w:rsidRDefault="00E96F1C" w:rsidP="00E96F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Systems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330153">
            <w:pPr>
              <w:ind w:left="-108" w:right="-10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3(2-2-5)</w:t>
            </w:r>
          </w:p>
        </w:tc>
      </w:tr>
      <w:tr w:rsidR="00E96F1C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4E6CC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SCS212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4E6CC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โครงสร้างข้อมูลและการวิเคราะห์อัลกอริทึม</w:t>
            </w:r>
          </w:p>
          <w:p w:rsidR="00E96F1C" w:rsidRDefault="00E96F1C" w:rsidP="004E6CC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Data Structure and Algorithm Analysis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330153">
            <w:pPr>
              <w:ind w:left="-108" w:righ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3(2-2-5)</w:t>
            </w:r>
          </w:p>
        </w:tc>
      </w:tr>
    </w:tbl>
    <w:p w:rsidR="00E96F1C" w:rsidRDefault="00E96F1C"/>
    <w:tbl>
      <w:tblPr>
        <w:tblW w:w="4585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0"/>
        <w:gridCol w:w="3552"/>
        <w:gridCol w:w="1576"/>
        <w:gridCol w:w="1111"/>
      </w:tblGrid>
      <w:tr w:rsidR="00E96F1C" w:rsidRPr="00DC73E6" w:rsidTr="004E6CC7">
        <w:tc>
          <w:tcPr>
            <w:tcW w:w="323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6F1C" w:rsidRPr="00E8765C" w:rsidRDefault="00E8765C" w:rsidP="00E8765C">
            <w:pPr>
              <w:tabs>
                <w:tab w:val="left" w:pos="1314"/>
              </w:tabs>
              <w:ind w:right="-108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76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="00E96F1C" w:rsidRPr="00E8765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2.2.5) </w:t>
            </w:r>
            <w:r w:rsidR="00E96F1C" w:rsidRPr="00E876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กลุ่มฮาร์ดแวร์และสถาปัตยกรรม</w:t>
            </w:r>
          </w:p>
          <w:p w:rsidR="00E8765C" w:rsidRPr="00E8765C" w:rsidRDefault="00E8765C" w:rsidP="00E8765C">
            <w:pPr>
              <w:tabs>
                <w:tab w:val="left" w:pos="1314"/>
                <w:tab w:val="left" w:pos="1769"/>
              </w:tabs>
              <w:ind w:right="-108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876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E876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E8765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E876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คอมพิวเตอร์</w:t>
            </w: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</w:tcPr>
          <w:p w:rsidR="00E96F1C" w:rsidRPr="00E8765C" w:rsidRDefault="00E96F1C" w:rsidP="004E6CC7">
            <w:pPr>
              <w:ind w:left="522" w:right="-117" w:hanging="622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8765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4E6CC7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E8765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E96F1C" w:rsidRPr="00B474E3" w:rsidTr="004E6CC7">
        <w:tc>
          <w:tcPr>
            <w:tcW w:w="323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6F1C" w:rsidRPr="00EB40AE" w:rsidRDefault="00E96F1C" w:rsidP="004E6CC7">
            <w:pPr>
              <w:tabs>
                <w:tab w:val="left" w:pos="1314"/>
              </w:tabs>
              <w:ind w:right="-108" w:firstLine="684"/>
              <w:jc w:val="thaiDistribute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</w:tcPr>
          <w:p w:rsidR="00E96F1C" w:rsidRPr="00B474E3" w:rsidRDefault="00E96F1C" w:rsidP="004E6CC7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6"/>
                <w:szCs w:val="6"/>
              </w:rPr>
            </w:pP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E96F1C" w:rsidRPr="00B474E3" w:rsidRDefault="00E96F1C" w:rsidP="004E6CC7">
            <w:pPr>
              <w:ind w:left="-100" w:right="-117"/>
              <w:rPr>
                <w:rFonts w:ascii="TH SarabunPSK" w:eastAsia="Times New Roman" w:hAnsi="TH SarabunPSK" w:cs="TH SarabunPSK"/>
                <w:b/>
                <w:bCs/>
                <w:color w:val="000000"/>
                <w:sz w:val="6"/>
                <w:szCs w:val="6"/>
                <w:cs/>
              </w:rPr>
            </w:pPr>
          </w:p>
        </w:tc>
      </w:tr>
      <w:tr w:rsidR="00E96F1C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E96F1C" w:rsidRPr="006D055D" w:rsidRDefault="00E96F1C" w:rsidP="004E6CC7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รหัส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6F1C" w:rsidRPr="006D055D" w:rsidRDefault="00E96F1C" w:rsidP="004E6CC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E96F1C" w:rsidRPr="006D055D" w:rsidRDefault="00E96F1C" w:rsidP="004E6CC7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E96F1C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E96F1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SCS111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96F1C" w:rsidRDefault="00E96F1C" w:rsidP="00E96F1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การออกแบบวงจรและตรรกะดิจิทัล</w:t>
            </w:r>
          </w:p>
          <w:p w:rsidR="00E96F1C" w:rsidRDefault="00E96F1C" w:rsidP="00E96F1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Digital Circuit and Logic Design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E96F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E96F1C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E96F1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SCS214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96F1C" w:rsidRDefault="00E96F1C" w:rsidP="00E96F1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องค์ประกอบและสถาปัตยกรรมคอมพิวเตอร์</w:t>
            </w:r>
          </w:p>
          <w:p w:rsidR="00E96F1C" w:rsidRDefault="00E96F1C" w:rsidP="00E96F1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Computer Organization and Architecture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E96F1C" w:rsidRDefault="00E96F1C" w:rsidP="00E96F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</w:tbl>
    <w:p w:rsidR="00E96F1C" w:rsidRDefault="00E96F1C">
      <w:pPr>
        <w:rPr>
          <w:cs/>
        </w:rPr>
      </w:pPr>
    </w:p>
    <w:tbl>
      <w:tblPr>
        <w:tblW w:w="4585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2"/>
        <w:gridCol w:w="1576"/>
        <w:gridCol w:w="1111"/>
      </w:tblGrid>
      <w:tr w:rsidR="00CE0C55" w:rsidRPr="00DC73E6" w:rsidTr="004E6CC7">
        <w:tc>
          <w:tcPr>
            <w:tcW w:w="3237" w:type="pct"/>
            <w:tcBorders>
              <w:top w:val="nil"/>
              <w:left w:val="nil"/>
              <w:bottom w:val="nil"/>
              <w:right w:val="nil"/>
            </w:tcBorders>
          </w:tcPr>
          <w:p w:rsidR="00CE0C55" w:rsidRDefault="00CE0C55" w:rsidP="00CE0C55">
            <w:pPr>
              <w:tabs>
                <w:tab w:val="left" w:pos="1314"/>
              </w:tabs>
              <w:ind w:right="-108" w:firstLine="684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2</w:t>
            </w:r>
            <w:r w:rsidRPr="006D055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D055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) </w:t>
            </w:r>
            <w:r w:rsidRPr="006D055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วิชา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เลือก</w:t>
            </w:r>
            <w:r w:rsidRPr="00C8539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</w:t>
            </w:r>
            <w:r w:rsidRPr="00C8539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เรียน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ไม่น้อย</w:t>
            </w:r>
            <w:r w:rsidR="0056520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ว่า </w:t>
            </w:r>
          </w:p>
          <w:p w:rsidR="00CE0C55" w:rsidRPr="00E8765C" w:rsidRDefault="00CE0C55" w:rsidP="004E3AC9">
            <w:pPr>
              <w:tabs>
                <w:tab w:val="left" w:pos="1314"/>
              </w:tabs>
              <w:ind w:right="-108" w:firstLine="1202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สามารถเลือกเรียนข้ามกลุ่มได้</w:t>
            </w: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</w:tcPr>
          <w:p w:rsidR="00CE0C55" w:rsidRPr="006D055D" w:rsidRDefault="00CE0C55" w:rsidP="00CE0C55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18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CE0C55" w:rsidRPr="006D055D" w:rsidRDefault="00CE0C55" w:rsidP="004E6CC7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</w:tbl>
    <w:p w:rsidR="00CE0C55" w:rsidRDefault="00CE0C55"/>
    <w:tbl>
      <w:tblPr>
        <w:tblW w:w="4585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0"/>
        <w:gridCol w:w="3552"/>
        <w:gridCol w:w="1576"/>
        <w:gridCol w:w="1111"/>
      </w:tblGrid>
      <w:tr w:rsidR="00C3636E" w:rsidRPr="00DC73E6" w:rsidTr="00C3636E"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3636E" w:rsidRDefault="00E8765C" w:rsidP="00E8765C">
            <w:pPr>
              <w:tabs>
                <w:tab w:val="left" w:pos="1202"/>
              </w:tabs>
              <w:ind w:left="-100" w:right="-117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E876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="00C3636E" w:rsidRPr="00E8765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2.3.1) </w:t>
            </w:r>
            <w:r w:rsidR="006854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กลุ่มวิชาพัฒนาเว็บไซต์หรือแอปพลิเคชั</w:t>
            </w:r>
            <w:r w:rsidR="00C3636E" w:rsidRPr="00E876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</w:t>
            </w:r>
          </w:p>
        </w:tc>
      </w:tr>
      <w:tr w:rsidR="00CE0C55" w:rsidRPr="00B474E3" w:rsidTr="004E6CC7">
        <w:tc>
          <w:tcPr>
            <w:tcW w:w="323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E0C55" w:rsidRPr="00EB40AE" w:rsidRDefault="00CE0C55" w:rsidP="004E6CC7">
            <w:pPr>
              <w:tabs>
                <w:tab w:val="left" w:pos="1314"/>
              </w:tabs>
              <w:ind w:right="-108" w:firstLine="684"/>
              <w:jc w:val="thaiDistribute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</w:tcPr>
          <w:p w:rsidR="00CE0C55" w:rsidRPr="00B474E3" w:rsidRDefault="00CE0C55" w:rsidP="004E6CC7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6"/>
                <w:szCs w:val="6"/>
              </w:rPr>
            </w:pP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CE0C55" w:rsidRPr="00B474E3" w:rsidRDefault="00CE0C55" w:rsidP="004E6CC7">
            <w:pPr>
              <w:ind w:left="-100" w:right="-117"/>
              <w:rPr>
                <w:rFonts w:ascii="TH SarabunPSK" w:eastAsia="Times New Roman" w:hAnsi="TH SarabunPSK" w:cs="TH SarabunPSK"/>
                <w:b/>
                <w:bCs/>
                <w:color w:val="000000"/>
                <w:sz w:val="6"/>
                <w:szCs w:val="6"/>
                <w:cs/>
              </w:rPr>
            </w:pPr>
          </w:p>
        </w:tc>
      </w:tr>
      <w:tr w:rsidR="00CE0C55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CE0C55" w:rsidRPr="006D055D" w:rsidRDefault="00CE0C55" w:rsidP="004E6CC7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รหัส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E0C55" w:rsidRPr="006D055D" w:rsidRDefault="00CE0C55" w:rsidP="004E6CC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CE0C55" w:rsidRPr="006D055D" w:rsidRDefault="00CE0C55" w:rsidP="004E6CC7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C3636E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C3636E" w:rsidRDefault="00C3636E" w:rsidP="00C3636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SCS307</w:t>
            </w:r>
          </w:p>
          <w:p w:rsidR="00C3636E" w:rsidRDefault="00C3636E" w:rsidP="00C3636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636E" w:rsidRDefault="00C3636E" w:rsidP="00C3636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การพัฒนาโปรแกรมประยุกต์บนเว็บ</w:t>
            </w:r>
          </w:p>
          <w:p w:rsidR="00C3636E" w:rsidRDefault="00C3636E" w:rsidP="00C3636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Web Application Development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C3636E" w:rsidRDefault="00C3636E" w:rsidP="00C3636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3636E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C3636E" w:rsidRDefault="00C3636E" w:rsidP="00C3636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SCS329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636E" w:rsidRDefault="00C3636E" w:rsidP="00C3636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ภาษาสคริปต์</w:t>
            </w:r>
          </w:p>
          <w:p w:rsidR="00C3636E" w:rsidRDefault="00C3636E" w:rsidP="00C3636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Script Language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C3636E" w:rsidRDefault="00C3636E" w:rsidP="00C3636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  <w:tr w:rsidR="00C3636E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C3636E" w:rsidRDefault="00C3636E" w:rsidP="00C3636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SCS337</w:t>
            </w:r>
          </w:p>
          <w:p w:rsidR="00C3636E" w:rsidRDefault="00C3636E" w:rsidP="00C3636E">
            <w:pPr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636E" w:rsidRDefault="00C3636E" w:rsidP="00C3636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</w:t>
            </w:r>
            <w:r w:rsidR="00E41242">
              <w:rPr>
                <w:rFonts w:ascii="TH SarabunPSK" w:hAnsi="TH SarabunPSK" w:cs="TH SarabunPSK"/>
                <w:sz w:val="32"/>
                <w:szCs w:val="32"/>
                <w:cs/>
              </w:rPr>
              <w:t>แอปพลิเคชัน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บนอุปกรณ์เคลื่อนที่</w:t>
            </w:r>
          </w:p>
          <w:p w:rsidR="00C3636E" w:rsidRDefault="00C3636E" w:rsidP="00C3636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Mobile Application Development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C3636E" w:rsidRDefault="00C3636E" w:rsidP="00C3636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</w:tbl>
    <w:p w:rsidR="00CE0C55" w:rsidRDefault="00CE0C55"/>
    <w:tbl>
      <w:tblPr>
        <w:tblW w:w="4585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0"/>
        <w:gridCol w:w="3552"/>
        <w:gridCol w:w="1576"/>
        <w:gridCol w:w="1111"/>
      </w:tblGrid>
      <w:tr w:rsidR="00C3636E" w:rsidRPr="00DC73E6" w:rsidTr="004E6CC7"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3636E" w:rsidRDefault="00E8765C" w:rsidP="00E8765C">
            <w:pPr>
              <w:tabs>
                <w:tab w:val="left" w:pos="1202"/>
              </w:tabs>
              <w:ind w:left="-100" w:right="-117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E876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="00C3636E" w:rsidRPr="00E8765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2.3.2) </w:t>
            </w:r>
            <w:r w:rsidR="00C3636E" w:rsidRPr="00E876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กลุ่มวิชาการเขียนโปรแกรม</w:t>
            </w:r>
          </w:p>
        </w:tc>
      </w:tr>
      <w:tr w:rsidR="00C3636E" w:rsidRPr="00B474E3" w:rsidTr="004E6CC7">
        <w:tc>
          <w:tcPr>
            <w:tcW w:w="323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636E" w:rsidRPr="00EB40AE" w:rsidRDefault="00C3636E" w:rsidP="004E6CC7">
            <w:pPr>
              <w:tabs>
                <w:tab w:val="left" w:pos="1314"/>
              </w:tabs>
              <w:ind w:right="-108" w:firstLine="684"/>
              <w:jc w:val="thaiDistribute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</w:tcPr>
          <w:p w:rsidR="00C3636E" w:rsidRPr="00B474E3" w:rsidRDefault="00C3636E" w:rsidP="004E6CC7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6"/>
                <w:szCs w:val="6"/>
              </w:rPr>
            </w:pP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C3636E" w:rsidRPr="00B474E3" w:rsidRDefault="00C3636E" w:rsidP="004E6CC7">
            <w:pPr>
              <w:ind w:left="-100" w:right="-117"/>
              <w:rPr>
                <w:rFonts w:ascii="TH SarabunPSK" w:eastAsia="Times New Roman" w:hAnsi="TH SarabunPSK" w:cs="TH SarabunPSK"/>
                <w:b/>
                <w:bCs/>
                <w:color w:val="000000"/>
                <w:sz w:val="6"/>
                <w:szCs w:val="6"/>
                <w:cs/>
              </w:rPr>
            </w:pPr>
          </w:p>
        </w:tc>
      </w:tr>
      <w:tr w:rsidR="00C3636E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C3636E" w:rsidRPr="006D055D" w:rsidRDefault="00C3636E" w:rsidP="004E6CC7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รหัส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636E" w:rsidRPr="006D055D" w:rsidRDefault="00C3636E" w:rsidP="004E6CC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C3636E" w:rsidRPr="006D055D" w:rsidRDefault="00C3636E" w:rsidP="004E6CC7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C3636E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C3636E" w:rsidRDefault="00C3636E" w:rsidP="00C3636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SCS109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636E" w:rsidRDefault="00C3636E" w:rsidP="00C3636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คอมพิวเตอร์และหลักการโปรแกรมเบื้องต้น</w:t>
            </w:r>
          </w:p>
          <w:p w:rsidR="00C3636E" w:rsidRDefault="00C3636E" w:rsidP="00C3636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Computer and Programming Principles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C3636E" w:rsidRDefault="00C3636E" w:rsidP="00C3636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  <w:tr w:rsidR="00C3636E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C3636E" w:rsidRDefault="00C3636E" w:rsidP="00C3636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SCS333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636E" w:rsidRDefault="00C3636E" w:rsidP="00C3636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การพัฒนาโปรแกรมขั้นสูง</w:t>
            </w:r>
          </w:p>
          <w:p w:rsidR="00C3636E" w:rsidRDefault="00C3636E" w:rsidP="00C3636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Advanced Programming Development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C3636E" w:rsidRDefault="00C3636E" w:rsidP="00C3636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3636E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C3636E" w:rsidRDefault="00C3636E" w:rsidP="00C3636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SCS335</w:t>
            </w:r>
          </w:p>
          <w:p w:rsidR="00C3636E" w:rsidRDefault="00C3636E" w:rsidP="00C3636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636E" w:rsidRDefault="00C3636E" w:rsidP="00C3636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การพัฒนาโปรแกรมประยุกต์สำหรับองค์กร</w:t>
            </w:r>
          </w:p>
          <w:p w:rsidR="00C3636E" w:rsidRDefault="00C3636E" w:rsidP="00C3636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Application Development for Enterprise</w:t>
            </w:r>
            <w:r w:rsidR="00D34DE5">
              <w:rPr>
                <w:rFonts w:ascii="TH SarabunPSK" w:eastAsia="Times New Roman" w:hAnsi="TH SarabunPSK" w:cs="TH SarabunPSK"/>
                <w:sz w:val="32"/>
                <w:szCs w:val="32"/>
              </w:rPr>
              <w:t>s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C3636E" w:rsidRDefault="00C3636E" w:rsidP="00C3636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</w:tbl>
    <w:p w:rsidR="00C3636E" w:rsidRDefault="00C3636E"/>
    <w:tbl>
      <w:tblPr>
        <w:tblW w:w="4585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0"/>
        <w:gridCol w:w="3552"/>
        <w:gridCol w:w="1576"/>
        <w:gridCol w:w="1111"/>
      </w:tblGrid>
      <w:tr w:rsidR="00C3636E" w:rsidRPr="00DC73E6" w:rsidTr="004E6CC7"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3636E" w:rsidRDefault="00E8765C" w:rsidP="00E8765C">
            <w:pPr>
              <w:tabs>
                <w:tab w:val="left" w:pos="1257"/>
              </w:tabs>
              <w:ind w:left="-100" w:right="-117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E876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="00C3636E" w:rsidRPr="00E8765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2.3.3) </w:t>
            </w:r>
            <w:r w:rsidR="00C3636E" w:rsidRPr="00E876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กลุ่มวิชาเครือข่ายคอมพิวเตอร์และความ</w:t>
            </w:r>
            <w:r w:rsidR="0042343F" w:rsidRPr="0042343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มั่นคง</w:t>
            </w:r>
          </w:p>
        </w:tc>
      </w:tr>
      <w:tr w:rsidR="00C3636E" w:rsidRPr="00B474E3" w:rsidTr="004E6CC7">
        <w:tc>
          <w:tcPr>
            <w:tcW w:w="323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636E" w:rsidRPr="00EB40AE" w:rsidRDefault="00C3636E" w:rsidP="004E6CC7">
            <w:pPr>
              <w:tabs>
                <w:tab w:val="left" w:pos="1314"/>
              </w:tabs>
              <w:ind w:right="-108" w:firstLine="684"/>
              <w:jc w:val="thaiDistribute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</w:tcPr>
          <w:p w:rsidR="00C3636E" w:rsidRPr="00B474E3" w:rsidRDefault="00C3636E" w:rsidP="004E6CC7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6"/>
                <w:szCs w:val="6"/>
              </w:rPr>
            </w:pP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C3636E" w:rsidRPr="00B474E3" w:rsidRDefault="00C3636E" w:rsidP="004E6CC7">
            <w:pPr>
              <w:ind w:left="-100" w:right="-117"/>
              <w:rPr>
                <w:rFonts w:ascii="TH SarabunPSK" w:eastAsia="Times New Roman" w:hAnsi="TH SarabunPSK" w:cs="TH SarabunPSK"/>
                <w:b/>
                <w:bCs/>
                <w:color w:val="000000"/>
                <w:sz w:val="6"/>
                <w:szCs w:val="6"/>
                <w:cs/>
              </w:rPr>
            </w:pPr>
          </w:p>
        </w:tc>
      </w:tr>
      <w:tr w:rsidR="00C3636E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C3636E" w:rsidRPr="006D055D" w:rsidRDefault="00C3636E" w:rsidP="004E6CC7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รหัส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636E" w:rsidRPr="006D055D" w:rsidRDefault="00C3636E" w:rsidP="004E6CC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C3636E" w:rsidRPr="006D055D" w:rsidRDefault="00C3636E" w:rsidP="004E6CC7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C3636E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C3636E" w:rsidRDefault="00C3636E" w:rsidP="00C3636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SCS321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636E" w:rsidRDefault="00C3636E" w:rsidP="00C3636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ระบบปฏิบัติการเครือข่าย</w:t>
            </w:r>
          </w:p>
          <w:p w:rsidR="00C3636E" w:rsidRDefault="00C3636E" w:rsidP="00C3636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Network Operating Systems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C3636E" w:rsidRDefault="00C3636E" w:rsidP="00C3636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(2-2-5)</w:t>
            </w:r>
          </w:p>
        </w:tc>
      </w:tr>
      <w:tr w:rsidR="00C3636E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C3636E" w:rsidRDefault="00C3636E" w:rsidP="00C3636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SCS327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636E" w:rsidRDefault="00C3636E" w:rsidP="00C3636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มาตรฐานความ</w:t>
            </w:r>
            <w:r w:rsidR="0042343F" w:rsidRPr="0042343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มั่นคง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ของสารสนเทศและเครือข่าย</w:t>
            </w:r>
          </w:p>
          <w:p w:rsidR="00C3636E" w:rsidRDefault="00C3636E" w:rsidP="00C3636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Information and Network Security Standard</w:t>
            </w:r>
            <w:r w:rsidR="00D34DE5">
              <w:rPr>
                <w:rFonts w:ascii="TH SarabunPSK" w:eastAsia="Times New Roman" w:hAnsi="TH SarabunPSK" w:cs="TH SarabunPSK"/>
                <w:sz w:val="32"/>
                <w:szCs w:val="32"/>
              </w:rPr>
              <w:t>s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C3636E" w:rsidRDefault="00C3636E" w:rsidP="00C3636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  <w:tr w:rsidR="00C3636E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C3636E" w:rsidRDefault="00C3636E" w:rsidP="00C3636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SCS334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636E" w:rsidRDefault="00C3636E" w:rsidP="00C3636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การประมวลผลบนคลาวด์</w:t>
            </w:r>
          </w:p>
          <w:p w:rsidR="00C3636E" w:rsidRDefault="00C3636E" w:rsidP="00C3636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Cloud Computing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C3636E" w:rsidRDefault="00C3636E" w:rsidP="00C3636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3636E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C3636E" w:rsidRDefault="00C3636E" w:rsidP="00C3636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SCS340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636E" w:rsidRDefault="00C3636E" w:rsidP="00C3636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อินเทอร์เน็ตในทุกสิ่ง</w:t>
            </w:r>
          </w:p>
          <w:p w:rsidR="00C3636E" w:rsidRDefault="004E6CC7" w:rsidP="00C3636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Internet o</w:t>
            </w:r>
            <w:r w:rsidR="00C3636E">
              <w:rPr>
                <w:rFonts w:ascii="TH SarabunPSK" w:eastAsia="Times New Roman" w:hAnsi="TH SarabunPSK" w:cs="TH SarabunPSK"/>
                <w:sz w:val="32"/>
                <w:szCs w:val="32"/>
              </w:rPr>
              <w:t>f Things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C3636E" w:rsidRDefault="00C3636E" w:rsidP="00C3636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</w:tbl>
    <w:p w:rsidR="00C3636E" w:rsidRDefault="00C3636E"/>
    <w:p w:rsidR="00F87E6D" w:rsidRDefault="00F87E6D"/>
    <w:p w:rsidR="00E8765C" w:rsidRDefault="00E8765C"/>
    <w:tbl>
      <w:tblPr>
        <w:tblW w:w="4585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0"/>
        <w:gridCol w:w="3552"/>
        <w:gridCol w:w="1576"/>
        <w:gridCol w:w="1111"/>
      </w:tblGrid>
      <w:tr w:rsidR="00C3636E" w:rsidRPr="00DC73E6" w:rsidTr="004E6CC7"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3636E" w:rsidRDefault="00E8765C" w:rsidP="00E8765C">
            <w:pPr>
              <w:tabs>
                <w:tab w:val="left" w:pos="1223"/>
              </w:tabs>
              <w:ind w:left="-100" w:right="-117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E876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ab/>
            </w:r>
            <w:r w:rsidR="00C3636E" w:rsidRPr="00E8765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2.3.4) </w:t>
            </w:r>
            <w:r w:rsidR="00C3636E" w:rsidRPr="00E876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กลุ่มวิชาจัดการข้อมูลและสารสนเทศ</w:t>
            </w:r>
          </w:p>
        </w:tc>
      </w:tr>
      <w:tr w:rsidR="00C3636E" w:rsidRPr="00B474E3" w:rsidTr="004E6CC7">
        <w:tc>
          <w:tcPr>
            <w:tcW w:w="323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636E" w:rsidRPr="00EB40AE" w:rsidRDefault="00C3636E" w:rsidP="004E6CC7">
            <w:pPr>
              <w:tabs>
                <w:tab w:val="left" w:pos="1314"/>
              </w:tabs>
              <w:ind w:right="-108" w:firstLine="684"/>
              <w:jc w:val="thaiDistribute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</w:tcPr>
          <w:p w:rsidR="00C3636E" w:rsidRPr="00B474E3" w:rsidRDefault="00C3636E" w:rsidP="004E6CC7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6"/>
                <w:szCs w:val="6"/>
              </w:rPr>
            </w:pP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C3636E" w:rsidRPr="00B474E3" w:rsidRDefault="00C3636E" w:rsidP="004E6CC7">
            <w:pPr>
              <w:ind w:left="-100" w:right="-117"/>
              <w:rPr>
                <w:rFonts w:ascii="TH SarabunPSK" w:eastAsia="Times New Roman" w:hAnsi="TH SarabunPSK" w:cs="TH SarabunPSK"/>
                <w:b/>
                <w:bCs/>
                <w:color w:val="000000"/>
                <w:sz w:val="6"/>
                <w:szCs w:val="6"/>
                <w:cs/>
              </w:rPr>
            </w:pPr>
          </w:p>
        </w:tc>
      </w:tr>
      <w:tr w:rsidR="00C3636E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C3636E" w:rsidRPr="006D055D" w:rsidRDefault="00C3636E" w:rsidP="004E6CC7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รหัส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636E" w:rsidRPr="006D055D" w:rsidRDefault="00C3636E" w:rsidP="004E6CC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C3636E" w:rsidRPr="006D055D" w:rsidRDefault="00C3636E" w:rsidP="004E6CC7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C3636E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C3636E" w:rsidRDefault="00C3636E" w:rsidP="00C3636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SCS302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636E" w:rsidRDefault="00C3636E" w:rsidP="00C3636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ระบบการจัดการความรู้</w:t>
            </w:r>
          </w:p>
          <w:p w:rsidR="00C3636E" w:rsidRDefault="00C3636E" w:rsidP="00C3636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Knowledge Management Systems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C3636E" w:rsidRDefault="00C3636E" w:rsidP="00C3636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3636E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C3636E" w:rsidRDefault="00C3636E" w:rsidP="00C3636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SCS336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636E" w:rsidRDefault="00C3636E" w:rsidP="00C3636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การทำเหมืองข้อมูล</w:t>
            </w:r>
          </w:p>
          <w:p w:rsidR="00C3636E" w:rsidRDefault="00C3636E" w:rsidP="00C3636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Data Mining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C3636E" w:rsidRDefault="00C3636E" w:rsidP="00C3636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3636E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C3636E" w:rsidRDefault="00C3636E" w:rsidP="00C3636E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SCS338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636E" w:rsidRDefault="00C3636E" w:rsidP="00C3636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การพัฒนาระบบสนับสนุนการตัดสินใจ</w:t>
            </w:r>
          </w:p>
          <w:p w:rsidR="00C3636E" w:rsidRDefault="00C3636E" w:rsidP="00C3636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Decision Support Systems Development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C3636E" w:rsidRDefault="00C3636E" w:rsidP="00C3636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C3636E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C3636E" w:rsidRDefault="00C3636E" w:rsidP="00C3636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SCS342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636E" w:rsidRDefault="00C3636E" w:rsidP="00C3636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การคลังข้อมูล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  <w:t xml:space="preserve">    </w:t>
            </w:r>
          </w:p>
          <w:p w:rsidR="00C3636E" w:rsidRDefault="00C3636E" w:rsidP="00C3636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Data Warehousing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C3636E" w:rsidRDefault="00C3636E" w:rsidP="00C3636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</w:tbl>
    <w:p w:rsidR="00C3636E" w:rsidRDefault="00C3636E"/>
    <w:tbl>
      <w:tblPr>
        <w:tblW w:w="4585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0"/>
        <w:gridCol w:w="3552"/>
        <w:gridCol w:w="1576"/>
        <w:gridCol w:w="1111"/>
      </w:tblGrid>
      <w:tr w:rsidR="00C3636E" w:rsidRPr="00DC73E6" w:rsidTr="004E6CC7"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3636E" w:rsidRDefault="00E8765C" w:rsidP="00E8765C">
            <w:pPr>
              <w:tabs>
                <w:tab w:val="left" w:pos="1202"/>
              </w:tabs>
              <w:ind w:left="-100" w:right="-117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="00C3636E" w:rsidRPr="00E8765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2.3.</w:t>
            </w:r>
            <w:r w:rsidR="0008686D" w:rsidRPr="00E8765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C3636E" w:rsidRPr="00E8765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) </w:t>
            </w:r>
            <w:r w:rsidR="00C3636E" w:rsidRPr="00E876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กลุ่มวิชาวิทยาศาสตร์และเทคโนโลยีขั้นสูง</w:t>
            </w:r>
          </w:p>
        </w:tc>
      </w:tr>
      <w:tr w:rsidR="00C3636E" w:rsidRPr="00B474E3" w:rsidTr="004E6CC7">
        <w:tc>
          <w:tcPr>
            <w:tcW w:w="323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636E" w:rsidRPr="00EB40AE" w:rsidRDefault="00C3636E" w:rsidP="004E6CC7">
            <w:pPr>
              <w:tabs>
                <w:tab w:val="left" w:pos="1314"/>
              </w:tabs>
              <w:ind w:right="-108" w:firstLine="684"/>
              <w:jc w:val="thaiDistribute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</w:tcPr>
          <w:p w:rsidR="00C3636E" w:rsidRPr="00B474E3" w:rsidRDefault="00C3636E" w:rsidP="004E6CC7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6"/>
                <w:szCs w:val="6"/>
              </w:rPr>
            </w:pP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C3636E" w:rsidRPr="00B474E3" w:rsidRDefault="00C3636E" w:rsidP="004E6CC7">
            <w:pPr>
              <w:ind w:left="-100" w:right="-117"/>
              <w:rPr>
                <w:rFonts w:ascii="TH SarabunPSK" w:eastAsia="Times New Roman" w:hAnsi="TH SarabunPSK" w:cs="TH SarabunPSK"/>
                <w:b/>
                <w:bCs/>
                <w:color w:val="000000"/>
                <w:sz w:val="6"/>
                <w:szCs w:val="6"/>
                <w:cs/>
              </w:rPr>
            </w:pPr>
          </w:p>
        </w:tc>
      </w:tr>
      <w:tr w:rsidR="00C3636E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C3636E" w:rsidRPr="006D055D" w:rsidRDefault="00C3636E" w:rsidP="004E6CC7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รหัส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636E" w:rsidRPr="006D055D" w:rsidRDefault="00C3636E" w:rsidP="004E6CC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C3636E" w:rsidRPr="006D055D" w:rsidRDefault="00C3636E" w:rsidP="004E6CC7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08686D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08686D" w:rsidRDefault="0008686D" w:rsidP="000868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SCS318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8686D" w:rsidRDefault="0008686D" w:rsidP="000868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การประมวลผลภาพ</w:t>
            </w:r>
          </w:p>
          <w:p w:rsidR="0008686D" w:rsidRDefault="0008686D" w:rsidP="0008686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Image Processing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08686D" w:rsidRDefault="0008686D" w:rsidP="0008686D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  <w:tr w:rsidR="0008686D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08686D" w:rsidRDefault="0008686D" w:rsidP="000868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SCS324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8686D" w:rsidRDefault="0008686D" w:rsidP="000868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ปัญญาประดิษฐ์</w:t>
            </w:r>
          </w:p>
          <w:p w:rsidR="0008686D" w:rsidRDefault="0008686D" w:rsidP="0008686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Artificial Intelligence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08686D" w:rsidRDefault="0008686D" w:rsidP="0008686D">
            <w:pPr>
              <w:ind w:left="-108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08686D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08686D" w:rsidRDefault="0008686D" w:rsidP="000868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SCS339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8686D" w:rsidRDefault="0008686D" w:rsidP="000868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การแสดงผลข้อมูลด้วยภาพและคอมพิวเตอร์กราฟิกส์</w:t>
            </w:r>
          </w:p>
          <w:p w:rsidR="0008686D" w:rsidRDefault="0008686D" w:rsidP="000868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Data Visualization and Computer Graphics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08686D" w:rsidRDefault="0008686D" w:rsidP="0008686D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</w:tbl>
    <w:p w:rsidR="00C3636E" w:rsidRDefault="00C3636E"/>
    <w:tbl>
      <w:tblPr>
        <w:tblW w:w="4585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0"/>
        <w:gridCol w:w="3552"/>
        <w:gridCol w:w="1576"/>
        <w:gridCol w:w="1111"/>
      </w:tblGrid>
      <w:tr w:rsidR="00C3636E" w:rsidRPr="00DC73E6" w:rsidTr="004E6CC7"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3636E" w:rsidRDefault="00E8765C" w:rsidP="00E8765C">
            <w:pPr>
              <w:tabs>
                <w:tab w:val="left" w:pos="1257"/>
              </w:tabs>
              <w:ind w:left="-100" w:right="-117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="00C3636E" w:rsidRPr="00E8765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2.3.</w:t>
            </w:r>
            <w:r w:rsidR="0008686D" w:rsidRPr="00E8765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="00C3636E" w:rsidRPr="00E8765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) </w:t>
            </w:r>
            <w:r w:rsidR="00C3636E" w:rsidRPr="00E876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กลุ่มวิชาทักษะทางด้านวิทยาการคอมพิวเตอร์</w:t>
            </w:r>
          </w:p>
        </w:tc>
      </w:tr>
      <w:tr w:rsidR="00C3636E" w:rsidRPr="00B474E3" w:rsidTr="004E6CC7">
        <w:tc>
          <w:tcPr>
            <w:tcW w:w="323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636E" w:rsidRPr="00EB40AE" w:rsidRDefault="00C3636E" w:rsidP="004E6CC7">
            <w:pPr>
              <w:tabs>
                <w:tab w:val="left" w:pos="1314"/>
              </w:tabs>
              <w:ind w:right="-108" w:firstLine="684"/>
              <w:jc w:val="thaiDistribute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</w:tcPr>
          <w:p w:rsidR="00C3636E" w:rsidRPr="00B474E3" w:rsidRDefault="00C3636E" w:rsidP="004E6CC7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6"/>
                <w:szCs w:val="6"/>
              </w:rPr>
            </w:pP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C3636E" w:rsidRPr="00B474E3" w:rsidRDefault="00C3636E" w:rsidP="004E6CC7">
            <w:pPr>
              <w:ind w:left="-100" w:right="-117"/>
              <w:rPr>
                <w:rFonts w:ascii="TH SarabunPSK" w:eastAsia="Times New Roman" w:hAnsi="TH SarabunPSK" w:cs="TH SarabunPSK"/>
                <w:b/>
                <w:bCs/>
                <w:color w:val="000000"/>
                <w:sz w:val="6"/>
                <w:szCs w:val="6"/>
                <w:cs/>
              </w:rPr>
            </w:pPr>
          </w:p>
        </w:tc>
      </w:tr>
      <w:tr w:rsidR="00C3636E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C3636E" w:rsidRPr="006D055D" w:rsidRDefault="00C3636E" w:rsidP="004E6CC7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รหัส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636E" w:rsidRPr="006D055D" w:rsidRDefault="00C3636E" w:rsidP="004E6CC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C3636E" w:rsidRPr="006D055D" w:rsidRDefault="00C3636E" w:rsidP="004E6CC7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08686D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08686D" w:rsidRDefault="0008686D" w:rsidP="000868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SCS107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8686D" w:rsidRDefault="0008686D" w:rsidP="000868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คอมพิวเตอร์เบื้องต้น</w:t>
            </w:r>
          </w:p>
          <w:p w:rsidR="0008686D" w:rsidRDefault="0008686D" w:rsidP="000868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Computer Fundamental</w:t>
            </w:r>
            <w:r w:rsidR="00AE02DB">
              <w:rPr>
                <w:rFonts w:ascii="TH SarabunPSK" w:eastAsia="Times New Roman" w:hAnsi="TH SarabunPSK" w:cs="TH SarabunPSK"/>
                <w:sz w:val="32"/>
                <w:szCs w:val="32"/>
              </w:rPr>
              <w:t>s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08686D" w:rsidRDefault="0008686D" w:rsidP="0008686D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  <w:tr w:rsidR="0008686D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08686D" w:rsidRDefault="0008686D" w:rsidP="000868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SCS108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8686D" w:rsidRDefault="004E3AC9" w:rsidP="000868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แอปพลิเคชัน</w:t>
            </w:r>
            <w:r w:rsidR="000868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ด้านสถิติและการวิจัย</w:t>
            </w:r>
          </w:p>
          <w:p w:rsidR="0008686D" w:rsidRDefault="0008686D" w:rsidP="000868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Application</w:t>
            </w:r>
            <w:r w:rsidR="00D34DE5">
              <w:rPr>
                <w:rFonts w:ascii="TH SarabunPSK" w:eastAsia="Times New Roman" w:hAnsi="TH SarabunPSK" w:cs="TH SarabunPSK"/>
                <w:sz w:val="32"/>
                <w:szCs w:val="32"/>
              </w:rPr>
              <w:t>s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for Statistics and Research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08686D" w:rsidRDefault="0008686D" w:rsidP="0008686D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  <w:tr w:rsidR="0008686D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08686D" w:rsidRDefault="0008686D" w:rsidP="000868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SCS322</w:t>
            </w:r>
          </w:p>
          <w:p w:rsidR="0008686D" w:rsidRDefault="0008686D" w:rsidP="0008686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8686D" w:rsidRDefault="0008686D" w:rsidP="000868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การศึกษาเฉพาะเรื่องด้านวิทยาการคอมพิวเตอร์</w:t>
            </w:r>
          </w:p>
          <w:p w:rsidR="0008686D" w:rsidRDefault="0008686D" w:rsidP="000868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Selected Topics in Computer Science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08686D" w:rsidRDefault="0008686D" w:rsidP="0008686D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4E6CC7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4E6CC7" w:rsidRDefault="004E6CC7" w:rsidP="004E6CC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SCS323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E6CC7" w:rsidRDefault="004E6CC7" w:rsidP="004E6CC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การศึกษาทางวิทยาการคอมพิวเตอร์และเทคโนโลยีสารสนเทศในภูมิภาคอาเซียน</w:t>
            </w:r>
          </w:p>
          <w:p w:rsidR="004E6CC7" w:rsidRDefault="00D34DE5" w:rsidP="004E6CC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Study of</w:t>
            </w:r>
            <w:r w:rsidR="004E6CC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Computer Science and Information Technology in ASEAN Countries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4E6CC7" w:rsidRDefault="004E6CC7" w:rsidP="004E6CC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3(1-4-4)</w:t>
            </w:r>
          </w:p>
          <w:p w:rsidR="004E6CC7" w:rsidRDefault="004E6CC7" w:rsidP="004E6CC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4E6CC7" w:rsidRPr="00DC73E6" w:rsidTr="004E6CC7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4E6CC7" w:rsidRDefault="004E6CC7" w:rsidP="004E6CC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SCS341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E6CC7" w:rsidRDefault="004E6CC7" w:rsidP="004E6CC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การบำรุงรักษาระบบคอมพิวเตอร์และเครือข่าย</w:t>
            </w:r>
          </w:p>
          <w:p w:rsidR="004E6CC7" w:rsidRDefault="004E6CC7" w:rsidP="004E6CC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Computer and Network Systems Maintenance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4E6CC7" w:rsidRDefault="004E6CC7" w:rsidP="004E6CC7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  <w:tr w:rsidR="004E6CC7" w:rsidRPr="00DC73E6" w:rsidTr="004E6CC7">
        <w:tc>
          <w:tcPr>
            <w:tcW w:w="323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E6CC7" w:rsidRPr="00DC73E6" w:rsidRDefault="0008686D" w:rsidP="004E6CC7">
            <w:pPr>
              <w:tabs>
                <w:tab w:val="left" w:pos="1314"/>
              </w:tabs>
              <w:ind w:right="-108" w:firstLine="684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cs/>
              </w:rPr>
              <w:lastRenderedPageBreak/>
              <w:br w:type="page"/>
            </w:r>
            <w:r w:rsidR="004E6CC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="004E6CC7" w:rsidRPr="006D055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.</w:t>
            </w:r>
            <w:r w:rsidR="004E6CC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</w:t>
            </w:r>
            <w:r w:rsidR="004E6CC7" w:rsidRPr="006D055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) </w:t>
            </w:r>
            <w:r w:rsidR="004E6CC7" w:rsidRPr="00D87B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วิชา</w:t>
            </w:r>
            <w:r w:rsidR="004E6CC7" w:rsidRPr="00D87BA3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ปฏิบัติการและฝึกประสบการณ์วิชาชีพ</w:t>
            </w: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</w:tcPr>
          <w:p w:rsidR="004E6CC7" w:rsidRPr="006D055D" w:rsidRDefault="004E6CC7" w:rsidP="004E6CC7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4E6CC7" w:rsidRPr="006D055D" w:rsidRDefault="004E6CC7" w:rsidP="004E6CC7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AE02DB" w:rsidRPr="00DC73E6" w:rsidTr="00A40E43"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02DB" w:rsidRDefault="00E8765C" w:rsidP="00E8765C">
            <w:pPr>
              <w:tabs>
                <w:tab w:val="left" w:pos="1202"/>
              </w:tabs>
              <w:ind w:left="-100" w:right="-117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="00AE02DB" w:rsidRPr="00E8765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</w:t>
            </w:r>
            <w:r w:rsidR="00AE02DB" w:rsidRPr="00E876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="00AE02DB" w:rsidRPr="00E8765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="00AE02DB" w:rsidRPr="00E876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AE02DB" w:rsidRPr="00E8765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) </w:t>
            </w:r>
            <w:r w:rsidR="00AE02DB" w:rsidRPr="00E8765C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กลุ่มวิชาสหกิจศึกษา</w:t>
            </w:r>
          </w:p>
        </w:tc>
      </w:tr>
      <w:tr w:rsidR="00AE02DB" w:rsidRPr="00B474E3" w:rsidTr="00A40E43">
        <w:tc>
          <w:tcPr>
            <w:tcW w:w="323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02DB" w:rsidRPr="00EB40AE" w:rsidRDefault="00AE02DB" w:rsidP="00A40E43">
            <w:pPr>
              <w:tabs>
                <w:tab w:val="left" w:pos="1314"/>
              </w:tabs>
              <w:ind w:right="-108" w:firstLine="684"/>
              <w:jc w:val="thaiDistribute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</w:tcPr>
          <w:p w:rsidR="00AE02DB" w:rsidRPr="00B474E3" w:rsidRDefault="00AE02DB" w:rsidP="00A40E43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6"/>
                <w:szCs w:val="6"/>
              </w:rPr>
            </w:pP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AE02DB" w:rsidRPr="00B474E3" w:rsidRDefault="00AE02DB" w:rsidP="00A40E43">
            <w:pPr>
              <w:ind w:left="-100" w:right="-117"/>
              <w:rPr>
                <w:rFonts w:ascii="TH SarabunPSK" w:eastAsia="Times New Roman" w:hAnsi="TH SarabunPSK" w:cs="TH SarabunPSK"/>
                <w:b/>
                <w:bCs/>
                <w:color w:val="000000"/>
                <w:sz w:val="6"/>
                <w:szCs w:val="6"/>
                <w:cs/>
              </w:rPr>
            </w:pPr>
          </w:p>
        </w:tc>
      </w:tr>
      <w:tr w:rsidR="00AE02DB" w:rsidRPr="00DC73E6" w:rsidTr="00A40E43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AE02DB" w:rsidRPr="006D055D" w:rsidRDefault="00AE02DB" w:rsidP="00A40E43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รหัส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02DB" w:rsidRPr="006D055D" w:rsidRDefault="00AE02DB" w:rsidP="00A40E4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AE02DB" w:rsidRPr="006D055D" w:rsidRDefault="00AE02DB" w:rsidP="00A40E43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F87E6D" w:rsidRPr="005D4871" w:rsidTr="00520953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F87E6D" w:rsidRPr="005D4871" w:rsidRDefault="00F87E6D" w:rsidP="0052095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D4871">
              <w:rPr>
                <w:rFonts w:ascii="TH SarabunPSK" w:hAnsi="TH SarabunPSK" w:cs="TH SarabunPSK"/>
                <w:sz w:val="32"/>
                <w:szCs w:val="32"/>
              </w:rPr>
              <w:t>SCS404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87E6D" w:rsidRPr="005D4871" w:rsidRDefault="00F87E6D" w:rsidP="0052095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4871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การฝึกทักษะวิชาชีพ</w:t>
            </w:r>
            <w:r w:rsidRPr="005D4871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Pr="005D4871">
              <w:rPr>
                <w:rFonts w:ascii="TH SarabunPSK" w:hAnsi="TH SarabunPSK" w:cs="TH SarabunPSK"/>
                <w:sz w:val="32"/>
                <w:szCs w:val="32"/>
                <w:cs/>
              </w:rPr>
              <w:t>วิทยาการคอมพิวเตอร์เพื่อบริการชุมชน</w:t>
            </w:r>
          </w:p>
          <w:p w:rsidR="00F87E6D" w:rsidRPr="005D4871" w:rsidRDefault="00F87E6D" w:rsidP="0052095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D4871">
              <w:rPr>
                <w:rFonts w:ascii="TH SarabunPSK" w:hAnsi="TH SarabunPSK" w:cs="TH SarabunPSK"/>
                <w:sz w:val="32"/>
                <w:szCs w:val="32"/>
              </w:rPr>
              <w:t>Professional Skills in Computer Science for Community Services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F87E6D" w:rsidRPr="005D4871" w:rsidRDefault="00F87E6D" w:rsidP="0052095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D487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5D487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Pr="005D4871">
              <w:rPr>
                <w:rFonts w:ascii="TH SarabunPSK" w:eastAsia="Times New Roman" w:hAnsi="TH SarabunPSK" w:cs="TH SarabunPSK"/>
                <w:sz w:val="32"/>
                <w:szCs w:val="32"/>
              </w:rPr>
              <w:t>90</w:t>
            </w:r>
            <w:r w:rsidRPr="005D487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F87E6D" w:rsidRPr="00DC73E6" w:rsidTr="00520953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F87E6D" w:rsidRDefault="00F87E6D" w:rsidP="0052095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SCS406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87E6D" w:rsidRDefault="00F87E6D" w:rsidP="0052095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การเตรียมสหกิจศึกษา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สาขาวิชา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วิทยาการคอมพิวเตอร์</w:t>
            </w:r>
          </w:p>
          <w:p w:rsidR="00F87E6D" w:rsidRDefault="00F87E6D" w:rsidP="0052095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Preparation for Cooperative Education in Computer Science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F87E6D" w:rsidRDefault="00F87E6D" w:rsidP="0052095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45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AE02DB" w:rsidRPr="00DC73E6" w:rsidTr="00A40E43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AE02DB" w:rsidRDefault="00AE02DB" w:rsidP="00AE02D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SCS407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02DB" w:rsidRDefault="00AE02DB" w:rsidP="00AE02D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สหกิจศึกษา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วิทยาการคอมพิวเตอร์</w:t>
            </w:r>
          </w:p>
          <w:p w:rsidR="00AE02DB" w:rsidRDefault="001B797F" w:rsidP="00AE02D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Co</w:t>
            </w:r>
            <w:r w:rsidR="00AE02DB">
              <w:rPr>
                <w:rFonts w:ascii="TH SarabunPSK" w:hAnsi="TH SarabunPSK" w:cs="TH SarabunPSK"/>
                <w:sz w:val="32"/>
                <w:szCs w:val="32"/>
              </w:rPr>
              <w:t>operative Education in Computer Science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AE02DB" w:rsidRDefault="00AE02DB" w:rsidP="00AE02D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(64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</w:tr>
    </w:tbl>
    <w:p w:rsidR="004E6CC7" w:rsidRDefault="004E6CC7"/>
    <w:tbl>
      <w:tblPr>
        <w:tblW w:w="4585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0"/>
        <w:gridCol w:w="3552"/>
        <w:gridCol w:w="1576"/>
        <w:gridCol w:w="1111"/>
      </w:tblGrid>
      <w:tr w:rsidR="00AE02DB" w:rsidRPr="00DC73E6" w:rsidTr="00A40E43"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02DB" w:rsidRDefault="00E8765C" w:rsidP="00E8765C">
            <w:pPr>
              <w:tabs>
                <w:tab w:val="left" w:pos="1202"/>
              </w:tabs>
              <w:ind w:left="-100" w:right="-117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="00AE02DB" w:rsidRPr="00E8765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</w:t>
            </w:r>
            <w:r w:rsidR="00AE02DB" w:rsidRPr="00E876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="00AE02DB" w:rsidRPr="00E8765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="00AE02DB" w:rsidRPr="00E876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AE02DB" w:rsidRPr="00E8765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) </w:t>
            </w:r>
            <w:r w:rsidR="00AE02DB" w:rsidRPr="00E8765C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กลุ่มวิชาฝึกประสบการณ์วิชาชีพ</w:t>
            </w:r>
          </w:p>
        </w:tc>
      </w:tr>
      <w:tr w:rsidR="00AE02DB" w:rsidRPr="00B474E3" w:rsidTr="00A40E43">
        <w:tc>
          <w:tcPr>
            <w:tcW w:w="323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02DB" w:rsidRPr="00EB40AE" w:rsidRDefault="00AE02DB" w:rsidP="00A40E43">
            <w:pPr>
              <w:tabs>
                <w:tab w:val="left" w:pos="1314"/>
              </w:tabs>
              <w:ind w:right="-108" w:firstLine="684"/>
              <w:jc w:val="thaiDistribute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</w:tcPr>
          <w:p w:rsidR="00AE02DB" w:rsidRPr="00B474E3" w:rsidRDefault="00AE02DB" w:rsidP="00A40E43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6"/>
                <w:szCs w:val="6"/>
              </w:rPr>
            </w:pP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AE02DB" w:rsidRPr="00B474E3" w:rsidRDefault="00AE02DB" w:rsidP="00A40E43">
            <w:pPr>
              <w:ind w:left="-100" w:right="-117"/>
              <w:rPr>
                <w:rFonts w:ascii="TH SarabunPSK" w:eastAsia="Times New Roman" w:hAnsi="TH SarabunPSK" w:cs="TH SarabunPSK"/>
                <w:b/>
                <w:bCs/>
                <w:color w:val="000000"/>
                <w:sz w:val="6"/>
                <w:szCs w:val="6"/>
                <w:cs/>
              </w:rPr>
            </w:pPr>
          </w:p>
        </w:tc>
      </w:tr>
      <w:tr w:rsidR="00AE02DB" w:rsidRPr="00DC73E6" w:rsidTr="00A40E43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AE02DB" w:rsidRPr="006D055D" w:rsidRDefault="00AE02DB" w:rsidP="00A40E43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รหัส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02DB" w:rsidRPr="006D055D" w:rsidRDefault="00AE02DB" w:rsidP="00A40E4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AE02DB" w:rsidRPr="006D055D" w:rsidRDefault="00AE02DB" w:rsidP="00A40E43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AE02DB" w:rsidRPr="005D4871" w:rsidTr="00A40E43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AE02DB" w:rsidRPr="005D4871" w:rsidRDefault="00AE02DB" w:rsidP="009E222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D4871">
              <w:rPr>
                <w:rFonts w:ascii="TH SarabunPSK" w:hAnsi="TH SarabunPSK" w:cs="TH SarabunPSK"/>
                <w:sz w:val="32"/>
                <w:szCs w:val="32"/>
              </w:rPr>
              <w:t>SCS</w:t>
            </w:r>
            <w:r w:rsidR="009E222B" w:rsidRPr="005D4871">
              <w:rPr>
                <w:rFonts w:ascii="TH SarabunPSK" w:hAnsi="TH SarabunPSK" w:cs="TH SarabunPSK" w:hint="cs"/>
                <w:sz w:val="32"/>
                <w:szCs w:val="32"/>
                <w:cs/>
              </w:rPr>
              <w:t>403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02DB" w:rsidRPr="005D4871" w:rsidRDefault="00AE02DB" w:rsidP="00AE02D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D487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การเตรียม</w:t>
            </w:r>
            <w:r w:rsidR="00341E29" w:rsidRPr="005D4871">
              <w:rPr>
                <w:rFonts w:ascii="TH SarabunPSK" w:hAnsi="TH SarabunPSK" w:cs="TH SarabunPSK" w:hint="cs"/>
                <w:sz w:val="32"/>
                <w:szCs w:val="32"/>
                <w:cs/>
              </w:rPr>
              <w:t>ฝึกประสบการณ์วิชาชีพ</w:t>
            </w:r>
            <w:r w:rsidRPr="005D487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สาขาวิชา</w:t>
            </w:r>
            <w:r w:rsidRPr="005D487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วิทยาการคอมพิวเตอร์</w:t>
            </w:r>
          </w:p>
          <w:p w:rsidR="00AE02DB" w:rsidRPr="005D4871" w:rsidRDefault="00AE02DB" w:rsidP="00341E2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D487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Preparation for </w:t>
            </w:r>
            <w:r w:rsidR="00341E29" w:rsidRPr="005D4871">
              <w:rPr>
                <w:rFonts w:ascii="TH SarabunPSK" w:eastAsia="Times New Roman" w:hAnsi="TH SarabunPSK" w:cs="TH SarabunPSK"/>
                <w:sz w:val="32"/>
                <w:szCs w:val="32"/>
              </w:rPr>
              <w:t>Field</w:t>
            </w:r>
            <w:r w:rsidRPr="005D487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341E29" w:rsidRPr="005D487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Experience </w:t>
            </w:r>
            <w:r w:rsidRPr="005D4871">
              <w:rPr>
                <w:rFonts w:ascii="TH SarabunPSK" w:eastAsia="Times New Roman" w:hAnsi="TH SarabunPSK" w:cs="TH SarabunPSK"/>
                <w:sz w:val="32"/>
                <w:szCs w:val="32"/>
              </w:rPr>
              <w:t>in Computer Science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AE02DB" w:rsidRPr="005D4871" w:rsidRDefault="004E3AC9" w:rsidP="00341E2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="00AE02DB" w:rsidRPr="005D487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90</w:t>
            </w:r>
            <w:r w:rsidR="00AE02DB" w:rsidRPr="005D487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9E222B" w:rsidRPr="005D4871" w:rsidTr="00013E68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9E222B" w:rsidRPr="005D4871" w:rsidRDefault="009E222B" w:rsidP="00013E6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D4871">
              <w:rPr>
                <w:rFonts w:ascii="TH SarabunPSK" w:hAnsi="TH SarabunPSK" w:cs="TH SarabunPSK"/>
                <w:sz w:val="32"/>
                <w:szCs w:val="32"/>
              </w:rPr>
              <w:t>SCS404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E222B" w:rsidRPr="005D4871" w:rsidRDefault="009E222B" w:rsidP="00013E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4871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การฝึกทักษะวิชาชีพ</w:t>
            </w:r>
            <w:r w:rsidRPr="005D4871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Pr="005D4871">
              <w:rPr>
                <w:rFonts w:ascii="TH SarabunPSK" w:hAnsi="TH SarabunPSK" w:cs="TH SarabunPSK"/>
                <w:sz w:val="32"/>
                <w:szCs w:val="32"/>
                <w:cs/>
              </w:rPr>
              <w:t>วิทยาการคอมพิวเตอร์เพื่อบริการชุมชน</w:t>
            </w:r>
          </w:p>
          <w:p w:rsidR="009E222B" w:rsidRPr="005D4871" w:rsidRDefault="009E222B" w:rsidP="00013E6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D4871">
              <w:rPr>
                <w:rFonts w:ascii="TH SarabunPSK" w:hAnsi="TH SarabunPSK" w:cs="TH SarabunPSK"/>
                <w:sz w:val="32"/>
                <w:szCs w:val="32"/>
              </w:rPr>
              <w:t>Professional Skills in Computer Science for Community Services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9E222B" w:rsidRPr="005D4871" w:rsidRDefault="009E222B" w:rsidP="00013E6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D487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5D487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Pr="005D4871">
              <w:rPr>
                <w:rFonts w:ascii="TH SarabunPSK" w:eastAsia="Times New Roman" w:hAnsi="TH SarabunPSK" w:cs="TH SarabunPSK"/>
                <w:sz w:val="32"/>
                <w:szCs w:val="32"/>
              </w:rPr>
              <w:t>90</w:t>
            </w:r>
            <w:r w:rsidRPr="005D487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AE02DB" w:rsidRPr="00DC73E6" w:rsidTr="00A40E43"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</w:tcPr>
          <w:p w:rsidR="00AE02DB" w:rsidRPr="005D4871" w:rsidRDefault="00AE02DB" w:rsidP="009E222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D4871">
              <w:rPr>
                <w:rFonts w:ascii="TH SarabunPSK" w:hAnsi="TH SarabunPSK" w:cs="TH SarabunPSK"/>
                <w:sz w:val="32"/>
                <w:szCs w:val="32"/>
              </w:rPr>
              <w:t>SC</w:t>
            </w:r>
            <w:r w:rsidR="000432DF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="009E222B" w:rsidRPr="005D4871">
              <w:rPr>
                <w:rFonts w:ascii="TH SarabunPSK" w:hAnsi="TH SarabunPSK" w:cs="TH SarabunPSK" w:hint="cs"/>
                <w:sz w:val="32"/>
                <w:szCs w:val="32"/>
                <w:cs/>
              </w:rPr>
              <w:t>405</w:t>
            </w:r>
          </w:p>
        </w:tc>
        <w:tc>
          <w:tcPr>
            <w:tcW w:w="336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02DB" w:rsidRPr="005D4871" w:rsidRDefault="00341E29" w:rsidP="00AE02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487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การฝึกประสบการณ์วิชาชีพ</w:t>
            </w:r>
            <w:r w:rsidR="00AE02DB" w:rsidRPr="005D4871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="00AE02DB" w:rsidRPr="005D4871">
              <w:rPr>
                <w:rFonts w:ascii="TH SarabunPSK" w:hAnsi="TH SarabunPSK" w:cs="TH SarabunPSK"/>
                <w:sz w:val="32"/>
                <w:szCs w:val="32"/>
                <w:cs/>
              </w:rPr>
              <w:t>วิทยาการคอมพิวเตอร์</w:t>
            </w:r>
          </w:p>
          <w:p w:rsidR="00AE02DB" w:rsidRPr="005D4871" w:rsidRDefault="00341E29" w:rsidP="00AE02D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D4871">
              <w:rPr>
                <w:rFonts w:ascii="TH SarabunPSK" w:eastAsia="Times New Roman" w:hAnsi="TH SarabunPSK" w:cs="TH SarabunPSK"/>
                <w:sz w:val="32"/>
                <w:szCs w:val="32"/>
              </w:rPr>
              <w:t>Field Experience</w:t>
            </w:r>
            <w:r w:rsidR="00AE02DB" w:rsidRPr="005D4871">
              <w:rPr>
                <w:rFonts w:ascii="TH SarabunPSK" w:hAnsi="TH SarabunPSK" w:cs="TH SarabunPSK"/>
                <w:sz w:val="32"/>
                <w:szCs w:val="32"/>
              </w:rPr>
              <w:t xml:space="preserve"> in Computer Science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</w:tcPr>
          <w:p w:rsidR="00AE02DB" w:rsidRPr="005D4871" w:rsidRDefault="004E3AC9" w:rsidP="00341E2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  <w:r w:rsidR="00AE02DB" w:rsidRPr="005D487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  <w:r w:rsidR="00F87E6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</w:t>
            </w:r>
            <w:r w:rsidR="00AE02DB" w:rsidRPr="005D487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</w:tr>
    </w:tbl>
    <w:p w:rsidR="00AE02DB" w:rsidRDefault="00AE02DB"/>
    <w:p w:rsidR="00F87E6D" w:rsidRDefault="00F87E6D"/>
    <w:p w:rsidR="00F87E6D" w:rsidRDefault="00F87E6D"/>
    <w:p w:rsidR="00F87E6D" w:rsidRDefault="00F87E6D"/>
    <w:p w:rsidR="00F87E6D" w:rsidRDefault="00F87E6D"/>
    <w:p w:rsidR="00E8765C" w:rsidRDefault="00E8765C"/>
    <w:p w:rsidR="00F87E6D" w:rsidRDefault="00F87E6D"/>
    <w:p w:rsidR="0062551D" w:rsidRDefault="0062551D"/>
    <w:p w:rsidR="00F87E6D" w:rsidRDefault="00F87E6D"/>
    <w:tbl>
      <w:tblPr>
        <w:tblW w:w="4585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1455"/>
        <w:gridCol w:w="1094"/>
      </w:tblGrid>
      <w:tr w:rsidR="00341E29" w:rsidRPr="00DC73E6" w:rsidTr="00A40E43"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341E29" w:rsidRPr="00DC73E6" w:rsidRDefault="00341E29" w:rsidP="00A40E43">
            <w:pPr>
              <w:ind w:firstLine="557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3</w:t>
            </w:r>
            <w:r w:rsidRPr="00DC73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) 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เลือกเสรี</w:t>
            </w:r>
            <w:r w:rsidRPr="00DC73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0947D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:rsidR="00341E29" w:rsidRPr="00970D8C" w:rsidRDefault="00341E29" w:rsidP="00A40E43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</w:tcPr>
          <w:p w:rsidR="00341E29" w:rsidRPr="000947D6" w:rsidRDefault="00341E29" w:rsidP="00A40E43">
            <w:pPr>
              <w:ind w:left="-108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</w:tbl>
    <w:p w:rsidR="00917DBD" w:rsidRDefault="00D779FC" w:rsidP="000302F2">
      <w:pPr>
        <w:ind w:right="-34" w:firstLine="1458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D779FC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ให้เลือกเรียนรายวิชาใด</w:t>
      </w:r>
      <w:r w:rsidR="000302F2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Pr="00D779FC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ๆ ในหลักสูตรของมหาวิทยาลัยราชภัฏวไลยอลงกรณ์</w:t>
      </w:r>
      <w:r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br/>
      </w:r>
      <w:r w:rsidRPr="00D779FC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ในพระบรมราชูปถัมภ์ จังหวัดปทุมธานี โดยไม่ซ้ำกับรายวิชาที่เคยเรียนมาแล้วและต้องไม่เป็นรายวิชา</w:t>
      </w:r>
      <w:r w:rsidR="001501C4">
        <w:rPr>
          <w:rFonts w:ascii="TH SarabunPSK" w:hAnsi="TH SarabunPSK" w:cs="TH SarabunPSK"/>
          <w:color w:val="000000"/>
          <w:spacing w:val="-6"/>
          <w:sz w:val="32"/>
          <w:szCs w:val="32"/>
        </w:rPr>
        <w:br/>
      </w:r>
      <w:r w:rsidRPr="00D779FC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ที่กำหนดให้เรียนโดยไม่นับหน่วยกิต</w:t>
      </w:r>
      <w:r w:rsidR="007A1A6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รวม</w:t>
      </w:r>
      <w:r w:rsidRPr="00D779FC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ในเกณฑ์การสำเร็จหลักสูตรของสาขาวิชา</w:t>
      </w:r>
      <w:r w:rsidR="00BA68C7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นี้</w:t>
      </w:r>
    </w:p>
    <w:p w:rsidR="00A339E5" w:rsidRDefault="00A339E5" w:rsidP="000302F2">
      <w:pPr>
        <w:ind w:right="-34" w:firstLine="1458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BF7804" w:rsidRPr="00851836" w:rsidRDefault="00A339E5" w:rsidP="003640E7">
      <w:pPr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5183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*** </w:t>
      </w:r>
      <w:r w:rsidR="00917DBD" w:rsidRPr="00851836">
        <w:rPr>
          <w:rFonts w:ascii="TH SarabunPSK" w:hAnsi="TH SarabunPSK" w:cs="TH SarabunPSK" w:hint="cs"/>
          <w:spacing w:val="-6"/>
          <w:sz w:val="32"/>
          <w:szCs w:val="32"/>
          <w:u w:val="single"/>
          <w:cs/>
        </w:rPr>
        <w:t>ข้อกำหนดเฉพาะ</w:t>
      </w:r>
      <w:r w:rsidR="00917DBD" w:rsidRPr="0085183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ในกรณีที่ศึกษาหลักสูตรระดับปริญญาตรีมาไม่น้อยกว่า 3 ปี </w:t>
      </w:r>
      <w:r w:rsidR="00253DE7" w:rsidRPr="00851836">
        <w:rPr>
          <w:rFonts w:ascii="TH SarabunPSK" w:hAnsi="TH SarabunPSK" w:cs="TH SarabunPSK" w:hint="cs"/>
          <w:spacing w:val="-6"/>
          <w:sz w:val="32"/>
          <w:szCs w:val="32"/>
          <w:cs/>
        </w:rPr>
        <w:t>และ</w:t>
      </w:r>
      <w:r w:rsidR="00917DBD" w:rsidRPr="00851836">
        <w:rPr>
          <w:rFonts w:ascii="TH SarabunPSK" w:hAnsi="TH SarabunPSK" w:cs="TH SarabunPSK" w:hint="cs"/>
          <w:spacing w:val="-6"/>
          <w:sz w:val="32"/>
          <w:szCs w:val="32"/>
          <w:cs/>
        </w:rPr>
        <w:t>จำเป็นต้องยุติ</w:t>
      </w:r>
      <w:r w:rsidR="00917DBD" w:rsidRPr="00851836">
        <w:rPr>
          <w:rFonts w:ascii="TH SarabunPSK" w:hAnsi="TH SarabunPSK" w:cs="TH SarabunPSK" w:hint="cs"/>
          <w:spacing w:val="-10"/>
          <w:sz w:val="32"/>
          <w:szCs w:val="32"/>
          <w:cs/>
        </w:rPr>
        <w:t>การศึกษา สามารถยื่นขอสำเร็จการศึกษาในระดับอนุปริญญาได้ โดย</w:t>
      </w:r>
      <w:r w:rsidR="00253DE7" w:rsidRPr="00851836">
        <w:rPr>
          <w:rFonts w:ascii="TH SarabunPSK" w:hAnsi="TH SarabunPSK" w:cs="TH SarabunPSK" w:hint="cs"/>
          <w:spacing w:val="-10"/>
          <w:sz w:val="32"/>
          <w:szCs w:val="32"/>
          <w:cs/>
        </w:rPr>
        <w:t>ต้อง</w:t>
      </w:r>
      <w:r w:rsidR="00917DBD" w:rsidRPr="00851836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ศึกษารายวิชาไม่น้อยกว่า 90 </w:t>
      </w:r>
      <w:r w:rsidR="001501C4">
        <w:rPr>
          <w:rFonts w:ascii="TH SarabunPSK" w:hAnsi="TH SarabunPSK" w:cs="TH SarabunPSK"/>
          <w:spacing w:val="-10"/>
          <w:sz w:val="32"/>
          <w:szCs w:val="32"/>
        </w:rPr>
        <w:br/>
      </w:r>
      <w:r w:rsidR="00917DBD" w:rsidRPr="00851836">
        <w:rPr>
          <w:rFonts w:ascii="TH SarabunPSK" w:hAnsi="TH SarabunPSK" w:cs="TH SarabunPSK" w:hint="cs"/>
          <w:spacing w:val="-10"/>
          <w:sz w:val="32"/>
          <w:szCs w:val="32"/>
          <w:cs/>
        </w:rPr>
        <w:t>หน่วยกิต</w:t>
      </w:r>
      <w:r w:rsidR="00917DBD" w:rsidRPr="0085183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ประกอบไปด้วยหมวดวิ</w:t>
      </w:r>
      <w:r w:rsidRPr="00851836">
        <w:rPr>
          <w:rFonts w:ascii="TH SarabunPSK" w:hAnsi="TH SarabunPSK" w:cs="TH SarabunPSK" w:hint="cs"/>
          <w:spacing w:val="-6"/>
          <w:sz w:val="32"/>
          <w:szCs w:val="32"/>
          <w:cs/>
        </w:rPr>
        <w:t>ชาต่างๆ ดังนี้</w:t>
      </w:r>
    </w:p>
    <w:p w:rsidR="00917DBD" w:rsidRPr="00851836" w:rsidRDefault="00917DBD" w:rsidP="00DB73A4">
      <w:pPr>
        <w:pStyle w:val="afb"/>
        <w:numPr>
          <w:ilvl w:val="0"/>
          <w:numId w:val="26"/>
        </w:numPr>
        <w:ind w:right="-33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51836">
        <w:rPr>
          <w:rFonts w:ascii="TH SarabunPSK" w:hAnsi="TH SarabunPSK" w:cs="TH SarabunPSK" w:hint="cs"/>
          <w:spacing w:val="-6"/>
          <w:sz w:val="32"/>
          <w:szCs w:val="32"/>
          <w:cs/>
        </w:rPr>
        <w:t>หมวดวิชาศึกษาทั่วไป</w:t>
      </w:r>
      <w:r w:rsidR="003640E7">
        <w:rPr>
          <w:rFonts w:ascii="TH SarabunPSK" w:hAnsi="TH SarabunPSK" w:cs="TH SarabunPSK"/>
          <w:spacing w:val="-6"/>
          <w:sz w:val="32"/>
          <w:szCs w:val="32"/>
          <w:cs/>
        </w:rPr>
        <w:t xml:space="preserve"> ไม่น้อยกว่า</w:t>
      </w:r>
      <w:r w:rsidR="003640E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="003640E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="003640E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pacing w:val="-6"/>
          <w:sz w:val="32"/>
          <w:szCs w:val="32"/>
          <w:cs/>
        </w:rPr>
        <w:t>30 หน่วยกิต</w:t>
      </w:r>
    </w:p>
    <w:p w:rsidR="00917DBD" w:rsidRPr="00851836" w:rsidRDefault="00917DBD" w:rsidP="00DB73A4">
      <w:pPr>
        <w:pStyle w:val="afb"/>
        <w:numPr>
          <w:ilvl w:val="0"/>
          <w:numId w:val="26"/>
        </w:numPr>
        <w:ind w:right="-33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51836">
        <w:rPr>
          <w:rFonts w:ascii="TH SarabunPSK" w:hAnsi="TH SarabunPSK" w:cs="TH SarabunPSK" w:hint="cs"/>
          <w:spacing w:val="-6"/>
          <w:sz w:val="32"/>
          <w:szCs w:val="32"/>
          <w:cs/>
        </w:rPr>
        <w:t>หมวดวิชาเฉพาะไม่น้อยกว่า</w:t>
      </w:r>
      <w:r w:rsidRPr="00851836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3640E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="003640E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="003640E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pacing w:val="-6"/>
          <w:sz w:val="32"/>
          <w:szCs w:val="32"/>
          <w:cs/>
        </w:rPr>
        <w:t>45 หน่วยกิต</w:t>
      </w:r>
    </w:p>
    <w:p w:rsidR="00917DBD" w:rsidRPr="00851836" w:rsidRDefault="00917DBD" w:rsidP="003640E7">
      <w:pPr>
        <w:pStyle w:val="afb"/>
        <w:numPr>
          <w:ilvl w:val="0"/>
          <w:numId w:val="26"/>
        </w:numPr>
        <w:ind w:right="8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51836">
        <w:rPr>
          <w:rFonts w:ascii="TH SarabunPSK" w:hAnsi="TH SarabunPSK" w:cs="TH SarabunPSK" w:hint="cs"/>
          <w:spacing w:val="-6"/>
          <w:sz w:val="32"/>
          <w:szCs w:val="32"/>
          <w:cs/>
        </w:rPr>
        <w:t>หมวดวิชาเลือกเสรี ไม่น้อยกว่า</w:t>
      </w:r>
      <w:r w:rsidRPr="00851836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3640E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="003640E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="003640E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3  หน่วยกิต</w:t>
      </w:r>
      <w:r w:rsidR="00A339E5" w:rsidRPr="0085183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***</w:t>
      </w:r>
    </w:p>
    <w:p w:rsidR="00A339E5" w:rsidRPr="00851836" w:rsidRDefault="00A339E5" w:rsidP="00A339E5">
      <w:pPr>
        <w:pStyle w:val="afb"/>
        <w:ind w:left="1800" w:right="-338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</w:p>
    <w:p w:rsidR="00B9485C" w:rsidRPr="00851836" w:rsidRDefault="00B9485C" w:rsidP="00B9485C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>ความหมายของเลขรหัสรายวิชา</w:t>
      </w:r>
    </w:p>
    <w:p w:rsidR="00B9485C" w:rsidRPr="00851836" w:rsidRDefault="00B9485C" w:rsidP="00B9485C">
      <w:pPr>
        <w:ind w:left="2104" w:firstLine="776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 xml:space="preserve">รหัสรายวิชาประกอบด้วยอักษรภาษาอังกฤษ </w:t>
      </w:r>
      <w:r w:rsidRPr="00851836">
        <w:rPr>
          <w:rFonts w:ascii="TH SarabunPSK" w:hAnsi="TH SarabunPSK" w:cs="TH SarabunPSK"/>
          <w:sz w:val="32"/>
          <w:szCs w:val="32"/>
        </w:rPr>
        <w:t xml:space="preserve">3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ตัว ตัวเลข </w:t>
      </w:r>
      <w:r w:rsidRPr="00851836">
        <w:rPr>
          <w:rFonts w:ascii="TH SarabunPSK" w:hAnsi="TH SarabunPSK" w:cs="TH SarabunPSK"/>
          <w:sz w:val="32"/>
          <w:szCs w:val="32"/>
        </w:rPr>
        <w:t>3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ตัว</w:t>
      </w:r>
    </w:p>
    <w:p w:rsidR="00B9485C" w:rsidRPr="00851836" w:rsidRDefault="00B9485C" w:rsidP="00B9485C">
      <w:pPr>
        <w:ind w:left="2104" w:firstLine="776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>อักษรภาษาอังกฤษตัวแรกบ่งบอกถึงคณะ</w:t>
      </w:r>
    </w:p>
    <w:p w:rsidR="00B9485C" w:rsidRPr="00851836" w:rsidRDefault="00B9485C" w:rsidP="00B9485C">
      <w:pPr>
        <w:ind w:left="2104" w:firstLine="776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 xml:space="preserve">อักษรภาษาอังกฤษตัวที่ </w:t>
      </w:r>
      <w:r w:rsidRPr="00851836">
        <w:rPr>
          <w:rFonts w:ascii="TH SarabunPSK" w:hAnsi="TH SarabunPSK" w:cs="TH SarabunPSK"/>
          <w:sz w:val="32"/>
          <w:szCs w:val="32"/>
        </w:rPr>
        <w:t>2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851836">
        <w:rPr>
          <w:rFonts w:ascii="TH SarabunPSK" w:hAnsi="TH SarabunPSK" w:cs="TH SarabunPSK"/>
          <w:sz w:val="32"/>
          <w:szCs w:val="32"/>
        </w:rPr>
        <w:t>3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บ่งบอกถึงสาขาวิชา</w:t>
      </w:r>
    </w:p>
    <w:p w:rsidR="00B9485C" w:rsidRPr="00851836" w:rsidRDefault="00B9485C" w:rsidP="00B9485C">
      <w:pPr>
        <w:ind w:left="2104" w:firstLine="776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>ตัวเลขตัวแรกบ่งบอกถึงระดับความยากง่าย</w:t>
      </w:r>
    </w:p>
    <w:p w:rsidR="00B474E3" w:rsidRPr="00851836" w:rsidRDefault="00B9485C" w:rsidP="00B9485C">
      <w:pPr>
        <w:ind w:left="2160" w:firstLine="220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  <w:t xml:space="preserve">ตัวเลขตัวที่ </w:t>
      </w:r>
      <w:r w:rsidRPr="00851836">
        <w:rPr>
          <w:rFonts w:ascii="TH SarabunPSK" w:hAnsi="TH SarabunPSK" w:cs="TH SarabunPSK"/>
          <w:sz w:val="32"/>
          <w:szCs w:val="32"/>
        </w:rPr>
        <w:t>2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851836">
        <w:rPr>
          <w:rFonts w:ascii="TH SarabunPSK" w:hAnsi="TH SarabunPSK" w:cs="TH SarabunPSK"/>
          <w:sz w:val="32"/>
          <w:szCs w:val="32"/>
        </w:rPr>
        <w:t>3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บ่งบอกถึงลำดับก่อนหลังของวิชา</w:t>
      </w:r>
    </w:p>
    <w:p w:rsidR="00B9485C" w:rsidRPr="00B9485C" w:rsidRDefault="00B9485C" w:rsidP="00B9485C">
      <w:pPr>
        <w:ind w:left="2160" w:firstLine="220"/>
        <w:rPr>
          <w:rFonts w:ascii="TH SarabunPSK" w:hAnsi="TH SarabunPSK" w:cs="TH SarabunPSK"/>
          <w:color w:val="FF0000"/>
          <w:sz w:val="32"/>
          <w:szCs w:val="32"/>
        </w:rPr>
      </w:pPr>
    </w:p>
    <w:p w:rsidR="00665FE5" w:rsidRDefault="00C86059" w:rsidP="000302F2">
      <w:pPr>
        <w:ind w:firstLine="1422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ความหมายของหมวดวิชาและหมู่วิชาในหลักสูตร</w:t>
      </w:r>
    </w:p>
    <w:p w:rsidR="000302F2" w:rsidRPr="000302F2" w:rsidRDefault="000302F2" w:rsidP="000302F2">
      <w:pPr>
        <w:ind w:firstLine="1422"/>
        <w:rPr>
          <w:rFonts w:ascii="TH SarabunPSK" w:hAnsi="TH SarabunPSK" w:cs="TH SarabunPSK"/>
          <w:color w:val="000000"/>
          <w:sz w:val="24"/>
          <w:szCs w:val="24"/>
          <w:cs/>
          <w:lang w:val="en-GB"/>
        </w:rPr>
      </w:pPr>
    </w:p>
    <w:tbl>
      <w:tblPr>
        <w:tblW w:w="4882" w:type="dxa"/>
        <w:tblInd w:w="1508" w:type="dxa"/>
        <w:tblLook w:val="04A0" w:firstRow="1" w:lastRow="0" w:firstColumn="1" w:lastColumn="0" w:noHBand="0" w:noVBand="1"/>
      </w:tblPr>
      <w:tblGrid>
        <w:gridCol w:w="1820"/>
        <w:gridCol w:w="3062"/>
      </w:tblGrid>
      <w:tr w:rsidR="00341E29" w:rsidRPr="00DC73E6" w:rsidTr="00DD4045">
        <w:tc>
          <w:tcPr>
            <w:tcW w:w="1820" w:type="dxa"/>
          </w:tcPr>
          <w:p w:rsidR="00341E29" w:rsidRDefault="00341E29" w:rsidP="00341E2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SCS</w:t>
            </w:r>
          </w:p>
        </w:tc>
        <w:tc>
          <w:tcPr>
            <w:tcW w:w="3062" w:type="dxa"/>
          </w:tcPr>
          <w:p w:rsidR="00341E29" w:rsidRDefault="00341E29" w:rsidP="00341E2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หมวดวิชาวิทยาการคอมพิวเตอร์</w:t>
            </w:r>
          </w:p>
        </w:tc>
      </w:tr>
      <w:tr w:rsidR="00341E29" w:rsidRPr="00DC73E6" w:rsidTr="00DD40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341E29" w:rsidRDefault="00341E29" w:rsidP="00341E2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SMS</w:t>
            </w:r>
          </w:p>
        </w:tc>
        <w:tc>
          <w:tcPr>
            <w:tcW w:w="3062" w:type="dxa"/>
            <w:tcBorders>
              <w:top w:val="nil"/>
              <w:left w:val="nil"/>
              <w:bottom w:val="nil"/>
              <w:right w:val="nil"/>
            </w:tcBorders>
          </w:tcPr>
          <w:p w:rsidR="00341E29" w:rsidRDefault="00341E29" w:rsidP="00341E2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หมวดวิชาคณิตศาสตร์ประยุกต์</w:t>
            </w:r>
          </w:p>
        </w:tc>
      </w:tr>
      <w:tr w:rsidR="00341E29" w:rsidRPr="00DC73E6" w:rsidTr="00DD40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341E29" w:rsidRDefault="00341E29" w:rsidP="00341E2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VGE</w:t>
            </w:r>
          </w:p>
        </w:tc>
        <w:tc>
          <w:tcPr>
            <w:tcW w:w="3062" w:type="dxa"/>
            <w:tcBorders>
              <w:top w:val="nil"/>
              <w:left w:val="nil"/>
              <w:bottom w:val="nil"/>
              <w:right w:val="nil"/>
            </w:tcBorders>
          </w:tcPr>
          <w:p w:rsidR="00341E29" w:rsidRDefault="00341E29" w:rsidP="00341E2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หมวดวิชาศึกษาทั่วไป</w:t>
            </w:r>
          </w:p>
        </w:tc>
      </w:tr>
    </w:tbl>
    <w:p w:rsidR="000302F2" w:rsidRDefault="000302F2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F3CFD" w:rsidRDefault="000F3CFD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D4045" w:rsidRDefault="00DD404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EE5417" w:rsidRDefault="00C86059" w:rsidP="00DB73A4">
      <w:pPr>
        <w:pStyle w:val="afb"/>
        <w:numPr>
          <w:ilvl w:val="2"/>
          <w:numId w:val="12"/>
        </w:numPr>
        <w:ind w:left="0"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0AA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การจัดแผน</w:t>
      </w:r>
      <w:r w:rsidR="00EE5417" w:rsidRPr="003E0AA8">
        <w:rPr>
          <w:rFonts w:ascii="TH SarabunPSK" w:hAnsi="TH SarabunPSK" w:cs="TH SarabunPSK"/>
          <w:b/>
          <w:bCs/>
          <w:sz w:val="32"/>
          <w:szCs w:val="32"/>
          <w:cs/>
        </w:rPr>
        <w:t>การศึกษา</w:t>
      </w:r>
    </w:p>
    <w:p w:rsidR="00475AFA" w:rsidRPr="000302F2" w:rsidRDefault="00475AFA" w:rsidP="000302F2">
      <w:pPr>
        <w:pStyle w:val="afb"/>
        <w:ind w:left="700" w:firstLine="0"/>
        <w:jc w:val="thaiDistribute"/>
        <w:rPr>
          <w:rFonts w:ascii="TH SarabunPSK" w:hAnsi="TH SarabunPSK" w:cs="TH SarabunPSK"/>
          <w:b/>
          <w:bCs/>
          <w:sz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8F632B" w:rsidRPr="00DC73E6" w:rsidTr="000302F2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1 ภาคการศึกษาที่ 1</w:t>
            </w:r>
          </w:p>
        </w:tc>
      </w:tr>
      <w:tr w:rsidR="009A06CB" w:rsidRPr="00DC73E6" w:rsidTr="00B30F45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9A06CB" w:rsidRPr="00DC73E6" w:rsidRDefault="009A06C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9A06CB" w:rsidRPr="00DC73E6" w:rsidRDefault="009A06C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9A06CB" w:rsidRPr="00DC73E6" w:rsidRDefault="009A06C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9A06CB" w:rsidRPr="00DC73E6" w:rsidRDefault="009A06C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790E59" w:rsidRPr="00DC73E6" w:rsidTr="00B30F4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851836" w:rsidRDefault="00790E59" w:rsidP="00A76F73">
            <w:pPr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</w:pPr>
            <w:r w:rsidRPr="00851836">
              <w:rPr>
                <w:rFonts w:ascii="TH SarabunPSK" w:eastAsia="Times New Roman" w:hAnsi="TH SarabunPSK" w:cs="TH SarabunPSK" w:hint="cs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309B1" w:rsidRPr="00851836" w:rsidRDefault="008309B1" w:rsidP="00B30F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836">
              <w:rPr>
                <w:rFonts w:ascii="TH SarabunPSK" w:eastAsia="Times New Roman" w:hAnsi="TH SarabunPSK" w:cs="TH SarabunPSK"/>
                <w:sz w:val="32"/>
                <w:szCs w:val="32"/>
              </w:rPr>
              <w:t>V</w:t>
            </w:r>
            <w:r w:rsidR="00342D77" w:rsidRPr="00851836">
              <w:rPr>
                <w:rFonts w:ascii="TH SarabunPSK" w:eastAsia="Times New Roman" w:hAnsi="TH SarabunPSK" w:cs="TH SarabunPSK"/>
                <w:sz w:val="32"/>
                <w:szCs w:val="32"/>
              </w:rPr>
              <w:t>GE101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309B1" w:rsidRPr="00851836" w:rsidRDefault="008309B1" w:rsidP="00B30F4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ตามรอยพระยุคลบาท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309B1" w:rsidRPr="00851836" w:rsidRDefault="008309B1" w:rsidP="00B30F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3</w:t>
            </w:r>
            <w:r w:rsidR="00342D77" w:rsidRPr="0085183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(</w:t>
            </w: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  <w:r w:rsidR="00342D77" w:rsidRPr="0085183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-</w:t>
            </w: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  <w:r w:rsidR="00342D77" w:rsidRPr="0085183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-</w:t>
            </w: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5</w:t>
            </w:r>
            <w:r w:rsidR="00342D77" w:rsidRPr="0085183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)</w:t>
            </w:r>
          </w:p>
        </w:tc>
      </w:tr>
      <w:tr w:rsidR="00B30F45" w:rsidRPr="00DC73E6" w:rsidTr="00B30F4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F45" w:rsidRPr="00851836" w:rsidRDefault="00B30F45" w:rsidP="00A76F73">
            <w:pPr>
              <w:rPr>
                <w:rFonts w:ascii="TH SarabunPSK" w:eastAsia="Times New Roman" w:hAnsi="TH SarabunPSK" w:cs="TH SarabunPSK"/>
                <w:spacing w:val="-14"/>
                <w:sz w:val="32"/>
                <w:szCs w:val="32"/>
                <w:cs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F45" w:rsidRPr="00851836" w:rsidRDefault="00B30F45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836">
              <w:rPr>
                <w:rFonts w:ascii="TH SarabunPSK" w:eastAsia="Times New Roman" w:hAnsi="TH SarabunPSK" w:cs="TH SarabunPSK"/>
                <w:sz w:val="32"/>
                <w:szCs w:val="32"/>
              </w:rPr>
              <w:t>VGE105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F45" w:rsidRPr="00851836" w:rsidRDefault="00B30F45" w:rsidP="00A76F73">
            <w:pPr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</w:pPr>
            <w:r w:rsidRPr="008518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ภาษา การสื่อสารและเทคโนโลยีสารสนเทศ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F45" w:rsidRPr="00851836" w:rsidRDefault="00B30F45" w:rsidP="008309B1">
            <w:pPr>
              <w:jc w:val="center"/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</w:pPr>
            <w:r w:rsidRPr="00851836">
              <w:rPr>
                <w:rFonts w:ascii="TH SarabunPSK" w:eastAsia="Times New Roman" w:hAnsi="TH SarabunPSK" w:cs="TH SarabunPSK"/>
                <w:sz w:val="32"/>
                <w:szCs w:val="32"/>
              </w:rPr>
              <w:t>4(2-4-6)</w:t>
            </w:r>
          </w:p>
        </w:tc>
      </w:tr>
      <w:tr w:rsidR="00B30F45" w:rsidRPr="00DC73E6" w:rsidTr="00B30F4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30F45" w:rsidRPr="00DC73E6" w:rsidRDefault="00B30F45" w:rsidP="00B30F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30F45" w:rsidRDefault="00B30F45" w:rsidP="00B30F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SMS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101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30F45" w:rsidRPr="00B30F45" w:rsidRDefault="00B30F45" w:rsidP="00B30F4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แคลคูลัสและเรขาคณิตวิเคราะห์</w:t>
            </w:r>
            <w:r w:rsidR="00A63AE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30F45" w:rsidRPr="00B30F45" w:rsidRDefault="00B30F45" w:rsidP="00B30F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B30F45" w:rsidRPr="00DC73E6" w:rsidTr="000302F2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0F45" w:rsidRPr="00DC73E6" w:rsidRDefault="00B30F45" w:rsidP="00490FB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</w:t>
            </w:r>
            <w:r w:rsidR="00490FB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แกน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0F45" w:rsidRDefault="00B30F45" w:rsidP="00B30F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SMS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203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0F45" w:rsidRDefault="00B30F45" w:rsidP="00B30F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ความน่าจะเป็นและสถิติเบื้องต้น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0F45" w:rsidRDefault="00B30F45" w:rsidP="00B30F4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B30F45" w:rsidRPr="00DC73E6" w:rsidTr="000302F2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30F45" w:rsidRPr="00DC73E6" w:rsidRDefault="00B30F45" w:rsidP="00B30F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30F45" w:rsidRDefault="00B30F45" w:rsidP="00B30F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SCS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101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30F45" w:rsidRDefault="00B30F45" w:rsidP="00B30F4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การแก้ปัญหาด้วยขั้นตอนวิธี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30F45" w:rsidRDefault="00B30F45" w:rsidP="00B30F45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B30F45" w:rsidRPr="00DC73E6" w:rsidTr="000302F2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0F45" w:rsidRPr="00DC73E6" w:rsidRDefault="00B30F45" w:rsidP="00490FB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</w:t>
            </w:r>
            <w:r w:rsidR="00490FB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เฉพาะด้าน</w:t>
            </w: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0F45" w:rsidRDefault="00B30F45" w:rsidP="00B30F4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SCS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102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0F45" w:rsidRDefault="00B30F45" w:rsidP="00B30F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การโปรแกรมคอมพิวเตอร์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0F45" w:rsidRDefault="00B30F45" w:rsidP="00B30F45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B30F45" w:rsidRPr="00DC73E6" w:rsidTr="000302F2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0F45" w:rsidRPr="00DC73E6" w:rsidRDefault="00B30F45" w:rsidP="00B30F4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0F45" w:rsidRDefault="00B30F45" w:rsidP="00B30F4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SCS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0F45" w:rsidRDefault="00B30F45" w:rsidP="00B30F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highlight w:val="white"/>
                <w:cs/>
              </w:rPr>
              <w:t>การออกแบบวงจรและตรรกะดิจิทัล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30F45" w:rsidRDefault="00B30F45" w:rsidP="00B30F45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790E59" w:rsidRPr="00DC73E6" w:rsidTr="000302F2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CA69A6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22</w:t>
            </w:r>
          </w:p>
        </w:tc>
      </w:tr>
    </w:tbl>
    <w:p w:rsidR="003E0AA8" w:rsidRDefault="003E0AA8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712FD" w:rsidRDefault="004712FD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8F632B" w:rsidRPr="00DC73E6" w:rsidTr="000302F2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1 ภาคการศึกษาที่ 2</w:t>
            </w:r>
          </w:p>
        </w:tc>
      </w:tr>
      <w:tr w:rsidR="008F632B" w:rsidRPr="00DC73E6" w:rsidTr="00CA69A6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342D77" w:rsidRPr="00DC73E6" w:rsidTr="00CA69A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A69A6" w:rsidRPr="00851836" w:rsidRDefault="00342D77" w:rsidP="00342D77">
            <w:pPr>
              <w:rPr>
                <w:rFonts w:ascii="TH SarabunPSK" w:eastAsia="Times New Roman" w:hAnsi="TH SarabunPSK" w:cs="TH SarabunPSK"/>
                <w:spacing w:val="-14"/>
                <w:sz w:val="32"/>
                <w:szCs w:val="32"/>
                <w:cs/>
              </w:rPr>
            </w:pPr>
            <w:r w:rsidRPr="00851836">
              <w:rPr>
                <w:rFonts w:ascii="TH SarabunPSK" w:eastAsia="Times New Roman" w:hAnsi="TH SarabunPSK" w:cs="TH SarabunPSK" w:hint="cs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309B1" w:rsidRPr="00851836" w:rsidRDefault="008309B1" w:rsidP="00CA69A6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85183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V</w:t>
            </w:r>
            <w:r w:rsidR="00342D77" w:rsidRPr="0085183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GE102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309B1" w:rsidRPr="00851836" w:rsidRDefault="008309B1" w:rsidP="00CA69A6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</w:pP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การใช้ภาษาไทยอย่างมีวิจารณญาณเพื่อการสื่อสาร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309B1" w:rsidRPr="00851836" w:rsidRDefault="008309B1" w:rsidP="00CA69A6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3</w:t>
            </w:r>
            <w:r w:rsidR="00342D77" w:rsidRPr="0085183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(</w:t>
            </w: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  <w:r w:rsidR="00342D77" w:rsidRPr="0085183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-</w:t>
            </w: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2-5</w:t>
            </w:r>
            <w:r w:rsidR="00342D77" w:rsidRPr="0085183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)</w:t>
            </w:r>
          </w:p>
        </w:tc>
      </w:tr>
      <w:tr w:rsidR="00CA69A6" w:rsidRPr="00DC73E6" w:rsidTr="00CA69A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69A6" w:rsidRPr="00DC73E6" w:rsidRDefault="00CA69A6" w:rsidP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9A6" w:rsidRPr="00DC73E6" w:rsidRDefault="00CA69A6" w:rsidP="00A40E4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83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VGE106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9A6" w:rsidRPr="00DC73E6" w:rsidRDefault="00CA69A6" w:rsidP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นวัตกรรมและการคิดทางวิทยาศาสตร์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9A6" w:rsidRPr="00DC73E6" w:rsidRDefault="00CA69A6" w:rsidP="00A40E4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83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4(2-4-6)</w:t>
            </w:r>
          </w:p>
        </w:tc>
      </w:tr>
      <w:tr w:rsidR="00CA69A6" w:rsidRPr="00DC73E6" w:rsidTr="000302F2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A69A6" w:rsidRPr="00DC73E6" w:rsidRDefault="00CA69A6" w:rsidP="00CA69A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A69A6" w:rsidRDefault="00CA69A6" w:rsidP="00CA69A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SMS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10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A69A6" w:rsidRDefault="00CA69A6" w:rsidP="00CA69A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สถิติวิเคราะห์ 1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A69A6" w:rsidRDefault="00CA69A6" w:rsidP="00CA69A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790E59" w:rsidRPr="00DC73E6" w:rsidTr="000302F2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490FB3" w:rsidP="00490FB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(วิชาแกน</w:t>
            </w:r>
            <w:r w:rsidR="00790E59"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CA69A6">
            <w:pPr>
              <w:tabs>
                <w:tab w:val="center" w:pos="496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A69A6" w:rsidRPr="00DC73E6" w:rsidTr="000302F2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A69A6" w:rsidRPr="00DC73E6" w:rsidRDefault="00CA69A6" w:rsidP="00CA69A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A69A6" w:rsidRDefault="00CA69A6" w:rsidP="00CA69A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SCS110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A69A6" w:rsidRDefault="00CA69A6" w:rsidP="00CA69A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พื้นฐานการออกแบบและพัฒนาเว็บ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A69A6" w:rsidRDefault="00CA69A6" w:rsidP="00CA69A6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790E59" w:rsidRPr="00DC73E6" w:rsidTr="000302F2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7A1A6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</w:t>
            </w:r>
            <w:r w:rsidR="00490FB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าเฉพาะด้าน</w:t>
            </w: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9812ED" w:rsidRDefault="009812ED" w:rsidP="009812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SCS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205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9812ED" w:rsidP="009812E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การวิเคราะห์และออกแบบเชิงวัตถุ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CA69A6" w:rsidP="00CA69A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790E59" w:rsidRPr="00DC73E6" w:rsidTr="000302F2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9812ED" w:rsidP="009812E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SCS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9812ED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โครงสร้างข้อมูลและการวิเคราะห์อัลกอริทึม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CA69A6" w:rsidP="00CA69A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790E59" w:rsidRPr="00DC73E6" w:rsidTr="000302F2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CA69A6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19</w:t>
            </w:r>
          </w:p>
        </w:tc>
      </w:tr>
    </w:tbl>
    <w:p w:rsidR="00342D77" w:rsidRDefault="00342D77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712FD" w:rsidRDefault="004712FD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712FD" w:rsidRDefault="004712FD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712FD" w:rsidRDefault="004712FD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712FD" w:rsidRDefault="004712FD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712FD" w:rsidRDefault="004712FD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712FD" w:rsidRDefault="004712FD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712FD" w:rsidRDefault="004712FD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712FD" w:rsidRDefault="004712FD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712FD" w:rsidRDefault="004712FD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712FD" w:rsidRDefault="004712FD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8F632B" w:rsidRPr="00DC73E6" w:rsidTr="00995415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ชั้นปีที่ 2 ภาคการศึกษาที่ 1</w:t>
            </w:r>
          </w:p>
        </w:tc>
      </w:tr>
      <w:tr w:rsidR="008F632B" w:rsidRPr="00DC73E6" w:rsidTr="00CA69A6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342D77" w:rsidRPr="00DC73E6" w:rsidTr="00CA69A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42D77" w:rsidRPr="00851836" w:rsidRDefault="00342D77" w:rsidP="00342D77">
            <w:pPr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</w:pPr>
            <w:r w:rsidRPr="00851836">
              <w:rPr>
                <w:rFonts w:ascii="TH SarabunPSK" w:eastAsia="Times New Roman" w:hAnsi="TH SarabunPSK" w:cs="TH SarabunPSK" w:hint="cs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309B1" w:rsidRPr="00851836" w:rsidRDefault="008309B1" w:rsidP="00CA69A6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85183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V</w:t>
            </w:r>
            <w:r w:rsidR="00342D77" w:rsidRPr="0085183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GE103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309B1" w:rsidRPr="00851836" w:rsidRDefault="008309B1" w:rsidP="00CA69A6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</w:pP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ภาษาอังกฤษเพื่อการสื่อสาร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309B1" w:rsidRPr="00851836" w:rsidRDefault="008309B1" w:rsidP="00CA69A6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  <w:r w:rsidR="00342D77" w:rsidRPr="0085183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(</w:t>
            </w: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1</w:t>
            </w:r>
            <w:r w:rsidR="00342D77" w:rsidRPr="0085183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-</w:t>
            </w: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  <w:r w:rsidR="00342D77" w:rsidRPr="0085183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-</w:t>
            </w: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3</w:t>
            </w:r>
            <w:r w:rsidR="00342D77" w:rsidRPr="0085183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)</w:t>
            </w:r>
          </w:p>
        </w:tc>
      </w:tr>
      <w:tr w:rsidR="00CA69A6" w:rsidRPr="00DC73E6" w:rsidTr="00CA69A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9A6" w:rsidRPr="00851836" w:rsidRDefault="00CA69A6" w:rsidP="00342D77">
            <w:pPr>
              <w:rPr>
                <w:rFonts w:ascii="TH SarabunPSK" w:eastAsia="Times New Roman" w:hAnsi="TH SarabunPSK" w:cs="TH SarabunPSK"/>
                <w:spacing w:val="-14"/>
                <w:sz w:val="32"/>
                <w:szCs w:val="32"/>
                <w:cs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9A6" w:rsidRPr="00851836" w:rsidRDefault="00CA69A6" w:rsidP="00B163EE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85183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VGE107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9A6" w:rsidRPr="00851836" w:rsidRDefault="00CA69A6" w:rsidP="00B163EE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</w:pP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สุขภาพเพื่อคุณภาพชีวิต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9A6" w:rsidRPr="00851836" w:rsidRDefault="00CA69A6" w:rsidP="008309B1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</w:pPr>
            <w:r w:rsidRPr="0085183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4(2-4-6)</w:t>
            </w:r>
          </w:p>
        </w:tc>
      </w:tr>
      <w:tr w:rsidR="00CA69A6" w:rsidRPr="00DC73E6" w:rsidTr="00CA69A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A69A6" w:rsidRPr="00DC73E6" w:rsidRDefault="00CA69A6" w:rsidP="00CA69A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A69A6" w:rsidRDefault="00CA69A6" w:rsidP="00CA69A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SMS303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A69A6" w:rsidRDefault="00CA69A6" w:rsidP="00CA69A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คณิตศาสตร์เต็มหน่วย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A69A6" w:rsidRDefault="00CA69A6" w:rsidP="00CA69A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790E59" w:rsidRPr="00DC73E6" w:rsidTr="00CA69A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490FB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</w:t>
            </w:r>
            <w:r w:rsidR="00490FB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แกน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A69A6" w:rsidRPr="00DC73E6" w:rsidTr="00CA69A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A69A6" w:rsidRDefault="00CA69A6" w:rsidP="00CA69A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CA69A6" w:rsidRPr="00DC73E6" w:rsidRDefault="00490FB3" w:rsidP="00CA69A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(วิชาเฉพาะด้าน</w:t>
            </w:r>
            <w:r w:rsidR="00CA69A6"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E0E41" w:rsidRDefault="00EE0E41" w:rsidP="00CA69A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</w:pPr>
            <w:r w:rsidRPr="00EE0E41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SCS203</w:t>
            </w:r>
          </w:p>
          <w:p w:rsidR="00EE0E41" w:rsidRDefault="00EE0E41" w:rsidP="00CA69A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0E41">
              <w:rPr>
                <w:rFonts w:ascii="TH SarabunPSK" w:hAnsi="TH SarabunPSK" w:cs="TH SarabunPSK"/>
                <w:sz w:val="32"/>
                <w:szCs w:val="32"/>
              </w:rPr>
              <w:t>SCS</w:t>
            </w:r>
            <w:r w:rsidRPr="00EE0E41">
              <w:rPr>
                <w:rFonts w:ascii="TH SarabunPSK" w:hAnsi="TH SarabunPSK" w:cs="TH SarabunPSK" w:hint="cs"/>
                <w:sz w:val="32"/>
                <w:szCs w:val="32"/>
                <w:cs/>
              </w:rPr>
              <w:t>211</w:t>
            </w:r>
          </w:p>
          <w:p w:rsidR="00CA69A6" w:rsidRPr="00EE0E41" w:rsidRDefault="00CA69A6" w:rsidP="00CA69A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</w:pPr>
            <w:r w:rsidRPr="00EE0E41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 xml:space="preserve">SCS213 </w:t>
            </w:r>
          </w:p>
          <w:p w:rsidR="00CA69A6" w:rsidRPr="00EE0E41" w:rsidRDefault="00CA69A6" w:rsidP="00EE0E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0E41">
              <w:rPr>
                <w:rFonts w:ascii="TH SarabunPSK" w:hAnsi="TH SarabunPSK" w:cs="TH SarabunPSK"/>
                <w:sz w:val="32"/>
                <w:szCs w:val="32"/>
              </w:rPr>
              <w:t>SCS</w:t>
            </w:r>
            <w:r w:rsidRPr="00EE0E41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EE0E41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E0E41" w:rsidRPr="00EE0E41" w:rsidRDefault="00EE0E41" w:rsidP="00EE0E4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0E41">
              <w:rPr>
                <w:rFonts w:ascii="TH SarabunPSK" w:hAnsi="TH SarabunPSK" w:cs="TH SarabunPSK"/>
                <w:sz w:val="32"/>
                <w:szCs w:val="32"/>
                <w:cs/>
              </w:rPr>
              <w:t>ระบบปฏิบัติการ</w:t>
            </w:r>
          </w:p>
          <w:p w:rsidR="00CA69A6" w:rsidRPr="00EE0E41" w:rsidRDefault="00EE0E41" w:rsidP="00CA69A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0E4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การออกแบบและพัฒนาเว็บแบบเรสพอนซีฟ</w:t>
            </w:r>
            <w:r w:rsidR="00CA69A6" w:rsidRPr="00EE0E41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หลักการระบบฐานข้อมูล</w:t>
            </w:r>
          </w:p>
          <w:p w:rsidR="00CA69A6" w:rsidRPr="00EE0E41" w:rsidRDefault="00CA69A6" w:rsidP="00EE0E4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0E41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องค์ประกอบและสถาปัตยกรรมคอมพิวเตอร์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A69A6" w:rsidRDefault="00CA69A6" w:rsidP="00CA69A6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CA69A6" w:rsidRDefault="00CA69A6" w:rsidP="00CA69A6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3(2-2-5) </w:t>
            </w:r>
          </w:p>
          <w:p w:rsidR="00CA69A6" w:rsidRDefault="00CA69A6" w:rsidP="00CA69A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  <w:p w:rsidR="00CA69A6" w:rsidRDefault="00CA69A6" w:rsidP="00CA69A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790E59" w:rsidRPr="00DC73E6" w:rsidTr="00995415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475AF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21</w:t>
            </w:r>
          </w:p>
        </w:tc>
      </w:tr>
    </w:tbl>
    <w:p w:rsidR="004712FD" w:rsidRDefault="004712FD"/>
    <w:p w:rsidR="004712FD" w:rsidRDefault="004712FD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0B71A0" w:rsidRPr="00DC73E6" w:rsidTr="00995415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2 ภาคการศึกษาที่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0B71A0" w:rsidRPr="00DC73E6" w:rsidTr="00995415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342D77" w:rsidRPr="00DC73E6" w:rsidTr="00342D77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42D77" w:rsidRPr="00851836" w:rsidRDefault="00342D77" w:rsidP="00342D77">
            <w:pPr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</w:pPr>
            <w:r w:rsidRPr="00851836">
              <w:rPr>
                <w:rFonts w:ascii="TH SarabunPSK" w:eastAsia="Times New Roman" w:hAnsi="TH SarabunPSK" w:cs="TH SarabunPSK" w:hint="cs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shd w:val="clear" w:color="auto" w:fill="auto"/>
          </w:tcPr>
          <w:p w:rsidR="008309B1" w:rsidRPr="00851836" w:rsidRDefault="008309B1" w:rsidP="00B163EE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85183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VGE104</w:t>
            </w:r>
          </w:p>
          <w:p w:rsidR="00342D77" w:rsidRPr="00851836" w:rsidRDefault="008309B1" w:rsidP="008309B1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85183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V</w:t>
            </w:r>
            <w:r w:rsidR="00342D77" w:rsidRPr="0085183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GE10</w:t>
            </w:r>
            <w:r w:rsidRPr="0085183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8</w:t>
            </w:r>
          </w:p>
        </w:tc>
        <w:tc>
          <w:tcPr>
            <w:tcW w:w="2348" w:type="pct"/>
            <w:shd w:val="clear" w:color="auto" w:fill="auto"/>
          </w:tcPr>
          <w:p w:rsidR="008309B1" w:rsidRPr="00851836" w:rsidRDefault="008309B1" w:rsidP="00342D77">
            <w:pPr>
              <w:tabs>
                <w:tab w:val="left" w:pos="284"/>
                <w:tab w:val="left" w:pos="720"/>
                <w:tab w:val="left" w:pos="1276"/>
                <w:tab w:val="left" w:pos="1440"/>
              </w:tabs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</w:pP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ภาษาอังกฤษเพื่อพัฒนาทักษะการเรียน</w:t>
            </w:r>
          </w:p>
          <w:p w:rsidR="00342D77" w:rsidRPr="00851836" w:rsidRDefault="00342D77" w:rsidP="00342D77">
            <w:pPr>
              <w:tabs>
                <w:tab w:val="left" w:pos="284"/>
                <w:tab w:val="left" w:pos="720"/>
                <w:tab w:val="left" w:pos="1276"/>
                <w:tab w:val="left" w:pos="1440"/>
              </w:tabs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ความเป็นสากลเพื่อการดำเนินชีวิตในประชาคมอาเซียน และประชาคมโลก</w:t>
            </w:r>
            <w:r w:rsidRPr="0085183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 xml:space="preserve"> </w:t>
            </w:r>
          </w:p>
        </w:tc>
        <w:tc>
          <w:tcPr>
            <w:tcW w:w="729" w:type="pct"/>
            <w:shd w:val="clear" w:color="auto" w:fill="auto"/>
          </w:tcPr>
          <w:p w:rsidR="00342D77" w:rsidRPr="00851836" w:rsidRDefault="008309B1" w:rsidP="008309B1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  <w:r w:rsidR="00342D77" w:rsidRPr="0085183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(</w:t>
            </w: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1</w:t>
            </w:r>
            <w:r w:rsidR="00342D77" w:rsidRPr="0085183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-</w:t>
            </w: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  <w:r w:rsidR="00342D77" w:rsidRPr="0085183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-</w:t>
            </w: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3</w:t>
            </w:r>
            <w:r w:rsidR="00342D77" w:rsidRPr="0085183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)</w:t>
            </w:r>
          </w:p>
          <w:p w:rsidR="008309B1" w:rsidRPr="00851836" w:rsidRDefault="008309B1" w:rsidP="008309B1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85183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4(2-4-6)</w:t>
            </w:r>
          </w:p>
        </w:tc>
      </w:tr>
      <w:tr w:rsidR="00475AFA" w:rsidRPr="00DC73E6" w:rsidTr="0099541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75AFA" w:rsidRDefault="00475AFA" w:rsidP="00475AF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475AFA" w:rsidRPr="00DC73E6" w:rsidRDefault="00475AFA" w:rsidP="00490FB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</w:t>
            </w:r>
            <w:r w:rsidR="00490FB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เฉพาะด้าน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75AFA" w:rsidRDefault="00475AFA" w:rsidP="00475A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SCS204</w:t>
            </w:r>
          </w:p>
          <w:p w:rsidR="00475AFA" w:rsidRDefault="00475AFA" w:rsidP="00475A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SCS207</w:t>
            </w:r>
          </w:p>
          <w:p w:rsidR="00475AFA" w:rsidRDefault="00475AFA" w:rsidP="00475A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SCS208</w:t>
            </w:r>
          </w:p>
          <w:p w:rsidR="00475AFA" w:rsidRDefault="00475AFA" w:rsidP="00475A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</w:pPr>
          </w:p>
          <w:p w:rsidR="00475AFA" w:rsidRDefault="00475AFA" w:rsidP="00475A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SCS301</w:t>
            </w:r>
          </w:p>
          <w:p w:rsidR="00475AFA" w:rsidRDefault="00475AFA" w:rsidP="00475A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SCS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75AFA" w:rsidRDefault="00475AFA" w:rsidP="00475AF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การวิเคราะห์และออกแบบระบบ</w:t>
            </w:r>
          </w:p>
          <w:p w:rsidR="00475AFA" w:rsidRDefault="00475AFA" w:rsidP="00475AF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การเขียนโปรแกรมเชิงวัตถุ</w:t>
            </w:r>
          </w:p>
          <w:p w:rsidR="00475AFA" w:rsidRDefault="00475AFA" w:rsidP="00475AF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ระบบการสื่อสารข้อมูลและเครือข่าย</w:t>
            </w:r>
          </w:p>
          <w:p w:rsidR="00475AFA" w:rsidRDefault="00475AFA" w:rsidP="00475AF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คอมพิวเตอร์</w:t>
            </w:r>
          </w:p>
          <w:p w:rsidR="00475AFA" w:rsidRDefault="00475AFA" w:rsidP="00475AF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0209">
              <w:rPr>
                <w:rFonts w:ascii="TH SarabunPSK" w:hAnsi="TH SarabunPSK" w:cs="TH SarabunPSK"/>
                <w:sz w:val="32"/>
                <w:szCs w:val="32"/>
                <w:cs/>
              </w:rPr>
              <w:t>ระบบ</w:t>
            </w:r>
            <w:r w:rsidR="00E60209" w:rsidRPr="00E6020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E60209">
              <w:rPr>
                <w:rFonts w:ascii="TH SarabunPSK" w:hAnsi="TH SarabunPSK" w:cs="TH SarabunPSK"/>
                <w:sz w:val="32"/>
                <w:szCs w:val="32"/>
                <w:cs/>
              </w:rPr>
              <w:t>จัดการฐานข้อมูล</w:t>
            </w:r>
            <w:r w:rsidR="003B623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475AFA" w:rsidRDefault="00475AFA" w:rsidP="00475AF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ระเบียบวิธีวิจัยด้านวิทยาการคอมพิวเตอร์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75AFA" w:rsidRDefault="00475AFA" w:rsidP="00475AFA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475AFA" w:rsidRDefault="00475AFA" w:rsidP="00475AFA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475AFA" w:rsidRDefault="00475AFA" w:rsidP="00475AFA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475AFA" w:rsidRDefault="00475AFA" w:rsidP="00475A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75AFA" w:rsidRDefault="00475AFA" w:rsidP="00475AFA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3(2-2-5) 3(2-2-5)</w:t>
            </w:r>
          </w:p>
        </w:tc>
      </w:tr>
      <w:tr w:rsidR="000B71A0" w:rsidRPr="00DC73E6" w:rsidTr="00995415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1A0" w:rsidRPr="00DC73E6" w:rsidRDefault="00475AF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21</w:t>
            </w:r>
          </w:p>
        </w:tc>
      </w:tr>
    </w:tbl>
    <w:p w:rsidR="00B163EE" w:rsidRDefault="00B163EE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712FD" w:rsidRDefault="004712FD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712FD" w:rsidRDefault="004712FD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712FD" w:rsidRDefault="004712FD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712FD" w:rsidRDefault="004712FD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712FD" w:rsidRDefault="004712FD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712FD" w:rsidRDefault="004712FD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712FD" w:rsidRDefault="004712FD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712FD" w:rsidRDefault="004712FD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712FD" w:rsidRDefault="004712FD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712FD" w:rsidRDefault="004712FD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8F632B" w:rsidRPr="00DC73E6" w:rsidTr="00995415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ชั้นปีที่ 3 ภาคการศึกษาที่ 1</w:t>
            </w:r>
          </w:p>
        </w:tc>
      </w:tr>
      <w:tr w:rsidR="008F632B" w:rsidRPr="00DC73E6" w:rsidTr="00995415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342D77" w:rsidRPr="00DC73E6" w:rsidTr="00342D77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42D77" w:rsidRPr="00851836" w:rsidRDefault="00342D77" w:rsidP="00342D77">
            <w:pPr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</w:pPr>
            <w:r w:rsidRPr="00851836">
              <w:rPr>
                <w:rFonts w:ascii="TH SarabunPSK" w:eastAsia="Times New Roman" w:hAnsi="TH SarabunPSK" w:cs="TH SarabunPSK" w:hint="cs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shd w:val="clear" w:color="auto" w:fill="auto"/>
          </w:tcPr>
          <w:p w:rsidR="00342D77" w:rsidRPr="00851836" w:rsidRDefault="008309B1" w:rsidP="008309B1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85183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V</w:t>
            </w:r>
            <w:r w:rsidR="00342D77" w:rsidRPr="0085183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GE10</w:t>
            </w:r>
            <w:r w:rsidRPr="0085183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9</w:t>
            </w:r>
          </w:p>
        </w:tc>
        <w:tc>
          <w:tcPr>
            <w:tcW w:w="2348" w:type="pct"/>
            <w:shd w:val="clear" w:color="auto" w:fill="auto"/>
          </w:tcPr>
          <w:p w:rsidR="00342D77" w:rsidRPr="00851836" w:rsidRDefault="008309B1" w:rsidP="00B163EE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อัตลักษณ์บัณฑิตวไลยอลงกรณ์</w:t>
            </w:r>
          </w:p>
        </w:tc>
        <w:tc>
          <w:tcPr>
            <w:tcW w:w="729" w:type="pct"/>
            <w:shd w:val="clear" w:color="auto" w:fill="auto"/>
          </w:tcPr>
          <w:p w:rsidR="00342D77" w:rsidRPr="00851836" w:rsidRDefault="008309B1" w:rsidP="008309B1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4</w:t>
            </w:r>
            <w:r w:rsidR="00342D77" w:rsidRPr="0085183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(</w:t>
            </w: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  <w:r w:rsidR="00342D77" w:rsidRPr="0085183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-</w:t>
            </w: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4</w:t>
            </w:r>
            <w:r w:rsidR="00342D77" w:rsidRPr="0085183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-</w:t>
            </w:r>
            <w:r w:rsidRPr="00851836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6</w:t>
            </w:r>
            <w:r w:rsidR="00342D77" w:rsidRPr="00851836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)</w:t>
            </w:r>
          </w:p>
        </w:tc>
      </w:tr>
      <w:tr w:rsidR="00475AFA" w:rsidRPr="00DC73E6" w:rsidTr="0099541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75AFA" w:rsidRDefault="00475AFA" w:rsidP="00475AF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หมวดวิชาเฉพาะ</w:t>
            </w:r>
          </w:p>
          <w:p w:rsidR="00475AFA" w:rsidRDefault="00475AFA" w:rsidP="00490FB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(วิชา</w:t>
            </w:r>
            <w:r w:rsidR="00490FB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เฉพาะด้าน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75AFA" w:rsidRDefault="00475AFA" w:rsidP="00475AF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SCS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206</w:t>
            </w:r>
          </w:p>
          <w:p w:rsidR="00475AFA" w:rsidRDefault="00475AFA" w:rsidP="00475AF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SCS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21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75AFA" w:rsidRDefault="00475AFA" w:rsidP="00475AF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วิศวกรรมซอฟต์แวร์</w:t>
            </w:r>
          </w:p>
          <w:p w:rsidR="00475AFA" w:rsidRDefault="00475AFA" w:rsidP="0042343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</w:t>
            </w:r>
            <w:r w:rsidR="0042343F">
              <w:rPr>
                <w:rFonts w:ascii="TH SarabunPSK" w:hAnsi="TH SarabunPSK" w:cs="TH SarabunPSK" w:hint="cs"/>
                <w:sz w:val="32"/>
                <w:szCs w:val="32"/>
                <w:cs/>
              </w:rPr>
              <w:t>มั่นคง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ของระบบเครือข่ายและสารสนเทศ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75AFA" w:rsidRDefault="00475AFA" w:rsidP="00475AFA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475AFA" w:rsidRDefault="00475AFA" w:rsidP="00475AFA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475AFA" w:rsidRDefault="00475AFA" w:rsidP="00475AFA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75AFA" w:rsidRPr="00DC73E6" w:rsidTr="0099541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75AFA" w:rsidRDefault="00475AFA" w:rsidP="00475AF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หมวดวิชาเฉพาะ</w:t>
            </w:r>
          </w:p>
          <w:p w:rsidR="00475AFA" w:rsidRDefault="00475AFA" w:rsidP="00475AF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(วิชาเลือก)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13E68" w:rsidRDefault="00013E68" w:rsidP="00013E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3E68">
              <w:rPr>
                <w:rFonts w:ascii="TH SarabunPSK" w:hAnsi="TH SarabunPSK" w:cs="TH SarabunPSK"/>
                <w:sz w:val="32"/>
                <w:szCs w:val="32"/>
              </w:rPr>
              <w:t>SCS302</w:t>
            </w:r>
          </w:p>
          <w:p w:rsidR="00013E68" w:rsidRDefault="00013E68" w:rsidP="005820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3E68">
              <w:rPr>
                <w:rFonts w:ascii="TH SarabunPSK" w:hAnsi="TH SarabunPSK" w:cs="TH SarabunPSK"/>
                <w:sz w:val="32"/>
                <w:szCs w:val="32"/>
              </w:rPr>
              <w:t>SCS307</w:t>
            </w:r>
          </w:p>
          <w:p w:rsidR="00475AFA" w:rsidRPr="002638B5" w:rsidRDefault="00F87E6D" w:rsidP="00187B9D">
            <w:pPr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F87E6D">
              <w:rPr>
                <w:rFonts w:ascii="TH SarabunPSK" w:hAnsi="TH SarabunPSK" w:cs="TH SarabunPSK"/>
                <w:sz w:val="32"/>
                <w:szCs w:val="32"/>
              </w:rPr>
              <w:t>SCS</w:t>
            </w:r>
            <w:r w:rsidRPr="00F87E6D">
              <w:rPr>
                <w:rFonts w:ascii="TH SarabunPSK" w:hAnsi="TH SarabunPSK" w:cs="TH SarabunPSK"/>
                <w:sz w:val="32"/>
                <w:szCs w:val="32"/>
                <w:cs/>
              </w:rPr>
              <w:t>339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13E68" w:rsidRDefault="00013E68" w:rsidP="00475A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3E68">
              <w:rPr>
                <w:rFonts w:ascii="TH SarabunPSK" w:hAnsi="TH SarabunPSK" w:cs="TH SarabunPSK"/>
                <w:sz w:val="32"/>
                <w:szCs w:val="32"/>
                <w:cs/>
              </w:rPr>
              <w:t>ระบบการจัดการความรู้</w:t>
            </w:r>
          </w:p>
          <w:p w:rsidR="00013E68" w:rsidRDefault="00013E68" w:rsidP="0058206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3E68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การพัฒนาโปรแกรมประยุกต์บนเว็บ</w:t>
            </w:r>
          </w:p>
          <w:p w:rsidR="00475AFA" w:rsidRPr="00187B9D" w:rsidRDefault="00F87E6D" w:rsidP="0058206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7E6D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การแสดงผลข้อมูลด้วยภาพและคอมพิวเตอร์กราฟิกส์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75AFA" w:rsidRPr="00013E68" w:rsidRDefault="00475AFA" w:rsidP="00475AFA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3E68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475AFA" w:rsidRPr="00013E68" w:rsidRDefault="00475AFA" w:rsidP="00475AFA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3E68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475AFA" w:rsidRPr="002638B5" w:rsidRDefault="00475AFA" w:rsidP="00475AF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highlight w:val="yellow"/>
              </w:rPr>
            </w:pPr>
            <w:r w:rsidRPr="00013E68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790E59" w:rsidRPr="00DC73E6" w:rsidTr="00995415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475AF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19</w:t>
            </w:r>
          </w:p>
        </w:tc>
      </w:tr>
    </w:tbl>
    <w:p w:rsidR="00C41568" w:rsidRDefault="00C41568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712FD" w:rsidRDefault="004712FD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0B71A0" w:rsidRPr="00DC73E6" w:rsidTr="00995415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ชั้นปีที่ 3 ภาคการศึกษาที่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0B71A0" w:rsidRPr="00DC73E6" w:rsidTr="00995415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475AFA" w:rsidRPr="00DC73E6" w:rsidTr="0099541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75AFA" w:rsidRDefault="00475AFA" w:rsidP="00475AF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หมวดวิชาเฉพาะ</w:t>
            </w:r>
          </w:p>
          <w:p w:rsidR="00475AFA" w:rsidRDefault="002638B5" w:rsidP="002638B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(วิชา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เฉพาะด้าน</w:t>
            </w:r>
            <w:r w:rsidR="00475AFA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75AFA" w:rsidRDefault="00475AFA" w:rsidP="00475A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SCS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62551D">
              <w:rPr>
                <w:rFonts w:ascii="TH SarabunPSK" w:hAnsi="TH SarabunPSK" w:cs="TH SarabunPSK" w:hint="cs"/>
                <w:sz w:val="32"/>
                <w:szCs w:val="32"/>
                <w:cs/>
              </w:rPr>
              <w:t>43</w:t>
            </w:r>
          </w:p>
          <w:p w:rsidR="0062551D" w:rsidRDefault="0062551D" w:rsidP="00475A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75AFA" w:rsidRDefault="00475AFA" w:rsidP="00475A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SCS408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2551D" w:rsidRDefault="0062551D" w:rsidP="00475A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551D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หลักการให้บริการคอมพิวเตอร์สำหรับองค์กร</w:t>
            </w:r>
          </w:p>
          <w:p w:rsidR="00475AFA" w:rsidRDefault="00475AFA" w:rsidP="00475AF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โครงงานด้านวิทยาการคอมพิวเตอร์ 1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2551D" w:rsidRDefault="00475AFA" w:rsidP="00475AFA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>
              <w:rPr>
                <w:rFonts w:ascii="TH SarabunPSK" w:hAnsi="TH SarabunPSK" w:cs="TH SarabunPSK"/>
                <w:sz w:val="32"/>
                <w:szCs w:val="32"/>
              </w:rPr>
              <w:t>2-2-5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</w:p>
          <w:p w:rsidR="0062551D" w:rsidRDefault="0062551D" w:rsidP="00475AFA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75AFA" w:rsidRDefault="00475AFA" w:rsidP="00475AFA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1(0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1)</w:t>
            </w:r>
          </w:p>
        </w:tc>
      </w:tr>
      <w:tr w:rsidR="00475AFA" w:rsidRPr="00DC73E6" w:rsidTr="00475AF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FA" w:rsidRDefault="00475AFA" w:rsidP="00475AF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หมวดวิชาเฉพาะ</w:t>
            </w:r>
          </w:p>
          <w:p w:rsidR="00475AFA" w:rsidRDefault="00475AFA" w:rsidP="00475AF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(วิชาเลือก)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B9D" w:rsidRDefault="00187B9D" w:rsidP="00475A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3E68">
              <w:rPr>
                <w:rFonts w:ascii="TH SarabunPSK" w:hAnsi="TH SarabunPSK" w:cs="TH SarabunPSK"/>
                <w:sz w:val="32"/>
                <w:szCs w:val="32"/>
              </w:rPr>
              <w:t>SCS327</w:t>
            </w:r>
          </w:p>
          <w:p w:rsidR="00187B9D" w:rsidRDefault="00187B9D" w:rsidP="00475A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13E68" w:rsidRDefault="00013E68" w:rsidP="00475A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3E68">
              <w:rPr>
                <w:rFonts w:ascii="TH SarabunPSK" w:hAnsi="TH SarabunPSK" w:cs="TH SarabunPSK"/>
                <w:sz w:val="32"/>
                <w:szCs w:val="32"/>
              </w:rPr>
              <w:t>SCS</w:t>
            </w:r>
            <w:r w:rsidRPr="00013E68">
              <w:rPr>
                <w:rFonts w:ascii="TH SarabunPSK" w:hAnsi="TH SarabunPSK" w:cs="TH SarabunPSK"/>
                <w:sz w:val="32"/>
                <w:szCs w:val="32"/>
                <w:cs/>
              </w:rPr>
              <w:t>333</w:t>
            </w:r>
            <w:r w:rsidRPr="00013E6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475AFA" w:rsidRPr="002638B5" w:rsidRDefault="00187B9D" w:rsidP="00187B9D">
            <w:pPr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187B9D">
              <w:rPr>
                <w:rFonts w:ascii="TH SarabunPSK" w:hAnsi="TH SarabunPSK" w:cs="TH SarabunPSK"/>
                <w:sz w:val="32"/>
                <w:szCs w:val="32"/>
              </w:rPr>
              <w:t>SCS</w:t>
            </w:r>
            <w:r w:rsidRPr="00187B9D">
              <w:rPr>
                <w:rFonts w:ascii="TH SarabunPSK" w:hAnsi="TH SarabunPSK" w:cs="TH SarabunPSK"/>
                <w:sz w:val="32"/>
                <w:szCs w:val="32"/>
                <w:cs/>
              </w:rPr>
              <w:t>337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B9D" w:rsidRDefault="00187B9D" w:rsidP="00475A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3E68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มาตรฐานความ</w:t>
            </w:r>
            <w:r w:rsidR="0042343F">
              <w:rPr>
                <w:rFonts w:ascii="TH SarabunPSK" w:hAnsi="TH SarabunPSK" w:cs="TH SarabunPSK" w:hint="cs"/>
                <w:sz w:val="32"/>
                <w:szCs w:val="32"/>
                <w:cs/>
              </w:rPr>
              <w:t>มั่นคง</w:t>
            </w:r>
            <w:r w:rsidRPr="00013E68">
              <w:rPr>
                <w:rFonts w:ascii="TH SarabunPSK" w:hAnsi="TH SarabunPSK" w:cs="TH SarabunPSK"/>
                <w:sz w:val="32"/>
                <w:szCs w:val="32"/>
                <w:cs/>
              </w:rPr>
              <w:t>ของสารสนเทศและเครือข่าย</w:t>
            </w:r>
          </w:p>
          <w:p w:rsidR="00013E68" w:rsidRDefault="00013E68" w:rsidP="00475A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3E68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การพัฒนาโปรแกรมขั้นสูง</w:t>
            </w:r>
          </w:p>
          <w:p w:rsidR="00475AFA" w:rsidRPr="002638B5" w:rsidRDefault="00187B9D" w:rsidP="0058206D">
            <w:pPr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187B9D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</w:t>
            </w:r>
            <w:r w:rsidR="00E41242">
              <w:rPr>
                <w:rFonts w:ascii="TH SarabunPSK" w:hAnsi="TH SarabunPSK" w:cs="TH SarabunPSK"/>
                <w:sz w:val="32"/>
                <w:szCs w:val="32"/>
                <w:cs/>
              </w:rPr>
              <w:t>แอปพลิเคชัน</w:t>
            </w:r>
            <w:r w:rsidRPr="00187B9D">
              <w:rPr>
                <w:rFonts w:ascii="TH SarabunPSK" w:hAnsi="TH SarabunPSK" w:cs="TH SarabunPSK"/>
                <w:sz w:val="32"/>
                <w:szCs w:val="32"/>
                <w:cs/>
              </w:rPr>
              <w:t>บนอุปกรณ์เคลื่อนที่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FA" w:rsidRDefault="00475AFA" w:rsidP="00475AFA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7B9D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F87E6D" w:rsidRPr="00187B9D" w:rsidRDefault="00F87E6D" w:rsidP="00475AFA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475AFA" w:rsidRPr="00187B9D" w:rsidRDefault="00475AFA" w:rsidP="00475AFA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7B9D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475AFA" w:rsidRPr="002638B5" w:rsidRDefault="00475AFA" w:rsidP="00475AFA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187B9D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187B9D">
              <w:rPr>
                <w:rFonts w:ascii="TH SarabunPSK" w:hAnsi="TH SarabunPSK" w:cs="TH SarabunPSK"/>
                <w:sz w:val="32"/>
                <w:szCs w:val="32"/>
              </w:rPr>
              <w:t>2-2-5</w:t>
            </w:r>
            <w:r w:rsidRPr="00187B9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475AFA" w:rsidRPr="00DC73E6" w:rsidTr="00475AF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FA" w:rsidRDefault="00475AFA" w:rsidP="00475AF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หมวดวิชาเฉพาะ</w:t>
            </w:r>
          </w:p>
          <w:p w:rsidR="00475AFA" w:rsidRDefault="00475AFA" w:rsidP="00475AF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(วิชาปฏิบัติการฯ)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51D" w:rsidRDefault="0062551D" w:rsidP="0062551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SCS404</w:t>
            </w:r>
          </w:p>
          <w:p w:rsidR="0062551D" w:rsidRDefault="0062551D" w:rsidP="006255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2551D" w:rsidRDefault="0062551D" w:rsidP="006255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SCS406</w:t>
            </w:r>
          </w:p>
          <w:p w:rsidR="00F87E6D" w:rsidRDefault="00F87E6D" w:rsidP="00475AF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3163E5" w:rsidRPr="0062551D" w:rsidRDefault="003163E5" w:rsidP="00475AF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2551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  <w:p w:rsidR="0062551D" w:rsidRDefault="0062551D" w:rsidP="006255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SCS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403</w:t>
            </w:r>
          </w:p>
          <w:p w:rsidR="0062551D" w:rsidRDefault="0062551D" w:rsidP="0062551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62551D" w:rsidRDefault="0062551D" w:rsidP="006255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SCS404</w:t>
            </w:r>
          </w:p>
          <w:p w:rsidR="00475AFA" w:rsidRDefault="00475AFA" w:rsidP="0062551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51D" w:rsidRPr="00E60209" w:rsidRDefault="0062551D" w:rsidP="0062551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60209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การฝึกทักษะวิชาชีพ</w:t>
            </w:r>
            <w:r w:rsidRPr="00E60209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Pr="00E60209">
              <w:rPr>
                <w:rFonts w:ascii="TH SarabunPSK" w:hAnsi="TH SarabunPSK" w:cs="TH SarabunPSK"/>
                <w:sz w:val="32"/>
                <w:szCs w:val="32"/>
                <w:cs/>
              </w:rPr>
              <w:t>วิทยาการคอมพิวเตอร์เพื่อบริการชุมชน</w:t>
            </w:r>
          </w:p>
          <w:p w:rsidR="0062551D" w:rsidRDefault="0062551D" w:rsidP="0062551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60209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การเตรียมสหกิจศึกษา</w:t>
            </w:r>
            <w:r w:rsidRPr="00E60209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Pr="00E60209">
              <w:rPr>
                <w:rFonts w:ascii="TH SarabunPSK" w:hAnsi="TH SarabunPSK" w:cs="TH SarabunPSK"/>
                <w:sz w:val="32"/>
                <w:szCs w:val="32"/>
                <w:cs/>
              </w:rPr>
              <w:t>วิทยาการคอมพิวเตอร์</w:t>
            </w:r>
          </w:p>
          <w:p w:rsidR="0062551D" w:rsidRDefault="0062551D" w:rsidP="00E6020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2551D" w:rsidRPr="00E60209" w:rsidRDefault="0062551D" w:rsidP="0062551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60209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</w:t>
            </w:r>
            <w:r w:rsidRPr="00E60209">
              <w:rPr>
                <w:rFonts w:ascii="TH SarabunPSK" w:hAnsi="TH SarabunPSK" w:cs="TH SarabunPSK" w:hint="cs"/>
                <w:sz w:val="32"/>
                <w:szCs w:val="32"/>
                <w:cs/>
              </w:rPr>
              <w:t>ฝึกประสบการณ์วิชาชีพสาขาวิชา</w:t>
            </w:r>
            <w:r w:rsidRPr="00E60209">
              <w:rPr>
                <w:rFonts w:ascii="TH SarabunPSK" w:hAnsi="TH SarabunPSK" w:cs="TH SarabunPSK"/>
                <w:sz w:val="32"/>
                <w:szCs w:val="32"/>
                <w:cs/>
              </w:rPr>
              <w:t>วิทยาการคอมพิวเตอร์</w:t>
            </w:r>
          </w:p>
          <w:p w:rsidR="00475AFA" w:rsidRDefault="0062551D" w:rsidP="00475A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60209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การฝึกทักษะวิชาชีพ</w:t>
            </w:r>
            <w:r w:rsidRPr="00E60209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Pr="00E60209">
              <w:rPr>
                <w:rFonts w:ascii="TH SarabunPSK" w:hAnsi="TH SarabunPSK" w:cs="TH SarabunPSK"/>
                <w:sz w:val="32"/>
                <w:szCs w:val="32"/>
                <w:cs/>
              </w:rPr>
              <w:t>วิทยาการคอมพิวเตอร์เพื่อบริการชุมชน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51D" w:rsidRDefault="0062551D" w:rsidP="0062551D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2(90)</w:t>
            </w:r>
          </w:p>
          <w:p w:rsidR="0062551D" w:rsidRDefault="0062551D" w:rsidP="0062551D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2551D" w:rsidRDefault="0062551D" w:rsidP="0062551D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1(45)</w:t>
            </w:r>
          </w:p>
          <w:p w:rsidR="00F87E6D" w:rsidRDefault="00F87E6D" w:rsidP="00475AFA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2551D" w:rsidRDefault="0062551D" w:rsidP="00E60209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2551D" w:rsidRDefault="0062551D" w:rsidP="0062551D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90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62551D" w:rsidRDefault="0062551D" w:rsidP="0062551D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2551D" w:rsidRDefault="0062551D" w:rsidP="0062551D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2(90)</w:t>
            </w:r>
          </w:p>
          <w:p w:rsidR="00475AFA" w:rsidRPr="00DC73E6" w:rsidRDefault="00475AFA" w:rsidP="00475AF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B71A0" w:rsidRPr="00DC73E6" w:rsidTr="00995415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1A0" w:rsidRPr="00DC73E6" w:rsidRDefault="00475AFA" w:rsidP="00F87E6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16</w:t>
            </w:r>
            <w:r w:rsidR="0062551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หรือ 17</w:t>
            </w:r>
          </w:p>
        </w:tc>
      </w:tr>
    </w:tbl>
    <w:p w:rsidR="00342D77" w:rsidRDefault="00342D77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712FD" w:rsidRDefault="004712FD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712FD" w:rsidRDefault="004712FD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8F632B" w:rsidRPr="00DC73E6" w:rsidTr="00995415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ชั้นปีที่ 4 ภาคการศึกษาที่ 1</w:t>
            </w:r>
          </w:p>
        </w:tc>
      </w:tr>
      <w:tr w:rsidR="008F632B" w:rsidRPr="00DC73E6" w:rsidTr="00995415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475AFA" w:rsidRPr="00DC73E6" w:rsidTr="0099541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75AFA" w:rsidRDefault="00475AFA" w:rsidP="00475AF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หมวดวิชาเฉพาะ</w:t>
            </w:r>
          </w:p>
          <w:p w:rsidR="00475AFA" w:rsidRDefault="00475AFA" w:rsidP="00475AF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(วิชาปฏิบัติการฯ)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75AFA" w:rsidRDefault="0062551D" w:rsidP="00475A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SCS407</w:t>
            </w:r>
          </w:p>
          <w:p w:rsidR="003163E5" w:rsidRPr="0062551D" w:rsidRDefault="003163E5" w:rsidP="003163E5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551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  <w:p w:rsidR="003163E5" w:rsidRPr="003163E5" w:rsidRDefault="0062551D" w:rsidP="00475AF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63E5">
              <w:rPr>
                <w:rFonts w:ascii="TH SarabunPSK" w:eastAsia="Times New Roman" w:hAnsi="TH SarabunPSK" w:cs="TH SarabunPSK"/>
                <w:sz w:val="32"/>
                <w:szCs w:val="32"/>
              </w:rPr>
              <w:t>SCS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405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75AFA" w:rsidRPr="00E60209" w:rsidRDefault="0062551D" w:rsidP="00475A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60209">
              <w:rPr>
                <w:rFonts w:ascii="TH SarabunPSK" w:hAnsi="TH SarabunPSK" w:cs="TH SarabunPSK"/>
                <w:sz w:val="32"/>
                <w:szCs w:val="32"/>
                <w:cs/>
              </w:rPr>
              <w:t>สหกิจศึกษา</w:t>
            </w:r>
            <w:r w:rsidRPr="00E60209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Pr="00E60209">
              <w:rPr>
                <w:rFonts w:ascii="TH SarabunPSK" w:hAnsi="TH SarabunPSK" w:cs="TH SarabunPSK"/>
                <w:sz w:val="32"/>
                <w:szCs w:val="32"/>
                <w:cs/>
              </w:rPr>
              <w:t>วิทยาการคอมพิวเตอร์</w:t>
            </w:r>
          </w:p>
          <w:p w:rsidR="0062551D" w:rsidRDefault="0062551D" w:rsidP="00475AF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163E5" w:rsidRDefault="0062551D" w:rsidP="00475A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6020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การฝึกประสบการณ์วิชาชีพสาขาวิชา</w:t>
            </w:r>
            <w:r w:rsidRPr="00E60209">
              <w:rPr>
                <w:rFonts w:ascii="TH SarabunPSK" w:hAnsi="TH SarabunPSK" w:cs="TH SarabunPSK"/>
                <w:sz w:val="32"/>
                <w:szCs w:val="32"/>
                <w:cs/>
              </w:rPr>
              <w:t>วิทยาการคอมพิวเตอร์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75AFA" w:rsidRDefault="00475AFA" w:rsidP="00475AFA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6(640)</w:t>
            </w:r>
          </w:p>
          <w:p w:rsidR="00E60209" w:rsidRDefault="00E60209" w:rsidP="003163E5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163E5" w:rsidRPr="003163E5" w:rsidRDefault="00FF4080" w:rsidP="00475AF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  <w:r w:rsidR="00F87E6D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  <w:r w:rsidR="00F87E6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</w:t>
            </w:r>
            <w:r w:rsidR="003163E5" w:rsidRPr="003163E5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</w:tr>
      <w:tr w:rsidR="00790E59" w:rsidRPr="00DC73E6" w:rsidTr="00995415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475AF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="00FF408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หรือ 5</w:t>
            </w:r>
          </w:p>
        </w:tc>
      </w:tr>
    </w:tbl>
    <w:p w:rsidR="0064257E" w:rsidRDefault="0064257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12FD" w:rsidRDefault="004712FD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0B71A0" w:rsidRPr="00DC73E6" w:rsidTr="00995415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4 ภาคการศึกษาที่ 2</w:t>
            </w:r>
          </w:p>
        </w:tc>
      </w:tr>
      <w:tr w:rsidR="000B71A0" w:rsidRPr="00DC73E6" w:rsidTr="00995415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475AFA" w:rsidRPr="00DC73E6" w:rsidTr="0099541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75AFA" w:rsidRDefault="00475AFA" w:rsidP="00475AF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หมวดวิชาเฉพาะ</w:t>
            </w:r>
          </w:p>
          <w:p w:rsidR="00475AFA" w:rsidRDefault="00475AFA" w:rsidP="00475AF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(วิชาบังคับ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75AFA" w:rsidRDefault="00475AFA" w:rsidP="00475A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SCS409</w:t>
            </w:r>
          </w:p>
          <w:p w:rsidR="00475AFA" w:rsidRDefault="00475AFA" w:rsidP="00475AF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75AFA" w:rsidRDefault="00475AFA" w:rsidP="00475AF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โครงงานด้านวิทยาการคอมพิวเตอร์ 2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75AFA" w:rsidRDefault="00475AFA" w:rsidP="00475AFA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>
              <w:rPr>
                <w:rFonts w:ascii="TH SarabunPSK" w:hAnsi="TH SarabunPSK" w:cs="TH SarabunPSK"/>
                <w:sz w:val="32"/>
                <w:szCs w:val="32"/>
              </w:rPr>
              <w:t>0-6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:rsidR="00475AFA" w:rsidRDefault="00475AFA" w:rsidP="00475AF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75AFA" w:rsidRPr="00DC73E6" w:rsidTr="0099541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75AFA" w:rsidRDefault="00475AFA" w:rsidP="00475AF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หมวดวิชาเลือกเสรี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87E6D" w:rsidRDefault="00F87E6D" w:rsidP="00475A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3E68">
              <w:rPr>
                <w:rFonts w:ascii="TH SarabunPSK" w:hAnsi="TH SarabunPSK" w:cs="TH SarabunPSK"/>
                <w:sz w:val="32"/>
                <w:szCs w:val="32"/>
              </w:rPr>
              <w:t>SCS</w:t>
            </w:r>
            <w:r w:rsidRPr="00013E68">
              <w:rPr>
                <w:rFonts w:ascii="TH SarabunPSK" w:hAnsi="TH SarabunPSK" w:cs="TH SarabunPSK"/>
                <w:sz w:val="32"/>
                <w:szCs w:val="32"/>
                <w:cs/>
              </w:rPr>
              <w:t>336</w:t>
            </w:r>
          </w:p>
          <w:p w:rsidR="00475AFA" w:rsidRDefault="00F87E6D" w:rsidP="00475AF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87E6D">
              <w:rPr>
                <w:rFonts w:ascii="TH SarabunPSK" w:hAnsi="TH SarabunPSK" w:cs="TH SarabunPSK"/>
                <w:sz w:val="32"/>
                <w:szCs w:val="32"/>
              </w:rPr>
              <w:t>SCS</w:t>
            </w:r>
            <w:r w:rsidRPr="00F87E6D">
              <w:rPr>
                <w:rFonts w:ascii="TH SarabunPSK" w:hAnsi="TH SarabunPSK" w:cs="TH SarabunPSK"/>
                <w:sz w:val="32"/>
                <w:szCs w:val="32"/>
                <w:cs/>
              </w:rPr>
              <w:t>340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87E6D" w:rsidRDefault="00F87E6D" w:rsidP="00475A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3E68">
              <w:rPr>
                <w:rFonts w:ascii="TH SarabunPSK" w:hAnsi="TH SarabunPSK" w:cs="TH SarabunPSK"/>
                <w:sz w:val="32"/>
                <w:szCs w:val="32"/>
                <w:cs/>
              </w:rPr>
              <w:t>การทำเหมืองข้อมูล</w:t>
            </w:r>
          </w:p>
          <w:p w:rsidR="00475AFA" w:rsidRDefault="00F87E6D" w:rsidP="00475AF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87E6D">
              <w:rPr>
                <w:rFonts w:ascii="TH SarabunPSK" w:hAnsi="TH SarabunPSK" w:cs="TH SarabunPSK"/>
                <w:sz w:val="32"/>
                <w:szCs w:val="32"/>
                <w:cs/>
              </w:rPr>
              <w:t>อินเทอร์เน็ตในทุกสิ่ง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87E6D" w:rsidRPr="00187B9D" w:rsidRDefault="00F87E6D" w:rsidP="00F87E6D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7B9D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475AFA" w:rsidRDefault="00F87E6D" w:rsidP="00F87E6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87B9D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187B9D">
              <w:rPr>
                <w:rFonts w:ascii="TH SarabunPSK" w:hAnsi="TH SarabunPSK" w:cs="TH SarabunPSK"/>
                <w:sz w:val="32"/>
                <w:szCs w:val="32"/>
              </w:rPr>
              <w:t>2-2-5</w:t>
            </w:r>
            <w:r w:rsidRPr="00187B9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7014A6" w:rsidRPr="00DC73E6" w:rsidTr="00995415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4A6" w:rsidRPr="00DC73E6" w:rsidRDefault="007014A6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4A6" w:rsidRPr="00DC73E6" w:rsidRDefault="00475AF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</w:tr>
    </w:tbl>
    <w:p w:rsidR="00B163EE" w:rsidRDefault="00B163EE" w:rsidP="00995415">
      <w:pPr>
        <w:ind w:left="1332" w:hanging="61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E5417" w:rsidRPr="00EE5417" w:rsidRDefault="00EE5417" w:rsidP="00995415">
      <w:pPr>
        <w:ind w:left="1332" w:hanging="61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3.1.5</w:t>
      </w:r>
      <w:r w:rsidR="0099541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คำอธิบายรายวิชา </w:t>
      </w:r>
    </w:p>
    <w:p w:rsidR="00EE5417" w:rsidRDefault="00EE5417" w:rsidP="00A76F73">
      <w:pPr>
        <w:rPr>
          <w:rFonts w:ascii="TH SarabunPSK" w:hAnsi="TH SarabunPSK" w:cs="TH SarabunPSK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40"/>
        <w:gridCol w:w="5800"/>
        <w:gridCol w:w="1020"/>
      </w:tblGrid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 w:rsidP="00B764D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SCS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01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7A76C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การแก้ปัญหาด้วยขั้นตอนวิธี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Problem-Solving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by Algorithms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40E43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C52BD9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52BD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ปัญหากับการแก้ปัญหาด้วยขั้นตอนวิธี  การวิเคราะห์ปัญหาเพื่อหาขอบเขต ปัญหา ข้อมูลเข้า ข้อมูลออก และกระบวนการ การเขียนขั้นตอนวิธีด้วยผังงาน และรหัสเทียม </w:t>
            </w:r>
            <w:r w:rsidR="00F2510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C52BD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การออกแบบขั้นตอนวิธีแบบลำดับ แบบตัดสินใจ แบบวนซ้ำ และแบบฟังก์ชัน  ขั้นตอนวิธีกับการเขียนโปรแกรม</w:t>
            </w:r>
          </w:p>
        </w:tc>
      </w:tr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SCS102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การโปรแกรมคอมพิวเตอร์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-5)</w:t>
            </w:r>
          </w:p>
        </w:tc>
      </w:tr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Computer Programming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40E43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C52BD9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52BD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แนวความคิดพื้นฐานของภาษาโปรแกรม การเขียนโปรแกรมเชิงโครงสร้าง  ข้อมูลและชนิดข้อมูล การเขียนนิพจน์ คําสั่งรับและแสดงผลข้อมูล คําสั่งกําหนดค่า คําสั่งควบคุม ตัวแปร แถวลำดับหนึ่งมิติและสองมิติ การเขียนโปรแกรมแบบฟังก์ชัน การเขียนโปรแกรมแบบเรียกตัวเอง การกําหนดข้อมูลชนิดโครงสร้าง ตัวชี้ และแฟ้มข้อมูล</w:t>
            </w:r>
          </w:p>
        </w:tc>
      </w:tr>
      <w:tr w:rsidR="004712FD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712FD" w:rsidRDefault="004712FD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712FD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712FD" w:rsidRDefault="004712FD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764D6" w:rsidTr="0052095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764D6" w:rsidRDefault="00B764D6" w:rsidP="0052095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B764D6" w:rsidRDefault="00B764D6" w:rsidP="00B764D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764D6" w:rsidRDefault="00B764D6" w:rsidP="0052095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B764D6" w:rsidTr="0052095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764D6" w:rsidRDefault="00B764D6" w:rsidP="0052095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764D6" w:rsidRDefault="00B764D6" w:rsidP="0052095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B764D6" w:rsidRDefault="00B764D6" w:rsidP="00520953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SCS107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คอมพิวเตอร์เบื้องต้น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Computer Fundamental</w:t>
            </w:r>
            <w:r w:rsidR="001B79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40E43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 w:rsidP="00E41242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วิวัฒนาการของคอมพิวเตอร์  องค์ประกอบของระบบคอมพิวเตอร์  กระบวนการทำงานของระบบคอมพิวเตอร์ เครือข่ายอินเทอร์เน็ต  ฝึกปฏิบัติการสืบค้นและการเผยแพร่ข้อมูลข้อมูลบนเครือข่ายอินเทอร์เน็ต  การสืบค้นฐานข้อมูลออนไลน์ การใช้เครือข่ายสังคมออนไลน์</w:t>
            </w:r>
            <w:r w:rsidR="00F2510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อย่างปลอดภัย การจัดการข้อมูลบนระบบคลาวด์</w:t>
            </w:r>
          </w:p>
        </w:tc>
      </w:tr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SCS108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E6020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แอปพลิเคชัน</w:t>
            </w:r>
            <w:r w:rsidR="00A40E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ด้านสถิติและการวิจัย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40E43" w:rsidRPr="00E60209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Pr="00E60209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6020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Application</w:t>
            </w:r>
            <w:r w:rsidR="00D34DE5" w:rsidRPr="00E6020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Pr="00E6020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for Statistics and Research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40E43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Pr="00E60209" w:rsidRDefault="00A40E43" w:rsidP="003B6237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60209">
              <w:rPr>
                <w:rFonts w:ascii="TH SarabunPSK" w:hAnsi="TH SarabunPSK" w:cs="TH SarabunPSK"/>
                <w:sz w:val="32"/>
                <w:szCs w:val="32"/>
                <w:cs/>
              </w:rPr>
              <w:t>ศึกษาการใช้</w:t>
            </w:r>
            <w:r w:rsidR="00E60209" w:rsidRPr="00E60209">
              <w:rPr>
                <w:rFonts w:ascii="TH SarabunPSK" w:hAnsi="TH SarabunPSK" w:cs="TH SarabunPSK"/>
                <w:sz w:val="32"/>
                <w:szCs w:val="32"/>
                <w:cs/>
              </w:rPr>
              <w:t>แอปพลิเคชัน</w:t>
            </w:r>
            <w:r w:rsidRPr="00E602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เพื่อหาค่าสถิติสำหรับงานงานวิจัย การทดสอบสมมติฐาน เกี่ยวกับค่าเฉลี่ย </w:t>
            </w:r>
            <w:r w:rsidR="00F25101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การวิเคราะห์ความแปรปรวนทางเดียว</w:t>
            </w:r>
            <w:r w:rsidRPr="00E60209">
              <w:rPr>
                <w:rFonts w:ascii="TH SarabunPSK" w:hAnsi="TH SarabunPSK" w:cs="TH SarabunPSK"/>
                <w:sz w:val="32"/>
                <w:szCs w:val="32"/>
                <w:cs/>
              </w:rPr>
              <w:t>และสองทาง การวัดความสัมพันธ์ การวัดความเชื่อมั่น ฝึกใช้</w:t>
            </w:r>
            <w:r w:rsidR="00E60209" w:rsidRPr="00E60209">
              <w:rPr>
                <w:rFonts w:ascii="TH SarabunPSK" w:hAnsi="TH SarabunPSK" w:cs="TH SarabunPSK"/>
                <w:sz w:val="32"/>
                <w:szCs w:val="32"/>
                <w:cs/>
              </w:rPr>
              <w:t>แอปพลิเคชัน</w:t>
            </w:r>
            <w:r w:rsidRPr="00E60209">
              <w:rPr>
                <w:rFonts w:ascii="TH SarabunPSK" w:hAnsi="TH SarabunPSK" w:cs="TH SarabunPSK"/>
                <w:sz w:val="32"/>
                <w:szCs w:val="32"/>
                <w:cs/>
              </w:rPr>
              <w:t>ทางด้านสถิติและวิจัย</w:t>
            </w:r>
          </w:p>
        </w:tc>
      </w:tr>
      <w:tr w:rsidR="00A40E43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40E43" w:rsidRPr="00E60209" w:rsidRDefault="00A40E43">
            <w:pPr>
              <w:ind w:left="-43" w:right="-58" w:firstLine="1526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Pr="00E60209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6020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SCS109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Pr="00E60209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6020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คอมพิวเตอร์และหลักการโปรแกรมเบื้องต้น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40E43" w:rsidRPr="00E60209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Pr="00E60209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6020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Computer and Programming Principles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40E43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Pr="00E60209" w:rsidRDefault="00A40E43" w:rsidP="003B6237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602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องค์ประกอบและหน้าที่ของฮาร์ดแวร์และซอฟต์แวร์ หลักการพื้นฐานของการเขียนโปรแกรม ชนิดของข้อมูลและตัวแปร โครงสร้างของการโปรแกรม การเขียนผังงาน </w:t>
            </w:r>
            <w:r w:rsidR="00F2510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60209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การออกแบบขั้นตอนวิธีแบบลำดับ แบบตัดสินใจ และแบบวนซ้ำ การทดสอบแก้ไขข้อผิดพลาดข</w:t>
            </w:r>
            <w:r w:rsidR="00E60209" w:rsidRPr="00E60209">
              <w:rPr>
                <w:rFonts w:ascii="TH SarabunPSK" w:hAnsi="TH SarabunPSK" w:cs="TH SarabunPSK"/>
                <w:sz w:val="32"/>
                <w:szCs w:val="32"/>
                <w:cs/>
              </w:rPr>
              <w:t>องโปรแกรม โปรแกรมย่อยและฟังก์ชั</w:t>
            </w:r>
            <w:r w:rsidRPr="00E60209">
              <w:rPr>
                <w:rFonts w:ascii="TH SarabunPSK" w:hAnsi="TH SarabunPSK" w:cs="TH SarabunPSK"/>
                <w:sz w:val="32"/>
                <w:szCs w:val="32"/>
                <w:cs/>
              </w:rPr>
              <w:t>น การเรียกตัวเองซ้ำ</w:t>
            </w:r>
          </w:p>
        </w:tc>
      </w:tr>
      <w:tr w:rsidR="00A40E43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ind w:left="-43" w:right="-58" w:firstLine="1526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SCS110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พื้นฐานการออกแบบและพัฒนาเว็บ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Introduction to Web Design and Development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40E43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D523A8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523A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ความรู้เกี่ยวกับการออกแบบและพัฒนาเว็บ โครงสร้างของภาษาเอชทีเอ็มแอล การสร้างเว็บเพจด้วยภาษาเอชทีเอ็มแอล  การกำหนดรูปแบบเว็บเพจด้วยภาษาซีเอสเอส และภาษาสคริปต์ที่นิยมใช้ในปัจจุบัน</w:t>
            </w:r>
          </w:p>
        </w:tc>
      </w:tr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SCS111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Pr="00E41242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4124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การออกแบบวงจรและตรรกะดิจิทัล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Pr="00E41242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4124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Digital Circuit and Logic Design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40E43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Pr="00E41242" w:rsidRDefault="00A40E43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1242">
              <w:rPr>
                <w:rFonts w:ascii="TH SarabunPSK" w:hAnsi="TH SarabunPSK" w:cs="TH SarabunPSK"/>
                <w:sz w:val="32"/>
                <w:szCs w:val="32"/>
                <w:cs/>
              </w:rPr>
              <w:t>ทบทวนเกี่ยวกับระบบตัวเลข เลขฐานต่างๆ การเปลี่ยนฐานเลข ทฤษฎีลอจิก วงจรพื้นฐานทางลอจิก วงจรลำดับ วงจรพื้นฐานต่างๆ วงจรฟลิปฟลอป ระบบ</w:t>
            </w:r>
            <w:r w:rsidR="00E41242" w:rsidRPr="00E41242">
              <w:rPr>
                <w:rFonts w:ascii="TH SarabunPSK" w:hAnsi="TH SarabunPSK" w:cs="TH SarabunPSK"/>
                <w:sz w:val="32"/>
                <w:szCs w:val="32"/>
                <w:cs/>
              </w:rPr>
              <w:t>ดิจิทัล</w:t>
            </w:r>
            <w:r w:rsidRPr="00E412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พื้นฐานไมโครคอมพิวเตอร์ ภาษาเครื่องและการนำไมโครคอมพิวเตอร์ไปใช้งาน การแนะนำวิธีใช้โปรแกรมคอมพิวเตอร์เพื่อช่วยออกแบบวงจรดิจิทัล</w:t>
            </w:r>
          </w:p>
        </w:tc>
      </w:tr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B764D6" w:rsidRDefault="00B764D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764D6" w:rsidTr="0052095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764D6" w:rsidRDefault="00B764D6" w:rsidP="0052095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B764D6" w:rsidRDefault="00B764D6" w:rsidP="00B764D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764D6" w:rsidRDefault="00B764D6" w:rsidP="0052095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B764D6" w:rsidTr="0052095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764D6" w:rsidRDefault="00B764D6" w:rsidP="0052095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764D6" w:rsidRDefault="00B764D6" w:rsidP="0052095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B764D6" w:rsidRDefault="00B764D6" w:rsidP="00520953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03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ระบบปฏิบัติการ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Operating Systems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40E43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ความหมาย วิวัฒนาการของระบบปฏิบัติการ หน้าที่ของระบบปฏิบัติการ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การจัดการกระบวนการ การจัดการหน่วยความจำ หน่วยความจำเสมือน การจัดสรรทรัพยากร และการติดตาย ระบบแฟ้ม ระบบปฏิบัติการแบบกระจาย และการปฏิบัติบนระบบปฏิบัติการ</w:t>
            </w:r>
          </w:p>
        </w:tc>
      </w:tr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SCS204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การวิเคราะห์และออกแบบระบบ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3(2-2-5)</w:t>
            </w:r>
          </w:p>
        </w:tc>
      </w:tr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Systems Analysis and Design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40E43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ความหมายของระบบ วัตถุประสงค์ ขอบข่ายการวิเคราะห์และออกแบบระบบ เทคนิคการรวบรวมข้อเท็จจริง การวิเคราะห์ระบบและความต้องการของผู้ใช้โดยอาศัยแผนภาพกระแสข้อมูล คำอธิบายกระบวนการ ผังงานระบบ พจนานุกรมข้อมูล และการออกแบบส่วนนำเข้าข้อมูล ส่วนแสดงผลและส่วนติดต่อกับผู้ใช้ การสร้างตัวต้นแบบ การนำไปใช้งานการจัดทำคู่มือ</w:t>
            </w:r>
            <w:r w:rsidR="00F251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การใช้งาน การบำรุงรักษา และกรณีศึกษาเกี่ยวกับการวิเคราะห์และออกแบบระบบ</w:t>
            </w:r>
          </w:p>
        </w:tc>
      </w:tr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SCS205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การวิเคราะห์และออกแบบเ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ชิงวัตถุ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3(2-2-5)</w:t>
            </w:r>
          </w:p>
        </w:tc>
      </w:tr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Object-Oriented Analysis and Design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40E43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แนวคิดเชิงวัตถุ หลักการพื้นฐานเชิงวัตถุ คลาส วิธีการและคุณสมบัติ </w:t>
            </w:r>
            <w:r w:rsidR="00F2510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การถ่ายทอดคุณสมบัติการห่อหุ้ม คุณสมบัติโพลิมอร์ฟิซึม การวิเคราะห์และออกแบบเชิงวัตถุ หลักการและแนวคิดในการเขียนโปรแกรมเชิงวัตถุ</w:t>
            </w:r>
          </w:p>
        </w:tc>
      </w:tr>
      <w:tr w:rsidR="00A40E43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06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วิศวกรรมซอฟต์แวร์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Software Engineering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28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วิชาบังคับก่อน </w:t>
            </w: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SCS204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การวิเคราะห์และออกแบบระบบ</w:t>
            </w:r>
          </w:p>
        </w:tc>
      </w:tr>
      <w:tr w:rsidR="00A40E43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หลักการวิศวกรรมซอฟต์แวร์ ความหมายและคุณลักษณะของซอฟต์แวร์  สถาปัตยกรรมซอฟต์แวร์ วงจรชีวิตการพัฒนาซอฟต์แวร์   การวิเคราะห์ความต้องการของซอฟต์แวร์ การพัฒนาซอฟต์แวร์ และแบบจำลองการพัฒนาซอฟต์แวร์ การทดสอบและการบำรุงรักษาซอฟต์แวร์  การจัดทำเอกสาร คู่มือประกอบการพัฒนาซอฟต์แวร์ การบริหารโครงการซอฟต์แวร์ มาตรฐานและการประกันคุณภาพซอฟต์แวร์</w:t>
            </w:r>
          </w:p>
        </w:tc>
      </w:tr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B764D6" w:rsidRDefault="00B764D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B764D6" w:rsidRDefault="00B764D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B764D6" w:rsidRDefault="00B764D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B764D6" w:rsidRDefault="00B764D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B764D6" w:rsidRDefault="00B764D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764D6" w:rsidTr="0052095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764D6" w:rsidRDefault="00B764D6" w:rsidP="0052095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B764D6" w:rsidRDefault="00B764D6" w:rsidP="00B764D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764D6" w:rsidRDefault="00B764D6" w:rsidP="0052095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B764D6" w:rsidTr="0052095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764D6" w:rsidRDefault="00B764D6" w:rsidP="0052095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764D6" w:rsidRDefault="00B764D6" w:rsidP="0052095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B764D6" w:rsidRDefault="00B764D6" w:rsidP="00520953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07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การเขียนโปรแกรมเชิงวัตถุ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Object-Oriented Programming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28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ind w:left="3" w:right="-6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วิชาบังคับก่อน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SCS205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การวิเคราะห์และออกแบบเชิงวัตถุ</w:t>
            </w:r>
          </w:p>
        </w:tc>
      </w:tr>
      <w:tr w:rsidR="00A40E43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หลักการและแนวคิดในการเขียนโปรแกรมเชิงวัตถุ การออกแบบโปรแกรมเชิงวัตถุ การวิเคราะห์ปัญหา การนำโปรแกรมเชิงวัตถุไปใช้ในการแก้ปัญหา ด้วยการนำหลักการถ่ายทอดคุณสมบัติ การห่อหุ้ม กรรมวิธีโพลิมอฟิซึม การทำโอเวอร์โหลดดิ้ง โอเวอร์รายดิ้ง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และ</w:t>
            </w:r>
            <w:r w:rsidR="00F2510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การติดต่อฐานข้อมูล</w:t>
            </w:r>
          </w:p>
        </w:tc>
      </w:tr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SCS208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ระบบการสื่อสารข้อมูลและเครือข่ายคอมพิวเตอร์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3(2-2-5)</w:t>
            </w:r>
          </w:p>
        </w:tc>
      </w:tr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Data Communication and Computer Network Systems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40E43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ประวัติและพัฒนาการของระบบการสื่อสารข้อมูล ระบบการสื่อสารข้อมูล ระบบเครือข่ายคอมพิวเตอร์ พื้นฐานการสื่อสารข้อมูล โทโพโลยี ทิศทางการส่งข้อมูล สถาปัตยกรรมเครือข่ายโอเอสไอ และทีซีพี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ไอพี สัญญาณอนาลอกและ</w:t>
            </w:r>
            <w:r w:rsidR="00E41242">
              <w:rPr>
                <w:rFonts w:ascii="TH SarabunPSK" w:hAnsi="TH SarabunPSK" w:cs="TH SarabunPSK" w:hint="cs"/>
                <w:sz w:val="32"/>
                <w:szCs w:val="32"/>
                <w:cs/>
              </w:rPr>
              <w:t>ดิจิทัล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การเข้ารหัสและการมอดดูเลสสัญญาณ การส่งข้อมูล</w:t>
            </w:r>
            <w:r w:rsidR="00E41242">
              <w:rPr>
                <w:rFonts w:ascii="TH SarabunPSK" w:hAnsi="TH SarabunPSK" w:cs="TH SarabunPSK" w:hint="cs"/>
                <w:sz w:val="32"/>
                <w:szCs w:val="32"/>
                <w:cs/>
              </w:rPr>
              <w:t>ดิจิทัล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การเชื่อมต่อและส่งข้อมูลด้วยเอดีเอสแอล เราท์เตอร์ ตัวกลางที่ใช้</w:t>
            </w:r>
            <w:r w:rsidR="00F2510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ในการสื่อสารข้อมูล การมัลติเพล็กซ์สัญญาณ การจัดการข้อมูลและการตรวจสอบความผิดพลาดใน</w:t>
            </w:r>
            <w:r w:rsidR="00F2510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การส่งข้อมูล กรณีศึกษาการติดตั้ง ระบบเครือข่าย แบบเพียร์ทูเพียร์ และไคลเอนท์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เซิร์ฟเวอร์</w:t>
            </w:r>
          </w:p>
        </w:tc>
      </w:tr>
      <w:tr w:rsidR="00A40E43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ind w:left="-45" w:right="-61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SCS211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การออกแบบและพัฒนาเว็บแบบเรสพอนซีฟ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Responsive Web Design and Development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28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ind w:left="3" w:right="-61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วิชาบังคับก่อน </w:t>
            </w: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SCS110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พื้นฐานการออกแบบและพัฒนาเว็บ</w:t>
            </w:r>
          </w:p>
        </w:tc>
      </w:tr>
      <w:tr w:rsidR="00A40E43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การออกแบบและพัฒนาเว็บเพจเพื่อให้สามารถแสดงผลบนหน้าจอของอุปกรณ์ที่มีขนาดแตกต่างกันได้ ศึกษาเฟรมเวิร์คที่เกี่ยวข้อง เครื่องมือสำหรับพัฒนาเว็บ กำหนดกฎใน</w:t>
            </w:r>
            <w:r w:rsidR="00F2510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การแสดงผลหน้าจอ การประมวลผลบนหน้าจอของอุปกรณ์ประเภทต่างๆ</w:t>
            </w:r>
          </w:p>
        </w:tc>
      </w:tr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SCS212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โครงสร้างข้อมูล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และการวิเคราะห์อัลกอริทึม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A40E43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Data Structure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and Algorithm Analysis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40E43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A40E43" w:rsidRDefault="00A40E43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ความรู้เกี่ยวกับโครงสร้างข้อมูล โครงสร้างข้อมูลแบบเชิงเส้นประกอบด้วยโครงสร้างข้อมูลแบบแถวลำดับ ตัวชี้ กองซ้อน แถวคอย รายการโยง โครงสร้างข้อมูลไม่เชิงเส้นประกอบด้วย โครงสร้างต้นไม้ และกราฟ การวิเคราะห์ประสิทธิภาพของอัลกอริทึม การเรียงลำดับและการค้นหาข้อมูล</w:t>
            </w:r>
          </w:p>
        </w:tc>
      </w:tr>
      <w:tr w:rsidR="00A40E43" w:rsidTr="001B797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B764D6" w:rsidRDefault="00B764D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B764D6" w:rsidRDefault="00B764D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B764D6" w:rsidRDefault="00B764D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/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A40E43" w:rsidRDefault="00A40E4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764D6" w:rsidTr="0052095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764D6" w:rsidRDefault="00B764D6" w:rsidP="0052095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B764D6" w:rsidRDefault="00B764D6" w:rsidP="0052095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764D6" w:rsidRDefault="00B764D6" w:rsidP="0052095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B764D6" w:rsidTr="0052095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764D6" w:rsidRDefault="00B764D6" w:rsidP="0052095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764D6" w:rsidRDefault="00B764D6" w:rsidP="0052095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B764D6" w:rsidRDefault="00B764D6" w:rsidP="00520953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SCS213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หลักการระบบฐานข้อมูล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r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Principle</w:t>
            </w:r>
            <w:r w:rsidR="00D34DE5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s</w:t>
            </w:r>
            <w:r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of Database Systems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หลักการและความหมาย องค์ประกอบ ความสำคัญของระบบฐานข้อมูล แบบจำลองฐานข้อมูล การออกแบบและการนอร์มัลไลเซชันสำหรับฐานข้อมูลเชิงสัมพันธ์ </w:t>
            </w:r>
            <w:r w:rsidR="00F2510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การจัดการฐานข้อมูลเบื้องต้น และฝึกปฏิบัติการใช้งานโปรแกรมในการสร้างระบบฐานข้อมูล แนวคิดเบื้องต้นเกี่ยวกับฐานข้อมูลขนาดใหญ่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SCS214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องค์ประกอบและสถาปัตยกรรมคอมพิวเตอร์</w:t>
            </w:r>
          </w:p>
          <w:p w:rsidR="001B797F" w:rsidRDefault="001B797F" w:rsidP="001B797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Computer Organization and Architecture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1B797F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E41242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สถาปัตยกรรมคอมพิวเตอร์  โครงสร้างและหน้าที่การทำงาน วิวัฒนาการของคอมพิวเตอร์  ระบบคอมพิวเตอร์  ส่วนประกอบและหน้าที่ของเครื่องคอมพิวเตอร์ ระบบบัส  หน่วยความจำภายใน  หน่วยความจำแคช  หน่วยความจำภายนอก  การนำข้อมูลเข้าและการส่งข้อมูล  การสนับสนุนของระบบปฏิบัติการ   หน่วยประมวลผลกลาง  วิธีคำนวณทางคณิตศาสตร์ของเครื่องคอมพิวเตอร์คุณลักษณะและหน้าที่ของชุดคำสั่ง กรณีศึกษาคำสั่งภาษาเครื่อง และภาษาแอสเซมบลี</w:t>
            </w:r>
          </w:p>
        </w:tc>
      </w:tr>
      <w:tr w:rsidR="001B797F" w:rsidTr="00A40E43">
        <w:trPr>
          <w:jc w:val="center"/>
        </w:trPr>
        <w:tc>
          <w:tcPr>
            <w:tcW w:w="89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3490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H SarabunPSK" w:hAnsi="TH SarabunPSK" w:cs="TH SarabunPSK"/>
                <w:b/>
                <w:sz w:val="32"/>
                <w:szCs w:val="32"/>
                <w:cs/>
              </w:rPr>
            </w:pPr>
          </w:p>
        </w:tc>
      </w:tr>
      <w:tr w:rsidR="001B797F" w:rsidTr="00A40E43">
        <w:trPr>
          <w:jc w:val="center"/>
        </w:trPr>
        <w:tc>
          <w:tcPr>
            <w:tcW w:w="89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r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SCS215</w:t>
            </w:r>
          </w:p>
        </w:tc>
        <w:tc>
          <w:tcPr>
            <w:tcW w:w="349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42343F"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ความ</w:t>
            </w:r>
            <w:r w:rsidR="0042343F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มั่นคง</w:t>
            </w: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ของระบบเครือข่ายและสารสนเทศ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5" w:right="-61"/>
              <w:jc w:val="center"/>
            </w:pPr>
            <w:r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3(2-2-5)</w:t>
            </w:r>
          </w:p>
        </w:tc>
      </w:tr>
      <w:tr w:rsidR="001B797F" w:rsidTr="00A40E43">
        <w:trPr>
          <w:jc w:val="center"/>
        </w:trPr>
        <w:tc>
          <w:tcPr>
            <w:tcW w:w="89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/>
        </w:tc>
        <w:tc>
          <w:tcPr>
            <w:tcW w:w="349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r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Network and Information Security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</w:pPr>
          </w:p>
        </w:tc>
      </w:tr>
      <w:tr w:rsidR="001B797F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3" w:right="-58" w:firstLine="1526"/>
              <w:jc w:val="both"/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วิชาบังคับก่อน </w:t>
            </w: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SCS208</w:t>
            </w:r>
            <w:r>
              <w:rPr>
                <w:rFonts w:ascii="TH SarabunPSK" w:eastAsia="TH SarabunPSK" w:hAnsi="TH SarabunPSK" w:cs="TH SarabunPSK"/>
                <w:b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ระบบการสื่อสารข้อมูลและเครือข่ายคอมพิวเตอร์</w:t>
            </w:r>
          </w:p>
          <w:p w:rsidR="001B797F" w:rsidRDefault="001B797F" w:rsidP="00E41242">
            <w:pPr>
              <w:ind w:left="-43" w:right="-58" w:firstLine="1526"/>
              <w:jc w:val="thaiDistribute"/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ความรู้พื้นฐานเกี่ยวกับความ</w:t>
            </w:r>
            <w:r w:rsidR="0042343F" w:rsidRPr="0042343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มั่นคง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ของระบบเครือข่ายและสารสนเทศ </w:t>
            </w:r>
            <w:r w:rsidR="00F2510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ภัยคุกคามต่างๆ จากเครือข่ายคอมพิวเตอร์และสารสนเทศ เทคโนโลยีและอัลกอริทึมความ</w:t>
            </w:r>
            <w:r w:rsidR="0042343F" w:rsidRPr="0042343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มั่นคง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ในระบบคอมพิวเตอร์และระบบเครือข่าย ระบบไร้สายและระบบคลาวด์ การเข้าและถอดรหัส กรรมวิธีรับรองความ</w:t>
            </w:r>
            <w:r w:rsidR="0042343F" w:rsidRPr="0042343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มั่นคง</w:t>
            </w:r>
            <w:r w:rsidR="0042343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ขอบเขตการป้องกันจากซอฟต์แวร์ที่ประสงค์ร้ายต่อระบบ ไวรัส ลอจิกบอมบ์ อาชญากรรมคอมพิวเตอร์ รวมถึงรู้กฎหมายและระเบียบที่เกี่ยวข้อง 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301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ระบบการจัดการฐานข้อมูล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r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Database Management Systems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28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3" w:right="-61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วิชาบังคับก่อน </w:t>
            </w: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หลักการระบบฐานข้อมูล</w:t>
            </w:r>
          </w:p>
        </w:tc>
      </w:tr>
      <w:tr w:rsidR="001B797F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สถาปัตยกรรมของระบบการจัดการฐานข้อมูล องค์ประกอบของระบบการจัดการฐานข้อมูล โครงสร้างของระบบการจัดการฐานข้อมูล ภาษาเอสคิวแอลขั้นสูง การรักษา</w:t>
            </w:r>
            <w:r w:rsidR="00F251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ความปลอดภัยสำหรับฐานข้อมูล การควบคุมการกู้ข้อมูลกลับมาใช้งาน การรักษาและการควบคุมความถูกต้องของข้อมูล การควบคุมความปลอดภัยของฐานข้อมูล ระบบจัดการฐานข้อมูลแบบ</w:t>
            </w:r>
            <w:r w:rsidR="00F251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กระจาย และฝึกปฏิบัติการใช้งานโปรแกรมระบบจัดการฐานข้อมูล  การจัดการฐานข้อมูลขนาดใหญ่ (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Big Data)</w:t>
            </w:r>
          </w:p>
        </w:tc>
      </w:tr>
      <w:tr w:rsidR="00B764D6" w:rsidTr="0052095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764D6" w:rsidRDefault="00B764D6" w:rsidP="0052095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B764D6" w:rsidRDefault="00B764D6" w:rsidP="0052095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764D6" w:rsidRDefault="00B764D6" w:rsidP="0052095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B764D6" w:rsidTr="0052095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764D6" w:rsidRDefault="00B764D6" w:rsidP="0052095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764D6" w:rsidRDefault="00B764D6" w:rsidP="0052095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B764D6" w:rsidRDefault="00B764D6" w:rsidP="00520953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ระบบการจัดการความรู้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Knowledge Management Systems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แนวความคิด  หลักการ  และความหมายของระบบการจัดการความรู้ กลยุทธ์</w:t>
            </w:r>
            <w:r w:rsidR="00F2510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การจัดการความรู้  การจัดการความรู้ในองค์กร  บุคลากรในการจัดการความรู้  ระบบการจัดการความรู้  องค์ประกอบ  โครงสร้าง เทคนิคในการจัดเก็บ วิเคราะห์ ค้นหาความรู้และการทำงานของระบบการจัดการความรู้  ต้นทุนและตัวแทนทางปัญญา  และตัวอย่างการประยุกต์ใช้ระบบ</w:t>
            </w:r>
            <w:r w:rsidR="00F2510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การจัดการความรู้ในด้านต่าง ๆ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SCS307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การพัฒนาโปรแกรมประยุกต์บนเว็บ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Web Application Development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28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3" w:right="-61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วิชาบังคับก่อน </w:t>
            </w: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SCS110</w:t>
            </w:r>
            <w:r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 xml:space="preserve"> พื้นฐานการออกแบบและพัฒนาเว็บ</w:t>
            </w:r>
          </w:p>
        </w:tc>
      </w:tr>
      <w:tr w:rsidR="001B797F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ศึกษาเฟรมเวิร์ค ออกแบบและพัฒนาโปรแกรมประยุกต์บนเว็บ และติดต่อฐานข้อมูล  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SCS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18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การประมวลผลภาพ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3(2-2-5)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Image Processing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พื้นฐานความรู้เบื้องต้นของระบบประมวลผลภาพ การเห็นและโมเดลคณิตศาสตร์ของภาพการประมวลผลสัญญาณแบบหลายมิติ การแซมปลิ้ง และการให้ค่าเชิงตัวเลขฟูเรียทรานฟอร์มและคุณสมบัติภาพ และทำให้ภาพดีขึ้น การทำภาพให้เรียบขึ้น การทำภาพให้คมขึ้น การบีบอัดรูปภาพ การประมวลผลภาพให้เป็นสีเทียม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SCS321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ระบบปฏิบัติการเครือข่าย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Network Operating Systems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Style w:val="style810"/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สถาปัตยกรรมของ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ของระบบปฏิบัติการเครือข่าย โพรโตคอลทีซีพี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ไอพี และไอพีแอดเดรส การออกแบบ และติดตั้งระบบปฏิบัติการเครือข่ายแบบเพียร์ทูเพียร์ และไคลเอนท์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เซิร์ฟเวอร์ คำสั่งที่ใช้ในการจัดการเครือข่าย โครงสร้างของระบบ ปฏิบัติการเครือข่าย  การติดตั้งเซิร์ฟเวอร์ การบริหารและจัดการเครือข่าย และการให้บริการเครือข่ายในรูปแบบต่างๆ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SCS322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การศึกษาเฉพาะเรื่องด้านวิทยาการคอมพิวเตอร์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Selected Topics in Computer Science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201A34" w:rsidP="001B797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01A3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หัวข้อเลือกสรรจากความก้าวหน้าของเทคโนโลยีด้านวิทยาการคอมพิวเตอร์</w:t>
            </w:r>
            <w:r w:rsidR="00D20E79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201A3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ที่ไม่ได้บรรจุอยู่ในวิชาที่เปิดสอนในหลักสูตร เพื่อให้ทันต่อการเปลี่ยนแปลงตามยุคสมัย</w:t>
            </w:r>
            <w:r w:rsidR="003E4CD9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201A3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และเทคโนโลยีของวิทยาการคอมพิวเตอร์ในขณะนั้น โดยศึกษาพื้นฐานความเป็นมา หลักการ และการประยุกต์ใช</w:t>
            </w:r>
            <w:r w:rsidR="003D38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้ของหัวข้อทางเทคโนโลยีนั้นกับ</w:t>
            </w:r>
            <w:r w:rsidRPr="00201A3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องค์การและงานที่เกี่ยวข้อง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B764D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b/>
                <w:bCs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SCS323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08328D">
            <w:pPr>
              <w:rPr>
                <w:rFonts w:ascii="TH SarabunPSK" w:eastAsia="Times New Roman" w:hAnsi="TH SarabunPSK" w:cs="TH SarabunPSK"/>
                <w:b/>
                <w:bCs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การศึกษาทางวิทยาการคอมพิวเตอร์และเทคโนโลยีสารสนเทศในภูมิภาคอาเซียน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3(1-4-4)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D34DE5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Study of</w:t>
            </w:r>
            <w:r w:rsidR="001B79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Computer Science and Information Technology in ASEAN Countries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201A34" w:rsidP="001B797F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01A34">
              <w:rPr>
                <w:rFonts w:ascii="TH SarabunPSK" w:hAnsi="TH SarabunPSK" w:cs="TH SarabunPSK"/>
                <w:sz w:val="32"/>
                <w:szCs w:val="32"/>
                <w:cs/>
              </w:rPr>
              <w:t>ศึกษาค้นคว้าเกี่ยวกับความก้าวหน้า การนำมาประยุกต์ใช้งานและการพัฒนา</w:t>
            </w:r>
            <w:r w:rsidR="00D20E79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201A34">
              <w:rPr>
                <w:rFonts w:ascii="TH SarabunPSK" w:hAnsi="TH SarabunPSK" w:cs="TH SarabunPSK"/>
                <w:sz w:val="32"/>
                <w:szCs w:val="32"/>
                <w:cs/>
              </w:rPr>
              <w:t>ด้านเทคโนโลยีคอมพิวเตอร์ และเทคโนโลยีสารสนเทศของประเทศในภูมิภาคอาเซียน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SCS324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ปัญญาประดิษฐ์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Artificial Intelligence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ความหมายและวัตถุประสงค์ของปัญญาประดิษฐ์ สาขาของปัญญาประดิษฐ์ ปัญหาพื้นฐานของปัญญาประดิษฐ์ พื้นฐานด้านตรรก องค์ประกอบ และกระบวนการของระบบการรู้โดยใช้เหตุผลอย่างอัตโนมัติ แคลคูลัสเพรดดิเคท การเข้าใจภาษามนุษย์ การประมวลผลภาพ หุ่นยนต์ เทคนิคที่ใช้สำหรับปัญญาประดิษฐ์ การแทนความรู้ การค้นหา การอนุมานและการค้นหา ตัวอย่างการประยุกต์ใช้ปัญญาประดิษฐ์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SCS327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มาตรฐานความ</w:t>
            </w:r>
            <w:r w:rsidR="0042343F" w:rsidRPr="0042343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มั่นคง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ของสารสนเทศและเครือข่าย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Information and Network Security Standard</w:t>
            </w:r>
            <w:r w:rsidR="00D34D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28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3" w:right="-61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วิชาบังคับก่อน </w:t>
            </w: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SCS215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ความ</w:t>
            </w:r>
            <w:r w:rsidR="0042343F" w:rsidRPr="0042343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มั่นคง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ของระบบเครือข่ายและสารสนเทศ</w:t>
            </w:r>
          </w:p>
        </w:tc>
      </w:tr>
      <w:tr w:rsidR="001B797F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ศึกษามาตรฐานระบบบริหารจัดการความมั่นคงปลอดภัย แล้วนำมาตรฐานมาประยุกต์ใช้กับระบบสารสนเทศสำหรับองค์กร เพื่อให้มีความเหมาะสมกับสภาพแวดล้อมของธุรกิจและให้เกิดประสิทธิภาพในการรักษาความ</w:t>
            </w:r>
            <w:r w:rsidR="0042343F" w:rsidRPr="0042343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มั่นคง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สูงสุด รวมทั้งการวางแผนและการประเมินความเสี่ยง ฝึกปฏิบัติตามขั้นตอนวิธีตามมาตรฐานความ</w:t>
            </w:r>
            <w:r w:rsidR="0042343F" w:rsidRPr="0042343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มั่นคง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ฝึกใช้เครื่องมือที่เกี่ยวข้อง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SCS329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ภาษาสคริปต์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Script Language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28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3" w:right="-61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วิชาบังคับก่อน </w:t>
            </w: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พื้นฐานการออกแบบและพัฒนาเว็บ</w:t>
            </w:r>
          </w:p>
        </w:tc>
      </w:tr>
      <w:tr w:rsidR="001B797F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รู้จักและเข้าใจหลักการทำงานของภาษาสคริปต์ ลักษณะเด่น โครงสร้างภาษา </w:t>
            </w:r>
            <w:r w:rsidR="008E5B2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ตัวแปร คำสั่งและฟังก์ชั่นต่างๆ ที่ใช้กับภาษาสคริปต์ แนะนำและเปรียบเทียบภาษาสคริปต์ที่มี</w:t>
            </w:r>
            <w:r w:rsidR="008E5B2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อยู่หลากหลาย และการประยุกต์ใช้กับเว็บ ฝึกออกแบบและเขียนโปรแกรมด้วยภาษาสคริปต์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01B16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1B797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1B797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1B797F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01B16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1B797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1B797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1B797F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01B16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1B797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1B797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1B797F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01B16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1B797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1B797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1B797F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01B16" w:rsidTr="00E127A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01B16" w:rsidRDefault="00F01B16" w:rsidP="00E127A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F01B16" w:rsidRDefault="00F01B16" w:rsidP="00E127A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01B16" w:rsidRDefault="00F01B16" w:rsidP="00E127A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F01B16" w:rsidTr="00E127A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E127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E127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E127AB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SCS332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ระเบียบวิธีวิจัยด้านวิทยาการคอมพิวเตอร์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Research Methodology for Computer Science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ศึกษาค้นคว้า โครงงาน บทความทางวิชาการ สิ่งตีพิมพ์ และหัวข้อวิจัย</w:t>
            </w:r>
            <w:r w:rsidR="008E5B2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ทางวิทยาการคอมพิวเตอร์ทั้งในประเทศและต่างประเทศ รวมทั้งการฝึกเขียนบทความ โครงงาน งานวิจัย และนำเสนออภิปรายทั้งภาษาไทยและภาษาอังกฤษ และเผยแพร่องค์ความรู้ผ่านสื่อต่างๆ ทั้งออนไลน์ และออฟไลน์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33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การพัฒนาโปรแกรมขั้นสูง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r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Advanced Programming Development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28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3" w:right="-61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วิชาบังคับก่อน </w:t>
            </w: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SCS102 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การโปรแกรมคอมพิวเตอร์</w:t>
            </w:r>
          </w:p>
        </w:tc>
      </w:tr>
      <w:tr w:rsidR="001B797F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หลักการและแนวคิดเกี่ยวกับองค์ประกอบในการออกแบบและเขียนโปรแกรม โดยใช้ภาษาเชิงวัตถุหรือภาษาคอมพิวเตอร์ระดับสูงที่นิยมใช้ในปัจจุบัน ฝึกเขียนโปรแกรมจัดการฐานข้อมูล เพื่อพัฒนาระบบงานคอมพิวเตอร์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34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การประมวลผล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บนคลาวด์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Cloud Computing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28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3" w:right="-61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วิชาบังคับก่อน </w:t>
            </w: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SCS102 </w:t>
            </w: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การโปรแกรมคอมพิวเตอร์</w:t>
            </w:r>
          </w:p>
        </w:tc>
      </w:tr>
      <w:tr w:rsidR="001B797F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สถาปัตยกรรม และการประมวลผลบนคลาวด์ ภาษาและเครื่องมือ การเรียกใช้วิธีระยะไกล การเชื่อมต่อฐานข้อมูล บริการตั้งชื่อและสารบบ เพื่อการพัฒนาโปรแกรมประยุกต์</w:t>
            </w:r>
            <w:r w:rsidR="008E5B2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บนคลาวด์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SCS335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การพัฒนาโปรแกรมประยุกต์สำหรับองค์กร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r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Application Development for Enterprise</w:t>
            </w:r>
            <w:r w:rsidR="00D34DE5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s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28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3" w:right="-61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วิชาบังคับก่อน </w:t>
            </w: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SCS102 </w:t>
            </w: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การโปรแกรมคอมพิวเตอร์</w:t>
            </w:r>
          </w:p>
        </w:tc>
      </w:tr>
      <w:tr w:rsidR="001B797F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ศึกษาและออกแบบระบบงานคอมพิวเตอร์ในองค์กร การพัฒนาระบบ</w:t>
            </w:r>
            <w:r w:rsidR="008E5B2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เพื่อประยุกต์ใช้สำหรับองค์กร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80E64" w:rsidRDefault="00180E64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36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b/>
                <w:bCs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การทำเหมืองข้อมูล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r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Data Mining 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28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tabs>
                <w:tab w:val="left" w:pos="360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วิชาบังคับก่อน </w:t>
            </w: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SCS213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หลักการระบบฐานข้อมูล</w:t>
            </w:r>
          </w:p>
        </w:tc>
      </w:tr>
      <w:tr w:rsidR="001B797F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แนวคิดเกี่ยวกับเหมืองข้อมูล  กระบวนการจัดหา  การวิเคราะห์ การกรองข้อมูล ขั้นตอนการค้นหาความรู้ การเรียนรู้รูปแบบแนวทาง และความสัมพันธ์ที่ซ่อนอยู่ในชุดข้อมูล </w:t>
            </w:r>
            <w:r w:rsidR="008E5B2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br/>
              <w:t>กฎเชื่อมโยง การแบ่งประเภทข้อมูล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การแบ่งกลุ่มข้อมูล การจัดเก็บ และการนำเสนอสารสนเทศที่มุ่งเน้นความต้องการของผู้ใช้งาน การใช้เครื่องมือในการทำเหมืองข้อมูล</w:t>
            </w:r>
          </w:p>
        </w:tc>
      </w:tr>
      <w:tr w:rsidR="00F01B16" w:rsidTr="00E127A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01B16" w:rsidRDefault="00F01B16" w:rsidP="00E127A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F01B16" w:rsidRDefault="00F01B16" w:rsidP="00E127A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01B16" w:rsidRDefault="00F01B16" w:rsidP="00E127A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F01B16" w:rsidTr="00E127A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E127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E127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E127AB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37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</w:t>
            </w:r>
            <w:r w:rsidR="00E4124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แอปพลิเคชัน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บนอุปกรณ์เคลื่อนที่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Mobile Application Development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</w:p>
        </w:tc>
        <w:tc>
          <w:tcPr>
            <w:tcW w:w="4128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3" w:right="-61"/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วิชาบังคับก่อน </w:t>
            </w: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/>
                <w:b/>
                <w:bCs/>
                <w:color w:val="000000"/>
                <w:spacing w:val="-6"/>
                <w:sz w:val="32"/>
                <w:szCs w:val="32"/>
              </w:rPr>
              <w:t xml:space="preserve">SCS207 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pacing w:val="-6"/>
                <w:sz w:val="32"/>
                <w:szCs w:val="32"/>
                <w:cs/>
              </w:rPr>
              <w:t>การเขียนโปรแกรมเชิงวัตถุ</w:t>
            </w:r>
          </w:p>
        </w:tc>
      </w:tr>
      <w:tr w:rsidR="001B797F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ศึกษาเทคโนโลยี เพื่อใช้พัฒนา</w:t>
            </w:r>
            <w:r w:rsidR="00E41242">
              <w:rPr>
                <w:rFonts w:ascii="TH SarabunPSK" w:hAnsi="TH SarabunPSK" w:cs="TH SarabunPSK"/>
                <w:sz w:val="32"/>
                <w:szCs w:val="32"/>
                <w:cs/>
              </w:rPr>
              <w:t>แอปพลิเคชัน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บนอุปกรณ์เคลื่อนที่ ศึกษาภาษาและซอฟต์แวร์ที่นิยมใช้ในปัจจุบัน และประยุกต์ใช้งานในการสร้างและออกแบบ</w:t>
            </w:r>
            <w:r w:rsidR="00E41242">
              <w:rPr>
                <w:rFonts w:ascii="TH SarabunPSK" w:hAnsi="TH SarabunPSK" w:cs="TH SarabunPSK"/>
                <w:sz w:val="32"/>
                <w:szCs w:val="32"/>
                <w:cs/>
              </w:rPr>
              <w:t>แอปพลิเคชัน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รวมทั้งการจัดการข้อมูลบนอุปกรณ์และเซิร์ฟเวอร์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SCS338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การพัฒนาระบบสนับสนุนการตัดสินใจ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jc w:val="both"/>
            </w:pPr>
            <w:r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Decision Support Systems Development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องค์ประกอบและอัลกอริทึมของกระบวนการตัดสินใจ กระบวนการพัฒนาระบบสนับสนุนการตัดสินใจ สร้างและวิเคราะห์แบบจำลองเพื่อการตัดสินใจ การนำระบบสนับสนุน</w:t>
            </w:r>
            <w:r w:rsidR="008E5B2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การตัดสินใจไป</w:t>
            </w:r>
            <w:r w:rsidR="001501C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ใช้ การเลือกใช้และพัฒนาอัลกอริทึ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มเพื่อให้เหมาะสมกับการแก้ปัญหา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  <w:cs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SCS339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การแสดงผลข้อมูลด้วยภาพและคอมพิวเตอร์กราฟิกส์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Data Visualization and Computer Graphics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9D5845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ฮาร์ดแวร์และซอฟต์แวร์สำหรับการสร้างภาพด้วยคอมพิวเตอร์ ทฤษฎีพื้นฐาน</w:t>
            </w:r>
            <w:r w:rsidR="008E5B2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การแสดงภาพกราฟิกส์แบบเวกเตอร์ และราสเตอร์ เครื่องมือและเทคนิคของการสร้างภาพ กราฟิกส์แบบ 2 มิติและ 3 มิติ การแปลงภาพ 2 มิติและ 3 มิติ การซ่อนและลดข้อมูลภาพ การให้สีและ</w:t>
            </w:r>
            <w:r w:rsidR="008E5B2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การแรเงา การสร้างภาพเคลื่อนไหว และการโปรแกรมที่เกี่ยวข้อง การแสดงภาพกราฟิกส์จากเซตของข้อมูล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89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r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SCS340</w:t>
            </w:r>
          </w:p>
        </w:tc>
        <w:tc>
          <w:tcPr>
            <w:tcW w:w="349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อินเทอร์เน็ตในทุกสิ่ง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5"/>
              <w:jc w:val="center"/>
            </w:pPr>
            <w:r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3(2-2-5)</w:t>
            </w:r>
          </w:p>
        </w:tc>
      </w:tr>
      <w:tr w:rsidR="001B797F" w:rsidTr="00A40E43">
        <w:trPr>
          <w:jc w:val="center"/>
        </w:trPr>
        <w:tc>
          <w:tcPr>
            <w:tcW w:w="89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/>
        </w:tc>
        <w:tc>
          <w:tcPr>
            <w:tcW w:w="349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r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Internet of Things 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</w:pPr>
          </w:p>
        </w:tc>
      </w:tr>
      <w:tr w:rsidR="001B797F" w:rsidTr="00A40E43">
        <w:trPr>
          <w:jc w:val="center"/>
        </w:trPr>
        <w:tc>
          <w:tcPr>
            <w:tcW w:w="89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/>
        </w:tc>
        <w:tc>
          <w:tcPr>
            <w:tcW w:w="410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tabs>
                <w:tab w:val="left" w:pos="1080"/>
                <w:tab w:val="right" w:pos="8222"/>
              </w:tabs>
              <w:jc w:val="both"/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วิชาบังคับก่อน </w:t>
            </w: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SCS207 </w:t>
            </w: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การเขียนโปรแกรมเชิงวัตถุ</w:t>
            </w:r>
          </w:p>
        </w:tc>
      </w:tr>
      <w:tr w:rsidR="001B797F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3" w:right="-58" w:firstLine="1526"/>
              <w:jc w:val="both"/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ความหมาย โอกาสและความท้าทาย อุปสรรค และการประยุกต์ใช้อินเทอร์เน็ต</w:t>
            </w:r>
            <w:r w:rsidR="0079656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ในทุกสิ่ง กรอบแนวคิดที่เกี่ยวข้องของอินเทอร์เน็ตในทุกสิ่ง เทคโนโลยีและเครื่องมือ การออกแบบ</w:t>
            </w:r>
            <w:r w:rsidR="0079656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ในเชิงตรรกะและเชิงกายภาพ การสร้างและการปรับใช้ และพัฒนา</w:t>
            </w:r>
            <w:r w:rsidR="00E4124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แอปพลิเคชัน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สำหรับอินเทอร์เน็ตในทุกสิ่ง</w:t>
            </w:r>
          </w:p>
          <w:p w:rsidR="001B797F" w:rsidRDefault="001B797F" w:rsidP="001B797F">
            <w:pPr>
              <w:ind w:left="-43" w:right="-58" w:firstLine="1526"/>
              <w:jc w:val="both"/>
            </w:pPr>
          </w:p>
        </w:tc>
      </w:tr>
      <w:tr w:rsidR="00F01B16" w:rsidTr="00E127A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E127A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E127A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E127A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01B16" w:rsidTr="00E127A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E127A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E127A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E127A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01B16" w:rsidTr="00E127A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E127A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E127A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E127A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01B16" w:rsidTr="00E127A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E127A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E127A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E127A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01B16" w:rsidTr="00E127A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E127A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E127A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E127A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01B16" w:rsidTr="00E127A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01B16" w:rsidRDefault="00F01B16" w:rsidP="00E127A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F01B16" w:rsidRDefault="00F01B16" w:rsidP="00E127A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01B16" w:rsidRDefault="00F01B16" w:rsidP="00E127A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F01B16" w:rsidTr="00E127A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E127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E127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E127AB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SCS341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การบำรุงรักษาระบบคอมพิวเตอร์และเครือข่าย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Computer and Network Systems Maintenance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ศึกษาโครงสร้างระบบคอมพิวเตอร์เบื้องต้น หลักการทำงานของอุปกรณ์คอมพิวเตอร์ กำหนดคุณลักษณะของระบบคอมพิวเตอร์ การอัพเกรดและประกอบเครื่องคอมพิวเตอร์ การวิเคราะห์และแก้ปัญหาของคอมพิวเตอร์และเครือข่าย การติดตั้งซอฟท์แวร์และการกำจัดไวรัส การสำรองป้องกันความเสียหายของข้อมูล การบำรุงรักษาอุปกรณ์คอมพิวเตอร์และเครือข่ายให้ได้มาตรฐาน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SCS342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การคลังข้อมูล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Data Warehousing</w:t>
            </w:r>
          </w:p>
          <w:p w:rsidR="00187B9D" w:rsidRDefault="00187B9D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วิชาบังคับก่อน </w:t>
            </w: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SCS213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หลักการระบบฐานข้อมูล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ความหมายของคลังข้อมูล สถาปัตยกรรมคลังข้อมูล การออกแบบคลังข้อมูล </w:t>
            </w:r>
            <w:r w:rsidR="008E5B2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การสร้างตัวแบบข้อมูลแบบหลายมิติ การประมวลผลเชิงวิเคราะห์แบบออนไลน์ การได้มาซึ่งข้อมูลสำหรับคลัง  การบูรณาการสารสนเทศ การจัดการเมตาดาตาของคลัง  การประยุกต์คลังข้อมูลและการพัฒนา</w:t>
            </w:r>
          </w:p>
        </w:tc>
      </w:tr>
      <w:tr w:rsidR="005D4871" w:rsidTr="00013E68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5D4871" w:rsidRPr="005D4871" w:rsidRDefault="005D4871" w:rsidP="00013E6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4871" w:rsidRPr="005D4871" w:rsidRDefault="005D4871" w:rsidP="00013E6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5D4871" w:rsidRDefault="005D4871" w:rsidP="00013E68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80E64" w:rsidTr="008C7271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80E64" w:rsidRDefault="00180E64" w:rsidP="008C727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43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80E64" w:rsidRDefault="00180E64" w:rsidP="008C727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80E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หลักการให้บริการคอมพิวเตอร์สำหรับองค์กร</w:t>
            </w:r>
            <w:r w:rsidRPr="00180E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80E64" w:rsidRDefault="00180E64" w:rsidP="008C7271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180E64" w:rsidTr="008C7271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80E64" w:rsidRDefault="00180E64" w:rsidP="008C727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80E64" w:rsidRDefault="00180E64" w:rsidP="008C72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0E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Principles of Computer Services for Enterprises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80E64" w:rsidRDefault="00180E64" w:rsidP="008C7271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80E64" w:rsidTr="008C7271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180E64" w:rsidRDefault="00180E64" w:rsidP="008C7271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80E64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หลักการให้บริการในองค์กร ฝึกและพัฒนาทักษะการค้นคว้าความก้าวหน้าทางเทคโนโลยีที่เกี่ยวข้องในการทำงาน การอ่านข่าว บล็อก เว็บไซต์ และความรู้ที่เกี่ยวกับวิชาชีพด้านวิทยาการคอมพิวเตอร์ การเขียนรายงาน การนำเสนองาน ศึกษาศัพท์เทคนิคด้านวิทยาการคอมพิวเตอร์ การอ่านคู่มือการใช้งานซอฟท์แวร์และระบบงาน</w:t>
            </w:r>
          </w:p>
        </w:tc>
      </w:tr>
      <w:tr w:rsidR="00180E64" w:rsidTr="008C7271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80E64" w:rsidRDefault="00180E64" w:rsidP="008C727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0E64" w:rsidRDefault="00180E64" w:rsidP="008C727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80E64" w:rsidRDefault="00180E64" w:rsidP="008C7271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D4871" w:rsidTr="00013E68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D4871" w:rsidRPr="005D4871" w:rsidRDefault="005D4871" w:rsidP="00013E68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 w:rsidRPr="005D48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</w:t>
            </w:r>
            <w:r w:rsidRPr="005D487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403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5D4871" w:rsidRPr="005D4871" w:rsidRDefault="005D4871" w:rsidP="00013E68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 w:rsidRPr="005D48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การเตรียม</w:t>
            </w:r>
            <w:r w:rsidRPr="005D487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ฝึกประสบการณ์วิชาชีพสาขาวิชา</w:t>
            </w:r>
            <w:r w:rsidRPr="005D48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วิทยาการคอมพิวเตอร์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D4871" w:rsidRPr="005D4871" w:rsidRDefault="008C23EF" w:rsidP="00013E68">
            <w:pPr>
              <w:ind w:left="-45" w:right="-61"/>
              <w:jc w:val="center"/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B764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90</w:t>
            </w:r>
            <w:r w:rsidR="005D4871" w:rsidRPr="005D48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5D4871" w:rsidTr="00013E68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5D4871" w:rsidRPr="005D4871" w:rsidRDefault="005D4871" w:rsidP="00013E68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5D4871" w:rsidRPr="005D4871" w:rsidRDefault="005D4871" w:rsidP="00013E68">
            <w:pPr>
              <w:tabs>
                <w:tab w:val="left" w:pos="54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48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Preparation for Field Experience in Computer Science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5D4871" w:rsidRPr="007D4F46" w:rsidRDefault="005D4871" w:rsidP="00013E68">
            <w:pPr>
              <w:ind w:left="-45" w:right="-61"/>
              <w:jc w:val="center"/>
              <w:rPr>
                <w:rFonts w:ascii="TH SarabunPSK" w:eastAsia="Times New Roman" w:hAnsi="TH SarabunPSK" w:cs="TH SarabunPSK"/>
                <w:color w:val="92D050"/>
                <w:sz w:val="32"/>
                <w:szCs w:val="32"/>
                <w:highlight w:val="yellow"/>
              </w:rPr>
            </w:pPr>
          </w:p>
        </w:tc>
      </w:tr>
      <w:tr w:rsidR="005D4871" w:rsidTr="00013E68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5D4871" w:rsidRPr="005D4871" w:rsidRDefault="005D4871" w:rsidP="00013E68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 w:rsidRPr="005D487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จัดกิจกรรมเพื่อเตรียมความพร้อมของนักศึกษา ก่อนการฝึก</w:t>
            </w:r>
            <w:r w:rsidRPr="005D487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ประสบการณ์วิชาชีพสาขาวิชา</w:t>
            </w:r>
            <w:r w:rsidRPr="005D487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วิทยาการคอมพิวเตอร์ โดยมีการพัฒนานักศึกษา ทั้งด้านความรู้ เจตคติ และทักษะที่เหมาะสมกับวิชาชีพในรูปแบบต่างๆ ที่เกี่ยวข้องกับ</w:t>
            </w:r>
            <w:r w:rsidRPr="005D4871">
              <w:rPr>
                <w:rFonts w:ascii="TH SarabunPSK" w:hAnsi="TH SarabunPSK" w:cs="TH SarabunPSK"/>
                <w:sz w:val="32"/>
                <w:szCs w:val="32"/>
                <w:cs/>
              </w:rPr>
              <w:t>งานด้านคอมพิวเตอร์</w:t>
            </w:r>
          </w:p>
        </w:tc>
      </w:tr>
      <w:tr w:rsidR="00B764D6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764D6" w:rsidRDefault="00B764D6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764D6" w:rsidRDefault="00B764D6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B764D6" w:rsidRDefault="00B764D6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01B16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01B16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01B16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01B16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01B16" w:rsidTr="00E127A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01B16" w:rsidRDefault="00F01B16" w:rsidP="00E127A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F01B16" w:rsidRDefault="00F01B16" w:rsidP="00E127A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01B16" w:rsidRDefault="00F01B16" w:rsidP="00E127A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F01B16" w:rsidTr="00E127A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E127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E127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E127AB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SCS404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การฝึกทักษะวิชาชีพ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สาขาวิชา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วิทยาการคอมพิวเตอร์เพื่อบริการชุมชน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2(90)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tabs>
                <w:tab w:val="left" w:pos="54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Professional Skills in Computer Science for Community Services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การจัดทำโครงการเพื่อนำความรู้ทางด้านวิทยาการคอมพิวเตอร์สู่ชุมชนตามแนวพระราชดำริ โดยจัดเตรียมโครงการ การศึกษาความต้องการของชุมชน วางแผนงาน เขียนโครงการ จัดทำงบประมาณ ดำเนินโครงการ ประเมินและติดตามผลโครงการ และนำเสนอโครงการ</w:t>
            </w:r>
          </w:p>
        </w:tc>
      </w:tr>
      <w:tr w:rsidR="005D4871" w:rsidRPr="005D4871" w:rsidTr="00013E68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5D4871" w:rsidRPr="005D4871" w:rsidRDefault="005D4871" w:rsidP="00013E6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4871" w:rsidRPr="005D4871" w:rsidRDefault="005D4871" w:rsidP="00013E6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5D4871" w:rsidRPr="005D4871" w:rsidRDefault="005D4871" w:rsidP="00013E68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D4871" w:rsidRPr="005D4871" w:rsidTr="00013E68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D4871" w:rsidRPr="005D4871" w:rsidRDefault="005D4871" w:rsidP="00013E68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 w:rsidRPr="005D48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</w:t>
            </w:r>
            <w:r w:rsidRPr="005D487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405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5D4871" w:rsidRPr="005D4871" w:rsidRDefault="005D4871" w:rsidP="008C23E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 w:rsidRPr="005D487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การฝึกประสบการณ์วิชาชีพสาขาวิชา</w:t>
            </w:r>
            <w:r w:rsidRPr="005D48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วิทยาการคอมพิวเตอร์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D4871" w:rsidRPr="005D4871" w:rsidRDefault="008C23EF" w:rsidP="00013E68">
            <w:pPr>
              <w:ind w:left="-45" w:right="-61"/>
              <w:jc w:val="center"/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B764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B764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40</w:t>
            </w:r>
            <w:r w:rsidR="005D4871" w:rsidRPr="005D48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5D4871" w:rsidRPr="005D4871" w:rsidTr="00013E68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5D4871" w:rsidRPr="005D4871" w:rsidRDefault="005D4871" w:rsidP="00013E68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5D4871" w:rsidRPr="005D4871" w:rsidRDefault="005D4871" w:rsidP="00013E68">
            <w:pPr>
              <w:tabs>
                <w:tab w:val="left" w:pos="54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48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Field Experience in Computer Science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5D4871" w:rsidRPr="005D4871" w:rsidRDefault="005D4871" w:rsidP="00013E68">
            <w:pPr>
              <w:ind w:left="-45" w:right="-61"/>
              <w:jc w:val="center"/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</w:p>
        </w:tc>
      </w:tr>
      <w:tr w:rsidR="005D4871" w:rsidRPr="005D4871" w:rsidTr="00013E68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5D4871" w:rsidRPr="005D4871" w:rsidRDefault="005D4871" w:rsidP="00013E68">
            <w:pPr>
              <w:ind w:left="-43" w:right="-58" w:firstLine="1526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D4871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วิชาบังคับก่อน </w:t>
            </w:r>
            <w:r w:rsidRPr="005D4871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5D4871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43349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</w:t>
            </w:r>
            <w:r w:rsidR="004334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403</w:t>
            </w:r>
            <w:r w:rsidRPr="005D487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D48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การเตรียม</w:t>
            </w:r>
            <w:r w:rsidRPr="005D487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ฝึกประสบการณ์วิชาชีพสาขาวิชา</w:t>
            </w:r>
            <w:r w:rsidRPr="005D48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วิทยาการคอมพิวเตอร์</w:t>
            </w:r>
          </w:p>
        </w:tc>
      </w:tr>
      <w:tr w:rsidR="005D4871" w:rsidTr="00013E68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5D4871" w:rsidRPr="005D4871" w:rsidRDefault="005D4871" w:rsidP="00013E68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color w:val="92D050"/>
                <w:sz w:val="32"/>
                <w:szCs w:val="32"/>
                <w:cs/>
              </w:rPr>
            </w:pPr>
            <w:r w:rsidRPr="005D487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จัดกิจกรรมให้นักศึกษาได้ฝึกประสบการณ์วิชาชีพด้าน</w:t>
            </w:r>
            <w:r w:rsidRPr="005D4871">
              <w:rPr>
                <w:rFonts w:ascii="TH SarabunPSK" w:hAnsi="TH SarabunPSK" w:cs="TH SarabunPSK"/>
                <w:sz w:val="32"/>
                <w:szCs w:val="32"/>
                <w:cs/>
              </w:rPr>
              <w:t>คอมพิวเตอร์</w:t>
            </w:r>
            <w:r w:rsidRPr="005D487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ในหน่วยงานของภาครัฐ และเอกชน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Pr="005D4871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SCS406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การเตรียมสหกิจศึกษา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สาขาวิชา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วิทยาการคอมพิวเตอร์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1(45)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tabs>
                <w:tab w:val="left" w:pos="54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Preparation for Cooperative Education in Computer Science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จัดกิจกรรมเพื่อเตรียมความพร้อมของนักศึกษา ก่อนการฝึกสหกิจศึกษาด้านวิทยาการคอมพิวเตอร์ โดยมีการพัฒนานักศึกษา ทั้งด้านความรู้ เจตคติ และทักษะที่เหมาะสมกับวิชาชีพในรูปแบบต่างๆ ที่เกี่ยวข้องกับ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งานด้านคอมพิวเตอร์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C23EF" w:rsidRDefault="008C23E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07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สหกิจศึกษา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สาขาวิชา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วิทยาการคอมพิวเตอร์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40)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tabs>
                <w:tab w:val="left" w:pos="54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Cooperative Education in Computer Science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3" w:right="-58" w:firstLine="1526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วิชาบังคับก่อน </w:t>
            </w: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:</w:t>
            </w: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SCS406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การเตรียมสหกิจศึกษาสาขาวิชาวิทยาการคอมพิวเตอร์</w:t>
            </w:r>
          </w:p>
        </w:tc>
      </w:tr>
      <w:tr w:rsidR="001B797F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color w:val="92D05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จัดกิจกรรมให้นักศึกษาได้ฝึกประสบการณ์วิชาชีพด้าน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คอมพิวเตอร์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ในหน่วยงานของภาครัฐ และเอกชน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SCS408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โครงงานด้านวิทยาการคอมพิวเตอร์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1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1(0-3-1)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Computer Science Project 1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3" w:right="-58" w:firstLine="1526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ศึกษา ค้นคว้า วิเคราะห์และออกแบบระบบงานหรืองานวิจัย หรือสิ่งประดิษฐ์ด้านวิทยาการคอมพิวเตอร์</w:t>
            </w:r>
          </w:p>
          <w:p w:rsidR="00180E64" w:rsidRDefault="00180E64" w:rsidP="001B797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</w:p>
        </w:tc>
      </w:tr>
      <w:tr w:rsidR="00F01B16" w:rsidTr="00E127A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01B16" w:rsidRDefault="00F01B16" w:rsidP="00E127A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F01B16" w:rsidRDefault="00F01B16" w:rsidP="00E127A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01B16" w:rsidRDefault="00F01B16" w:rsidP="00E127A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F01B16" w:rsidTr="00E127AB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E127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E127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F01B16" w:rsidRDefault="00F01B16" w:rsidP="00E127AB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SCS409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โครงงานด้านวิทยาการคอมพิวเตอร์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2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3(0-6-3)</w:t>
            </w: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Computer Science Project 2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ind w:left="-45" w:right="-61"/>
              <w:jc w:val="center"/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</w:p>
        </w:tc>
      </w:tr>
      <w:tr w:rsidR="001B797F" w:rsidTr="00A40E4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1B797F">
            <w:pPr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</w:p>
        </w:tc>
        <w:tc>
          <w:tcPr>
            <w:tcW w:w="4128" w:type="pct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A63AEE">
            <w:pPr>
              <w:jc w:val="thaiDistribute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วิชาบังคับก่อน </w:t>
            </w: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SCS40</w:t>
            </w:r>
            <w:r w:rsidR="00A63AE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โครงงานด้านวิทยาการคอมพิวเตอร์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1</w:t>
            </w:r>
          </w:p>
        </w:tc>
      </w:tr>
      <w:tr w:rsidR="001B797F" w:rsidTr="00A40E43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1B797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color w:val="92D05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ศึกษา พัฒนา ทดสอบ และติดตั้ง ตลอดจนจัดทำคู่มือการใช้ระบบงานหรืองานวิจัย หรือสิ่งประดิษฐ์ด้านวิทยาการคอมพิวเตอร์เพื่อใช้งานจริง</w:t>
            </w:r>
          </w:p>
        </w:tc>
      </w:tr>
      <w:tr w:rsidR="001B797F" w:rsidTr="00306459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30645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30645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306459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B797F" w:rsidTr="00306459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30645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SMS101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30645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แคลคูลัสและเรขาคณิตวิเคราะห์ 1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306459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1B797F" w:rsidTr="00306459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E41242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A63AEE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Calculus and Analytic Geometry 1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306459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B797F" w:rsidTr="00306459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E41242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เรขาคณิตว่าด้วยเส้นตรง ภาคตัดกรวย ลิมิตของฟังก์ชัน ฟังก์ชันต่อเนื่อง อนุพันธ์และการหาอนุพันธ์ของฟังก์ชันพีชคณิต ฟังก์ชันอดิศัย การประยุกต์อนุพันธ์และหลักเกณฑ์โลปิตาลปริพันธ์</w:t>
            </w:r>
          </w:p>
        </w:tc>
      </w:tr>
      <w:tr w:rsidR="001B797F" w:rsidTr="00306459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30645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30645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306459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B797F" w:rsidTr="00306459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30645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SMS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30645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สถิติวิเคราะห์ 1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306459">
            <w:pPr>
              <w:tabs>
                <w:tab w:val="left" w:pos="108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1B797F" w:rsidTr="00306459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30645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306459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Statistical Analysis 1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306459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B797F" w:rsidTr="00306459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306459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ความหมายขอบเขตและประโยชน์ของสถิติ การเก็บรวบรวมข้อมูล การนำเสนอข้อมูล การวิเคราะห์ข้อมูลตัวเลข (ค่ากลาง การกระจายของข้อมูล ตำแหน่งของข้อมูล ความเบ้และความโด่ง) ความน่าจะเป็น ตัวแปรสุ่ม ค่าคาดหมายและความแปรปรวน การแจกแจงแบบทวินาม แบบปัวส์ซอง และแบบปกติ ทฤษฎีตัวแปรสุ่ม การแจกแจงแบบที แบบไคสแควร์ และแบบเอฟ </w:t>
            </w:r>
            <w:r w:rsidR="008E5B2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การประมาณค่าและการทดสอบสมมติฐานเกี่ยวกับค่าเฉลี่ย สัดส่วน และความแปรปรวนของประชากรหนึ่งกลุ่มและสองกลุ่ม</w:t>
            </w:r>
          </w:p>
        </w:tc>
      </w:tr>
      <w:tr w:rsidR="001B797F" w:rsidTr="00306459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C23EF" w:rsidRDefault="008C23EF" w:rsidP="0030645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30645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306459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B797F" w:rsidTr="00306459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30645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SMS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203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30645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ความน่าจะเป็นและสถิติเบื้องต้น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306459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1B797F" w:rsidTr="00306459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30645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30645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Introduction to Probability and Statistics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306459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B797F" w:rsidTr="00306459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306459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ความน่าจะเป็น ตัวแปรสุ่ม การแจกแจงความน่าจะเป็นของตัวแปรสุ่มแบบไม่ต่อเนื่องและแบบต่อเนื่อง การแจกแจงค่าที่ได้จากตัวอย่าง หลักการประมาณ การทดสอบสมมติฐาน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สมการถดถอย สัมประสิทธิ์สหสัมพันธ์ การวิเคราะห์ความแปรปรวนและการใช้โปรแกรมสำเร็จรูป</w:t>
            </w:r>
          </w:p>
        </w:tc>
      </w:tr>
      <w:tr w:rsidR="001B797F" w:rsidTr="00306459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30645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30645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306459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B797F" w:rsidTr="00306459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30645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SMS303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30645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คณิตศาสตร์เต็มหน่วย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306459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1B797F" w:rsidTr="00306459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30645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4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30645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Discrete Mathematics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1B797F" w:rsidRDefault="001B797F" w:rsidP="00306459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B797F" w:rsidTr="00306459">
        <w:trPr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1B797F" w:rsidRDefault="001B797F" w:rsidP="00306459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การนับและความสัมพันธ์เวียนบังเกิด ทฤษฎีกราฟ การแทนกราฟด้วยเมตริกซ์ต้นไม้และการแยกจำพวกข่ายงาน พีชคณิตบูลีนและวงจรเชิงวิธีจัดหมู่ ออโตมาตา ไวยกรณ์ และภาษาระบบเชิงพีชคณิต โพเซตและแลตทิช</w:t>
            </w:r>
          </w:p>
        </w:tc>
      </w:tr>
    </w:tbl>
    <w:p w:rsidR="001B797F" w:rsidRPr="001B797F" w:rsidRDefault="001B797F" w:rsidP="00A76F73">
      <w:pPr>
        <w:rPr>
          <w:rFonts w:ascii="TH SarabunPSK" w:hAnsi="TH SarabunPSK" w:cs="TH SarabunPSK"/>
        </w:rPr>
      </w:pPr>
    </w:p>
    <w:p w:rsidR="0037467F" w:rsidRDefault="0037467F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EE5417" w:rsidRDefault="00EE5417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2 </w:t>
      </w:r>
      <w:r w:rsidR="00D87BA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 สกุล ตำแหน่งและคุณวุฒิของอาจารย์ </w:t>
      </w:r>
    </w:p>
    <w:p w:rsidR="00EE5417" w:rsidRDefault="00EE5417" w:rsidP="00D87BA3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D87BA3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D87BA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อาจารย์</w:t>
      </w:r>
      <w:r w:rsidR="00234576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</w:p>
    <w:p w:rsidR="005F7A3C" w:rsidRDefault="005F7A3C" w:rsidP="005F7A3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2"/>
        <w:gridCol w:w="1073"/>
        <w:gridCol w:w="1104"/>
        <w:gridCol w:w="1439"/>
        <w:gridCol w:w="1261"/>
        <w:gridCol w:w="609"/>
        <w:gridCol w:w="579"/>
        <w:gridCol w:w="579"/>
        <w:gridCol w:w="599"/>
        <w:gridCol w:w="534"/>
      </w:tblGrid>
      <w:tr w:rsidR="005F7A3C" w:rsidRPr="00366996" w:rsidTr="00CA3734">
        <w:trPr>
          <w:cantSplit/>
          <w:trHeight w:val="440"/>
          <w:jc w:val="center"/>
        </w:trPr>
        <w:tc>
          <w:tcPr>
            <w:tcW w:w="314" w:type="pct"/>
            <w:vMerge w:val="restart"/>
            <w:vAlign w:val="center"/>
          </w:tcPr>
          <w:p w:rsidR="005F7A3C" w:rsidRPr="00366996" w:rsidRDefault="005F7A3C" w:rsidP="005F7A3C">
            <w:pPr>
              <w:pStyle w:val="8"/>
              <w:snapToGrid w:val="0"/>
              <w:ind w:left="-142" w:right="-143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ลำดับ</w:t>
            </w:r>
          </w:p>
        </w:tc>
        <w:tc>
          <w:tcPr>
            <w:tcW w:w="646" w:type="pct"/>
            <w:vMerge w:val="restart"/>
            <w:vAlign w:val="center"/>
          </w:tcPr>
          <w:p w:rsidR="005F7A3C" w:rsidRPr="00366996" w:rsidRDefault="005F7A3C" w:rsidP="005F7A3C">
            <w:pPr>
              <w:pStyle w:val="8"/>
              <w:snapToGrid w:val="0"/>
              <w:ind w:left="-92" w:right="-86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ชื่อ–นามสกุล</w:t>
            </w:r>
          </w:p>
        </w:tc>
        <w:tc>
          <w:tcPr>
            <w:tcW w:w="665" w:type="pct"/>
            <w:vMerge w:val="restart"/>
            <w:vAlign w:val="center"/>
          </w:tcPr>
          <w:p w:rsidR="005F7A3C" w:rsidRPr="00366996" w:rsidRDefault="005F7A3C" w:rsidP="005F7A3C">
            <w:pPr>
              <w:pStyle w:val="8"/>
              <w:snapToGrid w:val="0"/>
              <w:ind w:left="-130" w:right="-70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366996">
              <w:rPr>
                <w:rFonts w:ascii="TH SarabunPSK" w:eastAsia="Cordia New" w:hAnsi="TH SarabunPSK" w:cs="TH SarabunPSK"/>
                <w:b/>
                <w:bCs/>
                <w:sz w:val="20"/>
                <w:szCs w:val="20"/>
                <w:cs/>
              </w:rPr>
              <w:t>ตำแหน่งวิชาการ</w:t>
            </w:r>
          </w:p>
        </w:tc>
        <w:tc>
          <w:tcPr>
            <w:tcW w:w="867" w:type="pct"/>
            <w:vMerge w:val="restart"/>
            <w:vAlign w:val="center"/>
          </w:tcPr>
          <w:p w:rsidR="005F7A3C" w:rsidRPr="00366996" w:rsidRDefault="005F7A3C" w:rsidP="005F7A3C">
            <w:pPr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คุณวุฒิ-สาขาวิชาเอก</w:t>
            </w:r>
          </w:p>
        </w:tc>
        <w:tc>
          <w:tcPr>
            <w:tcW w:w="760" w:type="pct"/>
            <w:vMerge w:val="restart"/>
            <w:vAlign w:val="center"/>
          </w:tcPr>
          <w:p w:rsidR="005F7A3C" w:rsidRPr="00366996" w:rsidRDefault="005F7A3C" w:rsidP="005F7A3C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0"/>
                <w:szCs w:val="20"/>
              </w:rPr>
            </w:pPr>
            <w:r w:rsidRPr="00366996">
              <w:rPr>
                <w:rFonts w:ascii="TH SarabunPSK" w:eastAsia="Cordia New" w:hAnsi="TH SarabunPSK" w:cs="TH SarabunPSK"/>
                <w:b/>
                <w:bCs/>
                <w:sz w:val="20"/>
                <w:szCs w:val="20"/>
                <w:cs/>
              </w:rPr>
              <w:t>สถาบัน</w:t>
            </w:r>
          </w:p>
          <w:p w:rsidR="005F7A3C" w:rsidRPr="00366996" w:rsidRDefault="005F7A3C" w:rsidP="005F7A3C">
            <w:pPr>
              <w:pStyle w:val="8"/>
              <w:ind w:right="0" w:hanging="108"/>
              <w:rPr>
                <w:rFonts w:ascii="TH SarabunPSK" w:eastAsia="Cordia New" w:hAnsi="TH SarabunPSK" w:cs="TH SarabunPSK"/>
                <w:b/>
                <w:bCs/>
                <w:sz w:val="20"/>
                <w:szCs w:val="20"/>
                <w:cs/>
              </w:rPr>
            </w:pPr>
            <w:r w:rsidRPr="00366996">
              <w:rPr>
                <w:rFonts w:ascii="TH SarabunPSK" w:eastAsia="Cordia New" w:hAnsi="TH SarabunPSK" w:cs="TH SarabunPSK"/>
                <w:b/>
                <w:bCs/>
                <w:sz w:val="20"/>
                <w:szCs w:val="20"/>
                <w:cs/>
              </w:rPr>
              <w:t>การศึกษา</w:t>
            </w:r>
          </w:p>
        </w:tc>
        <w:tc>
          <w:tcPr>
            <w:tcW w:w="367" w:type="pct"/>
            <w:vMerge w:val="restart"/>
            <w:vAlign w:val="center"/>
          </w:tcPr>
          <w:p w:rsidR="005F7A3C" w:rsidRPr="00366996" w:rsidRDefault="005F7A3C" w:rsidP="005F7A3C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0"/>
                <w:szCs w:val="20"/>
                <w:cs/>
              </w:rPr>
            </w:pPr>
            <w:r w:rsidRPr="00366996">
              <w:rPr>
                <w:rFonts w:ascii="TH SarabunPSK" w:eastAsia="Cordia New" w:hAnsi="TH SarabunPSK" w:cs="TH SarabunPSK"/>
                <w:b/>
                <w:bCs/>
                <w:sz w:val="20"/>
                <w:szCs w:val="20"/>
                <w:cs/>
              </w:rPr>
              <w:t>ปีที่จบ</w:t>
            </w:r>
          </w:p>
        </w:tc>
        <w:tc>
          <w:tcPr>
            <w:tcW w:w="1380" w:type="pct"/>
            <w:gridSpan w:val="4"/>
            <w:vAlign w:val="center"/>
          </w:tcPr>
          <w:p w:rsidR="005F7A3C" w:rsidRPr="00366996" w:rsidRDefault="005F7A3C" w:rsidP="005F7A3C">
            <w:pPr>
              <w:pStyle w:val="8"/>
              <w:snapToGrid w:val="0"/>
              <w:ind w:left="-147" w:right="-151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ภาระการสอน (ชม./สัปดาห์)</w:t>
            </w:r>
          </w:p>
        </w:tc>
      </w:tr>
      <w:tr w:rsidR="005F7A3C" w:rsidRPr="00366996" w:rsidTr="00CA3734">
        <w:trPr>
          <w:cantSplit/>
          <w:jc w:val="center"/>
        </w:trPr>
        <w:tc>
          <w:tcPr>
            <w:tcW w:w="314" w:type="pct"/>
            <w:vMerge/>
            <w:vAlign w:val="center"/>
          </w:tcPr>
          <w:p w:rsidR="005F7A3C" w:rsidRPr="00366996" w:rsidRDefault="005F7A3C" w:rsidP="005F7A3C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646" w:type="pct"/>
            <w:vMerge/>
            <w:vAlign w:val="center"/>
          </w:tcPr>
          <w:p w:rsidR="005F7A3C" w:rsidRPr="00366996" w:rsidRDefault="005F7A3C" w:rsidP="005F7A3C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665" w:type="pct"/>
            <w:vMerge/>
            <w:vAlign w:val="center"/>
          </w:tcPr>
          <w:p w:rsidR="005F7A3C" w:rsidRPr="00366996" w:rsidRDefault="005F7A3C" w:rsidP="005F7A3C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867" w:type="pct"/>
            <w:vMerge/>
            <w:vAlign w:val="center"/>
          </w:tcPr>
          <w:p w:rsidR="005F7A3C" w:rsidRPr="00366996" w:rsidRDefault="005F7A3C" w:rsidP="005F7A3C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760" w:type="pct"/>
            <w:vMerge/>
            <w:vAlign w:val="center"/>
          </w:tcPr>
          <w:p w:rsidR="005F7A3C" w:rsidRPr="00366996" w:rsidRDefault="005F7A3C" w:rsidP="005F7A3C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  <w:vMerge/>
            <w:vAlign w:val="center"/>
          </w:tcPr>
          <w:p w:rsidR="005F7A3C" w:rsidRPr="00366996" w:rsidRDefault="005F7A3C" w:rsidP="005F7A3C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349" w:type="pct"/>
          </w:tcPr>
          <w:p w:rsidR="005F7A3C" w:rsidRPr="00366996" w:rsidRDefault="005F7A3C" w:rsidP="005F7A3C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2560</w:t>
            </w:r>
          </w:p>
        </w:tc>
        <w:tc>
          <w:tcPr>
            <w:tcW w:w="349" w:type="pct"/>
          </w:tcPr>
          <w:p w:rsidR="005F7A3C" w:rsidRPr="00366996" w:rsidRDefault="005F7A3C" w:rsidP="005F7A3C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2561</w:t>
            </w:r>
          </w:p>
        </w:tc>
        <w:tc>
          <w:tcPr>
            <w:tcW w:w="361" w:type="pct"/>
          </w:tcPr>
          <w:p w:rsidR="005F7A3C" w:rsidRPr="00366996" w:rsidRDefault="005F7A3C" w:rsidP="005F7A3C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2562</w:t>
            </w:r>
          </w:p>
        </w:tc>
        <w:tc>
          <w:tcPr>
            <w:tcW w:w="322" w:type="pct"/>
          </w:tcPr>
          <w:p w:rsidR="005F7A3C" w:rsidRPr="00366996" w:rsidRDefault="005F7A3C" w:rsidP="005F7A3C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2563</w:t>
            </w:r>
          </w:p>
        </w:tc>
      </w:tr>
      <w:tr w:rsidR="005F7A3C" w:rsidRPr="00366996" w:rsidTr="00CA3734">
        <w:trPr>
          <w:jc w:val="center"/>
        </w:trPr>
        <w:tc>
          <w:tcPr>
            <w:tcW w:w="314" w:type="pct"/>
            <w:tcBorders>
              <w:bottom w:val="nil"/>
            </w:tcBorders>
          </w:tcPr>
          <w:p w:rsidR="005F7A3C" w:rsidRPr="00366996" w:rsidRDefault="005F7A3C" w:rsidP="005F7A3C">
            <w:pPr>
              <w:snapToGri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1</w:t>
            </w:r>
          </w:p>
        </w:tc>
        <w:tc>
          <w:tcPr>
            <w:tcW w:w="646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5F7A3C" w:rsidRPr="00366996" w:rsidRDefault="005F7A3C" w:rsidP="005F7A3C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นายวิศรุต </w:t>
            </w:r>
          </w:p>
          <w:p w:rsidR="005F7A3C" w:rsidRPr="00366996" w:rsidRDefault="005F7A3C" w:rsidP="005F7A3C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ขวัญคุ้ม</w:t>
            </w:r>
          </w:p>
        </w:tc>
        <w:tc>
          <w:tcPr>
            <w:tcW w:w="665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5F7A3C" w:rsidRPr="00366996" w:rsidRDefault="005F7A3C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อาจารย์</w:t>
            </w:r>
          </w:p>
        </w:tc>
        <w:tc>
          <w:tcPr>
            <w:tcW w:w="867" w:type="pct"/>
            <w:tcBorders>
              <w:top w:val="single" w:sz="4" w:space="0" w:color="auto"/>
              <w:bottom w:val="nil"/>
            </w:tcBorders>
          </w:tcPr>
          <w:p w:rsidR="005F7A3C" w:rsidRPr="00366996" w:rsidRDefault="005F7A3C" w:rsidP="009F23C5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วท.ม. (วิทยาการคอมพิวเตอร์)</w:t>
            </w:r>
          </w:p>
        </w:tc>
        <w:tc>
          <w:tcPr>
            <w:tcW w:w="760" w:type="pct"/>
            <w:tcBorders>
              <w:top w:val="single" w:sz="4" w:space="0" w:color="auto"/>
              <w:bottom w:val="nil"/>
            </w:tcBorders>
          </w:tcPr>
          <w:p w:rsidR="005F7A3C" w:rsidRPr="00366996" w:rsidRDefault="005F7A3C" w:rsidP="009F23C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มหาวิทยาลัยนเรศวร</w:t>
            </w:r>
          </w:p>
        </w:tc>
        <w:tc>
          <w:tcPr>
            <w:tcW w:w="367" w:type="pct"/>
            <w:tcBorders>
              <w:bottom w:val="nil"/>
            </w:tcBorders>
          </w:tcPr>
          <w:p w:rsidR="005F7A3C" w:rsidRPr="00366996" w:rsidRDefault="005F7A3C" w:rsidP="009F23C5">
            <w:pPr>
              <w:ind w:left="-76" w:right="-104" w:hanging="27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2553</w:t>
            </w:r>
          </w:p>
        </w:tc>
        <w:tc>
          <w:tcPr>
            <w:tcW w:w="349" w:type="pct"/>
            <w:tcBorders>
              <w:bottom w:val="nil"/>
            </w:tcBorders>
          </w:tcPr>
          <w:p w:rsidR="005F7A3C" w:rsidRPr="00366996" w:rsidRDefault="005F7A3C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  <w:tc>
          <w:tcPr>
            <w:tcW w:w="349" w:type="pct"/>
            <w:tcBorders>
              <w:bottom w:val="nil"/>
            </w:tcBorders>
          </w:tcPr>
          <w:p w:rsidR="005F7A3C" w:rsidRPr="00366996" w:rsidRDefault="005F7A3C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  <w:tc>
          <w:tcPr>
            <w:tcW w:w="361" w:type="pct"/>
            <w:tcBorders>
              <w:bottom w:val="nil"/>
            </w:tcBorders>
          </w:tcPr>
          <w:p w:rsidR="005F7A3C" w:rsidRPr="00366996" w:rsidRDefault="005F7A3C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  <w:tc>
          <w:tcPr>
            <w:tcW w:w="322" w:type="pct"/>
            <w:tcBorders>
              <w:bottom w:val="nil"/>
            </w:tcBorders>
          </w:tcPr>
          <w:p w:rsidR="005F7A3C" w:rsidRPr="00366996" w:rsidRDefault="005F7A3C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</w:tr>
      <w:tr w:rsidR="009F23C5" w:rsidRPr="00366996" w:rsidTr="00CA3734">
        <w:trPr>
          <w:jc w:val="center"/>
        </w:trPr>
        <w:tc>
          <w:tcPr>
            <w:tcW w:w="314" w:type="pct"/>
            <w:tcBorders>
              <w:top w:val="nil"/>
            </w:tcBorders>
          </w:tcPr>
          <w:p w:rsidR="009F23C5" w:rsidRDefault="009F23C5" w:rsidP="005F7A3C">
            <w:pPr>
              <w:snapToGrid w:val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3C5" w:rsidRPr="00366996" w:rsidRDefault="009F23C5" w:rsidP="005F7A3C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3C5" w:rsidRPr="00366996" w:rsidRDefault="009F23C5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867" w:type="pct"/>
            <w:tcBorders>
              <w:top w:val="nil"/>
              <w:bottom w:val="single" w:sz="4" w:space="0" w:color="auto"/>
            </w:tcBorders>
          </w:tcPr>
          <w:p w:rsidR="009F23C5" w:rsidRPr="00366996" w:rsidRDefault="009F23C5" w:rsidP="005F7A3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วท.บ. (วิทยาการคอมพิวเตอร์)</w:t>
            </w:r>
          </w:p>
        </w:tc>
        <w:tc>
          <w:tcPr>
            <w:tcW w:w="760" w:type="pct"/>
            <w:tcBorders>
              <w:top w:val="nil"/>
              <w:bottom w:val="single" w:sz="4" w:space="0" w:color="auto"/>
            </w:tcBorders>
          </w:tcPr>
          <w:p w:rsidR="009F23C5" w:rsidRPr="00366996" w:rsidRDefault="009F23C5" w:rsidP="005F7A3C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มหาวิทยาลัยนเรศวร</w:t>
            </w:r>
          </w:p>
        </w:tc>
        <w:tc>
          <w:tcPr>
            <w:tcW w:w="367" w:type="pct"/>
            <w:tcBorders>
              <w:top w:val="nil"/>
            </w:tcBorders>
          </w:tcPr>
          <w:p w:rsidR="009F23C5" w:rsidRPr="00366996" w:rsidRDefault="009F23C5" w:rsidP="005F7A3C">
            <w:pPr>
              <w:ind w:left="-76" w:right="-104" w:hanging="27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2549</w:t>
            </w:r>
          </w:p>
        </w:tc>
        <w:tc>
          <w:tcPr>
            <w:tcW w:w="349" w:type="pct"/>
            <w:tcBorders>
              <w:top w:val="nil"/>
            </w:tcBorders>
          </w:tcPr>
          <w:p w:rsidR="009F23C5" w:rsidRPr="00366996" w:rsidRDefault="009F23C5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49" w:type="pct"/>
            <w:tcBorders>
              <w:top w:val="nil"/>
            </w:tcBorders>
          </w:tcPr>
          <w:p w:rsidR="009F23C5" w:rsidRPr="00366996" w:rsidRDefault="009F23C5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61" w:type="pct"/>
            <w:tcBorders>
              <w:top w:val="nil"/>
            </w:tcBorders>
          </w:tcPr>
          <w:p w:rsidR="009F23C5" w:rsidRPr="00366996" w:rsidRDefault="009F23C5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22" w:type="pct"/>
            <w:tcBorders>
              <w:top w:val="nil"/>
            </w:tcBorders>
          </w:tcPr>
          <w:p w:rsidR="009F23C5" w:rsidRPr="00366996" w:rsidRDefault="009F23C5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</w:tr>
      <w:tr w:rsidR="005F7A3C" w:rsidRPr="00366996" w:rsidTr="00CA3734">
        <w:trPr>
          <w:jc w:val="center"/>
        </w:trPr>
        <w:tc>
          <w:tcPr>
            <w:tcW w:w="314" w:type="pct"/>
            <w:tcBorders>
              <w:bottom w:val="nil"/>
            </w:tcBorders>
          </w:tcPr>
          <w:p w:rsidR="005F7A3C" w:rsidRPr="00366996" w:rsidRDefault="005F7A3C" w:rsidP="005F7A3C">
            <w:pPr>
              <w:snapToGri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2</w:t>
            </w:r>
          </w:p>
        </w:tc>
        <w:tc>
          <w:tcPr>
            <w:tcW w:w="646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5F7A3C" w:rsidRPr="00366996" w:rsidRDefault="005F7A3C" w:rsidP="005F7A3C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นางสาวสุนี  </w:t>
            </w:r>
          </w:p>
          <w:p w:rsidR="005F7A3C" w:rsidRPr="00366996" w:rsidRDefault="005F7A3C" w:rsidP="005F7A3C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ปัญจะเทวคุปต์</w:t>
            </w:r>
          </w:p>
          <w:p w:rsidR="005F7A3C" w:rsidRPr="00366996" w:rsidRDefault="005F7A3C" w:rsidP="005F7A3C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665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5F7A3C" w:rsidRPr="00366996" w:rsidRDefault="005F7A3C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อาจารย์</w:t>
            </w:r>
          </w:p>
        </w:tc>
        <w:tc>
          <w:tcPr>
            <w:tcW w:w="867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5F7A3C" w:rsidRPr="00366996" w:rsidRDefault="005F7A3C" w:rsidP="009F23C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วท.ม. (เทคโนโลยีสารสนเทศ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)</w:t>
            </w: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</w:t>
            </w:r>
          </w:p>
        </w:tc>
        <w:tc>
          <w:tcPr>
            <w:tcW w:w="760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5F7A3C" w:rsidRPr="00366996" w:rsidRDefault="005F7A3C" w:rsidP="009F23C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สถาบันเทคโนโลยีพระจอมเกล้า</w:t>
            </w:r>
            <w:r w:rsidR="0012093A">
              <w:rPr>
                <w:rFonts w:ascii="TH SarabunPSK" w:hAnsi="TH SarabunPSK" w:cs="TH SarabunPSK"/>
                <w:sz w:val="20"/>
                <w:szCs w:val="20"/>
                <w:cs/>
              </w:rPr>
              <w:br/>
            </w: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เจ้าคุณทหารลาดกระบัง</w:t>
            </w:r>
          </w:p>
        </w:tc>
        <w:tc>
          <w:tcPr>
            <w:tcW w:w="367" w:type="pct"/>
            <w:tcBorders>
              <w:bottom w:val="nil"/>
            </w:tcBorders>
          </w:tcPr>
          <w:p w:rsidR="005F7A3C" w:rsidRPr="00366996" w:rsidRDefault="005F7A3C" w:rsidP="009F23C5">
            <w:pPr>
              <w:snapToGrid w:val="0"/>
              <w:ind w:left="-76" w:right="-104" w:hanging="27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2552</w:t>
            </w:r>
          </w:p>
        </w:tc>
        <w:tc>
          <w:tcPr>
            <w:tcW w:w="349" w:type="pct"/>
            <w:tcBorders>
              <w:bottom w:val="nil"/>
            </w:tcBorders>
          </w:tcPr>
          <w:p w:rsidR="005F7A3C" w:rsidRPr="00366996" w:rsidRDefault="005F7A3C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  <w:tc>
          <w:tcPr>
            <w:tcW w:w="349" w:type="pct"/>
            <w:tcBorders>
              <w:bottom w:val="nil"/>
            </w:tcBorders>
          </w:tcPr>
          <w:p w:rsidR="005F7A3C" w:rsidRPr="00366996" w:rsidRDefault="005F7A3C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  <w:tc>
          <w:tcPr>
            <w:tcW w:w="361" w:type="pct"/>
            <w:tcBorders>
              <w:bottom w:val="nil"/>
            </w:tcBorders>
          </w:tcPr>
          <w:p w:rsidR="005F7A3C" w:rsidRPr="00366996" w:rsidRDefault="005F7A3C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  <w:tc>
          <w:tcPr>
            <w:tcW w:w="322" w:type="pct"/>
            <w:tcBorders>
              <w:bottom w:val="nil"/>
            </w:tcBorders>
          </w:tcPr>
          <w:p w:rsidR="005F7A3C" w:rsidRPr="00366996" w:rsidRDefault="005F7A3C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</w:tr>
      <w:tr w:rsidR="009F23C5" w:rsidRPr="00366996" w:rsidTr="00CA3734">
        <w:trPr>
          <w:jc w:val="center"/>
        </w:trPr>
        <w:tc>
          <w:tcPr>
            <w:tcW w:w="314" w:type="pct"/>
            <w:tcBorders>
              <w:top w:val="nil"/>
              <w:bottom w:val="nil"/>
            </w:tcBorders>
          </w:tcPr>
          <w:p w:rsidR="009F23C5" w:rsidRDefault="009F23C5" w:rsidP="005F7A3C">
            <w:pPr>
              <w:snapToGrid w:val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F23C5" w:rsidRPr="00366996" w:rsidRDefault="009F23C5" w:rsidP="005F7A3C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F23C5" w:rsidRPr="00366996" w:rsidRDefault="009F23C5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86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F23C5" w:rsidRPr="00366996" w:rsidRDefault="009F23C5" w:rsidP="009F23C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พบ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.</w:t>
            </w: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ม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.</w:t>
            </w: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สถิติประยุกต์ 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 xml:space="preserve"> (</w:t>
            </w: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วิทยาการคอมพิวเตอร์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)</w:t>
            </w:r>
          </w:p>
        </w:tc>
        <w:tc>
          <w:tcPr>
            <w:tcW w:w="76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F23C5" w:rsidRPr="00366996" w:rsidRDefault="009F23C5" w:rsidP="009F23C5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สถาบันบัณฑิต</w:t>
            </w:r>
          </w:p>
          <w:p w:rsidR="009F23C5" w:rsidRPr="00366996" w:rsidRDefault="009F23C5" w:rsidP="009F23C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พัฒนบริหารศาสตร์</w:t>
            </w:r>
          </w:p>
        </w:tc>
        <w:tc>
          <w:tcPr>
            <w:tcW w:w="367" w:type="pct"/>
            <w:tcBorders>
              <w:top w:val="nil"/>
              <w:bottom w:val="nil"/>
            </w:tcBorders>
          </w:tcPr>
          <w:p w:rsidR="009F23C5" w:rsidRPr="00366996" w:rsidRDefault="009F23C5" w:rsidP="009F23C5">
            <w:pPr>
              <w:snapToGrid w:val="0"/>
              <w:ind w:left="-76" w:right="-104" w:hanging="27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2530</w:t>
            </w:r>
          </w:p>
        </w:tc>
        <w:tc>
          <w:tcPr>
            <w:tcW w:w="349" w:type="pct"/>
            <w:tcBorders>
              <w:top w:val="nil"/>
              <w:bottom w:val="nil"/>
            </w:tcBorders>
          </w:tcPr>
          <w:p w:rsidR="009F23C5" w:rsidRPr="00366996" w:rsidRDefault="009F23C5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49" w:type="pct"/>
            <w:tcBorders>
              <w:top w:val="nil"/>
              <w:bottom w:val="nil"/>
            </w:tcBorders>
          </w:tcPr>
          <w:p w:rsidR="009F23C5" w:rsidRPr="00366996" w:rsidRDefault="009F23C5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61" w:type="pct"/>
            <w:tcBorders>
              <w:top w:val="nil"/>
              <w:bottom w:val="nil"/>
            </w:tcBorders>
          </w:tcPr>
          <w:p w:rsidR="009F23C5" w:rsidRPr="00366996" w:rsidRDefault="009F23C5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22" w:type="pct"/>
            <w:tcBorders>
              <w:top w:val="nil"/>
              <w:bottom w:val="nil"/>
            </w:tcBorders>
          </w:tcPr>
          <w:p w:rsidR="009F23C5" w:rsidRPr="00366996" w:rsidRDefault="009F23C5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</w:tr>
      <w:tr w:rsidR="009F23C5" w:rsidRPr="00366996" w:rsidTr="00CA3734">
        <w:trPr>
          <w:jc w:val="center"/>
        </w:trPr>
        <w:tc>
          <w:tcPr>
            <w:tcW w:w="314" w:type="pct"/>
            <w:tcBorders>
              <w:top w:val="nil"/>
            </w:tcBorders>
          </w:tcPr>
          <w:p w:rsidR="009F23C5" w:rsidRDefault="009F23C5" w:rsidP="005F7A3C">
            <w:pPr>
              <w:snapToGrid w:val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646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F23C5" w:rsidRPr="00366996" w:rsidRDefault="009F23C5" w:rsidP="005F7A3C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665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F23C5" w:rsidRPr="00366996" w:rsidRDefault="009F23C5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867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F23C5" w:rsidRPr="00366996" w:rsidRDefault="009F23C5" w:rsidP="005F7A3C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กศ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.</w:t>
            </w: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บ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.</w:t>
            </w: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(</w:t>
            </w: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คณิตศาสตร์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)</w:t>
            </w:r>
          </w:p>
        </w:tc>
        <w:tc>
          <w:tcPr>
            <w:tcW w:w="760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F23C5" w:rsidRPr="00366996" w:rsidRDefault="009F23C5" w:rsidP="009F23C5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มหาวิทยาลัย</w:t>
            </w:r>
          </w:p>
          <w:p w:rsidR="009F23C5" w:rsidRDefault="009F23C5" w:rsidP="009F23C5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ศรีนครินทรวิโรฒ </w:t>
            </w:r>
          </w:p>
          <w:p w:rsidR="009F23C5" w:rsidRPr="00366996" w:rsidRDefault="009F23C5" w:rsidP="009F23C5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บางแสน</w:t>
            </w:r>
          </w:p>
        </w:tc>
        <w:tc>
          <w:tcPr>
            <w:tcW w:w="367" w:type="pct"/>
            <w:tcBorders>
              <w:top w:val="nil"/>
            </w:tcBorders>
          </w:tcPr>
          <w:p w:rsidR="009F23C5" w:rsidRPr="00366996" w:rsidRDefault="009F23C5" w:rsidP="005F7A3C">
            <w:pPr>
              <w:snapToGrid w:val="0"/>
              <w:ind w:left="-76" w:right="-104" w:hanging="27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2525</w:t>
            </w:r>
          </w:p>
        </w:tc>
        <w:tc>
          <w:tcPr>
            <w:tcW w:w="349" w:type="pct"/>
            <w:tcBorders>
              <w:top w:val="nil"/>
            </w:tcBorders>
          </w:tcPr>
          <w:p w:rsidR="009F23C5" w:rsidRPr="00366996" w:rsidRDefault="009F23C5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49" w:type="pct"/>
            <w:tcBorders>
              <w:top w:val="nil"/>
            </w:tcBorders>
          </w:tcPr>
          <w:p w:rsidR="009F23C5" w:rsidRPr="00366996" w:rsidRDefault="009F23C5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61" w:type="pct"/>
            <w:tcBorders>
              <w:top w:val="nil"/>
            </w:tcBorders>
          </w:tcPr>
          <w:p w:rsidR="009F23C5" w:rsidRPr="00366996" w:rsidRDefault="009F23C5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22" w:type="pct"/>
            <w:tcBorders>
              <w:top w:val="nil"/>
            </w:tcBorders>
          </w:tcPr>
          <w:p w:rsidR="009F23C5" w:rsidRPr="00366996" w:rsidRDefault="009F23C5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</w:tr>
      <w:tr w:rsidR="005F7A3C" w:rsidRPr="00366996" w:rsidTr="00CA3734">
        <w:trPr>
          <w:jc w:val="center"/>
        </w:trPr>
        <w:tc>
          <w:tcPr>
            <w:tcW w:w="314" w:type="pct"/>
            <w:tcBorders>
              <w:bottom w:val="nil"/>
            </w:tcBorders>
          </w:tcPr>
          <w:p w:rsidR="005F7A3C" w:rsidRPr="00366996" w:rsidRDefault="00CA3734" w:rsidP="005F7A3C">
            <w:pPr>
              <w:snapToGrid w:val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hAnsi="TH SarabunPSK" w:cs="TH SarabunPSK"/>
                <w:sz w:val="20"/>
                <w:szCs w:val="20"/>
                <w:cs/>
              </w:rPr>
              <w:t>3</w:t>
            </w:r>
          </w:p>
        </w:tc>
        <w:tc>
          <w:tcPr>
            <w:tcW w:w="646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5F7A3C" w:rsidRPr="00366996" w:rsidRDefault="005F7A3C" w:rsidP="005F7A3C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นางสาวณัฏฐิรา </w:t>
            </w:r>
          </w:p>
          <w:p w:rsidR="005F7A3C" w:rsidRPr="00366996" w:rsidRDefault="005F7A3C" w:rsidP="005F7A3C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ศุขไพบูลย์</w:t>
            </w:r>
          </w:p>
        </w:tc>
        <w:tc>
          <w:tcPr>
            <w:tcW w:w="665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5F7A3C" w:rsidRPr="00366996" w:rsidRDefault="005F7A3C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ผู้ช่วย</w:t>
            </w:r>
          </w:p>
          <w:p w:rsidR="005F7A3C" w:rsidRPr="00366996" w:rsidRDefault="005F7A3C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ศาสตราจารย์</w:t>
            </w:r>
          </w:p>
        </w:tc>
        <w:tc>
          <w:tcPr>
            <w:tcW w:w="867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5F7A3C" w:rsidRPr="00366996" w:rsidRDefault="005F7A3C" w:rsidP="009F23C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วท.ม. 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(</w:t>
            </w: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เทคโนโลยีสารสนเทศ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)</w:t>
            </w:r>
          </w:p>
        </w:tc>
        <w:tc>
          <w:tcPr>
            <w:tcW w:w="760" w:type="pct"/>
            <w:tcBorders>
              <w:bottom w:val="nil"/>
            </w:tcBorders>
          </w:tcPr>
          <w:p w:rsidR="005F7A3C" w:rsidRPr="00366996" w:rsidRDefault="005F7A3C" w:rsidP="009F23C5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มหาวิทยาลัย</w:t>
            </w:r>
            <w:r w:rsidR="0012093A">
              <w:rPr>
                <w:rFonts w:ascii="TH SarabunPSK" w:hAnsi="TH SarabunPSK" w:cs="TH SarabunPSK"/>
                <w:sz w:val="20"/>
                <w:szCs w:val="20"/>
                <w:cs/>
              </w:rPr>
              <w:br/>
            </w: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ศรีปทุม</w:t>
            </w:r>
          </w:p>
        </w:tc>
        <w:tc>
          <w:tcPr>
            <w:tcW w:w="367" w:type="pct"/>
            <w:tcBorders>
              <w:bottom w:val="nil"/>
            </w:tcBorders>
          </w:tcPr>
          <w:p w:rsidR="005F7A3C" w:rsidRPr="00366996" w:rsidRDefault="005F7A3C" w:rsidP="009F23C5">
            <w:pPr>
              <w:ind w:left="-76" w:right="-104" w:hanging="27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2546</w:t>
            </w:r>
          </w:p>
        </w:tc>
        <w:tc>
          <w:tcPr>
            <w:tcW w:w="349" w:type="pct"/>
            <w:tcBorders>
              <w:bottom w:val="nil"/>
            </w:tcBorders>
          </w:tcPr>
          <w:p w:rsidR="005F7A3C" w:rsidRPr="00366996" w:rsidRDefault="005F7A3C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  <w:tc>
          <w:tcPr>
            <w:tcW w:w="349" w:type="pct"/>
            <w:tcBorders>
              <w:bottom w:val="nil"/>
            </w:tcBorders>
          </w:tcPr>
          <w:p w:rsidR="005F7A3C" w:rsidRPr="00366996" w:rsidRDefault="005F7A3C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  <w:tc>
          <w:tcPr>
            <w:tcW w:w="361" w:type="pct"/>
            <w:tcBorders>
              <w:bottom w:val="nil"/>
            </w:tcBorders>
          </w:tcPr>
          <w:p w:rsidR="005F7A3C" w:rsidRPr="00366996" w:rsidRDefault="005F7A3C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  <w:tc>
          <w:tcPr>
            <w:tcW w:w="322" w:type="pct"/>
            <w:tcBorders>
              <w:bottom w:val="nil"/>
            </w:tcBorders>
          </w:tcPr>
          <w:p w:rsidR="005F7A3C" w:rsidRPr="00366996" w:rsidRDefault="005F7A3C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</w:tr>
      <w:tr w:rsidR="009F23C5" w:rsidRPr="00366996" w:rsidTr="00CA3734">
        <w:trPr>
          <w:jc w:val="center"/>
        </w:trPr>
        <w:tc>
          <w:tcPr>
            <w:tcW w:w="314" w:type="pct"/>
            <w:tcBorders>
              <w:top w:val="nil"/>
            </w:tcBorders>
          </w:tcPr>
          <w:p w:rsidR="009F23C5" w:rsidRPr="00366996" w:rsidRDefault="009F23C5" w:rsidP="005F7A3C">
            <w:pPr>
              <w:snapToGrid w:val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3C5" w:rsidRPr="00366996" w:rsidRDefault="009F23C5" w:rsidP="005F7A3C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3C5" w:rsidRPr="00366996" w:rsidRDefault="009F23C5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8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3C5" w:rsidRPr="00366996" w:rsidRDefault="009F23C5" w:rsidP="005F7A3C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วท.บ. 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(</w:t>
            </w: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วิทยาการคอมพิวเตอร์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)</w:t>
            </w:r>
          </w:p>
        </w:tc>
        <w:tc>
          <w:tcPr>
            <w:tcW w:w="760" w:type="pct"/>
            <w:tcBorders>
              <w:top w:val="nil"/>
            </w:tcBorders>
          </w:tcPr>
          <w:p w:rsidR="009F23C5" w:rsidRPr="00366996" w:rsidRDefault="009F23C5" w:rsidP="009F23C5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สถาบันราชภัฏ</w:t>
            </w:r>
          </w:p>
          <w:p w:rsidR="009F23C5" w:rsidRPr="00366996" w:rsidRDefault="009F23C5" w:rsidP="009F23C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เทพสตรี</w:t>
            </w:r>
          </w:p>
        </w:tc>
        <w:tc>
          <w:tcPr>
            <w:tcW w:w="367" w:type="pct"/>
            <w:tcBorders>
              <w:top w:val="nil"/>
            </w:tcBorders>
          </w:tcPr>
          <w:p w:rsidR="009F23C5" w:rsidRPr="00366996" w:rsidRDefault="009F23C5" w:rsidP="005F7A3C">
            <w:pPr>
              <w:ind w:left="-76" w:right="-104" w:hanging="27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2539</w:t>
            </w:r>
          </w:p>
        </w:tc>
        <w:tc>
          <w:tcPr>
            <w:tcW w:w="349" w:type="pct"/>
            <w:tcBorders>
              <w:top w:val="nil"/>
            </w:tcBorders>
          </w:tcPr>
          <w:p w:rsidR="009F23C5" w:rsidRPr="00366996" w:rsidRDefault="009F23C5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49" w:type="pct"/>
            <w:tcBorders>
              <w:top w:val="nil"/>
            </w:tcBorders>
          </w:tcPr>
          <w:p w:rsidR="009F23C5" w:rsidRPr="00366996" w:rsidRDefault="009F23C5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61" w:type="pct"/>
            <w:tcBorders>
              <w:top w:val="nil"/>
            </w:tcBorders>
          </w:tcPr>
          <w:p w:rsidR="009F23C5" w:rsidRPr="00366996" w:rsidRDefault="009F23C5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22" w:type="pct"/>
            <w:tcBorders>
              <w:top w:val="nil"/>
            </w:tcBorders>
          </w:tcPr>
          <w:p w:rsidR="009F23C5" w:rsidRPr="00366996" w:rsidRDefault="009F23C5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</w:tr>
      <w:tr w:rsidR="005F7A3C" w:rsidRPr="00366996" w:rsidTr="00CA3734">
        <w:trPr>
          <w:jc w:val="center"/>
        </w:trPr>
        <w:tc>
          <w:tcPr>
            <w:tcW w:w="314" w:type="pct"/>
            <w:tcBorders>
              <w:bottom w:val="nil"/>
            </w:tcBorders>
          </w:tcPr>
          <w:p w:rsidR="005F7A3C" w:rsidRPr="00366996" w:rsidRDefault="00CA3734" w:rsidP="005F7A3C">
            <w:pPr>
              <w:snapToGri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4</w:t>
            </w:r>
          </w:p>
        </w:tc>
        <w:tc>
          <w:tcPr>
            <w:tcW w:w="646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5F7A3C" w:rsidRPr="00366996" w:rsidRDefault="005F7A3C" w:rsidP="005F7A3C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นายวิวัฒน์</w:t>
            </w:r>
          </w:p>
          <w:p w:rsidR="005F7A3C" w:rsidRPr="00366996" w:rsidRDefault="005F7A3C" w:rsidP="005F7A3C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ชินนาทศิริกุล</w:t>
            </w:r>
          </w:p>
        </w:tc>
        <w:tc>
          <w:tcPr>
            <w:tcW w:w="665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5F7A3C" w:rsidRPr="00366996" w:rsidRDefault="005F7A3C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ผู้ช่วย</w:t>
            </w:r>
          </w:p>
          <w:p w:rsidR="005F7A3C" w:rsidRPr="00366996" w:rsidRDefault="005F7A3C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ศาสตราจารย์</w:t>
            </w:r>
          </w:p>
        </w:tc>
        <w:tc>
          <w:tcPr>
            <w:tcW w:w="867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5F7A3C" w:rsidRPr="00366996" w:rsidRDefault="005F7A3C" w:rsidP="005F7A3C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พบ.ม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.</w:t>
            </w: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สถิติประยุกต์</w:t>
            </w:r>
          </w:p>
          <w:p w:rsidR="005F7A3C" w:rsidRPr="00366996" w:rsidRDefault="005F7A3C" w:rsidP="009F23C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</w:rPr>
              <w:t>(</w:t>
            </w: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ระบบและการจัดการสารสนเทศ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)</w:t>
            </w:r>
          </w:p>
        </w:tc>
        <w:tc>
          <w:tcPr>
            <w:tcW w:w="760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5F7A3C" w:rsidRPr="00366996" w:rsidRDefault="005F7A3C" w:rsidP="005F7A3C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สถาบันบัณฑิต</w:t>
            </w:r>
          </w:p>
          <w:p w:rsidR="005F7A3C" w:rsidRPr="00366996" w:rsidRDefault="005F7A3C" w:rsidP="009F23C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พัฒนบริหารศาสตร์</w:t>
            </w:r>
          </w:p>
        </w:tc>
        <w:tc>
          <w:tcPr>
            <w:tcW w:w="367" w:type="pct"/>
            <w:tcBorders>
              <w:bottom w:val="nil"/>
            </w:tcBorders>
          </w:tcPr>
          <w:p w:rsidR="005F7A3C" w:rsidRPr="00366996" w:rsidRDefault="005F7A3C" w:rsidP="009F23C5">
            <w:pPr>
              <w:ind w:left="-76" w:right="-104" w:hanging="27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2537</w:t>
            </w:r>
          </w:p>
        </w:tc>
        <w:tc>
          <w:tcPr>
            <w:tcW w:w="349" w:type="pct"/>
            <w:tcBorders>
              <w:bottom w:val="nil"/>
            </w:tcBorders>
          </w:tcPr>
          <w:p w:rsidR="005F7A3C" w:rsidRPr="00366996" w:rsidRDefault="005F7A3C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  <w:tc>
          <w:tcPr>
            <w:tcW w:w="349" w:type="pct"/>
            <w:tcBorders>
              <w:bottom w:val="nil"/>
            </w:tcBorders>
          </w:tcPr>
          <w:p w:rsidR="005F7A3C" w:rsidRPr="00366996" w:rsidRDefault="005F7A3C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  <w:tc>
          <w:tcPr>
            <w:tcW w:w="361" w:type="pct"/>
            <w:tcBorders>
              <w:bottom w:val="nil"/>
            </w:tcBorders>
          </w:tcPr>
          <w:p w:rsidR="005F7A3C" w:rsidRPr="00366996" w:rsidRDefault="005F7A3C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  <w:tc>
          <w:tcPr>
            <w:tcW w:w="322" w:type="pct"/>
            <w:tcBorders>
              <w:bottom w:val="nil"/>
            </w:tcBorders>
          </w:tcPr>
          <w:p w:rsidR="005F7A3C" w:rsidRPr="00366996" w:rsidRDefault="005F7A3C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</w:tr>
      <w:tr w:rsidR="009F23C5" w:rsidRPr="00366996" w:rsidTr="00CA3734">
        <w:trPr>
          <w:jc w:val="center"/>
        </w:trPr>
        <w:tc>
          <w:tcPr>
            <w:tcW w:w="314" w:type="pct"/>
            <w:tcBorders>
              <w:top w:val="nil"/>
              <w:bottom w:val="single" w:sz="4" w:space="0" w:color="auto"/>
            </w:tcBorders>
          </w:tcPr>
          <w:p w:rsidR="009F23C5" w:rsidRDefault="009F23C5" w:rsidP="005F7A3C">
            <w:pPr>
              <w:snapToGrid w:val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3C5" w:rsidRPr="00366996" w:rsidRDefault="009F23C5" w:rsidP="005F7A3C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3C5" w:rsidRPr="00366996" w:rsidRDefault="009F23C5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8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3C5" w:rsidRPr="00366996" w:rsidRDefault="009F23C5" w:rsidP="005F7A3C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กศ.บ. 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(</w:t>
            </w: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คณิตศาสตร์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)</w:t>
            </w:r>
          </w:p>
        </w:tc>
        <w:tc>
          <w:tcPr>
            <w:tcW w:w="7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3C5" w:rsidRPr="00366996" w:rsidRDefault="009F23C5" w:rsidP="009F23C5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มหาวิทยาลัย</w:t>
            </w:r>
          </w:p>
          <w:p w:rsidR="009F23C5" w:rsidRDefault="009F23C5" w:rsidP="009F23C5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ศรีนครินทร</w:t>
            </w:r>
            <w:r>
              <w:rPr>
                <w:rFonts w:ascii="TH SarabunPSK" w:hAnsi="TH SarabunPSK" w:cs="TH SarabunPSK"/>
                <w:sz w:val="20"/>
                <w:szCs w:val="20"/>
                <w:cs/>
              </w:rPr>
              <w:t>วิโรฒ</w:t>
            </w:r>
          </w:p>
          <w:p w:rsidR="009F23C5" w:rsidRPr="00366996" w:rsidRDefault="009F23C5" w:rsidP="009F23C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ประสานมิตร</w:t>
            </w:r>
          </w:p>
        </w:tc>
        <w:tc>
          <w:tcPr>
            <w:tcW w:w="367" w:type="pct"/>
            <w:tcBorders>
              <w:top w:val="nil"/>
              <w:bottom w:val="single" w:sz="4" w:space="0" w:color="auto"/>
            </w:tcBorders>
          </w:tcPr>
          <w:p w:rsidR="009F23C5" w:rsidRPr="00366996" w:rsidRDefault="009F23C5" w:rsidP="005F7A3C">
            <w:pPr>
              <w:ind w:left="-76" w:right="-104" w:hanging="27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2527</w:t>
            </w:r>
          </w:p>
        </w:tc>
        <w:tc>
          <w:tcPr>
            <w:tcW w:w="349" w:type="pct"/>
            <w:tcBorders>
              <w:top w:val="nil"/>
              <w:bottom w:val="single" w:sz="4" w:space="0" w:color="auto"/>
            </w:tcBorders>
          </w:tcPr>
          <w:p w:rsidR="009F23C5" w:rsidRPr="00366996" w:rsidRDefault="009F23C5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49" w:type="pct"/>
            <w:tcBorders>
              <w:top w:val="nil"/>
              <w:bottom w:val="single" w:sz="4" w:space="0" w:color="auto"/>
            </w:tcBorders>
          </w:tcPr>
          <w:p w:rsidR="009F23C5" w:rsidRPr="00366996" w:rsidRDefault="009F23C5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61" w:type="pct"/>
            <w:tcBorders>
              <w:top w:val="nil"/>
              <w:bottom w:val="single" w:sz="4" w:space="0" w:color="auto"/>
            </w:tcBorders>
          </w:tcPr>
          <w:p w:rsidR="009F23C5" w:rsidRPr="00366996" w:rsidRDefault="009F23C5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22" w:type="pct"/>
            <w:tcBorders>
              <w:top w:val="nil"/>
              <w:bottom w:val="single" w:sz="4" w:space="0" w:color="auto"/>
            </w:tcBorders>
          </w:tcPr>
          <w:p w:rsidR="009F23C5" w:rsidRPr="00366996" w:rsidRDefault="009F23C5" w:rsidP="005F7A3C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</w:tr>
      <w:tr w:rsidR="00CA3734" w:rsidRPr="00366996" w:rsidTr="00CA3734">
        <w:trPr>
          <w:jc w:val="center"/>
        </w:trPr>
        <w:tc>
          <w:tcPr>
            <w:tcW w:w="314" w:type="pct"/>
            <w:tcBorders>
              <w:top w:val="single" w:sz="4" w:space="0" w:color="auto"/>
              <w:bottom w:val="nil"/>
            </w:tcBorders>
          </w:tcPr>
          <w:p w:rsidR="00CA3734" w:rsidRDefault="00CA3734" w:rsidP="00CA3734">
            <w:pPr>
              <w:snapToGrid w:val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5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A3734" w:rsidRPr="00366996" w:rsidRDefault="00CA3734" w:rsidP="00CA3734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นางสาวณัฐรดี </w:t>
            </w:r>
          </w:p>
          <w:p w:rsidR="00CA3734" w:rsidRPr="00366996" w:rsidRDefault="00CA3734" w:rsidP="00CA3734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อนุพงค์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A3734" w:rsidRPr="00366996" w:rsidRDefault="00CA3734" w:rsidP="00CA3734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อาจารย์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A3734" w:rsidRPr="00366996" w:rsidRDefault="00CA3734" w:rsidP="00CA3734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วท.ม. 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(</w:t>
            </w: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เทคโนโลยีสารสนเทศ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)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A3734" w:rsidRPr="00366996" w:rsidRDefault="00CA3734" w:rsidP="00CA3734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มหาวิทยาลัยเทคโนโลยี</w:t>
            </w:r>
            <w:r>
              <w:rPr>
                <w:rFonts w:ascii="TH SarabunPSK" w:hAnsi="TH SarabunPSK" w:cs="TH SarabunPSK"/>
                <w:sz w:val="20"/>
                <w:szCs w:val="20"/>
                <w:cs/>
              </w:rPr>
              <w:br/>
            </w: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พระจอมเกล้า</w:t>
            </w:r>
            <w:r>
              <w:rPr>
                <w:rFonts w:ascii="TH SarabunPSK" w:hAnsi="TH SarabunPSK" w:cs="TH SarabunPSK"/>
                <w:sz w:val="20"/>
                <w:szCs w:val="20"/>
                <w:cs/>
              </w:rPr>
              <w:br/>
            </w: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พระนครเหนือ</w:t>
            </w:r>
          </w:p>
        </w:tc>
        <w:tc>
          <w:tcPr>
            <w:tcW w:w="367" w:type="pct"/>
            <w:tcBorders>
              <w:top w:val="single" w:sz="4" w:space="0" w:color="auto"/>
              <w:bottom w:val="nil"/>
            </w:tcBorders>
          </w:tcPr>
          <w:p w:rsidR="00CA3734" w:rsidRPr="00366996" w:rsidRDefault="00CA3734" w:rsidP="00CA3734">
            <w:pPr>
              <w:ind w:left="-76" w:right="-104" w:hanging="27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2557</w:t>
            </w:r>
          </w:p>
        </w:tc>
        <w:tc>
          <w:tcPr>
            <w:tcW w:w="349" w:type="pct"/>
            <w:tcBorders>
              <w:top w:val="single" w:sz="4" w:space="0" w:color="auto"/>
              <w:bottom w:val="nil"/>
            </w:tcBorders>
          </w:tcPr>
          <w:p w:rsidR="00CA3734" w:rsidRPr="00366996" w:rsidRDefault="00CA3734" w:rsidP="00CA3734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12</w:t>
            </w:r>
          </w:p>
        </w:tc>
        <w:tc>
          <w:tcPr>
            <w:tcW w:w="349" w:type="pct"/>
            <w:tcBorders>
              <w:top w:val="single" w:sz="4" w:space="0" w:color="auto"/>
              <w:bottom w:val="nil"/>
            </w:tcBorders>
          </w:tcPr>
          <w:p w:rsidR="00CA3734" w:rsidRPr="00366996" w:rsidRDefault="00CA3734" w:rsidP="00CA3734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12</w:t>
            </w:r>
          </w:p>
        </w:tc>
        <w:tc>
          <w:tcPr>
            <w:tcW w:w="361" w:type="pct"/>
            <w:tcBorders>
              <w:top w:val="single" w:sz="4" w:space="0" w:color="auto"/>
              <w:bottom w:val="nil"/>
            </w:tcBorders>
          </w:tcPr>
          <w:p w:rsidR="00CA3734" w:rsidRPr="00366996" w:rsidRDefault="00CA3734" w:rsidP="00CA3734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12</w:t>
            </w:r>
          </w:p>
        </w:tc>
        <w:tc>
          <w:tcPr>
            <w:tcW w:w="322" w:type="pct"/>
            <w:tcBorders>
              <w:top w:val="single" w:sz="4" w:space="0" w:color="auto"/>
              <w:bottom w:val="nil"/>
            </w:tcBorders>
          </w:tcPr>
          <w:p w:rsidR="00CA3734" w:rsidRPr="00366996" w:rsidRDefault="00CA3734" w:rsidP="00CA3734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12</w:t>
            </w:r>
          </w:p>
        </w:tc>
      </w:tr>
      <w:tr w:rsidR="00CA3734" w:rsidRPr="00366996" w:rsidTr="00CA3734">
        <w:trPr>
          <w:jc w:val="center"/>
        </w:trPr>
        <w:tc>
          <w:tcPr>
            <w:tcW w:w="314" w:type="pct"/>
            <w:tcBorders>
              <w:top w:val="nil"/>
              <w:bottom w:val="single" w:sz="4" w:space="0" w:color="auto"/>
            </w:tcBorders>
          </w:tcPr>
          <w:p w:rsidR="00CA3734" w:rsidRDefault="00CA3734" w:rsidP="00CA3734">
            <w:pPr>
              <w:snapToGrid w:val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734" w:rsidRPr="00366996" w:rsidRDefault="00CA3734" w:rsidP="00CA3734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734" w:rsidRPr="00366996" w:rsidRDefault="00CA3734" w:rsidP="00CA3734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8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734" w:rsidRPr="00366996" w:rsidRDefault="00CA3734" w:rsidP="00CA3734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</w:rPr>
              <w:t>B.Sc. (Applied Computing)</w:t>
            </w:r>
          </w:p>
        </w:tc>
        <w:tc>
          <w:tcPr>
            <w:tcW w:w="7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734" w:rsidRPr="00366996" w:rsidRDefault="00CA3734" w:rsidP="00CA3734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</w:rPr>
              <w:t>Northumbria University, Newcastle upon Tyne, United Kingdom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.</w:t>
            </w:r>
          </w:p>
        </w:tc>
        <w:tc>
          <w:tcPr>
            <w:tcW w:w="367" w:type="pct"/>
            <w:tcBorders>
              <w:top w:val="nil"/>
              <w:bottom w:val="single" w:sz="4" w:space="0" w:color="auto"/>
            </w:tcBorders>
          </w:tcPr>
          <w:p w:rsidR="00CA3734" w:rsidRPr="00366996" w:rsidRDefault="00CA3734" w:rsidP="00CA3734">
            <w:pPr>
              <w:ind w:left="-76" w:right="-104" w:hanging="27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2552</w:t>
            </w:r>
          </w:p>
        </w:tc>
        <w:tc>
          <w:tcPr>
            <w:tcW w:w="349" w:type="pct"/>
            <w:tcBorders>
              <w:top w:val="nil"/>
              <w:bottom w:val="single" w:sz="4" w:space="0" w:color="auto"/>
            </w:tcBorders>
          </w:tcPr>
          <w:p w:rsidR="00CA3734" w:rsidRPr="00366996" w:rsidRDefault="00CA3734" w:rsidP="00CA3734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49" w:type="pct"/>
            <w:tcBorders>
              <w:top w:val="nil"/>
              <w:bottom w:val="single" w:sz="4" w:space="0" w:color="auto"/>
            </w:tcBorders>
          </w:tcPr>
          <w:p w:rsidR="00CA3734" w:rsidRPr="00366996" w:rsidRDefault="00CA3734" w:rsidP="00CA3734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61" w:type="pct"/>
            <w:tcBorders>
              <w:top w:val="nil"/>
              <w:bottom w:val="single" w:sz="4" w:space="0" w:color="auto"/>
            </w:tcBorders>
          </w:tcPr>
          <w:p w:rsidR="00CA3734" w:rsidRPr="00366996" w:rsidRDefault="00CA3734" w:rsidP="00CA3734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22" w:type="pct"/>
            <w:tcBorders>
              <w:top w:val="nil"/>
              <w:bottom w:val="single" w:sz="4" w:space="0" w:color="auto"/>
            </w:tcBorders>
          </w:tcPr>
          <w:p w:rsidR="00CA3734" w:rsidRPr="00366996" w:rsidRDefault="00CA3734" w:rsidP="00CA3734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</w:tr>
    </w:tbl>
    <w:p w:rsidR="009F23C5" w:rsidRDefault="009F23C5" w:rsidP="009F23C5">
      <w:pPr>
        <w:jc w:val="thaiDistribute"/>
        <w:rPr>
          <w:rFonts w:ascii="TH SarabunPSK" w:hAnsi="TH SarabunPSK" w:cs="TH SarabunPSK"/>
          <w:b/>
          <w:bCs/>
          <w:sz w:val="20"/>
          <w:szCs w:val="20"/>
          <w:cs/>
        </w:rPr>
      </w:pPr>
    </w:p>
    <w:p w:rsidR="00713BED" w:rsidRDefault="00713BED">
      <w:pPr>
        <w:rPr>
          <w:rFonts w:ascii="TH SarabunPSK" w:hAnsi="TH SarabunPSK" w:cs="TH SarabunPSK"/>
          <w:b/>
          <w:bCs/>
          <w:sz w:val="20"/>
          <w:szCs w:val="20"/>
          <w:cs/>
        </w:rPr>
      </w:pPr>
      <w:r>
        <w:rPr>
          <w:rFonts w:ascii="TH SarabunPSK" w:hAnsi="TH SarabunPSK" w:cs="TH SarabunPSK"/>
          <w:b/>
          <w:bCs/>
          <w:sz w:val="20"/>
          <w:szCs w:val="20"/>
          <w:cs/>
        </w:rPr>
        <w:br w:type="page"/>
      </w:r>
    </w:p>
    <w:p w:rsidR="00EE5417" w:rsidRDefault="00E37F3E" w:rsidP="00E37F3E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3.2.2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อาจารย์ประจำ</w:t>
      </w:r>
      <w:r w:rsidR="00234576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</w:p>
    <w:p w:rsidR="00465AC1" w:rsidRDefault="00465AC1" w:rsidP="009F23C5">
      <w:pPr>
        <w:jc w:val="thaiDistribute"/>
        <w:rPr>
          <w:rFonts w:ascii="TH SarabunPSK" w:hAnsi="TH SarabunPSK" w:cs="TH SarabunPSK"/>
          <w:b/>
          <w:bCs/>
        </w:rPr>
      </w:pPr>
    </w:p>
    <w:tbl>
      <w:tblPr>
        <w:tblW w:w="520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2"/>
        <w:gridCol w:w="1274"/>
        <w:gridCol w:w="994"/>
        <w:gridCol w:w="1417"/>
        <w:gridCol w:w="2268"/>
        <w:gridCol w:w="569"/>
        <w:gridCol w:w="569"/>
        <w:gridCol w:w="565"/>
        <w:gridCol w:w="565"/>
      </w:tblGrid>
      <w:tr w:rsidR="000733B4" w:rsidRPr="00366996" w:rsidTr="002D1AE7">
        <w:trPr>
          <w:cantSplit/>
          <w:trHeight w:val="440"/>
          <w:jc w:val="center"/>
        </w:trPr>
        <w:tc>
          <w:tcPr>
            <w:tcW w:w="244" w:type="pct"/>
            <w:vMerge w:val="restart"/>
            <w:vAlign w:val="center"/>
          </w:tcPr>
          <w:p w:rsidR="00465AC1" w:rsidRPr="00366996" w:rsidRDefault="00465AC1" w:rsidP="009F23C5">
            <w:pPr>
              <w:pStyle w:val="8"/>
              <w:snapToGrid w:val="0"/>
              <w:ind w:left="-142" w:right="-143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ลำดับ</w:t>
            </w:r>
          </w:p>
        </w:tc>
        <w:tc>
          <w:tcPr>
            <w:tcW w:w="737" w:type="pct"/>
            <w:vMerge w:val="restart"/>
            <w:vAlign w:val="center"/>
          </w:tcPr>
          <w:p w:rsidR="00465AC1" w:rsidRPr="00366996" w:rsidRDefault="00465AC1" w:rsidP="009F23C5">
            <w:pPr>
              <w:pStyle w:val="8"/>
              <w:snapToGrid w:val="0"/>
              <w:ind w:left="-92" w:right="-86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ชื่อ–นามสกุล</w:t>
            </w:r>
          </w:p>
        </w:tc>
        <w:tc>
          <w:tcPr>
            <w:tcW w:w="575" w:type="pct"/>
            <w:vMerge w:val="restart"/>
            <w:vAlign w:val="center"/>
          </w:tcPr>
          <w:p w:rsidR="00465AC1" w:rsidRPr="00366996" w:rsidRDefault="00465AC1" w:rsidP="009F23C5">
            <w:pPr>
              <w:pStyle w:val="8"/>
              <w:snapToGrid w:val="0"/>
              <w:ind w:left="-130" w:right="-70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366996">
              <w:rPr>
                <w:rFonts w:ascii="TH SarabunPSK" w:eastAsia="Cordia New" w:hAnsi="TH SarabunPSK" w:cs="TH SarabunPSK"/>
                <w:b/>
                <w:bCs/>
                <w:sz w:val="20"/>
                <w:szCs w:val="20"/>
                <w:cs/>
              </w:rPr>
              <w:t>ตำแหน่งวิชาการ</w:t>
            </w:r>
          </w:p>
        </w:tc>
        <w:tc>
          <w:tcPr>
            <w:tcW w:w="820" w:type="pct"/>
            <w:vMerge w:val="restart"/>
            <w:vAlign w:val="center"/>
          </w:tcPr>
          <w:p w:rsidR="00465AC1" w:rsidRPr="00366996" w:rsidRDefault="00465AC1" w:rsidP="009F23C5">
            <w:pPr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คุณวุฒิ-สาขาวิชาเอก</w:t>
            </w:r>
          </w:p>
        </w:tc>
        <w:tc>
          <w:tcPr>
            <w:tcW w:w="1312" w:type="pct"/>
            <w:vMerge w:val="restart"/>
            <w:vAlign w:val="center"/>
          </w:tcPr>
          <w:p w:rsidR="00465AC1" w:rsidRPr="00366996" w:rsidRDefault="00465AC1" w:rsidP="0012093A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0"/>
                <w:szCs w:val="20"/>
                <w:cs/>
              </w:rPr>
            </w:pPr>
            <w:r w:rsidRPr="00366996">
              <w:rPr>
                <w:rFonts w:ascii="TH SarabunPSK" w:eastAsia="Cordia New" w:hAnsi="TH SarabunPSK" w:cs="TH SarabunPSK"/>
                <w:b/>
                <w:bCs/>
                <w:sz w:val="20"/>
                <w:szCs w:val="20"/>
                <w:cs/>
              </w:rPr>
              <w:t>สถาบันการศึกษา</w:t>
            </w:r>
          </w:p>
        </w:tc>
        <w:tc>
          <w:tcPr>
            <w:tcW w:w="1313" w:type="pct"/>
            <w:gridSpan w:val="4"/>
            <w:vAlign w:val="center"/>
          </w:tcPr>
          <w:p w:rsidR="00465AC1" w:rsidRPr="00366996" w:rsidRDefault="00465AC1" w:rsidP="009F23C5">
            <w:pPr>
              <w:pStyle w:val="8"/>
              <w:snapToGrid w:val="0"/>
              <w:ind w:left="-147" w:right="-151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ภาระการสอน (ชม./สัปดาห์)</w:t>
            </w:r>
          </w:p>
        </w:tc>
      </w:tr>
      <w:tr w:rsidR="002D1AE7" w:rsidRPr="00366996" w:rsidTr="002D1AE7">
        <w:trPr>
          <w:cantSplit/>
          <w:jc w:val="center"/>
        </w:trPr>
        <w:tc>
          <w:tcPr>
            <w:tcW w:w="244" w:type="pct"/>
            <w:vMerge/>
            <w:vAlign w:val="center"/>
          </w:tcPr>
          <w:p w:rsidR="00465AC1" w:rsidRPr="00366996" w:rsidRDefault="00465AC1" w:rsidP="009F23C5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737" w:type="pct"/>
            <w:vMerge/>
            <w:vAlign w:val="center"/>
          </w:tcPr>
          <w:p w:rsidR="00465AC1" w:rsidRPr="00366996" w:rsidRDefault="00465AC1" w:rsidP="009F23C5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575" w:type="pct"/>
            <w:vMerge/>
            <w:vAlign w:val="center"/>
          </w:tcPr>
          <w:p w:rsidR="00465AC1" w:rsidRPr="00366996" w:rsidRDefault="00465AC1" w:rsidP="009F23C5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820" w:type="pct"/>
            <w:vMerge/>
            <w:vAlign w:val="center"/>
          </w:tcPr>
          <w:p w:rsidR="00465AC1" w:rsidRPr="00366996" w:rsidRDefault="00465AC1" w:rsidP="009F23C5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1312" w:type="pct"/>
            <w:vMerge/>
            <w:vAlign w:val="center"/>
          </w:tcPr>
          <w:p w:rsidR="00465AC1" w:rsidRPr="00366996" w:rsidRDefault="00465AC1" w:rsidP="009F23C5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329" w:type="pct"/>
          </w:tcPr>
          <w:p w:rsidR="00465AC1" w:rsidRPr="00366996" w:rsidRDefault="00465AC1" w:rsidP="009F23C5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2560</w:t>
            </w:r>
          </w:p>
        </w:tc>
        <w:tc>
          <w:tcPr>
            <w:tcW w:w="329" w:type="pct"/>
          </w:tcPr>
          <w:p w:rsidR="00465AC1" w:rsidRPr="00366996" w:rsidRDefault="00465AC1" w:rsidP="009F23C5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2561</w:t>
            </w:r>
          </w:p>
        </w:tc>
        <w:tc>
          <w:tcPr>
            <w:tcW w:w="327" w:type="pct"/>
          </w:tcPr>
          <w:p w:rsidR="00465AC1" w:rsidRPr="00366996" w:rsidRDefault="00465AC1" w:rsidP="009F23C5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2562</w:t>
            </w:r>
          </w:p>
        </w:tc>
        <w:tc>
          <w:tcPr>
            <w:tcW w:w="328" w:type="pct"/>
          </w:tcPr>
          <w:p w:rsidR="00465AC1" w:rsidRPr="00366996" w:rsidRDefault="00465AC1" w:rsidP="009F23C5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2563</w:t>
            </w:r>
          </w:p>
        </w:tc>
      </w:tr>
      <w:tr w:rsidR="002D1AE7" w:rsidRPr="00366996" w:rsidTr="002D1AE7">
        <w:trPr>
          <w:jc w:val="center"/>
        </w:trPr>
        <w:tc>
          <w:tcPr>
            <w:tcW w:w="244" w:type="pct"/>
            <w:tcBorders>
              <w:bottom w:val="nil"/>
            </w:tcBorders>
          </w:tcPr>
          <w:p w:rsidR="00465AC1" w:rsidRPr="00366996" w:rsidRDefault="00465AC1" w:rsidP="009F23C5">
            <w:pPr>
              <w:snapToGri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1</w:t>
            </w:r>
          </w:p>
        </w:tc>
        <w:tc>
          <w:tcPr>
            <w:tcW w:w="737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9F23C5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นายวิศรุต </w:t>
            </w:r>
          </w:p>
          <w:p w:rsidR="00465AC1" w:rsidRPr="00366996" w:rsidRDefault="00465AC1" w:rsidP="009F23C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ขวัญคุ้ม</w:t>
            </w:r>
          </w:p>
        </w:tc>
        <w:tc>
          <w:tcPr>
            <w:tcW w:w="575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อาจารย์</w:t>
            </w:r>
          </w:p>
        </w:tc>
        <w:tc>
          <w:tcPr>
            <w:tcW w:w="820" w:type="pct"/>
            <w:tcBorders>
              <w:top w:val="single" w:sz="4" w:space="0" w:color="auto"/>
              <w:bottom w:val="nil"/>
            </w:tcBorders>
          </w:tcPr>
          <w:p w:rsidR="00465AC1" w:rsidRPr="00366996" w:rsidRDefault="00465AC1" w:rsidP="009F23C5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วท.ม. (วิทยาการคอมพิวเตอร์)</w:t>
            </w:r>
          </w:p>
        </w:tc>
        <w:tc>
          <w:tcPr>
            <w:tcW w:w="1312" w:type="pct"/>
            <w:tcBorders>
              <w:top w:val="single" w:sz="4" w:space="0" w:color="auto"/>
              <w:bottom w:val="nil"/>
            </w:tcBorders>
          </w:tcPr>
          <w:p w:rsidR="00465AC1" w:rsidRPr="00366996" w:rsidRDefault="00465AC1" w:rsidP="007F41A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มหาวิทยาลัยนเรศวร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</w:t>
            </w:r>
          </w:p>
        </w:tc>
        <w:tc>
          <w:tcPr>
            <w:tcW w:w="329" w:type="pct"/>
            <w:tcBorders>
              <w:bottom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  <w:tc>
          <w:tcPr>
            <w:tcW w:w="329" w:type="pct"/>
            <w:tcBorders>
              <w:bottom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  <w:tc>
          <w:tcPr>
            <w:tcW w:w="327" w:type="pct"/>
            <w:tcBorders>
              <w:bottom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  <w:tc>
          <w:tcPr>
            <w:tcW w:w="328" w:type="pct"/>
            <w:tcBorders>
              <w:bottom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</w:tr>
      <w:tr w:rsidR="002D1AE7" w:rsidRPr="00366996" w:rsidTr="002D1AE7">
        <w:trPr>
          <w:jc w:val="center"/>
        </w:trPr>
        <w:tc>
          <w:tcPr>
            <w:tcW w:w="244" w:type="pct"/>
            <w:tcBorders>
              <w:top w:val="nil"/>
            </w:tcBorders>
          </w:tcPr>
          <w:p w:rsidR="00465AC1" w:rsidRDefault="00465AC1" w:rsidP="009F23C5">
            <w:pPr>
              <w:snapToGrid w:val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7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AC1" w:rsidRPr="00366996" w:rsidRDefault="00465AC1" w:rsidP="009F23C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820" w:type="pct"/>
            <w:tcBorders>
              <w:top w:val="nil"/>
              <w:bottom w:val="single" w:sz="4" w:space="0" w:color="auto"/>
            </w:tcBorders>
          </w:tcPr>
          <w:p w:rsidR="00465AC1" w:rsidRPr="00366996" w:rsidRDefault="00465AC1" w:rsidP="009F23C5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วท.บ. (วิทยาการคอมพิวเตอร์)</w:t>
            </w:r>
          </w:p>
        </w:tc>
        <w:tc>
          <w:tcPr>
            <w:tcW w:w="1312" w:type="pct"/>
            <w:tcBorders>
              <w:top w:val="nil"/>
              <w:bottom w:val="single" w:sz="4" w:space="0" w:color="auto"/>
            </w:tcBorders>
          </w:tcPr>
          <w:p w:rsidR="00465AC1" w:rsidRPr="00366996" w:rsidRDefault="00465AC1" w:rsidP="009F23C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มหาวิทยาลัยนเรศวร</w:t>
            </w:r>
          </w:p>
        </w:tc>
        <w:tc>
          <w:tcPr>
            <w:tcW w:w="329" w:type="pct"/>
            <w:tcBorders>
              <w:top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29" w:type="pct"/>
            <w:tcBorders>
              <w:top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27" w:type="pct"/>
            <w:tcBorders>
              <w:top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28" w:type="pct"/>
            <w:tcBorders>
              <w:top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</w:tr>
      <w:tr w:rsidR="002D1AE7" w:rsidRPr="00366996" w:rsidTr="002D1AE7">
        <w:trPr>
          <w:jc w:val="center"/>
        </w:trPr>
        <w:tc>
          <w:tcPr>
            <w:tcW w:w="244" w:type="pct"/>
            <w:tcBorders>
              <w:bottom w:val="nil"/>
            </w:tcBorders>
          </w:tcPr>
          <w:p w:rsidR="00465AC1" w:rsidRPr="00366996" w:rsidRDefault="00465AC1" w:rsidP="009F23C5">
            <w:pPr>
              <w:snapToGri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2</w:t>
            </w:r>
          </w:p>
        </w:tc>
        <w:tc>
          <w:tcPr>
            <w:tcW w:w="737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9F23C5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นางสาวสุนี  </w:t>
            </w:r>
          </w:p>
          <w:p w:rsidR="00465AC1" w:rsidRPr="00366996" w:rsidRDefault="00465AC1" w:rsidP="009F23C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ปัญจะเทวคุปต์</w:t>
            </w:r>
          </w:p>
        </w:tc>
        <w:tc>
          <w:tcPr>
            <w:tcW w:w="575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อาจารย์</w:t>
            </w:r>
          </w:p>
        </w:tc>
        <w:tc>
          <w:tcPr>
            <w:tcW w:w="820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9F23C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วท.ม. (เทคโนโลยีสารสนเทศ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)</w:t>
            </w: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</w:t>
            </w:r>
          </w:p>
        </w:tc>
        <w:tc>
          <w:tcPr>
            <w:tcW w:w="1312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9F23C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สถาบันเทคโนโลยีพระจอมเกล้า</w:t>
            </w:r>
            <w:r w:rsidR="0012093A">
              <w:rPr>
                <w:rFonts w:ascii="TH SarabunPSK" w:hAnsi="TH SarabunPSK" w:cs="TH SarabunPSK"/>
                <w:sz w:val="20"/>
                <w:szCs w:val="20"/>
                <w:cs/>
              </w:rPr>
              <w:br/>
            </w: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เจ้าคุณทหารลาดกระบัง</w:t>
            </w:r>
          </w:p>
        </w:tc>
        <w:tc>
          <w:tcPr>
            <w:tcW w:w="329" w:type="pct"/>
            <w:tcBorders>
              <w:bottom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  <w:tc>
          <w:tcPr>
            <w:tcW w:w="329" w:type="pct"/>
            <w:tcBorders>
              <w:bottom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  <w:tc>
          <w:tcPr>
            <w:tcW w:w="327" w:type="pct"/>
            <w:tcBorders>
              <w:bottom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  <w:tc>
          <w:tcPr>
            <w:tcW w:w="328" w:type="pct"/>
            <w:tcBorders>
              <w:bottom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</w:tr>
      <w:tr w:rsidR="002D1AE7" w:rsidRPr="00366996" w:rsidTr="002D1AE7">
        <w:trPr>
          <w:jc w:val="center"/>
        </w:trPr>
        <w:tc>
          <w:tcPr>
            <w:tcW w:w="244" w:type="pct"/>
            <w:tcBorders>
              <w:top w:val="nil"/>
              <w:bottom w:val="nil"/>
            </w:tcBorders>
          </w:tcPr>
          <w:p w:rsidR="00465AC1" w:rsidRDefault="00465AC1" w:rsidP="009F23C5">
            <w:pPr>
              <w:snapToGrid w:val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7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9F23C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5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8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033E77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พบ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.</w:t>
            </w: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ม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.</w:t>
            </w: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สถิติประยุกต์ 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 xml:space="preserve"> (</w:t>
            </w: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วิทยาการ</w:t>
            </w:r>
            <w:r w:rsidR="00033E77">
              <w:rPr>
                <w:rFonts w:ascii="TH SarabunPSK" w:hAnsi="TH SarabunPSK" w:cs="TH SarabunPSK" w:hint="cs"/>
                <w:sz w:val="20"/>
                <w:szCs w:val="20"/>
                <w:cs/>
              </w:rPr>
              <w:t>ค</w:t>
            </w: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อมพิวเตอร์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)</w:t>
            </w:r>
          </w:p>
        </w:tc>
        <w:tc>
          <w:tcPr>
            <w:tcW w:w="13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9F23C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สถาบันบัณฑิตพัฒนบริหารศาสตร์</w:t>
            </w:r>
          </w:p>
        </w:tc>
        <w:tc>
          <w:tcPr>
            <w:tcW w:w="329" w:type="pct"/>
            <w:tcBorders>
              <w:top w:val="nil"/>
              <w:bottom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29" w:type="pct"/>
            <w:tcBorders>
              <w:top w:val="nil"/>
              <w:bottom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27" w:type="pct"/>
            <w:tcBorders>
              <w:top w:val="nil"/>
              <w:bottom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28" w:type="pct"/>
            <w:tcBorders>
              <w:top w:val="nil"/>
              <w:bottom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</w:tr>
      <w:tr w:rsidR="002D1AE7" w:rsidRPr="00366996" w:rsidTr="002D1AE7">
        <w:trPr>
          <w:jc w:val="center"/>
        </w:trPr>
        <w:tc>
          <w:tcPr>
            <w:tcW w:w="244" w:type="pct"/>
            <w:tcBorders>
              <w:top w:val="nil"/>
            </w:tcBorders>
          </w:tcPr>
          <w:p w:rsidR="00465AC1" w:rsidRDefault="00465AC1" w:rsidP="009F23C5">
            <w:pPr>
              <w:snapToGrid w:val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737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65AC1" w:rsidRPr="00366996" w:rsidRDefault="00465AC1" w:rsidP="009F23C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575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820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65AC1" w:rsidRPr="00366996" w:rsidRDefault="00465AC1" w:rsidP="009F23C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กศ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.</w:t>
            </w: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บ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.</w:t>
            </w: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(</w:t>
            </w: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คณิตศาสตร์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)</w:t>
            </w:r>
          </w:p>
        </w:tc>
        <w:tc>
          <w:tcPr>
            <w:tcW w:w="1312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65AC1" w:rsidRPr="00366996" w:rsidRDefault="00465AC1" w:rsidP="002D1AE7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มหาวิทยาลัยศรีนครินทรวิโรฒ บางแสน</w:t>
            </w:r>
          </w:p>
        </w:tc>
        <w:tc>
          <w:tcPr>
            <w:tcW w:w="329" w:type="pct"/>
            <w:tcBorders>
              <w:top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29" w:type="pct"/>
            <w:tcBorders>
              <w:top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27" w:type="pct"/>
            <w:tcBorders>
              <w:top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28" w:type="pct"/>
            <w:tcBorders>
              <w:top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</w:tr>
      <w:tr w:rsidR="002D1AE7" w:rsidRPr="00366996" w:rsidTr="002D1AE7">
        <w:trPr>
          <w:jc w:val="center"/>
        </w:trPr>
        <w:tc>
          <w:tcPr>
            <w:tcW w:w="244" w:type="pct"/>
            <w:tcBorders>
              <w:bottom w:val="nil"/>
            </w:tcBorders>
          </w:tcPr>
          <w:p w:rsidR="00465AC1" w:rsidRPr="00366996" w:rsidRDefault="00465AC1" w:rsidP="009F23C5">
            <w:pPr>
              <w:snapToGri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3</w:t>
            </w:r>
          </w:p>
        </w:tc>
        <w:tc>
          <w:tcPr>
            <w:tcW w:w="737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9F23C5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นายสมบูรณ์ </w:t>
            </w:r>
          </w:p>
          <w:p w:rsidR="00465AC1" w:rsidRPr="00366996" w:rsidRDefault="00465AC1" w:rsidP="009F23C5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ภู่พงศกร</w:t>
            </w:r>
          </w:p>
        </w:tc>
        <w:tc>
          <w:tcPr>
            <w:tcW w:w="575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ผู้ช่วย</w:t>
            </w:r>
          </w:p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ศาสตราจารย์</w:t>
            </w:r>
          </w:p>
        </w:tc>
        <w:tc>
          <w:tcPr>
            <w:tcW w:w="820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9F23C5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พบ.ม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.</w:t>
            </w: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สถิติประยุกต์</w:t>
            </w:r>
          </w:p>
          <w:p w:rsidR="00465AC1" w:rsidRPr="00366996" w:rsidRDefault="00465AC1" w:rsidP="009F23C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</w:rPr>
              <w:t>(</w:t>
            </w: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วิทยาการคอมพิวเตอร์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)</w:t>
            </w: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</w:t>
            </w:r>
          </w:p>
        </w:tc>
        <w:tc>
          <w:tcPr>
            <w:tcW w:w="1312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60474F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สถาบันบัณฑิต พัฒนบริหารศาสตร์</w:t>
            </w:r>
          </w:p>
        </w:tc>
        <w:tc>
          <w:tcPr>
            <w:tcW w:w="329" w:type="pct"/>
            <w:tcBorders>
              <w:bottom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  <w:tc>
          <w:tcPr>
            <w:tcW w:w="329" w:type="pct"/>
            <w:tcBorders>
              <w:bottom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  <w:tc>
          <w:tcPr>
            <w:tcW w:w="327" w:type="pct"/>
            <w:tcBorders>
              <w:bottom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  <w:tc>
          <w:tcPr>
            <w:tcW w:w="328" w:type="pct"/>
            <w:tcBorders>
              <w:bottom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</w:tr>
      <w:tr w:rsidR="002D1AE7" w:rsidRPr="00366996" w:rsidTr="002D1AE7">
        <w:trPr>
          <w:jc w:val="center"/>
        </w:trPr>
        <w:tc>
          <w:tcPr>
            <w:tcW w:w="244" w:type="pct"/>
            <w:tcBorders>
              <w:top w:val="nil"/>
              <w:bottom w:val="nil"/>
            </w:tcBorders>
          </w:tcPr>
          <w:p w:rsidR="00465AC1" w:rsidRPr="00366996" w:rsidRDefault="00465AC1" w:rsidP="009F23C5">
            <w:pPr>
              <w:snapToGrid w:val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7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9F23C5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5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8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9F23C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ค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.</w:t>
            </w: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ม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.</w:t>
            </w: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(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การศึกษา</w:t>
            </w: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คณิตศาสตร์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)</w:t>
            </w:r>
          </w:p>
        </w:tc>
        <w:tc>
          <w:tcPr>
            <w:tcW w:w="13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9F23C5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จุฬาลงกรณ์มหาวิทยาลัย</w:t>
            </w:r>
          </w:p>
        </w:tc>
        <w:tc>
          <w:tcPr>
            <w:tcW w:w="329" w:type="pct"/>
            <w:tcBorders>
              <w:top w:val="nil"/>
              <w:bottom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29" w:type="pct"/>
            <w:tcBorders>
              <w:top w:val="nil"/>
              <w:bottom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27" w:type="pct"/>
            <w:tcBorders>
              <w:top w:val="nil"/>
              <w:bottom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28" w:type="pct"/>
            <w:tcBorders>
              <w:top w:val="nil"/>
              <w:bottom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</w:tr>
      <w:tr w:rsidR="002D1AE7" w:rsidRPr="00366996" w:rsidTr="002D1AE7">
        <w:trPr>
          <w:jc w:val="center"/>
        </w:trPr>
        <w:tc>
          <w:tcPr>
            <w:tcW w:w="244" w:type="pct"/>
            <w:tcBorders>
              <w:top w:val="nil"/>
            </w:tcBorders>
          </w:tcPr>
          <w:p w:rsidR="00465AC1" w:rsidRPr="00366996" w:rsidRDefault="00465AC1" w:rsidP="009F23C5">
            <w:pPr>
              <w:snapToGrid w:val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7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AC1" w:rsidRPr="00366996" w:rsidRDefault="00465AC1" w:rsidP="009F23C5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8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AC1" w:rsidRPr="00366996" w:rsidRDefault="00465AC1" w:rsidP="009F23C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กศ.บ. 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(</w:t>
            </w:r>
            <w:r>
              <w:rPr>
                <w:rFonts w:ascii="TH SarabunPSK" w:hAnsi="TH SarabunPSK" w:cs="TH SarabunPSK"/>
                <w:sz w:val="20"/>
                <w:szCs w:val="20"/>
                <w:cs/>
              </w:rPr>
              <w:t>คณิตศาสตร์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)</w:t>
            </w:r>
          </w:p>
        </w:tc>
        <w:tc>
          <w:tcPr>
            <w:tcW w:w="1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AC1" w:rsidRPr="00366996" w:rsidRDefault="002D1AE7" w:rsidP="002D1AE7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hAnsi="TH SarabunPSK" w:cs="TH SarabunPSK"/>
                <w:sz w:val="20"/>
                <w:szCs w:val="20"/>
                <w:cs/>
              </w:rPr>
              <w:t>มหาวิทยาลัยศรีนครินทรวิโรฒ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</w:t>
            </w:r>
            <w:r w:rsidR="00465AC1"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บางเขน</w:t>
            </w:r>
          </w:p>
        </w:tc>
        <w:tc>
          <w:tcPr>
            <w:tcW w:w="329" w:type="pct"/>
            <w:tcBorders>
              <w:top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29" w:type="pct"/>
            <w:tcBorders>
              <w:top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27" w:type="pct"/>
            <w:tcBorders>
              <w:top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28" w:type="pct"/>
            <w:tcBorders>
              <w:top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</w:tr>
      <w:tr w:rsidR="002D1AE7" w:rsidRPr="00366996" w:rsidTr="002D1AE7">
        <w:trPr>
          <w:jc w:val="center"/>
        </w:trPr>
        <w:tc>
          <w:tcPr>
            <w:tcW w:w="244" w:type="pct"/>
            <w:tcBorders>
              <w:bottom w:val="nil"/>
            </w:tcBorders>
          </w:tcPr>
          <w:p w:rsidR="00465AC1" w:rsidRPr="00366996" w:rsidRDefault="00465AC1" w:rsidP="009F23C5">
            <w:pPr>
              <w:snapToGrid w:val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4</w:t>
            </w:r>
          </w:p>
        </w:tc>
        <w:tc>
          <w:tcPr>
            <w:tcW w:w="737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9F23C5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นางสาวณัฏฐิรา </w:t>
            </w:r>
          </w:p>
          <w:p w:rsidR="00465AC1" w:rsidRPr="00366996" w:rsidRDefault="00465AC1" w:rsidP="009F23C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ศุขไพบูลย์</w:t>
            </w:r>
          </w:p>
        </w:tc>
        <w:tc>
          <w:tcPr>
            <w:tcW w:w="575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ผู้ช่วย</w:t>
            </w:r>
          </w:p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ศาสตราจารย์</w:t>
            </w:r>
          </w:p>
        </w:tc>
        <w:tc>
          <w:tcPr>
            <w:tcW w:w="820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9F23C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วท.ม. 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(</w:t>
            </w: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เทคโนโลยีสารสนเทศ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)</w:t>
            </w:r>
          </w:p>
        </w:tc>
        <w:tc>
          <w:tcPr>
            <w:tcW w:w="1312" w:type="pct"/>
            <w:tcBorders>
              <w:bottom w:val="nil"/>
            </w:tcBorders>
          </w:tcPr>
          <w:p w:rsidR="00465AC1" w:rsidRPr="00366996" w:rsidRDefault="00465AC1" w:rsidP="009F23C5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มหาวิทยาลัยศรีปทุม</w:t>
            </w:r>
          </w:p>
        </w:tc>
        <w:tc>
          <w:tcPr>
            <w:tcW w:w="329" w:type="pct"/>
            <w:tcBorders>
              <w:bottom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  <w:tc>
          <w:tcPr>
            <w:tcW w:w="329" w:type="pct"/>
            <w:tcBorders>
              <w:bottom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  <w:tc>
          <w:tcPr>
            <w:tcW w:w="327" w:type="pct"/>
            <w:tcBorders>
              <w:bottom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  <w:tc>
          <w:tcPr>
            <w:tcW w:w="328" w:type="pct"/>
            <w:tcBorders>
              <w:bottom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</w:tr>
      <w:tr w:rsidR="002D1AE7" w:rsidRPr="00366996" w:rsidTr="002D1AE7">
        <w:trPr>
          <w:jc w:val="center"/>
        </w:trPr>
        <w:tc>
          <w:tcPr>
            <w:tcW w:w="244" w:type="pct"/>
            <w:tcBorders>
              <w:top w:val="nil"/>
            </w:tcBorders>
          </w:tcPr>
          <w:p w:rsidR="00465AC1" w:rsidRPr="00366996" w:rsidRDefault="00465AC1" w:rsidP="009F23C5">
            <w:pPr>
              <w:snapToGrid w:val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7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AC1" w:rsidRPr="00366996" w:rsidRDefault="00465AC1" w:rsidP="009F23C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8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AC1" w:rsidRPr="00366996" w:rsidRDefault="00465AC1" w:rsidP="009F23C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วท.บ. 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(</w:t>
            </w: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วิทยาการคอมพิวเตอร์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)</w:t>
            </w:r>
          </w:p>
        </w:tc>
        <w:tc>
          <w:tcPr>
            <w:tcW w:w="1312" w:type="pct"/>
            <w:tcBorders>
              <w:top w:val="nil"/>
            </w:tcBorders>
          </w:tcPr>
          <w:p w:rsidR="00465AC1" w:rsidRPr="00366996" w:rsidRDefault="00465AC1" w:rsidP="0060474F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สถาบันราชภัฏเทพสตรี</w:t>
            </w:r>
          </w:p>
        </w:tc>
        <w:tc>
          <w:tcPr>
            <w:tcW w:w="329" w:type="pct"/>
            <w:tcBorders>
              <w:top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29" w:type="pct"/>
            <w:tcBorders>
              <w:top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27" w:type="pct"/>
            <w:tcBorders>
              <w:top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28" w:type="pct"/>
            <w:tcBorders>
              <w:top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</w:tr>
      <w:tr w:rsidR="002D1AE7" w:rsidRPr="00366996" w:rsidTr="002D1AE7">
        <w:trPr>
          <w:jc w:val="center"/>
        </w:trPr>
        <w:tc>
          <w:tcPr>
            <w:tcW w:w="244" w:type="pct"/>
            <w:tcBorders>
              <w:bottom w:val="nil"/>
            </w:tcBorders>
          </w:tcPr>
          <w:p w:rsidR="00465AC1" w:rsidRPr="00366996" w:rsidRDefault="00465AC1" w:rsidP="009F23C5">
            <w:pPr>
              <w:snapToGri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5</w:t>
            </w:r>
          </w:p>
        </w:tc>
        <w:tc>
          <w:tcPr>
            <w:tcW w:w="737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9F23C5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นายวิวัฒน์</w:t>
            </w:r>
          </w:p>
          <w:p w:rsidR="00465AC1" w:rsidRPr="00366996" w:rsidRDefault="00465AC1" w:rsidP="009F23C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ชินนาทศิริกุล</w:t>
            </w:r>
          </w:p>
        </w:tc>
        <w:tc>
          <w:tcPr>
            <w:tcW w:w="575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ผู้ช่วย</w:t>
            </w:r>
          </w:p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ศาสตราจารย์</w:t>
            </w:r>
          </w:p>
        </w:tc>
        <w:tc>
          <w:tcPr>
            <w:tcW w:w="820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9F23C5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พบ.ม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.</w:t>
            </w: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สถิติประยุกต์</w:t>
            </w:r>
          </w:p>
          <w:p w:rsidR="00465AC1" w:rsidRPr="00366996" w:rsidRDefault="00465AC1" w:rsidP="009F23C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</w:rPr>
              <w:t>(</w:t>
            </w: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ระบบและการจัดการสารสนเทศ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)</w:t>
            </w:r>
          </w:p>
        </w:tc>
        <w:tc>
          <w:tcPr>
            <w:tcW w:w="1312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60474F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สถาบันบัณฑิตพัฒนบริหารศาสตร์</w:t>
            </w:r>
          </w:p>
        </w:tc>
        <w:tc>
          <w:tcPr>
            <w:tcW w:w="329" w:type="pct"/>
            <w:tcBorders>
              <w:bottom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  <w:tc>
          <w:tcPr>
            <w:tcW w:w="329" w:type="pct"/>
            <w:tcBorders>
              <w:bottom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  <w:tc>
          <w:tcPr>
            <w:tcW w:w="327" w:type="pct"/>
            <w:tcBorders>
              <w:bottom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  <w:tc>
          <w:tcPr>
            <w:tcW w:w="328" w:type="pct"/>
            <w:tcBorders>
              <w:bottom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</w:tr>
      <w:tr w:rsidR="002D1AE7" w:rsidRPr="00366996" w:rsidTr="002D1AE7">
        <w:trPr>
          <w:jc w:val="center"/>
        </w:trPr>
        <w:tc>
          <w:tcPr>
            <w:tcW w:w="244" w:type="pct"/>
            <w:tcBorders>
              <w:top w:val="nil"/>
            </w:tcBorders>
          </w:tcPr>
          <w:p w:rsidR="00465AC1" w:rsidRDefault="00465AC1" w:rsidP="009F23C5">
            <w:pPr>
              <w:snapToGrid w:val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737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65AC1" w:rsidRPr="00366996" w:rsidRDefault="00465AC1" w:rsidP="009F23C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575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820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65AC1" w:rsidRPr="00366996" w:rsidRDefault="00465AC1" w:rsidP="009F23C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กศ.บ. 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(</w:t>
            </w: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คณิตศาสตร์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)</w:t>
            </w:r>
          </w:p>
        </w:tc>
        <w:tc>
          <w:tcPr>
            <w:tcW w:w="1312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65AC1" w:rsidRDefault="00465AC1" w:rsidP="009F23C5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มหาวิทยาลัยศรีนครินทร</w:t>
            </w:r>
            <w:r>
              <w:rPr>
                <w:rFonts w:ascii="TH SarabunPSK" w:hAnsi="TH SarabunPSK" w:cs="TH SarabunPSK"/>
                <w:sz w:val="20"/>
                <w:szCs w:val="20"/>
                <w:cs/>
              </w:rPr>
              <w:t>วิโรฒ</w:t>
            </w:r>
          </w:p>
          <w:p w:rsidR="00465AC1" w:rsidRPr="00366996" w:rsidRDefault="00465AC1" w:rsidP="009F23C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ประสานมิตร</w:t>
            </w:r>
          </w:p>
        </w:tc>
        <w:tc>
          <w:tcPr>
            <w:tcW w:w="329" w:type="pct"/>
            <w:tcBorders>
              <w:top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29" w:type="pct"/>
            <w:tcBorders>
              <w:top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27" w:type="pct"/>
            <w:tcBorders>
              <w:top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28" w:type="pct"/>
            <w:tcBorders>
              <w:top w:val="nil"/>
            </w:tcBorders>
          </w:tcPr>
          <w:p w:rsidR="00465AC1" w:rsidRPr="00366996" w:rsidRDefault="00465AC1" w:rsidP="009F23C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</w:tr>
      <w:tr w:rsidR="002D1AE7" w:rsidRPr="00366996" w:rsidTr="002D1AE7">
        <w:trPr>
          <w:jc w:val="center"/>
        </w:trPr>
        <w:tc>
          <w:tcPr>
            <w:tcW w:w="244" w:type="pct"/>
            <w:tcBorders>
              <w:bottom w:val="nil"/>
            </w:tcBorders>
          </w:tcPr>
          <w:p w:rsidR="00465AC1" w:rsidRPr="00366996" w:rsidRDefault="00465AC1" w:rsidP="00F112CE">
            <w:pPr>
              <w:snapToGri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6</w:t>
            </w:r>
          </w:p>
        </w:tc>
        <w:tc>
          <w:tcPr>
            <w:tcW w:w="737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60474F" w:rsidP="00F112C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/>
                <w:sz w:val="20"/>
                <w:szCs w:val="20"/>
                <w:cs/>
              </w:rPr>
              <w:t>นางสาวประณมกร</w:t>
            </w:r>
          </w:p>
          <w:p w:rsidR="00465AC1" w:rsidRPr="00366996" w:rsidRDefault="00465AC1" w:rsidP="00465AC1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อัมพรพรรดิ์</w:t>
            </w:r>
          </w:p>
        </w:tc>
        <w:tc>
          <w:tcPr>
            <w:tcW w:w="575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F112CE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อาจารย์</w:t>
            </w:r>
          </w:p>
        </w:tc>
        <w:tc>
          <w:tcPr>
            <w:tcW w:w="820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465AC1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/>
                <w:sz w:val="20"/>
                <w:szCs w:val="20"/>
              </w:rPr>
              <w:t>M.Infs. (Database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 xml:space="preserve"> Systems)</w:t>
            </w:r>
          </w:p>
        </w:tc>
        <w:tc>
          <w:tcPr>
            <w:tcW w:w="1312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465AC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</w:rPr>
              <w:t>The University of  New South Wales,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New South Wales</w:t>
            </w:r>
            <w:r>
              <w:rPr>
                <w:rFonts w:ascii="TH SarabunPSK" w:hAnsi="TH SarabunPSK" w:cs="TH SarabunPSK"/>
                <w:sz w:val="20"/>
                <w:szCs w:val="20"/>
              </w:rPr>
              <w:t>,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 xml:space="preserve"> Australia</w:t>
            </w:r>
            <w:r w:rsidR="0012093A">
              <w:rPr>
                <w:rFonts w:ascii="TH SarabunPSK" w:hAnsi="TH SarabunPSK" w:cs="TH SarabunPSK" w:hint="cs"/>
                <w:sz w:val="20"/>
                <w:szCs w:val="20"/>
                <w:cs/>
              </w:rPr>
              <w:t>.</w:t>
            </w:r>
          </w:p>
        </w:tc>
        <w:tc>
          <w:tcPr>
            <w:tcW w:w="329" w:type="pct"/>
            <w:tcBorders>
              <w:bottom w:val="nil"/>
            </w:tcBorders>
          </w:tcPr>
          <w:p w:rsidR="00465AC1" w:rsidRPr="00366996" w:rsidRDefault="00465AC1" w:rsidP="00F112CE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  <w:tc>
          <w:tcPr>
            <w:tcW w:w="329" w:type="pct"/>
            <w:tcBorders>
              <w:bottom w:val="nil"/>
            </w:tcBorders>
          </w:tcPr>
          <w:p w:rsidR="00465AC1" w:rsidRPr="00366996" w:rsidRDefault="00465AC1" w:rsidP="00F112CE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  <w:tc>
          <w:tcPr>
            <w:tcW w:w="327" w:type="pct"/>
            <w:tcBorders>
              <w:bottom w:val="nil"/>
            </w:tcBorders>
          </w:tcPr>
          <w:p w:rsidR="00465AC1" w:rsidRPr="00366996" w:rsidRDefault="00465AC1" w:rsidP="00F112CE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  <w:tc>
          <w:tcPr>
            <w:tcW w:w="328" w:type="pct"/>
            <w:tcBorders>
              <w:bottom w:val="nil"/>
            </w:tcBorders>
          </w:tcPr>
          <w:p w:rsidR="00465AC1" w:rsidRPr="00366996" w:rsidRDefault="00465AC1" w:rsidP="00F112CE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</w:tr>
      <w:tr w:rsidR="002D1AE7" w:rsidRPr="00366996" w:rsidTr="002D1AE7">
        <w:trPr>
          <w:jc w:val="center"/>
        </w:trPr>
        <w:tc>
          <w:tcPr>
            <w:tcW w:w="244" w:type="pct"/>
            <w:tcBorders>
              <w:top w:val="nil"/>
            </w:tcBorders>
          </w:tcPr>
          <w:p w:rsidR="00465AC1" w:rsidRDefault="00465AC1" w:rsidP="00F112CE">
            <w:pPr>
              <w:snapToGrid w:val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7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AC1" w:rsidRPr="00366996" w:rsidRDefault="00465AC1" w:rsidP="00F112C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AC1" w:rsidRPr="00366996" w:rsidRDefault="00465AC1" w:rsidP="00F112CE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8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AC1" w:rsidRPr="00366996" w:rsidRDefault="00465AC1" w:rsidP="00465AC1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วท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.</w:t>
            </w: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บ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. (</w:t>
            </w: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วิทยาการ </w:t>
            </w:r>
          </w:p>
          <w:p w:rsidR="00465AC1" w:rsidRPr="00366996" w:rsidRDefault="00465AC1" w:rsidP="00465AC1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คอมพิวเตอร์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)</w:t>
            </w:r>
          </w:p>
        </w:tc>
        <w:tc>
          <w:tcPr>
            <w:tcW w:w="1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AC1" w:rsidRPr="00366996" w:rsidRDefault="00465AC1" w:rsidP="00465AC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มหาวิทยาลัยมหิดล</w:t>
            </w:r>
          </w:p>
        </w:tc>
        <w:tc>
          <w:tcPr>
            <w:tcW w:w="329" w:type="pct"/>
            <w:tcBorders>
              <w:top w:val="nil"/>
            </w:tcBorders>
          </w:tcPr>
          <w:p w:rsidR="00465AC1" w:rsidRPr="00366996" w:rsidRDefault="00465AC1" w:rsidP="00F112CE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29" w:type="pct"/>
            <w:tcBorders>
              <w:top w:val="nil"/>
            </w:tcBorders>
          </w:tcPr>
          <w:p w:rsidR="00465AC1" w:rsidRPr="00366996" w:rsidRDefault="00465AC1" w:rsidP="00F112CE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27" w:type="pct"/>
            <w:tcBorders>
              <w:top w:val="nil"/>
            </w:tcBorders>
          </w:tcPr>
          <w:p w:rsidR="00465AC1" w:rsidRPr="00366996" w:rsidRDefault="00465AC1" w:rsidP="00F112CE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28" w:type="pct"/>
            <w:tcBorders>
              <w:top w:val="nil"/>
            </w:tcBorders>
          </w:tcPr>
          <w:p w:rsidR="00465AC1" w:rsidRPr="00366996" w:rsidRDefault="00465AC1" w:rsidP="00F112CE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</w:tr>
      <w:tr w:rsidR="002D1AE7" w:rsidRPr="00366996" w:rsidTr="002D1AE7">
        <w:trPr>
          <w:jc w:val="center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F112CE">
            <w:pPr>
              <w:snapToGrid w:val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7</w:t>
            </w:r>
          </w:p>
        </w:tc>
        <w:tc>
          <w:tcPr>
            <w:tcW w:w="737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F112CE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นางดาวรถา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</w:p>
          <w:p w:rsidR="00465AC1" w:rsidRPr="00366996" w:rsidRDefault="00465AC1" w:rsidP="00713BE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วีระพันธ์</w:t>
            </w:r>
          </w:p>
        </w:tc>
        <w:tc>
          <w:tcPr>
            <w:tcW w:w="575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F112CE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อาจารย์</w:t>
            </w:r>
          </w:p>
        </w:tc>
        <w:tc>
          <w:tcPr>
            <w:tcW w:w="820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F112CE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ค.อ.ม. 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(</w:t>
            </w: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เทคโนโลยี</w:t>
            </w:r>
          </w:p>
          <w:p w:rsidR="00465AC1" w:rsidRPr="00366996" w:rsidRDefault="00465AC1" w:rsidP="00713BE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คอมพิวเตอร์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)</w:t>
            </w:r>
          </w:p>
        </w:tc>
        <w:tc>
          <w:tcPr>
            <w:tcW w:w="1312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713BE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สถาบันเทคโนโลยีพระจอมเกล้า</w:t>
            </w:r>
          </w:p>
          <w:p w:rsidR="00465AC1" w:rsidRPr="00366996" w:rsidRDefault="00465AC1" w:rsidP="00713BE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พระนครเหนือ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F112CE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F112CE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F112CE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F112CE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</w:tr>
      <w:tr w:rsidR="002D1AE7" w:rsidRPr="00366996" w:rsidTr="002D1AE7">
        <w:trPr>
          <w:jc w:val="center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BED" w:rsidRDefault="00713BED" w:rsidP="00F112CE">
            <w:pPr>
              <w:snapToGrid w:val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7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BED" w:rsidRPr="00366996" w:rsidRDefault="00713BED" w:rsidP="00F112CE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BED" w:rsidRPr="00366996" w:rsidRDefault="00713BED" w:rsidP="00F112CE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8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BED" w:rsidRPr="00366996" w:rsidRDefault="00713BED" w:rsidP="00F112CE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ค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.</w:t>
            </w: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บ. 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(</w:t>
            </w: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คอมพิวเตอร์ศึกษา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)</w:t>
            </w:r>
          </w:p>
        </w:tc>
        <w:tc>
          <w:tcPr>
            <w:tcW w:w="1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BED" w:rsidRPr="00366996" w:rsidRDefault="00713BED" w:rsidP="00F112CE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สถาบันราชภัฏเพชรบุรี</w:t>
            </w:r>
          </w:p>
        </w:tc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BED" w:rsidRPr="00366996" w:rsidRDefault="00713BED" w:rsidP="00F112CE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BED" w:rsidRPr="00366996" w:rsidRDefault="00713BED" w:rsidP="00F112CE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BED" w:rsidRPr="00366996" w:rsidRDefault="00713BED" w:rsidP="00F112CE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BED" w:rsidRPr="00366996" w:rsidRDefault="00713BED" w:rsidP="00F112CE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</w:tr>
      <w:tr w:rsidR="002D1AE7" w:rsidRPr="00366996" w:rsidTr="002D1AE7">
        <w:trPr>
          <w:jc w:val="center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F112CE">
            <w:pPr>
              <w:snapToGri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</w:rPr>
              <w:t>8</w:t>
            </w:r>
          </w:p>
        </w:tc>
        <w:tc>
          <w:tcPr>
            <w:tcW w:w="737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F112CE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นางสาวณัฐรดี </w:t>
            </w:r>
          </w:p>
          <w:p w:rsidR="00465AC1" w:rsidRPr="00366996" w:rsidRDefault="00465AC1" w:rsidP="00F112CE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อนุพงค์</w:t>
            </w:r>
          </w:p>
        </w:tc>
        <w:tc>
          <w:tcPr>
            <w:tcW w:w="575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F112CE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อาจารย์</w:t>
            </w:r>
          </w:p>
        </w:tc>
        <w:tc>
          <w:tcPr>
            <w:tcW w:w="820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713BE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วท.ม. 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(</w:t>
            </w: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เทคโนโลยีสารสนเทศ</w:t>
            </w:r>
            <w:r w:rsidRPr="00366996">
              <w:rPr>
                <w:rFonts w:ascii="TH SarabunPSK" w:hAnsi="TH SarabunPSK" w:cs="TH SarabunPSK"/>
                <w:sz w:val="20"/>
                <w:szCs w:val="20"/>
              </w:rPr>
              <w:t>)</w:t>
            </w:r>
          </w:p>
        </w:tc>
        <w:tc>
          <w:tcPr>
            <w:tcW w:w="1312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713BED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มหาวิทยาลัยเทคโนโลยีพระจอมเกล้าพระนครเหนือ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F112CE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F112CE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F112CE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65AC1" w:rsidRPr="00366996" w:rsidRDefault="00465AC1" w:rsidP="00F112CE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  <w:cs/>
              </w:rPr>
              <w:t>12</w:t>
            </w:r>
          </w:p>
        </w:tc>
      </w:tr>
      <w:tr w:rsidR="002D1AE7" w:rsidRPr="00366996" w:rsidTr="002D1AE7">
        <w:trPr>
          <w:jc w:val="center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BED" w:rsidRPr="00366996" w:rsidRDefault="00713BED" w:rsidP="00F112CE">
            <w:pPr>
              <w:snapToGri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13BED" w:rsidRPr="00366996" w:rsidRDefault="00713BED" w:rsidP="00F112CE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575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13BED" w:rsidRPr="00366996" w:rsidRDefault="00713BED" w:rsidP="00F112CE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820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13BED" w:rsidRPr="00366996" w:rsidRDefault="00713BED" w:rsidP="00F112C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</w:rPr>
              <w:t>B.Sc. (Applied Computing)</w:t>
            </w:r>
          </w:p>
        </w:tc>
        <w:tc>
          <w:tcPr>
            <w:tcW w:w="1312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13BED" w:rsidRPr="00366996" w:rsidRDefault="00713BED" w:rsidP="00F112CE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366996">
              <w:rPr>
                <w:rFonts w:ascii="TH SarabunPSK" w:hAnsi="TH SarabunPSK" w:cs="TH SarabunPSK"/>
                <w:sz w:val="20"/>
                <w:szCs w:val="20"/>
              </w:rPr>
              <w:t>Northumbria University, Newcastle upon Tyne, United Kingdom</w:t>
            </w:r>
            <w:r w:rsidR="0012093A">
              <w:rPr>
                <w:rFonts w:ascii="TH SarabunPSK" w:hAnsi="TH SarabunPSK" w:cs="TH SarabunPSK" w:hint="cs"/>
                <w:sz w:val="20"/>
                <w:szCs w:val="20"/>
                <w:cs/>
              </w:rPr>
              <w:t>.</w:t>
            </w:r>
          </w:p>
        </w:tc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BED" w:rsidRPr="00366996" w:rsidRDefault="00713BED" w:rsidP="00F112CE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BED" w:rsidRPr="00366996" w:rsidRDefault="00713BED" w:rsidP="00F112CE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BED" w:rsidRPr="00366996" w:rsidRDefault="00713BED" w:rsidP="00F112CE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BED" w:rsidRPr="00366996" w:rsidRDefault="00713BED" w:rsidP="00F112CE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</w:tr>
      <w:tr w:rsidR="002D1AE7" w:rsidRPr="00366996" w:rsidTr="002D1AE7">
        <w:trPr>
          <w:jc w:val="center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13BED" w:rsidRPr="00366996" w:rsidRDefault="00713BED" w:rsidP="00713BED">
            <w:pPr>
              <w:snapToGri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/>
                <w:sz w:val="20"/>
                <w:szCs w:val="20"/>
              </w:rPr>
              <w:t>9</w:t>
            </w:r>
          </w:p>
        </w:tc>
        <w:tc>
          <w:tcPr>
            <w:tcW w:w="737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713BED" w:rsidRDefault="00713BED" w:rsidP="00713BED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นาย</w:t>
            </w:r>
            <w:r w:rsidRPr="00F230D1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ชวลิต </w:t>
            </w:r>
          </w:p>
          <w:p w:rsidR="00713BED" w:rsidRPr="00366996" w:rsidRDefault="00713BED" w:rsidP="00713BE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F230D1">
              <w:rPr>
                <w:rFonts w:ascii="TH SarabunPSK" w:hAnsi="TH SarabunPSK" w:cs="TH SarabunPSK"/>
                <w:sz w:val="20"/>
                <w:szCs w:val="20"/>
                <w:cs/>
              </w:rPr>
              <w:t>โควีระวงศ์</w:t>
            </w:r>
          </w:p>
        </w:tc>
        <w:tc>
          <w:tcPr>
            <w:tcW w:w="575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713BED" w:rsidRPr="00366996" w:rsidRDefault="00713BED" w:rsidP="00713BED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อาจารย์</w:t>
            </w:r>
          </w:p>
        </w:tc>
        <w:tc>
          <w:tcPr>
            <w:tcW w:w="820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713BED" w:rsidRPr="00366996" w:rsidRDefault="00713BED" w:rsidP="002D1AE7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47199E">
              <w:rPr>
                <w:rFonts w:ascii="TH SarabunPSK" w:hAnsi="TH SarabunPSK" w:cs="TH SarabunPSK"/>
                <w:sz w:val="20"/>
                <w:szCs w:val="20"/>
                <w:cs/>
              </w:rPr>
              <w:t>ว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ศ</w:t>
            </w:r>
            <w:r w:rsidRPr="0047199E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ม</w:t>
            </w:r>
            <w:r w:rsidRPr="0047199E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  <w:r>
              <w:rPr>
                <w:rFonts w:ascii="TH SarabunPSK" w:hAnsi="TH SarabunPSK" w:cs="TH SarabunPSK"/>
                <w:sz w:val="20"/>
                <w:szCs w:val="20"/>
              </w:rPr>
              <w:t xml:space="preserve"> (</w:t>
            </w:r>
            <w:r w:rsidRPr="00713BED">
              <w:rPr>
                <w:rFonts w:ascii="TH SarabunPSK" w:hAnsi="TH SarabunPSK" w:cs="TH SarabunPSK"/>
                <w:sz w:val="20"/>
                <w:szCs w:val="20"/>
                <w:cs/>
              </w:rPr>
              <w:t>เทคโนโลยีสารสนเทศและ</w:t>
            </w:r>
            <w:r w:rsidR="002D1AE7">
              <w:rPr>
                <w:rFonts w:ascii="TH SarabunPSK" w:hAnsi="TH SarabunPSK" w:cs="TH SarabunPSK"/>
                <w:sz w:val="20"/>
                <w:szCs w:val="20"/>
                <w:cs/>
              </w:rPr>
              <w:br/>
            </w:r>
            <w:r w:rsidRPr="00713BED">
              <w:rPr>
                <w:rFonts w:ascii="TH SarabunPSK" w:hAnsi="TH SarabunPSK" w:cs="TH SarabunPSK"/>
                <w:sz w:val="20"/>
                <w:szCs w:val="20"/>
                <w:cs/>
              </w:rPr>
              <w:t>การสื่อสารสำหรับระบบฝังตัว</w:t>
            </w:r>
            <w:r>
              <w:rPr>
                <w:rFonts w:ascii="TH SarabunPSK" w:hAnsi="TH SarabunPSK" w:cs="TH SarabunPSK"/>
                <w:sz w:val="20"/>
                <w:szCs w:val="20"/>
              </w:rPr>
              <w:t>)</w:t>
            </w:r>
          </w:p>
        </w:tc>
        <w:tc>
          <w:tcPr>
            <w:tcW w:w="1312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60474F" w:rsidRDefault="00713BED" w:rsidP="0060474F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สถาบันเทคโนโลยีนานาชาติสิรินธร</w:t>
            </w:r>
          </w:p>
          <w:p w:rsidR="00713BED" w:rsidRPr="00366996" w:rsidRDefault="00713BED" w:rsidP="0060474F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มหาวิทยาลัยธรรมศาสตร์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13BED" w:rsidRPr="00366996" w:rsidRDefault="00713BED" w:rsidP="00713BED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12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13BED" w:rsidRPr="00366996" w:rsidRDefault="00713BED" w:rsidP="00713BED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12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13BED" w:rsidRPr="00366996" w:rsidRDefault="00713BED" w:rsidP="00713BED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12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13BED" w:rsidRPr="00366996" w:rsidRDefault="00713BED" w:rsidP="00713BED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12</w:t>
            </w:r>
          </w:p>
        </w:tc>
      </w:tr>
      <w:tr w:rsidR="002D1AE7" w:rsidRPr="00366996" w:rsidTr="002D1AE7">
        <w:trPr>
          <w:jc w:val="center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BED" w:rsidRDefault="00713BED" w:rsidP="00713BED">
            <w:pPr>
              <w:snapToGri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BED" w:rsidRDefault="00713BED" w:rsidP="00713BED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BED" w:rsidRDefault="00713BED" w:rsidP="00713BED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8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BED" w:rsidRDefault="00713BED" w:rsidP="00713BE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20"/>
                <w:szCs w:val="20"/>
              </w:rPr>
            </w:pPr>
            <w:r w:rsidRPr="0047199E">
              <w:rPr>
                <w:rFonts w:ascii="TH SarabunPSK" w:hAnsi="TH SarabunPSK" w:cs="TH SarabunPSK"/>
                <w:sz w:val="20"/>
                <w:szCs w:val="20"/>
                <w:cs/>
              </w:rPr>
              <w:t>วท.บ. (วิทยาการคอมพิวเตอร์)</w:t>
            </w:r>
          </w:p>
        </w:tc>
        <w:tc>
          <w:tcPr>
            <w:tcW w:w="13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BED" w:rsidRDefault="00713BED" w:rsidP="00713BED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สถาบันเทคโนโลยี</w:t>
            </w:r>
            <w:r w:rsidR="0060474F">
              <w:rPr>
                <w:rFonts w:ascii="TH SarabunPSK" w:hAnsi="TH SarabunPSK" w:cs="TH SarabunPSK" w:hint="cs"/>
                <w:sz w:val="20"/>
                <w:szCs w:val="20"/>
                <w:cs/>
              </w:rPr>
              <w:t>นานาชาติสิรินธร</w:t>
            </w:r>
          </w:p>
          <w:p w:rsidR="00713BED" w:rsidRDefault="00713BED" w:rsidP="0060474F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มหาวิทยาลัยธรรมศาสตร์</w:t>
            </w:r>
          </w:p>
        </w:tc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BED" w:rsidRDefault="00713BED" w:rsidP="00713BED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BED" w:rsidRDefault="00713BED" w:rsidP="00713BED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BED" w:rsidRDefault="00713BED" w:rsidP="00713BED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BED" w:rsidRDefault="00713BED" w:rsidP="00713BED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</w:tr>
    </w:tbl>
    <w:p w:rsidR="0060474F" w:rsidRDefault="0060474F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:rsidR="00EE5417" w:rsidRDefault="00E37F3E" w:rsidP="00582677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3.2.3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อาจารย์พิเศษ</w:t>
      </w:r>
      <w:r w:rsidR="0058267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37F3E" w:rsidRPr="0050399A" w:rsidRDefault="0060474F" w:rsidP="00F23AA2">
      <w:pPr>
        <w:ind w:left="1278" w:firstLine="162"/>
        <w:jc w:val="thaiDistribute"/>
        <w:rPr>
          <w:rFonts w:ascii="TH SarabunPSK" w:hAnsi="TH SarabunPSK" w:cs="TH SarabunPSK"/>
        </w:rPr>
      </w:pPr>
      <w:r w:rsidRPr="0050399A">
        <w:rPr>
          <w:rFonts w:ascii="TH SarabunPSK" w:hAnsi="TH SarabunPSK" w:cs="TH SarabunPSK" w:hint="cs"/>
          <w:cs/>
        </w:rPr>
        <w:t>ไม่มี</w:t>
      </w:r>
    </w:p>
    <w:p w:rsidR="0050019E" w:rsidRPr="008F7B20" w:rsidRDefault="0050019E" w:rsidP="00A76F73">
      <w:pPr>
        <w:ind w:left="360" w:firstLine="360"/>
        <w:jc w:val="thaiDistribute"/>
        <w:rPr>
          <w:rFonts w:ascii="TH SarabunPSK" w:hAnsi="TH SarabunPSK" w:cs="TH SarabunPSK"/>
          <w:b/>
          <w:bCs/>
          <w:spacing w:val="-6"/>
          <w:sz w:val="36"/>
          <w:szCs w:val="36"/>
        </w:rPr>
      </w:pPr>
    </w:p>
    <w:p w:rsidR="00EE5417" w:rsidRPr="00EE5417" w:rsidRDefault="00EE5417" w:rsidP="002D2D40">
      <w:pPr>
        <w:ind w:left="280" w:hanging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2D2D40">
        <w:rPr>
          <w:rFonts w:ascii="TH SarabunPSK" w:hAnsi="TH SarabunPSK" w:cs="TH SarabunPSK"/>
          <w:b/>
          <w:bCs/>
          <w:sz w:val="32"/>
          <w:szCs w:val="32"/>
        </w:rPr>
        <w:t>.</w:t>
      </w:r>
      <w:r w:rsidR="002D2D40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องค์ประกอบเกี่ยวกับประสบการณ์ภาคสนาม (</w:t>
      </w:r>
      <w:r w:rsidR="007B1F91" w:rsidRPr="00EE5417">
        <w:rPr>
          <w:rFonts w:ascii="TH SarabunPSK" w:hAnsi="TH SarabunPSK" w:cs="TH SarabunPSK"/>
          <w:b/>
          <w:bCs/>
          <w:sz w:val="32"/>
          <w:szCs w:val="32"/>
          <w:cs/>
        </w:rPr>
        <w:t>สหกิจศึกษา</w:t>
      </w:r>
      <w:r w:rsidR="007B1F91"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การฝึก</w:t>
      </w:r>
      <w:r w:rsidR="006E111D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ประสบการณ์วิชาชีพ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p w:rsidR="00EE5417" w:rsidRPr="006E111D" w:rsidRDefault="00EE5417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E111D">
        <w:rPr>
          <w:rFonts w:ascii="TH SarabunPSK" w:hAnsi="TH SarabunPSK" w:cs="TH SarabunPSK"/>
          <w:sz w:val="32"/>
          <w:szCs w:val="32"/>
          <w:cs/>
        </w:rPr>
        <w:t>จากความต้องการที่บัณฑิตควรมีประสบการณ์ในวิชาชีพก่อนเข้าสู่การทำงานจริง ดังนั้นหลักสูตรได้กำหนด</w:t>
      </w:r>
      <w:r w:rsidR="009E6496">
        <w:rPr>
          <w:rFonts w:ascii="TH SarabunPSK" w:eastAsia="Times New Roman" w:hAnsi="TH SarabunPSK" w:cs="TH SarabunPSK" w:hint="cs"/>
          <w:sz w:val="32"/>
          <w:szCs w:val="32"/>
          <w:cs/>
        </w:rPr>
        <w:t>หมวด</w:t>
      </w:r>
      <w:r w:rsidR="00621195" w:rsidRPr="006E111D">
        <w:rPr>
          <w:rFonts w:ascii="TH SarabunPSK" w:eastAsia="Times New Roman" w:hAnsi="TH SarabunPSK" w:cs="TH SarabunPSK"/>
          <w:sz w:val="32"/>
          <w:szCs w:val="32"/>
          <w:cs/>
        </w:rPr>
        <w:t>วิชา</w:t>
      </w:r>
      <w:r w:rsidR="00621195" w:rsidRPr="006E111D">
        <w:rPr>
          <w:rFonts w:ascii="TH SarabunPSK" w:eastAsia="Times New Roman" w:hAnsi="TH SarabunPSK" w:cs="TH SarabunPSK" w:hint="cs"/>
          <w:sz w:val="32"/>
          <w:szCs w:val="32"/>
          <w:cs/>
        </w:rPr>
        <w:t>ปฏิบัติการและฝึกประสบการณ์วิชาชีพ</w:t>
      </w:r>
      <w:r w:rsidRPr="006E111D">
        <w:rPr>
          <w:rFonts w:ascii="TH SarabunPSK" w:hAnsi="TH SarabunPSK" w:cs="TH SarabunPSK"/>
          <w:sz w:val="32"/>
          <w:szCs w:val="32"/>
          <w:cs/>
        </w:rPr>
        <w:t>เป็นวิชาบังคับและให้มีแผนการเรียนสำหรับนักศึกษาที่ต้องการ</w:t>
      </w:r>
      <w:r w:rsidR="00E34844" w:rsidRPr="006E111D">
        <w:rPr>
          <w:rFonts w:ascii="TH SarabunPSK" w:hAnsi="TH SarabunPSK" w:cs="TH SarabunPSK" w:hint="cs"/>
          <w:sz w:val="32"/>
          <w:szCs w:val="32"/>
          <w:cs/>
        </w:rPr>
        <w:t>ปฏิบัติ</w:t>
      </w:r>
      <w:r w:rsidRPr="006E111D">
        <w:rPr>
          <w:rFonts w:ascii="TH SarabunPSK" w:hAnsi="TH SarabunPSK" w:cs="TH SarabunPSK"/>
          <w:sz w:val="32"/>
          <w:szCs w:val="32"/>
          <w:cs/>
        </w:rPr>
        <w:t>งานสหกิจศึกษา นักศึกษาต้องลงเรียน</w:t>
      </w:r>
      <w:r w:rsidR="00621195" w:rsidRPr="006E111D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6E111D">
        <w:rPr>
          <w:rFonts w:ascii="TH SarabunPSK" w:hAnsi="TH SarabunPSK" w:cs="TH SarabunPSK"/>
          <w:sz w:val="32"/>
          <w:szCs w:val="32"/>
          <w:cs/>
        </w:rPr>
        <w:t>วิชา</w:t>
      </w:r>
      <w:r w:rsidR="00621195" w:rsidRPr="006E111D">
        <w:rPr>
          <w:rFonts w:ascii="TH SarabunPSK" w:hAnsi="TH SarabunPSK" w:cs="TH SarabunPSK" w:hint="cs"/>
          <w:sz w:val="32"/>
          <w:szCs w:val="32"/>
          <w:cs/>
        </w:rPr>
        <w:t>สหกิจศึกษาสาขาวิชา</w:t>
      </w:r>
      <w:r w:rsidR="0060474F">
        <w:rPr>
          <w:rFonts w:ascii="TH SarabunPSK" w:hAnsi="TH SarabunPSK" w:cs="TH SarabunPSK" w:hint="cs"/>
          <w:sz w:val="32"/>
          <w:szCs w:val="32"/>
          <w:cs/>
        </w:rPr>
        <w:t>วิทยาการคอมพิวเตอร์</w:t>
      </w:r>
      <w:r w:rsidR="004A64C5">
        <w:rPr>
          <w:rFonts w:ascii="TH SarabunPSK" w:hAnsi="TH SarabunPSK" w:cs="TH SarabunPSK"/>
          <w:sz w:val="32"/>
          <w:szCs w:val="32"/>
        </w:rPr>
        <w:t xml:space="preserve"> </w:t>
      </w:r>
      <w:r w:rsidRPr="006E111D">
        <w:rPr>
          <w:rFonts w:ascii="TH SarabunPSK" w:hAnsi="TH SarabunPSK" w:cs="TH SarabunPSK"/>
          <w:sz w:val="32"/>
          <w:szCs w:val="32"/>
          <w:cs/>
        </w:rPr>
        <w:t>เว้นแต่กรณีที่นักศึกษามีปัญหาไม่สามารถไป</w:t>
      </w:r>
      <w:r w:rsidR="00CB5902" w:rsidRPr="006E111D">
        <w:rPr>
          <w:rFonts w:ascii="TH SarabunPSK" w:hAnsi="TH SarabunPSK" w:cs="TH SarabunPSK" w:hint="cs"/>
          <w:sz w:val="32"/>
          <w:szCs w:val="32"/>
          <w:cs/>
        </w:rPr>
        <w:t>ปฏิบัติงานสหกิจ</w:t>
      </w:r>
      <w:r w:rsidR="006E111D" w:rsidRPr="006E111D"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Pr="006E111D">
        <w:rPr>
          <w:rFonts w:ascii="TH SarabunPSK" w:hAnsi="TH SarabunPSK" w:cs="TH SarabunPSK"/>
          <w:sz w:val="32"/>
          <w:szCs w:val="32"/>
          <w:cs/>
        </w:rPr>
        <w:t>ได้ก็จะเป็นการอนุโลมให้เรียนรายวิชา</w:t>
      </w:r>
      <w:r w:rsidR="00621195" w:rsidRPr="006E111D">
        <w:rPr>
          <w:rFonts w:ascii="TH SarabunPSK" w:hAnsi="TH SarabunPSK" w:cs="TH SarabunPSK" w:hint="cs"/>
          <w:sz w:val="32"/>
          <w:szCs w:val="32"/>
          <w:cs/>
        </w:rPr>
        <w:t>การฝึกประสบการณ์วิชาชี</w:t>
      </w:r>
      <w:r w:rsidR="00621195" w:rsidRPr="009E6496">
        <w:rPr>
          <w:rFonts w:ascii="TH SarabunPSK" w:hAnsi="TH SarabunPSK" w:cs="TH SarabunPSK" w:hint="cs"/>
          <w:sz w:val="32"/>
          <w:szCs w:val="32"/>
          <w:cs/>
        </w:rPr>
        <w:t>พสาขา</w:t>
      </w:r>
      <w:r w:rsidR="009E6496" w:rsidRPr="009E6496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60474F" w:rsidRPr="009E6496">
        <w:rPr>
          <w:rFonts w:ascii="TH SarabunPSK" w:hAnsi="TH SarabunPSK" w:cs="TH SarabunPSK" w:hint="cs"/>
          <w:sz w:val="32"/>
          <w:szCs w:val="32"/>
          <w:cs/>
        </w:rPr>
        <w:t>วิทยาการคอม</w:t>
      </w:r>
      <w:r w:rsidR="0060474F">
        <w:rPr>
          <w:rFonts w:ascii="TH SarabunPSK" w:hAnsi="TH SarabunPSK" w:cs="TH SarabunPSK" w:hint="cs"/>
          <w:sz w:val="32"/>
          <w:szCs w:val="32"/>
          <w:cs/>
        </w:rPr>
        <w:t>พิวเตอร์</w:t>
      </w:r>
      <w:r w:rsidRPr="006E111D">
        <w:rPr>
          <w:rFonts w:ascii="TH SarabunPSK" w:hAnsi="TH SarabunPSK" w:cs="TH SarabunPSK"/>
          <w:sz w:val="32"/>
          <w:szCs w:val="32"/>
          <w:cs/>
        </w:rPr>
        <w:t>แทน</w:t>
      </w:r>
    </w:p>
    <w:p w:rsidR="00EE5417" w:rsidRPr="00EE5417" w:rsidRDefault="00EE5417" w:rsidP="002D2D40">
      <w:pPr>
        <w:ind w:left="700" w:hanging="3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2D2D4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มาตรฐานผลการเรียนรู้ของประสบการณ์ภาคสนาม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5538B6" w:rsidRPr="00EE5417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ความคาดหวังในผลการเรียนรู้ประสบการณ์ภาคสนามของนักศึกษา มีดังนี้</w:t>
      </w:r>
    </w:p>
    <w:p w:rsidR="00EE5417" w:rsidRDefault="002960B9" w:rsidP="002D2D40">
      <w:pPr>
        <w:tabs>
          <w:tab w:val="left" w:pos="126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4.1.1</w:t>
      </w:r>
      <w:r w:rsidR="001262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ทักษะในการปฏิบัติงานจากสถานประกอบการ</w:t>
      </w:r>
      <w:r w:rsidR="00EE5417"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ตลอดจนมีความเข้าใจในหลักการ ความจำเป็นในการเรียนรู้ทฤษฎีมากยิ่งขึ้น</w:t>
      </w:r>
    </w:p>
    <w:p w:rsidR="00EE5417" w:rsidRDefault="002960B9" w:rsidP="002D2D40">
      <w:pPr>
        <w:tabs>
          <w:tab w:val="left" w:pos="126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4.1.2 </w:t>
      </w:r>
      <w:r w:rsidR="00EE5417" w:rsidRPr="005538B6">
        <w:rPr>
          <w:rFonts w:ascii="TH SarabunPSK" w:hAnsi="TH SarabunPSK" w:cs="TH SarabunPSK"/>
          <w:sz w:val="32"/>
          <w:szCs w:val="32"/>
          <w:cs/>
        </w:rPr>
        <w:t>บูรณาการความรู้ที่เรียนมาเพื่อนำไปแก้ปัญหาทางธุรกิจโดยใช้เทคโนโลยีสารสนเทศเป็นเครื่องมือได้อย่างเหมาะสม</w:t>
      </w:r>
    </w:p>
    <w:p w:rsidR="00EE5417" w:rsidRPr="002D2D40" w:rsidRDefault="002960B9" w:rsidP="00A76F73">
      <w:pPr>
        <w:tabs>
          <w:tab w:val="left" w:pos="993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D2D40">
        <w:rPr>
          <w:rFonts w:ascii="TH SarabunPSK" w:hAnsi="TH SarabunPSK" w:cs="TH SarabunPSK" w:hint="cs"/>
          <w:sz w:val="32"/>
          <w:szCs w:val="32"/>
          <w:cs/>
        </w:rPr>
        <w:t xml:space="preserve">4.1.3 </w:t>
      </w:r>
      <w:r w:rsidR="00EE5417" w:rsidRPr="002D2D40">
        <w:rPr>
          <w:rFonts w:ascii="TH SarabunPSK" w:hAnsi="TH SarabunPSK" w:cs="TH SarabunPSK"/>
          <w:sz w:val="32"/>
          <w:szCs w:val="32"/>
          <w:cs/>
        </w:rPr>
        <w:t>มีมนุษยสัมพันธ์และสามารถทำงานร่วมกับผู้อื่นได้ดี</w:t>
      </w:r>
    </w:p>
    <w:p w:rsidR="00EE5417" w:rsidRPr="002D2D40" w:rsidRDefault="002960B9" w:rsidP="00A76F73">
      <w:pPr>
        <w:tabs>
          <w:tab w:val="left" w:pos="993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D2D40">
        <w:rPr>
          <w:rFonts w:ascii="TH SarabunPSK" w:hAnsi="TH SarabunPSK" w:cs="TH SarabunPSK" w:hint="cs"/>
          <w:sz w:val="32"/>
          <w:szCs w:val="32"/>
          <w:cs/>
        </w:rPr>
        <w:t xml:space="preserve">4.1.4 </w:t>
      </w:r>
      <w:r w:rsidR="00EE5417" w:rsidRPr="002D2D40">
        <w:rPr>
          <w:rFonts w:ascii="TH SarabunPSK" w:hAnsi="TH SarabunPSK" w:cs="TH SarabunPSK"/>
          <w:spacing w:val="-6"/>
          <w:sz w:val="32"/>
          <w:szCs w:val="32"/>
          <w:cs/>
        </w:rPr>
        <w:t>มีระเบียบวินัย</w:t>
      </w:r>
      <w:r w:rsidR="00EE5417" w:rsidRPr="002D2D40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="00EE5417" w:rsidRPr="002D2D40">
        <w:rPr>
          <w:rFonts w:ascii="TH SarabunPSK" w:hAnsi="TH SarabunPSK" w:cs="TH SarabunPSK"/>
          <w:spacing w:val="-6"/>
          <w:sz w:val="32"/>
          <w:szCs w:val="32"/>
          <w:cs/>
        </w:rPr>
        <w:t>ตรงเวลา</w:t>
      </w:r>
      <w:r w:rsidR="00EE5417" w:rsidRPr="002D2D40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="00EE5417" w:rsidRPr="002D2D40">
        <w:rPr>
          <w:rFonts w:ascii="TH SarabunPSK" w:hAnsi="TH SarabunPSK" w:cs="TH SarabunPSK"/>
          <w:spacing w:val="-6"/>
          <w:sz w:val="32"/>
          <w:szCs w:val="32"/>
          <w:cs/>
        </w:rPr>
        <w:t>เข้าใจวัฒนธรรมและสามารถปรับตัวเข้ากับสถานประกอบการได้</w:t>
      </w:r>
    </w:p>
    <w:p w:rsidR="008F7B20" w:rsidRDefault="002960B9" w:rsidP="00A76F73">
      <w:pPr>
        <w:tabs>
          <w:tab w:val="left" w:pos="993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D2D40">
        <w:rPr>
          <w:rFonts w:ascii="TH SarabunPSK" w:hAnsi="TH SarabunPSK" w:cs="TH SarabunPSK"/>
          <w:sz w:val="32"/>
          <w:szCs w:val="32"/>
        </w:rPr>
        <w:t xml:space="preserve">4.1.5 </w:t>
      </w:r>
      <w:r w:rsidR="00EE5417" w:rsidRPr="002D2D40">
        <w:rPr>
          <w:rFonts w:ascii="TH SarabunPSK" w:hAnsi="TH SarabunPSK" w:cs="TH SarabunPSK"/>
          <w:sz w:val="32"/>
          <w:szCs w:val="32"/>
          <w:cs/>
        </w:rPr>
        <w:t>มีความกล้าในการแสดงออก และนำความคิดสร้างสรรค์ไปใช้ประโยชน์ในงานได้</w:t>
      </w:r>
    </w:p>
    <w:p w:rsidR="00EE5417" w:rsidRPr="00EE5417" w:rsidRDefault="00EE5417" w:rsidP="002D2D40">
      <w:pPr>
        <w:ind w:left="700" w:hanging="3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2D2D4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ช่วงเวลา </w:t>
      </w:r>
    </w:p>
    <w:p w:rsidR="00126216" w:rsidRDefault="00EE5417" w:rsidP="00A76F73">
      <w:pPr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 xml:space="preserve">ภาคการศึกษาที่ 1 </w:t>
      </w:r>
      <w:r w:rsidR="00520761" w:rsidRPr="00EE5417">
        <w:rPr>
          <w:rFonts w:ascii="TH SarabunPSK" w:hAnsi="TH SarabunPSK" w:cs="TH SarabunPSK"/>
          <w:color w:val="000000"/>
          <w:sz w:val="32"/>
          <w:szCs w:val="32"/>
          <w:cs/>
        </w:rPr>
        <w:t>หรือ ภาค</w:t>
      </w:r>
      <w:r w:rsidR="00520761">
        <w:rPr>
          <w:rFonts w:ascii="TH SarabunPSK" w:hAnsi="TH SarabunPSK" w:cs="TH SarabunPSK" w:hint="cs"/>
          <w:color w:val="000000"/>
          <w:sz w:val="32"/>
          <w:szCs w:val="32"/>
          <w:cs/>
        </w:rPr>
        <w:t>การศึกษาที่ 2</w:t>
      </w:r>
      <w:r w:rsidR="00520761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ของ</w:t>
      </w:r>
      <w:r w:rsidR="00520761">
        <w:rPr>
          <w:rFonts w:ascii="TH SarabunPSK" w:hAnsi="TH SarabunPSK" w:cs="TH SarabunPSK" w:hint="cs"/>
          <w:sz w:val="32"/>
          <w:szCs w:val="32"/>
          <w:cs/>
        </w:rPr>
        <w:t>ชั้นปีที่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4</w:t>
      </w:r>
      <w:r w:rsidRPr="00EE541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EE5417" w:rsidRPr="00EE5417" w:rsidRDefault="00EE5417" w:rsidP="002D2D40">
      <w:pPr>
        <w:ind w:left="700" w:hanging="35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4.3</w:t>
      </w:r>
      <w:r w:rsidR="002D2D4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การจัดเวลาและตารางสอน </w:t>
      </w:r>
    </w:p>
    <w:p w:rsidR="00EE5417" w:rsidRPr="00D03A84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D03A84">
        <w:rPr>
          <w:rFonts w:ascii="TH SarabunPSK" w:hAnsi="TH SarabunPSK" w:cs="TH SarabunPSK"/>
          <w:sz w:val="32"/>
          <w:szCs w:val="32"/>
          <w:cs/>
        </w:rPr>
        <w:t>จัดเต็มเวลาใน 1 ภาคการศึกษา</w:t>
      </w:r>
    </w:p>
    <w:p w:rsidR="00EE5417" w:rsidRPr="00F90C23" w:rsidRDefault="00EE5417" w:rsidP="00A76F73">
      <w:pPr>
        <w:ind w:firstLine="612"/>
        <w:jc w:val="thaiDistribute"/>
        <w:rPr>
          <w:rFonts w:ascii="TH SarabunPSK" w:hAnsi="TH SarabunPSK" w:cs="TH SarabunPSK"/>
        </w:rPr>
      </w:pPr>
    </w:p>
    <w:p w:rsidR="00EE5417" w:rsidRPr="00EE5417" w:rsidRDefault="00EE5417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5. ข้อกำหนดเกี่ยวกับการทำโครงงานหรืองานวิจัย </w:t>
      </w:r>
    </w:p>
    <w:p w:rsidR="00EE5417" w:rsidRPr="006E111D" w:rsidRDefault="00EE5417" w:rsidP="00A76F73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6E111D">
        <w:rPr>
          <w:rFonts w:ascii="TH SarabunPSK" w:hAnsi="TH SarabunPSK" w:cs="TH SarabunPSK"/>
          <w:sz w:val="32"/>
          <w:szCs w:val="32"/>
          <w:cs/>
        </w:rPr>
        <w:t>ข้อกำหนดในการทำโครงงาน</w:t>
      </w:r>
      <w:r w:rsidR="00126216" w:rsidRPr="006E111D">
        <w:rPr>
          <w:rFonts w:ascii="TH SarabunPSK" w:hAnsi="TH SarabunPSK" w:cs="TH SarabunPSK" w:hint="cs"/>
          <w:sz w:val="32"/>
          <w:szCs w:val="32"/>
          <w:cs/>
        </w:rPr>
        <w:t xml:space="preserve"> หรืองานวิจัย</w:t>
      </w:r>
      <w:r w:rsidRPr="006E111D">
        <w:rPr>
          <w:rFonts w:ascii="TH SarabunPSK" w:hAnsi="TH SarabunPSK" w:cs="TH SarabunPSK"/>
          <w:sz w:val="32"/>
          <w:szCs w:val="32"/>
          <w:cs/>
        </w:rPr>
        <w:t xml:space="preserve"> ควรเป็นหัวข้อที่เกี่ยวข้องกับการประยุกต์เทคโนโลยีเพื่อการใช้งานจริง หรือเพื่อการศึกษา</w:t>
      </w:r>
      <w:r w:rsidR="009E64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111D">
        <w:rPr>
          <w:rFonts w:ascii="TH SarabunPSK" w:hAnsi="TH SarabunPSK" w:cs="TH SarabunPSK"/>
          <w:sz w:val="32"/>
          <w:szCs w:val="32"/>
          <w:cs/>
        </w:rPr>
        <w:t>หรือเพื่อทำนุบำรุงศิลปวัฒนธรรม โดยควรมีองค์กรที่อ้างอิงและคาดว</w:t>
      </w:r>
      <w:r w:rsidR="009E6496">
        <w:rPr>
          <w:rFonts w:ascii="TH SarabunPSK" w:hAnsi="TH SarabunPSK" w:cs="TH SarabunPSK"/>
          <w:sz w:val="32"/>
          <w:szCs w:val="32"/>
          <w:cs/>
        </w:rPr>
        <w:t>่าจะนำไปใช้งานหากโครงงานสำเร็จ</w:t>
      </w:r>
      <w:r w:rsidRPr="006E11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E6496">
        <w:rPr>
          <w:rFonts w:ascii="TH SarabunPSK" w:hAnsi="TH SarabunPSK" w:cs="TH SarabunPSK" w:hint="cs"/>
          <w:sz w:val="32"/>
          <w:szCs w:val="32"/>
          <w:cs/>
        </w:rPr>
        <w:t>มีซอฟท์แวร์</w:t>
      </w:r>
      <w:r w:rsidR="009E6496">
        <w:rPr>
          <w:rFonts w:ascii="TH SarabunPSK" w:hAnsi="TH SarabunPSK" w:cs="TH SarabunPSK"/>
          <w:sz w:val="32"/>
          <w:szCs w:val="32"/>
          <w:cs/>
        </w:rPr>
        <w:t>และ</w:t>
      </w:r>
      <w:r w:rsidRPr="006E111D">
        <w:rPr>
          <w:rFonts w:ascii="TH SarabunPSK" w:hAnsi="TH SarabunPSK" w:cs="TH SarabunPSK"/>
          <w:sz w:val="32"/>
          <w:szCs w:val="32"/>
          <w:cs/>
        </w:rPr>
        <w:t>รายงานที่ต้องนำส่งตามรูปแบบและระยะเวลาที่หลักสูตรกำหนด อย่างเคร่งครัด หรือเป็นโครงงานที่มุ่งเน้นการสร้างผลงานวิจัยเพื่อพัฒนางาน</w:t>
      </w:r>
      <w:r w:rsidR="009E6496">
        <w:rPr>
          <w:rFonts w:ascii="TH SarabunPSK" w:hAnsi="TH SarabunPSK" w:cs="TH SarabunPSK" w:hint="cs"/>
          <w:sz w:val="32"/>
          <w:szCs w:val="32"/>
          <w:cs/>
        </w:rPr>
        <w:t>สาขาวิชาวิทยาการคอมพิวเตอร์</w:t>
      </w:r>
    </w:p>
    <w:p w:rsidR="00EE5417" w:rsidRPr="00EE5417" w:rsidRDefault="00EE5417" w:rsidP="00A76F73">
      <w:pPr>
        <w:ind w:left="26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1 คำอธิบายโดยย่อ </w:t>
      </w:r>
    </w:p>
    <w:p w:rsidR="00EE5417" w:rsidRPr="00EE5417" w:rsidRDefault="00EE5417" w:rsidP="00A76F73">
      <w:pPr>
        <w:ind w:firstLine="67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โครงงาน</w:t>
      </w:r>
      <w:r w:rsidR="009E6496">
        <w:rPr>
          <w:rFonts w:ascii="TH SarabunPSK" w:hAnsi="TH SarabunPSK" w:cs="TH SarabunPSK" w:hint="cs"/>
          <w:sz w:val="32"/>
          <w:szCs w:val="32"/>
          <w:cs/>
        </w:rPr>
        <w:t>สาขาวิชาวิทยาการคอมพิวเตอร์</w:t>
      </w:r>
      <w:r w:rsidRPr="00EE5417">
        <w:rPr>
          <w:rFonts w:ascii="TH SarabunPSK" w:hAnsi="TH SarabunPSK" w:cs="TH SarabunPSK"/>
          <w:sz w:val="32"/>
          <w:szCs w:val="32"/>
          <w:cs/>
        </w:rPr>
        <w:t>ที่นักศึกษาสนใจ สามารถอธิบายทฤษฎีที่นำมาใช้ในการทำโครงงาน ประโยชน์ที่จะได้รับจากการทำโครงงาน มีขอบเขตโครงงานที่สามารถทำเสร็จภายในระยะเวลาที่กำหนด</w:t>
      </w:r>
    </w:p>
    <w:p w:rsidR="00EE5417" w:rsidRPr="00EE5417" w:rsidRDefault="00EE5417" w:rsidP="00A76F73">
      <w:pPr>
        <w:ind w:left="2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5.2 มาตรฐานผลการเรียนรู้ </w:t>
      </w:r>
    </w:p>
    <w:p w:rsidR="00EE5417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D03A84">
        <w:rPr>
          <w:rFonts w:ascii="TH SarabunPSK" w:hAnsi="TH SarabunPSK" w:cs="TH SarabunPSK"/>
          <w:spacing w:val="-10"/>
          <w:sz w:val="32"/>
          <w:szCs w:val="32"/>
          <w:cs/>
        </w:rPr>
        <w:t>นักศึกษาสามารถทำงานเป็นทีม มีความเชี่ยวชาญในการใช้เครื่องมือ โปรแกรม ในการทำโครงงาน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 โครงงานสามารถเป็นต้นแบบในการพัฒนาต่อได้</w:t>
      </w:r>
    </w:p>
    <w:p w:rsidR="00EE5417" w:rsidRPr="00EE5417" w:rsidRDefault="00EE5417" w:rsidP="00A76F73">
      <w:pPr>
        <w:ind w:left="294" w:firstLine="2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5.3 ช่วงเวลา </w:t>
      </w:r>
    </w:p>
    <w:p w:rsidR="00EE5417" w:rsidRPr="00EE5417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 xml:space="preserve">ภาคการศึกษาที่ </w:t>
      </w:r>
      <w:r w:rsidR="006E111D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 ของ</w:t>
      </w:r>
      <w:r w:rsidR="00520761">
        <w:rPr>
          <w:rFonts w:ascii="TH SarabunPSK" w:hAnsi="TH SarabunPSK" w:cs="TH SarabunPSK" w:hint="cs"/>
          <w:sz w:val="32"/>
          <w:szCs w:val="32"/>
          <w:cs/>
        </w:rPr>
        <w:t>ชั้นปีที่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 4</w:t>
      </w:r>
      <w:r w:rsidR="008E650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EE5417" w:rsidRPr="00EE5417" w:rsidRDefault="00EE5417" w:rsidP="00A76F73">
      <w:pPr>
        <w:ind w:left="33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จำนวนหน่วยกิต</w:t>
      </w:r>
    </w:p>
    <w:p w:rsidR="00EE5417" w:rsidRPr="00EE5417" w:rsidRDefault="009E6496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 xml:space="preserve"> หน่วยกิต</w:t>
      </w:r>
    </w:p>
    <w:p w:rsidR="00EE5417" w:rsidRPr="00EE5417" w:rsidRDefault="00EE5417" w:rsidP="00A76F73">
      <w:pPr>
        <w:ind w:left="35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5.5 การเตรียมการ </w:t>
      </w:r>
    </w:p>
    <w:p w:rsidR="008F7B20" w:rsidRPr="00EE5417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มีการกำหนดชั่วโมงการประชุมนักศึกษา การให้คำปรึกษา จัดทำบันทึกการให้คำปรึกษา</w:t>
      </w:r>
      <w:r w:rsidR="00C5069F">
        <w:rPr>
          <w:rFonts w:ascii="TH SarabunPSK" w:hAnsi="TH SarabunPSK" w:cs="TH SarabunPSK" w:hint="cs"/>
          <w:sz w:val="32"/>
          <w:szCs w:val="32"/>
          <w:cs/>
        </w:rPr>
        <w:br/>
      </w:r>
      <w:r w:rsidRPr="00EE5417">
        <w:rPr>
          <w:rFonts w:ascii="TH SarabunPSK" w:hAnsi="TH SarabunPSK" w:cs="TH SarabunPSK"/>
          <w:sz w:val="32"/>
          <w:szCs w:val="32"/>
          <w:cs/>
        </w:rPr>
        <w:t>ให้ข้อมูลข่าวสารเกี่ยวกับโครงงานท</w:t>
      </w:r>
      <w:r w:rsidR="004A1159">
        <w:rPr>
          <w:rFonts w:ascii="TH SarabunPSK" w:hAnsi="TH SarabunPSK" w:cs="TH SarabunPSK"/>
          <w:sz w:val="32"/>
          <w:szCs w:val="32"/>
          <w:cs/>
        </w:rPr>
        <w:t>างเว</w:t>
      </w:r>
      <w:r w:rsidR="004A1159">
        <w:rPr>
          <w:rFonts w:ascii="TH SarabunPSK" w:hAnsi="TH SarabunPSK" w:cs="TH SarabunPSK" w:hint="cs"/>
          <w:sz w:val="32"/>
          <w:szCs w:val="32"/>
          <w:cs/>
        </w:rPr>
        <w:t>็บ</w:t>
      </w:r>
      <w:r w:rsidRPr="00EE5417">
        <w:rPr>
          <w:rFonts w:ascii="TH SarabunPSK" w:hAnsi="TH SarabunPSK" w:cs="TH SarabunPSK"/>
          <w:sz w:val="32"/>
          <w:szCs w:val="32"/>
          <w:cs/>
        </w:rPr>
        <w:t>ไซต์ และปรับปรุงให้ทันสมัยเสมอ อีกทั้งมีตัวอย่างโครงงานให้ศึกษา</w:t>
      </w:r>
    </w:p>
    <w:p w:rsidR="00EE5417" w:rsidRPr="00EE5417" w:rsidRDefault="00EE5417" w:rsidP="00A76F73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6 กระบวนการประเมินผล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5538B6" w:rsidRDefault="00EE5417" w:rsidP="00A76F73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D03A84">
        <w:rPr>
          <w:rFonts w:ascii="TH SarabunPSK" w:hAnsi="TH SarabunPSK" w:cs="TH SarabunPSK"/>
          <w:spacing w:val="-10"/>
          <w:sz w:val="32"/>
          <w:szCs w:val="32"/>
          <w:cs/>
        </w:rPr>
        <w:t>ประเมินผลจากความก้าวหน้าในการทำโครงงาน ที่บันทึกในสมุดให้คำปรึกษาโดยอาจารย์ที่ปรึกษา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 และประเมินผลจากรายงานที่ได้กำหนดรูปแบบการนำเสนอตามระยะเวลา นำเสนอโปรแกรมและ</w:t>
      </w:r>
      <w:r w:rsidR="00D03A84">
        <w:rPr>
          <w:rFonts w:ascii="TH SarabunPSK" w:hAnsi="TH SarabunPSK" w:cs="TH SarabunPSK" w:hint="cs"/>
          <w:sz w:val="32"/>
          <w:szCs w:val="32"/>
          <w:cs/>
        </w:rPr>
        <w:br/>
      </w:r>
      <w:r w:rsidRPr="00EE5417">
        <w:rPr>
          <w:rFonts w:ascii="TH SarabunPSK" w:hAnsi="TH SarabunPSK" w:cs="TH SarabunPSK"/>
          <w:sz w:val="32"/>
          <w:szCs w:val="32"/>
          <w:cs/>
        </w:rPr>
        <w:t>การทำงานของระบบ โดยโครงงานดังกล่าวต้องสามารถทำงานได้ในขั้นต้น โดยเฉพาะการทำงานหลักของโปรแกรม และการจัดสอบการนำเสนอ</w:t>
      </w:r>
      <w:r w:rsidR="009E6496">
        <w:rPr>
          <w:rFonts w:ascii="TH SarabunPSK" w:hAnsi="TH SarabunPSK" w:cs="TH SarabunPSK" w:hint="cs"/>
          <w:sz w:val="32"/>
          <w:szCs w:val="32"/>
          <w:cs/>
        </w:rPr>
        <w:t>ต่อคณะกรรมการที่กรรมการบริหารหลักสูตรวิทยาการคอมพิวเตอร์กำหนด</w:t>
      </w:r>
    </w:p>
    <w:p w:rsidR="0050399A" w:rsidRDefault="0050399A" w:rsidP="00A76F73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0399A" w:rsidRDefault="0050399A">
      <w:pPr>
        <w:rPr>
          <w:rFonts w:ascii="TH SarabunPSK" w:hAnsi="TH SarabunPSK" w:cs="TH SarabunPSK"/>
          <w:bCs/>
          <w:sz w:val="32"/>
          <w:szCs w:val="32"/>
          <w:cs/>
        </w:rPr>
      </w:pPr>
      <w:r>
        <w:rPr>
          <w:rFonts w:ascii="TH SarabunPSK" w:hAnsi="TH SarabunPSK" w:cs="TH SarabunPSK"/>
          <w:bCs/>
          <w:sz w:val="32"/>
          <w:szCs w:val="32"/>
          <w:cs/>
        </w:rPr>
        <w:br w:type="page"/>
      </w:r>
    </w:p>
    <w:p w:rsidR="00EE5417" w:rsidRPr="000B49D4" w:rsidRDefault="00EE5417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  <w:r w:rsidRPr="000B49D4">
        <w:rPr>
          <w:rFonts w:ascii="TH SarabunPSK" w:hAnsi="TH SarabunPSK" w:cs="TH SarabunPSK"/>
          <w:bCs/>
          <w:sz w:val="32"/>
          <w:szCs w:val="32"/>
          <w:cs/>
        </w:rPr>
        <w:lastRenderedPageBreak/>
        <w:t>หมวดที่ 4</w:t>
      </w:r>
      <w:r w:rsidR="007F1232" w:rsidRPr="000B49D4">
        <w:rPr>
          <w:rFonts w:ascii="TH SarabunPSK" w:hAnsi="TH SarabunPSK" w:cs="TH SarabunPSK"/>
          <w:bCs/>
          <w:sz w:val="32"/>
          <w:szCs w:val="32"/>
        </w:rPr>
        <w:t xml:space="preserve"> </w:t>
      </w:r>
      <w:r w:rsidRPr="000B49D4">
        <w:rPr>
          <w:rFonts w:ascii="TH SarabunPSK" w:hAnsi="TH SarabunPSK" w:cs="TH SarabunPSK"/>
          <w:bCs/>
          <w:sz w:val="32"/>
          <w:szCs w:val="32"/>
          <w:cs/>
        </w:rPr>
        <w:t>ผลการเรียนรู้</w:t>
      </w:r>
      <w:r w:rsidRPr="000B49D4">
        <w:rPr>
          <w:rFonts w:ascii="TH SarabunPSK" w:hAnsi="TH SarabunPSK" w:cs="TH SarabunPSK"/>
          <w:bCs/>
          <w:sz w:val="32"/>
          <w:szCs w:val="32"/>
        </w:rPr>
        <w:t xml:space="preserve"> </w:t>
      </w:r>
      <w:r w:rsidRPr="000B49D4">
        <w:rPr>
          <w:rFonts w:ascii="TH SarabunPSK" w:hAnsi="TH SarabunPSK" w:cs="TH SarabunPSK"/>
          <w:bCs/>
          <w:sz w:val="32"/>
          <w:szCs w:val="32"/>
          <w:cs/>
        </w:rPr>
        <w:t>กลยุทธ์การสอนและการประเมินผล</w:t>
      </w:r>
    </w:p>
    <w:p w:rsidR="00F90C23" w:rsidRPr="000B49D4" w:rsidRDefault="00F90C23" w:rsidP="00A76F73">
      <w:pPr>
        <w:pStyle w:val="a7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EE5417" w:rsidRPr="000B49D4" w:rsidRDefault="00EE5417" w:rsidP="00A76F73">
      <w:pPr>
        <w:pStyle w:val="a7"/>
        <w:rPr>
          <w:rFonts w:ascii="TH SarabunPSK" w:hAnsi="TH SarabunPSK" w:cs="TH SarabunPSK"/>
          <w:bCs/>
          <w:sz w:val="32"/>
          <w:szCs w:val="32"/>
        </w:rPr>
      </w:pPr>
      <w:r w:rsidRPr="000B49D4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0B49D4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0B49D4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การพัฒนาคุณลักษณะพิเศษของนักศึกษา</w:t>
      </w:r>
    </w:p>
    <w:p w:rsidR="0041467B" w:rsidRPr="000B49D4" w:rsidRDefault="0041467B" w:rsidP="00A76F73">
      <w:pPr>
        <w:pStyle w:val="a7"/>
        <w:rPr>
          <w:rFonts w:ascii="TH SarabunPSK" w:hAnsi="TH SarabunPSK" w:cs="TH SarabunPSK"/>
          <w:bCs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32"/>
        <w:gridCol w:w="4667"/>
      </w:tblGrid>
      <w:tr w:rsidR="0050399A" w:rsidRPr="000B49D4" w:rsidTr="00F112CE">
        <w:trPr>
          <w:tblHeader/>
          <w:jc w:val="center"/>
        </w:trPr>
        <w:tc>
          <w:tcPr>
            <w:tcW w:w="2188" w:type="pct"/>
            <w:tcBorders>
              <w:top w:val="single" w:sz="4" w:space="0" w:color="auto"/>
            </w:tcBorders>
          </w:tcPr>
          <w:p w:rsidR="0050399A" w:rsidRPr="000B49D4" w:rsidRDefault="0050399A" w:rsidP="00F112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B49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คุณลักษณะพิเศษ</w:t>
            </w:r>
          </w:p>
        </w:tc>
        <w:tc>
          <w:tcPr>
            <w:tcW w:w="2812" w:type="pct"/>
            <w:tcBorders>
              <w:top w:val="single" w:sz="4" w:space="0" w:color="auto"/>
            </w:tcBorders>
          </w:tcPr>
          <w:p w:rsidR="0050399A" w:rsidRPr="000B49D4" w:rsidRDefault="0050399A" w:rsidP="00F112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49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กลยุทธ์หรือกิจกรรมของนักศึกษา</w:t>
            </w:r>
          </w:p>
        </w:tc>
      </w:tr>
      <w:tr w:rsidR="0050399A" w:rsidRPr="000B49D4" w:rsidTr="00F112CE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99A" w:rsidRPr="000B49D4" w:rsidRDefault="0050399A" w:rsidP="00F112C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B49D4">
              <w:rPr>
                <w:rFonts w:ascii="TH SarabunPSK" w:hAnsi="TH SarabunPSK" w:cs="TH SarabunPSK"/>
                <w:sz w:val="32"/>
                <w:szCs w:val="32"/>
              </w:rPr>
              <w:t xml:space="preserve">1.1 </w:t>
            </w:r>
            <w:r w:rsidRPr="000B49D4">
              <w:rPr>
                <w:rFonts w:ascii="TH SarabunPSK" w:hAnsi="TH SarabunPSK" w:cs="TH SarabunPSK"/>
                <w:sz w:val="32"/>
                <w:szCs w:val="32"/>
                <w:cs/>
              </w:rPr>
              <w:t>ด้านบุคลิกภา</w:t>
            </w:r>
            <w:r w:rsidRPr="000B49D4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99A" w:rsidRPr="000B49D4" w:rsidRDefault="0050399A" w:rsidP="00F112CE">
            <w:pPr>
              <w:ind w:firstLine="18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B49D4">
              <w:rPr>
                <w:rFonts w:ascii="TH SarabunPSK" w:hAnsi="TH SarabunPSK" w:cs="TH SarabunPSK"/>
                <w:sz w:val="32"/>
                <w:szCs w:val="32"/>
                <w:cs/>
              </w:rPr>
              <w:t>มีการสอดแทรกเรื่อง การแต่งกาย การเข้าสังคม เทคนิคการเจรจาสื่อสาร การมีมนุษยสัมพันธ์ที่ดี และการวางตัวในการทำงาน ในรายวิชาที่เกี่ยวข้อง และในกิจกรรมปฐมนิเทศ</w:t>
            </w:r>
            <w:r w:rsidRPr="000B49D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B49D4">
              <w:rPr>
                <w:rFonts w:ascii="TH SarabunPSK" w:hAnsi="TH SarabunPSK" w:cs="TH SarabunPSK"/>
                <w:sz w:val="32"/>
                <w:szCs w:val="32"/>
                <w:cs/>
              </w:rPr>
              <w:t>และปัจฉิมนิเทศ</w:t>
            </w:r>
          </w:p>
        </w:tc>
      </w:tr>
      <w:tr w:rsidR="0050399A" w:rsidRPr="000B49D4" w:rsidTr="00F112CE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99A" w:rsidRPr="000B49D4" w:rsidRDefault="0050399A" w:rsidP="00F112C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B49D4">
              <w:rPr>
                <w:rFonts w:ascii="TH SarabunPSK" w:hAnsi="TH SarabunPSK" w:cs="TH SarabunPSK"/>
                <w:sz w:val="32"/>
                <w:szCs w:val="32"/>
              </w:rPr>
              <w:t>1.2</w:t>
            </w:r>
            <w:r w:rsidRPr="000B49D4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</w:t>
            </w:r>
            <w:r w:rsidRPr="000B49D4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ด้านความรู้ ความสามารถ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99A" w:rsidRPr="000B49D4" w:rsidRDefault="0050399A" w:rsidP="00F112CE">
            <w:pPr>
              <w:tabs>
                <w:tab w:val="left" w:pos="364"/>
              </w:tabs>
              <w:ind w:firstLine="18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B49D4">
              <w:rPr>
                <w:rFonts w:ascii="TH SarabunPSK" w:hAnsi="TH SarabunPSK" w:cs="TH SarabunPSK"/>
                <w:sz w:val="32"/>
                <w:szCs w:val="32"/>
                <w:cs/>
              </w:rPr>
              <w:t>มีการเรียนการสอนในภาคทฤษฎีและภาคปฏิบัติ จากการฝึกปฏิบัติในห้องปฏิบัติการ ตลอดจนสามารถต่อยอดการเรียนรู้นอกชั้นเรียนด้วยตนเองได้</w:t>
            </w:r>
          </w:p>
        </w:tc>
      </w:tr>
      <w:tr w:rsidR="0050399A" w:rsidRPr="000B49D4" w:rsidTr="00F112CE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99A" w:rsidRPr="000B49D4" w:rsidRDefault="0050399A" w:rsidP="00F112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B49D4">
              <w:rPr>
                <w:rFonts w:ascii="TH SarabunPSK" w:hAnsi="TH SarabunPSK" w:cs="TH SarabunPSK"/>
                <w:sz w:val="32"/>
                <w:szCs w:val="32"/>
              </w:rPr>
              <w:t xml:space="preserve">1.3 </w:t>
            </w:r>
            <w:r w:rsidRPr="000B49D4">
              <w:rPr>
                <w:rFonts w:ascii="TH SarabunPSK" w:hAnsi="TH SarabunPSK" w:cs="TH SarabunPSK"/>
                <w:sz w:val="32"/>
                <w:szCs w:val="32"/>
                <w:cs/>
              </w:rPr>
              <w:t>ด้านภาวะผู้นำและความรับผิดชอบ</w:t>
            </w:r>
          </w:p>
          <w:p w:rsidR="0050399A" w:rsidRPr="000B49D4" w:rsidRDefault="0050399A" w:rsidP="00F112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B49D4">
              <w:rPr>
                <w:rFonts w:ascii="TH SarabunPSK" w:hAnsi="TH SarabunPSK" w:cs="TH SarabunPSK"/>
                <w:sz w:val="32"/>
                <w:szCs w:val="32"/>
                <w:cs/>
              </w:rPr>
              <w:t>ตลอดจนมีวินัยในตนเอง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99A" w:rsidRPr="000B49D4" w:rsidRDefault="0050399A" w:rsidP="00F112CE">
            <w:pPr>
              <w:ind w:firstLine="18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B49D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1) กำหนดกิจกรรมการทำงานกลุ่มในรายวิชาเพื่อให้ทุกคนมีส่วนร่วมในการทำงาน เพื่อเป็นการฝึกให้นักศึกษาได้สร้างภาวะผู้นำและความรับผิดชอบตลอดจนมีวินัยในตนเอง </w:t>
            </w:r>
          </w:p>
          <w:p w:rsidR="0050399A" w:rsidRPr="000B49D4" w:rsidRDefault="0050399A" w:rsidP="00F112CE">
            <w:pPr>
              <w:ind w:firstLine="18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B49D4">
              <w:rPr>
                <w:rFonts w:ascii="TH SarabunPSK" w:hAnsi="TH SarabunPSK" w:cs="TH SarabunPSK"/>
                <w:sz w:val="32"/>
                <w:szCs w:val="32"/>
                <w:cs/>
              </w:rPr>
              <w:t>2) กำหนดกติกาที่จะสร้างวินัยในตนเอง เช่น การเข้าเรียนตรงเวลาเข้าเรียนอย่างสม่ำเสมอ การมีส่วนร่วมในชั้นเรียน เสริมความกล้าในการแสดงความคิดเห็น</w:t>
            </w:r>
          </w:p>
        </w:tc>
      </w:tr>
      <w:tr w:rsidR="0050399A" w:rsidRPr="000B49D4" w:rsidTr="00F112CE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99A" w:rsidRPr="000B49D4" w:rsidRDefault="0050399A" w:rsidP="00F112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B49D4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0B49D4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0B49D4">
              <w:rPr>
                <w:rFonts w:ascii="TH SarabunPSK" w:hAnsi="TH SarabunPSK" w:cs="TH SarabunPSK"/>
                <w:sz w:val="32"/>
                <w:szCs w:val="32"/>
                <w:cs/>
              </w:rPr>
              <w:t>ด้านคุณธรรม จริยธรรม และจรรยาบรรณวิชาชีพ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99A" w:rsidRPr="000B49D4" w:rsidRDefault="0050399A" w:rsidP="00F112CE">
            <w:pPr>
              <w:ind w:firstLine="18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B49D4">
              <w:rPr>
                <w:rFonts w:ascii="TH SarabunPSK" w:hAnsi="TH SarabunPSK" w:cs="TH SarabunPSK"/>
                <w:sz w:val="32"/>
                <w:szCs w:val="32"/>
                <w:cs/>
              </w:rPr>
              <w:t>มีการสอนสอดแทรกคุณธรรม จริยธรรม และกฎหมายที่เกี่ยวข้องกับจรรยาบรรณวิชาชีพด้านคอมพิวเตอร์และการสื่อสารในรายวิชา</w:t>
            </w:r>
          </w:p>
        </w:tc>
      </w:tr>
    </w:tbl>
    <w:p w:rsidR="0050399A" w:rsidRPr="000B49D4" w:rsidRDefault="0050399A" w:rsidP="00A76F73">
      <w:pPr>
        <w:pStyle w:val="a7"/>
        <w:rPr>
          <w:rFonts w:ascii="TH SarabunPSK" w:hAnsi="TH SarabunPSK" w:cs="TH SarabunPSK"/>
          <w:bCs/>
          <w:szCs w:val="28"/>
        </w:rPr>
      </w:pPr>
    </w:p>
    <w:p w:rsidR="00EE5417" w:rsidRPr="000B49D4" w:rsidRDefault="00EE5417" w:rsidP="00234576">
      <w:pPr>
        <w:tabs>
          <w:tab w:val="left" w:pos="270"/>
          <w:tab w:val="left" w:pos="720"/>
          <w:tab w:val="left" w:pos="1260"/>
        </w:tabs>
        <w:rPr>
          <w:rFonts w:ascii="TH SarabunPSK" w:hAnsi="TH SarabunPSK" w:cs="TH SarabunPSK"/>
          <w:cs/>
        </w:rPr>
      </w:pPr>
      <w:r w:rsidRPr="000B49D4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0B49D4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0B49D4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การพัฒนาผลการเรียนรู้ในแต่ละด้าน</w:t>
      </w:r>
      <w:r w:rsidR="00230B71" w:rsidRPr="000B49D4">
        <w:rPr>
          <w:rFonts w:ascii="TH SarabunPSK" w:hAnsi="TH SarabunPSK" w:cs="TH SarabunPSK"/>
        </w:rPr>
        <w:t xml:space="preserve"> </w:t>
      </w:r>
    </w:p>
    <w:p w:rsidR="00EE5417" w:rsidRPr="000B49D4" w:rsidRDefault="00EE5417" w:rsidP="00234576">
      <w:pPr>
        <w:tabs>
          <w:tab w:val="left" w:pos="270"/>
          <w:tab w:val="left" w:pos="720"/>
          <w:tab w:val="left" w:pos="1260"/>
        </w:tabs>
        <w:ind w:left="700" w:hanging="416"/>
        <w:rPr>
          <w:rFonts w:ascii="TH SarabunPSK" w:hAnsi="TH SarabunPSK" w:cs="TH SarabunPSK"/>
        </w:rPr>
      </w:pPr>
      <w:r w:rsidRPr="000B49D4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="0041467B" w:rsidRPr="000B49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B49D4">
        <w:rPr>
          <w:rFonts w:ascii="TH SarabunPSK" w:hAnsi="TH SarabunPSK" w:cs="TH SarabunPSK"/>
          <w:b/>
          <w:bCs/>
          <w:sz w:val="32"/>
          <w:szCs w:val="32"/>
          <w:cs/>
        </w:rPr>
        <w:t>คุณธรรม จริยธรรม</w:t>
      </w:r>
    </w:p>
    <w:p w:rsidR="00EE5417" w:rsidRPr="000B49D4" w:rsidRDefault="00EE5417" w:rsidP="00234576">
      <w:pPr>
        <w:tabs>
          <w:tab w:val="left" w:pos="270"/>
          <w:tab w:val="left" w:pos="720"/>
          <w:tab w:val="left" w:pos="1260"/>
        </w:tabs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B49D4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Pr="000B49D4">
        <w:rPr>
          <w:rFonts w:ascii="TH SarabunPSK" w:hAnsi="TH SarabunPSK" w:cs="TH SarabunPSK"/>
          <w:b/>
          <w:bCs/>
          <w:sz w:val="32"/>
          <w:szCs w:val="32"/>
        </w:rPr>
        <w:t>.</w:t>
      </w:r>
      <w:r w:rsidR="0041467B" w:rsidRPr="000B49D4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41467B" w:rsidRPr="000B49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B49D4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การเรียนรู้ด้านคุณธรรม จริยธรรม</w:t>
      </w:r>
    </w:p>
    <w:p w:rsidR="00033E77" w:rsidRPr="000B49D4" w:rsidRDefault="00033E77" w:rsidP="00033E77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+mn-ea" w:hAnsi="TH SarabunPSK" w:cs="TH SarabunPSK"/>
          <w:kern w:val="24"/>
          <w:sz w:val="32"/>
          <w:szCs w:val="32"/>
        </w:rPr>
      </w:pP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  <w:t>1</w:t>
      </w:r>
      <w:r w:rsidRPr="000B49D4">
        <w:rPr>
          <w:rFonts w:ascii="TH SarabunPSK" w:eastAsia="+mn-ea" w:hAnsi="TH SarabunPSK" w:cs="TH SarabunPSK"/>
          <w:kern w:val="24"/>
          <w:sz w:val="32"/>
          <w:szCs w:val="32"/>
        </w:rPr>
        <w:t xml:space="preserve">) </w:t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ปฏิบัติตนเป็นผู้มีคุณธรรม จริยธรรม ในด้านความซื่อสัตย์สุจริต เสียสละ มีวินัย ตรงต่อเวลา และมีความรับผิดชอบต่อตนเอง   </w:t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</w:p>
    <w:p w:rsidR="00033E77" w:rsidRPr="000B49D4" w:rsidRDefault="00033E77" w:rsidP="00033E77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+mn-ea" w:hAnsi="TH SarabunPSK" w:cs="TH SarabunPSK"/>
          <w:kern w:val="24"/>
          <w:sz w:val="32"/>
          <w:szCs w:val="32"/>
        </w:rPr>
      </w:pP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  <w:t>2</w:t>
      </w:r>
      <w:r w:rsidRPr="000B49D4">
        <w:rPr>
          <w:rFonts w:ascii="TH SarabunPSK" w:eastAsia="+mn-ea" w:hAnsi="TH SarabunPSK" w:cs="TH SarabunPSK"/>
          <w:kern w:val="24"/>
          <w:sz w:val="32"/>
          <w:szCs w:val="32"/>
        </w:rPr>
        <w:t xml:space="preserve">) </w:t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>ปฏิบัติตนเป็นผู้มีจิตอาสา และมีความรับผิดชอบต่อสังคม</w:t>
      </w:r>
    </w:p>
    <w:p w:rsidR="00033E77" w:rsidRPr="000B49D4" w:rsidRDefault="00033E77" w:rsidP="00033E77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+mn-ea" w:hAnsi="TH SarabunPSK" w:cs="TH SarabunPSK"/>
          <w:kern w:val="24"/>
          <w:sz w:val="32"/>
          <w:szCs w:val="32"/>
        </w:rPr>
      </w:pP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</w:rPr>
        <w:t xml:space="preserve">3) </w:t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>มีภาวะความเป็นผู้นำและผู้ตาม สามารถทำงานเป็นทีม และสามารถแก้ไขข้อขัดแย้งและลำดับความสำคัญ</w:t>
      </w:r>
    </w:p>
    <w:p w:rsidR="00033E77" w:rsidRPr="000B49D4" w:rsidRDefault="00033E77" w:rsidP="00033E77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+mn-ea" w:hAnsi="TH SarabunPSK" w:cs="TH SarabunPSK"/>
          <w:kern w:val="24"/>
          <w:sz w:val="32"/>
          <w:szCs w:val="32"/>
        </w:rPr>
      </w:pP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</w:rPr>
        <w:t xml:space="preserve">4) </w:t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>เคารพสิทธิและรับฟังความคิดเห็นของผู้อื่น รวมทั้งเคารพในคุณค่าและศักดิ์ศรี ของความเป็นมนุษย์</w:t>
      </w:r>
    </w:p>
    <w:p w:rsidR="00033E77" w:rsidRPr="000B49D4" w:rsidRDefault="00033E77" w:rsidP="00033E77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+mn-ea" w:hAnsi="TH SarabunPSK" w:cs="TH SarabunPSK"/>
          <w:kern w:val="24"/>
          <w:sz w:val="32"/>
          <w:szCs w:val="32"/>
        </w:rPr>
      </w:pP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</w:rPr>
        <w:t xml:space="preserve">5) </w:t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เคารพกฎระเบียบและข้อบังคับต่างๆ ขององค์กรและสังคม  </w:t>
      </w:r>
    </w:p>
    <w:p w:rsidR="00033E77" w:rsidRPr="000B49D4" w:rsidRDefault="00033E77" w:rsidP="00033E77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+mn-ea" w:hAnsi="TH SarabunPSK" w:cs="TH SarabunPSK"/>
          <w:kern w:val="24"/>
          <w:sz w:val="32"/>
          <w:szCs w:val="32"/>
        </w:rPr>
      </w:pP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</w:rPr>
        <w:t xml:space="preserve">6) </w:t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>สามารถวิเคราะห์ผลกระทบของศาสตร์ที่ศึกษาต่อบุคคล องค์กร และสังคม</w:t>
      </w:r>
    </w:p>
    <w:p w:rsidR="00033E77" w:rsidRPr="000B49D4" w:rsidRDefault="00033E77" w:rsidP="00033E77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+mn-ea" w:hAnsi="TH SarabunPSK" w:cs="TH SarabunPSK"/>
          <w:kern w:val="24"/>
          <w:sz w:val="32"/>
          <w:szCs w:val="32"/>
        </w:rPr>
      </w:pP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lastRenderedPageBreak/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</w:rPr>
        <w:t xml:space="preserve">7) </w:t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>มีจรรยาบรรณทางวิชาการและวิชาชีพ</w:t>
      </w:r>
    </w:p>
    <w:p w:rsidR="00406B64" w:rsidRPr="000B49D4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0B49D4">
        <w:rPr>
          <w:rFonts w:ascii="TH SarabunPSK" w:eastAsia="Times New Roman" w:hAnsi="TH SarabunPSK" w:cs="TH SarabunPSK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2.1.2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การสอน</w:t>
      </w:r>
      <w:r w:rsidRPr="000B49D4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ที่ใช้พัฒนาการเรียนรู้ด้านคุณธรรม จริยธรรม</w:t>
      </w:r>
    </w:p>
    <w:p w:rsidR="00234576" w:rsidRPr="000B49D4" w:rsidRDefault="00406B64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</w:r>
      <w:r w:rsidR="00234576"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1) </w:t>
      </w:r>
      <w:r w:rsidR="00234576"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การเป็นแบบอย่าง</w:t>
      </w:r>
    </w:p>
    <w:p w:rsidR="00234576" w:rsidRPr="000B49D4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2) 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กำหนดกติกาเกี่ยวกับเวลาการเข้าชั้นเรียน การส่งงานที่ชัดเจน</w:t>
      </w:r>
    </w:p>
    <w:p w:rsidR="00234576" w:rsidRPr="000B49D4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3) 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การมอบหมายให้ศึกษาค้นคว้าโดยระบุแหล่งอ้างอิงให้ครบถ้วน ถูกต้อง</w:t>
      </w:r>
    </w:p>
    <w:p w:rsidR="00234576" w:rsidRPr="000B49D4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  <w:t>4)</w:t>
      </w:r>
      <w:r w:rsidRPr="000B49D4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การกำหนดกิจกรรมที่มีจิตอาส</w:t>
      </w:r>
      <w:r w:rsidRPr="000B49D4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า</w:t>
      </w:r>
    </w:p>
    <w:p w:rsidR="00234576" w:rsidRPr="000B49D4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2.1.3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กลยุทธ์การประเมิน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ผล</w:t>
      </w:r>
      <w:r w:rsidRPr="000B49D4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การเรียนรู้ด้านคุณธรรม จริยธรรม </w:t>
      </w:r>
    </w:p>
    <w:p w:rsidR="00234576" w:rsidRPr="000B49D4" w:rsidRDefault="00406B64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="00234576"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1) </w:t>
      </w:r>
      <w:r w:rsidR="00234576"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สังเกตการปฏิบัติตนของนักศึกษา</w:t>
      </w:r>
    </w:p>
    <w:p w:rsidR="00234576" w:rsidRPr="000B49D4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  <w:t xml:space="preserve">2) 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ตรวจสอบการเข้าชั้นเรียนและการส่งส่งงานครบ ตรงเวลาที่กำหนด</w:t>
      </w:r>
    </w:p>
    <w:p w:rsidR="00234576" w:rsidRPr="000B49D4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  <w:t xml:space="preserve">3) 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ตรวจผลงานการศึกษาค้นคว้าที่มีการอ้างอิงครบถ้วน ถูกต้อง การไม่คัดลอกผลงานของผู้อื่น (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plagiarism)  </w:t>
      </w:r>
    </w:p>
    <w:p w:rsidR="00234576" w:rsidRPr="000B49D4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  <w:t xml:space="preserve">4) 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การเข้าร่วมกิจกรรมที่มีจิตอาสา</w:t>
      </w:r>
    </w:p>
    <w:p w:rsidR="00234576" w:rsidRPr="000B49D4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.</w:t>
      </w:r>
      <w:r w:rsidRPr="000B49D4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2</w:t>
      </w:r>
      <w:r w:rsidRPr="000B49D4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ความรู้</w:t>
      </w:r>
    </w:p>
    <w:p w:rsidR="00234576" w:rsidRPr="000B49D4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   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2.2.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1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  <w:t>การเรียนรู้ด้านความรู้</w:t>
      </w:r>
    </w:p>
    <w:p w:rsidR="00033E77" w:rsidRPr="000B49D4" w:rsidRDefault="00033E77" w:rsidP="00033E77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  <w:t>1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) 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มีความรู้  ในหลักการ แนวคิด ทฤษฎีที่สำคัญในรายวิชาหรือศาสตร์ของตน</w:t>
      </w:r>
    </w:p>
    <w:p w:rsidR="00033E77" w:rsidRPr="000B49D4" w:rsidRDefault="00033E77" w:rsidP="00033E77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  <w:t>2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>)</w:t>
      </w:r>
      <w:r w:rsidRPr="000B49D4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มีความเข้าใจและสามารถอธิบายหลักการ แนวคิด ทฤษฎีที่สำคัญในรายวิชาหรือศาสตร์ของตนได้อย่างถูกต้อง</w:t>
      </w:r>
    </w:p>
    <w:p w:rsidR="00033E77" w:rsidRPr="000B49D4" w:rsidRDefault="00033E77" w:rsidP="00033E77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+mn-ea" w:hAnsi="TH SarabunPSK" w:cs="TH SarabunPSK"/>
          <w:kern w:val="24"/>
          <w:sz w:val="32"/>
          <w:szCs w:val="32"/>
        </w:rPr>
      </w:pP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</w:rPr>
        <w:t xml:space="preserve">3) </w:t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>สามารถวิเคราะห์ปัญหา เข้าใจและอธิบายความต้องการในศาสตร์ที่ปรึกษา รวมทั้งประยุกต์ความรู้ ทักษะ และการใช้เครื่องมือที่เหมาะสมกับการแก้ไขปัญหา</w:t>
      </w:r>
    </w:p>
    <w:p w:rsidR="00033E77" w:rsidRPr="000B49D4" w:rsidRDefault="00033E77" w:rsidP="00033E77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+mn-ea" w:hAnsi="TH SarabunPSK" w:cs="TH SarabunPSK"/>
          <w:kern w:val="24"/>
          <w:sz w:val="32"/>
          <w:szCs w:val="32"/>
        </w:rPr>
      </w:pP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</w:rPr>
        <w:t xml:space="preserve">4) </w:t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>สามารถวิเคราะห์ ออกแบบ ติดตั้ง ปรับปรุงและ/หรือประเมินระบบองค์ประกอบต่างๆ ของระบบงานที่เกี่ยวข้องตรงตามข้อกำหนด</w:t>
      </w:r>
    </w:p>
    <w:p w:rsidR="00033E77" w:rsidRPr="000B49D4" w:rsidRDefault="00033E77" w:rsidP="00033E77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+mn-ea" w:hAnsi="TH SarabunPSK" w:cs="TH SarabunPSK"/>
          <w:kern w:val="24"/>
          <w:sz w:val="32"/>
          <w:szCs w:val="32"/>
        </w:rPr>
      </w:pP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</w:rPr>
        <w:t xml:space="preserve">5) </w:t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>สามารถติดตามความก้าวหน้าทางวิชาการและวิวัฒนาการของศาสตร์ที่ศึกษา รวมทั้งการนำไปประยุกต์</w:t>
      </w:r>
    </w:p>
    <w:p w:rsidR="00033E77" w:rsidRPr="000B49D4" w:rsidRDefault="00033E77" w:rsidP="00033E77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+mn-ea" w:hAnsi="TH SarabunPSK" w:cs="TH SarabunPSK"/>
          <w:kern w:val="24"/>
          <w:sz w:val="32"/>
          <w:szCs w:val="32"/>
        </w:rPr>
      </w:pP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</w:rPr>
        <w:t xml:space="preserve">6) </w:t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>รู้เข้าใจและสนใจพัฒนาความรู้ ความชำนาญในศาสตร์ที่ศึกษาได้อย่างต่อเนื่อง</w:t>
      </w:r>
    </w:p>
    <w:p w:rsidR="00033E77" w:rsidRPr="000B49D4" w:rsidRDefault="00033E77" w:rsidP="00033E77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+mn-ea" w:hAnsi="TH SarabunPSK" w:cs="TH SarabunPSK"/>
          <w:kern w:val="24"/>
          <w:sz w:val="32"/>
          <w:szCs w:val="32"/>
        </w:rPr>
      </w:pP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</w:rPr>
        <w:t xml:space="preserve">7) </w:t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>มีความรู้ในแนวกว้างของศาสตร์ที่ศึกษาเพื่อให้เล็งเห็นการเปลี่ยนแปลง และเข้าใจผลกระทบของเทคโนโลยีใหม่ๆ ที่เกี่ยวข้อง</w:t>
      </w:r>
    </w:p>
    <w:p w:rsidR="00033E77" w:rsidRPr="000B49D4" w:rsidRDefault="00033E77" w:rsidP="00033E77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+mn-ea" w:hAnsi="TH SarabunPSK" w:cs="TH SarabunPSK"/>
          <w:kern w:val="24"/>
          <w:sz w:val="32"/>
          <w:szCs w:val="32"/>
        </w:rPr>
      </w:pP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</w:rPr>
        <w:t xml:space="preserve">8) </w:t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>มีประสบการณ์ในการพัฒนาและ/หรือการประยุกต์เครื่องมือที่เกี่ยวข้องกับงานจริงได้</w:t>
      </w:r>
    </w:p>
    <w:p w:rsidR="00033E77" w:rsidRPr="000B49D4" w:rsidRDefault="00033E77" w:rsidP="00033E77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</w:rPr>
        <w:t xml:space="preserve">9) </w:t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>สามารถบูรณาการความรู้ในศาสตร์ที่ศึกษากับความรู้ในศาสตร์อื่นๆที่เกี่ยวข้อง</w:t>
      </w:r>
    </w:p>
    <w:p w:rsidR="00234576" w:rsidRPr="000B49D4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2.2.2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การสอน</w:t>
      </w:r>
      <w:r w:rsidRPr="000B49D4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ที่ใช้พัฒนาการเรียนรู้ด้านความรู้</w:t>
      </w:r>
      <w:r w:rsidRPr="000B49D4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</w:p>
    <w:p w:rsidR="00234576" w:rsidRPr="000B49D4" w:rsidRDefault="00406B64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="00234576" w:rsidRPr="000B49D4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ใช้กระบวนการการเรียนรู้เชิงผลิตภาพ (</w:t>
      </w:r>
      <w:r w:rsidR="00234576"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Productivity-Based-Learning) </w:t>
      </w:r>
      <w:r w:rsidR="00234576" w:rsidRPr="000B49D4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ซึ่งเป็นรูปแบบการเรียนรู้ที่มุ่งเน้นให้ผู้เรียนสร้างผลงาน สร้างผลผลิต สร้างองค์ความรู้จากการเรียนรู้เรื่องนั้นๆ โดยผ่านกระบวนการและวิธีการสอนแบบต่างๆ เช่น</w:t>
      </w:r>
    </w:p>
    <w:p w:rsidR="00234576" w:rsidRPr="000B49D4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="008B7AE4"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="008B7AE4"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="008B7AE4"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) 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การสอนแบบโครงงาน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 (Project-Based-Learning)</w:t>
      </w:r>
    </w:p>
    <w:p w:rsidR="00234576" w:rsidRPr="000B49D4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="008B7AE4"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="008B7AE4"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="008B7AE4"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2) 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การสอนแบบสืบเสาะหาความรู้ 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(Inquiry) </w:t>
      </w:r>
    </w:p>
    <w:p w:rsidR="00234576" w:rsidRPr="000B49D4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="008B7AE4"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="008B7AE4"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="008B7AE4"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3) 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การสอนแบบวัฏจักรการสืบ</w:t>
      </w:r>
      <w:r w:rsidRPr="000B49D4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เสาะ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หาความรู้ (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>Inquiry cycle)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</w:p>
    <w:p w:rsidR="0099604C" w:rsidRPr="000B49D4" w:rsidRDefault="0099604C" w:rsidP="0099604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lastRenderedPageBreak/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4) การสอนแบบศึกษาดูงาน</w:t>
      </w:r>
    </w:p>
    <w:p w:rsidR="0099604C" w:rsidRPr="000B49D4" w:rsidRDefault="0099604C" w:rsidP="0099604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  <w:t>5) การฝึกปฏิบัติงานในสถานประกอบการ</w:t>
      </w:r>
    </w:p>
    <w:p w:rsidR="00406B64" w:rsidRPr="000B49D4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2.2.3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กลยุทธ์การประเมิน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ผล</w:t>
      </w:r>
      <w:r w:rsidRPr="000B49D4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การเรียนรู้ด้านความรู้</w:t>
      </w:r>
    </w:p>
    <w:p w:rsidR="00234576" w:rsidRPr="000B49D4" w:rsidRDefault="00406B64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="00234576" w:rsidRPr="000B49D4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</w:t>
      </w:r>
      <w:r w:rsidR="00234576"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) </w:t>
      </w:r>
      <w:r w:rsidR="00234576"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ตรวจสอบกระบวนการทำงาน ผลผลิตและผลลัพธ์ของงาน</w:t>
      </w:r>
    </w:p>
    <w:p w:rsidR="00234576" w:rsidRPr="000B49D4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2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) 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ตรวจผลงานการศึกษาค้นคว้าที่มีเนื้อหาครบถ้วน ถูกต้อง</w:t>
      </w:r>
    </w:p>
    <w:p w:rsidR="00E83021" w:rsidRPr="000B49D4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3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) 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การทดสอบย่อย การทดสอบกลางภาค การทดสอบปลายภาค</w:t>
      </w:r>
    </w:p>
    <w:p w:rsidR="0099604C" w:rsidRPr="000B49D4" w:rsidRDefault="0099604C" w:rsidP="0099604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4) 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ประเมินผลจากการฝึกประสบการณ์วิชาชีพ</w:t>
      </w:r>
    </w:p>
    <w:p w:rsidR="00234576" w:rsidRPr="000B49D4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2.3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ทักษะทางปัญญา</w:t>
      </w:r>
    </w:p>
    <w:p w:rsidR="00234576" w:rsidRPr="000B49D4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    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2.3.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1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  <w:t>การเรียนรู้ด้านทักษะทางปัญญา</w:t>
      </w:r>
    </w:p>
    <w:p w:rsidR="00033E77" w:rsidRPr="000B49D4" w:rsidRDefault="00033E77" w:rsidP="00033E77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  <w:t>1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) 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สามารถแสดงทักษะการคิดอย่างเป็นระบบ คิดอย่างมีวิจารณญาณอย่างสม่ำเสมอ</w:t>
      </w:r>
    </w:p>
    <w:p w:rsidR="00033E77" w:rsidRPr="000B49D4" w:rsidRDefault="00033E77" w:rsidP="00033E77">
      <w:pPr>
        <w:tabs>
          <w:tab w:val="left" w:pos="270"/>
          <w:tab w:val="left" w:pos="360"/>
          <w:tab w:val="left" w:pos="720"/>
          <w:tab w:val="left" w:pos="117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  <w:t>2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) 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สามารถวิเคราะห์ สังเคราะห์ บูรณาการความรู้และทักษะที่เกี่ยวข้องในศาสตร์ของตนเพื่อนำไปประยุกต์ใช้ได้อย่างถูกต้องเหมาะสม</w:t>
      </w:r>
    </w:p>
    <w:p w:rsidR="00033E77" w:rsidRPr="000B49D4" w:rsidRDefault="00033E77" w:rsidP="00033E77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</w:rPr>
        <w:t xml:space="preserve">3) </w:t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>สามารถสืบค้น ตีความ และประเมินสารสนเทศเพื่อใช้ในการแก้ไขปัญหาอย่างสร้างสรรค์</w:t>
      </w:r>
    </w:p>
    <w:p w:rsidR="00234576" w:rsidRPr="000B49D4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B49D4">
        <w:rPr>
          <w:rFonts w:ascii="TH SarabunPSK" w:eastAsia="Times New Roman" w:hAnsi="TH SarabunPSK" w:cs="TH SarabunPSK"/>
          <w:sz w:val="32"/>
          <w:szCs w:val="32"/>
        </w:rPr>
        <w:tab/>
      </w:r>
      <w:r w:rsidRPr="000B49D4">
        <w:rPr>
          <w:rFonts w:ascii="TH SarabunPSK" w:eastAsia="Times New Roman" w:hAnsi="TH SarabunPSK" w:cs="TH SarabunPSK"/>
          <w:sz w:val="32"/>
          <w:szCs w:val="32"/>
        </w:rPr>
        <w:tab/>
      </w:r>
      <w:r w:rsidRPr="000B49D4">
        <w:rPr>
          <w:rFonts w:ascii="TH SarabunPSK" w:eastAsia="Times New Roman" w:hAnsi="TH SarabunPSK" w:cs="TH SarabunPSK"/>
          <w:sz w:val="32"/>
          <w:szCs w:val="32"/>
        </w:rPr>
        <w:tab/>
      </w:r>
      <w:r w:rsidRPr="000B49D4">
        <w:rPr>
          <w:rFonts w:ascii="TH SarabunPSK" w:eastAsia="Times New Roman" w:hAnsi="TH SarabunPSK" w:cs="TH SarabunPSK"/>
          <w:b/>
          <w:bCs/>
          <w:sz w:val="32"/>
          <w:szCs w:val="32"/>
        </w:rPr>
        <w:t>2.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3.2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การสอน</w:t>
      </w:r>
      <w:r w:rsidRPr="000B49D4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ที่ใช้พัฒนาการเรียนรู้ด้าน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ทักษะทางปัญญา</w:t>
      </w:r>
      <w:r w:rsidRPr="000B49D4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</w:p>
    <w:p w:rsidR="00234576" w:rsidRPr="000B49D4" w:rsidRDefault="00406B64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B49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B49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B49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B49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B49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234576"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1) </w:t>
      </w:r>
      <w:r w:rsidR="00234576"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จัดกิจกรรมการอภิปราย</w:t>
      </w:r>
      <w:r w:rsidR="00234576" w:rsidRPr="000B49D4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  <w:r w:rsidR="00234576"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การระดมสมอง การคิดวิเคราะห์ สังเคราะห์ การเชื่อมโยงความรู้และการสรุปผลการเรียนรู้</w:t>
      </w:r>
    </w:p>
    <w:p w:rsidR="00234576" w:rsidRPr="000B49D4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  <w:t xml:space="preserve">2) 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กิจกรรมการโต้วาที</w:t>
      </w:r>
    </w:p>
    <w:p w:rsidR="0099604C" w:rsidRPr="000B49D4" w:rsidRDefault="0099604C" w:rsidP="0099604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3) 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การฝึก</w:t>
      </w:r>
      <w:r w:rsidRPr="000B49D4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แก้ปัญหาจาก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ประสบการณ์ในสถานประกอบการ</w:t>
      </w:r>
      <w:r w:rsidRPr="000B49D4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จริง</w:t>
      </w:r>
    </w:p>
    <w:p w:rsidR="00234576" w:rsidRPr="000B49D4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    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2.3.3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กลยุทธ์การประเมิน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ผล</w:t>
      </w:r>
      <w:r w:rsidRPr="000B49D4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การเรียนรู้ด้าน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ทักษะทางปัญญา</w:t>
      </w:r>
      <w:r w:rsidRPr="000B49D4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</w:p>
    <w:p w:rsidR="00234576" w:rsidRPr="000B49D4" w:rsidRDefault="00406B64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B49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B49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B49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B49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B49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234576"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1) </w:t>
      </w:r>
      <w:r w:rsidR="00234576"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ประเมินจากการนำเสนอผลการอภิปราย การระดมสมอง การคิดวิเคราะห์ สังเคราะห์ การเชื่อมโยงความรู้และการสรุปผลการเรียนรู้</w:t>
      </w:r>
    </w:p>
    <w:p w:rsidR="00234576" w:rsidRPr="000B49D4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  <w:t xml:space="preserve">2) 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ประเมินจากข้อมูล เนื้อหาที่นำมาใช้ในการโต้วาที</w:t>
      </w:r>
    </w:p>
    <w:p w:rsidR="0099604C" w:rsidRPr="000B49D4" w:rsidRDefault="0099604C" w:rsidP="0099604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3) 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ประเมินรายงานผลการทำโครงงาน</w:t>
      </w:r>
      <w:r w:rsidRPr="000B49D4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ที่ตอบโจทย์การแก้ปัญหา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ในศาสตร์</w:t>
      </w:r>
      <w:r w:rsidRPr="000B49D4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ที่เกี่ยวข้อง</w:t>
      </w:r>
    </w:p>
    <w:p w:rsidR="00234576" w:rsidRPr="000B49D4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2.4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ทักษะความสัมพันธ์ระหว่างบุคคลและความรับผิดชอบ</w:t>
      </w:r>
    </w:p>
    <w:p w:rsidR="00234576" w:rsidRPr="000B49D4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B49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B49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B49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B49D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2.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4.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1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  <w:t>การเรียนรู้ด้านทักษะความสัมพันธ์ระหว่างบุคคลและความรับผิดชอบ</w:t>
      </w:r>
    </w:p>
    <w:p w:rsidR="00033E77" w:rsidRPr="000B49D4" w:rsidRDefault="00033E77" w:rsidP="00033E77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  <w:t>1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) 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สามารถแสดงบทบาทผู้นำ ผู้ตาม และการเป็นสมาชิกที่ดีของกลุ่มได้อย่างเหมาะสมกับบทบาทและสถานการณ์ </w:t>
      </w:r>
    </w:p>
    <w:p w:rsidR="00033E77" w:rsidRPr="000B49D4" w:rsidRDefault="00033E77" w:rsidP="00033E77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  <w:t>2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) 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มีความรับผิดชอบในงานที่ได้รับมอบหมายทั้งของตนเองและของส่วนรวม</w:t>
      </w:r>
    </w:p>
    <w:p w:rsidR="00033E77" w:rsidRPr="000B49D4" w:rsidRDefault="00033E77" w:rsidP="00033E77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+mn-ea" w:hAnsi="TH SarabunPSK" w:cs="TH SarabunPSK"/>
          <w:kern w:val="24"/>
          <w:sz w:val="32"/>
          <w:szCs w:val="32"/>
        </w:rPr>
      </w:pP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</w:rPr>
        <w:t xml:space="preserve">3) </w:t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>สามารถสื่อสารทั้งภาษาไทยและภาษาต่างประเทศกับกลุ่มคนหลากหลายได้อย่างมีประสิทธิภาพ</w:t>
      </w:r>
    </w:p>
    <w:p w:rsidR="00033E77" w:rsidRPr="000B49D4" w:rsidRDefault="00033E77" w:rsidP="00033E77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+mn-ea" w:hAnsi="TH SarabunPSK" w:cs="TH SarabunPSK"/>
          <w:kern w:val="24"/>
          <w:sz w:val="32"/>
          <w:szCs w:val="32"/>
        </w:rPr>
      </w:pP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</w:rPr>
        <w:t xml:space="preserve">4) </w:t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>สามารถใช้ความรู้ในศาสตร์มาชี้นำสังคมในประเด็นที่เหมาะสม</w:t>
      </w:r>
    </w:p>
    <w:p w:rsidR="00033E77" w:rsidRPr="000B49D4" w:rsidRDefault="00033E77" w:rsidP="00033E77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+mn-ea" w:hAnsi="TH SarabunPSK" w:cs="TH SarabunPSK"/>
          <w:kern w:val="24"/>
          <w:sz w:val="32"/>
          <w:szCs w:val="32"/>
        </w:rPr>
      </w:pP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</w:rPr>
        <w:t xml:space="preserve">5) </w:t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>สามารถเป็นผู้ริเริ่มแสดงประเด็นในการแก้ไขสถานการณ์ทั้งส่วนตัวและส่วนรวม พร้อมทั้งแสดงจุดยืนอย่างพอเหมาะทั้งของตนเองและของกลุ่ม</w:t>
      </w:r>
    </w:p>
    <w:p w:rsidR="00033E77" w:rsidRPr="000B49D4" w:rsidRDefault="00033E77" w:rsidP="00033E77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</w:rPr>
        <w:t xml:space="preserve">6) </w:t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>มีความรับผิดชอบการพัฒนาการเรียนรู้ทั้งของตนเองและทางวิชาชีพอย่างต่อเนื่อง</w:t>
      </w:r>
    </w:p>
    <w:p w:rsidR="00234576" w:rsidRPr="000B49D4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lastRenderedPageBreak/>
        <w:tab/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2.4.2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การสอน</w:t>
      </w:r>
      <w:r w:rsidRPr="000B49D4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ที่ใช้พัฒนาการเรียนรู้ด้าน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ทักษะความสัมพันธ์ระหว่างบุคคลและความรับผิดชอบ</w:t>
      </w:r>
      <w:r w:rsidRPr="000B49D4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</w:p>
    <w:p w:rsidR="00234576" w:rsidRPr="000B49D4" w:rsidRDefault="001535FA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B49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B49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B49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B49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B49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234576"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1) </w:t>
      </w:r>
      <w:r w:rsidR="00234576" w:rsidRPr="000B49D4">
        <w:rPr>
          <w:rFonts w:ascii="TH SarabunPSK" w:hAnsi="TH SarabunPSK" w:cs="TH SarabunPSK"/>
          <w:kern w:val="24"/>
          <w:sz w:val="32"/>
          <w:szCs w:val="32"/>
          <w:cs/>
        </w:rPr>
        <w:t>การมอบหมายให้ทำกิจกรรมกลุ่มในลักษณะต่างๆ ทั้งในชั้นเรียนและนอกชั้นเรียน</w:t>
      </w:r>
    </w:p>
    <w:p w:rsidR="00234576" w:rsidRPr="000B49D4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  <w:t xml:space="preserve">2) 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จัดกิจกรรมการนำเสนอข้อมูลเป็นกลุ่ม</w:t>
      </w:r>
    </w:p>
    <w:p w:rsidR="0099604C" w:rsidRPr="000B49D4" w:rsidRDefault="0099604C" w:rsidP="0099604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3) การ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ค้นคว้าหาข้อมูลจากการสัมภาษณ์บุคคลอื่น หรือผู้มีประสบการณ์</w:t>
      </w:r>
    </w:p>
    <w:p w:rsidR="00234576" w:rsidRPr="000B49D4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     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2.4.3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กลยุทธ์การประเมิน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ผล</w:t>
      </w:r>
      <w:r w:rsidRPr="000B49D4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การเรียนรู้ด้าน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ทักษะความสัมพันธ์ระหว่างบุคคลและความรับผิดชอบ</w:t>
      </w:r>
      <w:r w:rsidRPr="000B49D4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</w:p>
    <w:p w:rsidR="00234576" w:rsidRPr="000B49D4" w:rsidRDefault="001535FA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B49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B49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B49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B49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234576"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1) </w:t>
      </w:r>
      <w:r w:rsidR="00234576"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สังเกต</w:t>
      </w:r>
      <w:r w:rsidR="00234576" w:rsidRPr="000B49D4">
        <w:rPr>
          <w:rFonts w:ascii="TH SarabunPSK" w:hAnsi="TH SarabunPSK" w:cs="TH SarabunPSK"/>
          <w:kern w:val="24"/>
          <w:sz w:val="32"/>
          <w:szCs w:val="32"/>
          <w:cs/>
        </w:rPr>
        <w:t>ความรับผิดชอบต่อหน้าที่ที่ได้รับมอบหมายทั้งในชั้นเรียนและนอกชั้นเรียน</w:t>
      </w:r>
    </w:p>
    <w:p w:rsidR="00234576" w:rsidRPr="000B49D4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  <w:t xml:space="preserve">2) 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สังเกตการแสดง</w:t>
      </w:r>
      <w:r w:rsidRPr="000B49D4">
        <w:rPr>
          <w:rFonts w:ascii="TH SarabunPSK" w:hAnsi="TH SarabunPSK" w:cs="TH SarabunPSK"/>
          <w:kern w:val="24"/>
          <w:sz w:val="32"/>
          <w:szCs w:val="32"/>
          <w:cs/>
        </w:rPr>
        <w:t>บทบาทผู้นำ ผู้ตาม การเป็นสมาชิกที่ดีของกลุ่มและสังเกตความสัมพันธ์ระหว่างผู้เรียน</w:t>
      </w:r>
    </w:p>
    <w:p w:rsidR="00234576" w:rsidRPr="000B49D4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  <w:t xml:space="preserve">3) 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สังเกตความรับผิดชอบในงานที่ได้รับมอบหมาย</w:t>
      </w:r>
    </w:p>
    <w:p w:rsidR="00234576" w:rsidRPr="000B49D4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4) 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จัดกิจกรรมการสะท้อนความคิด 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>(Reflection)</w:t>
      </w:r>
    </w:p>
    <w:p w:rsidR="00234576" w:rsidRPr="000B49D4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2.5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  <w:t>ทักษะการวิเคราะห์เชิงตัวเลข การสื่อสาร และการใช้เทคโนโลยีสารสนเทศ</w:t>
      </w:r>
    </w:p>
    <w:p w:rsidR="00234576" w:rsidRPr="000B49D4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   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="00EF402F"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2.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5.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1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  <w:t>การเรียนรู้ด้านทักษะการวิเคราะห์เชิงตัวเลข การสื่อสาร และการใช้เทคโนโลยีสารสนเทศ</w:t>
      </w:r>
    </w:p>
    <w:p w:rsidR="00033E77" w:rsidRPr="000B49D4" w:rsidRDefault="00033E77" w:rsidP="00033E77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  <w:t>1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) 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สามารถประยุกต์ความรู้ทางคณิตศาสตร์เชิงตัวเลข การสื่อสาร และการใช้เทคโนโลยีสารสนเทศ ในการแก้ปัญหา ค้นคว้าข้อมูลและนำเสนอได้อย่างเหมาะสม</w:t>
      </w:r>
    </w:p>
    <w:p w:rsidR="00033E77" w:rsidRPr="000B49D4" w:rsidRDefault="00033E77" w:rsidP="00033E77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  <w:t>2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) 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สามารถใช้ภาษาไทย ภาษาอังกฤษในการสื่อสารได้อย่างมีประสิทธิภาพ รวมถึงการใช้ภาษาในการค้นคว้าข้อมูลเพื่อจัดทำรายงานและนำเสนออย่างถูกต้องเหมาะสม</w:t>
      </w:r>
    </w:p>
    <w:p w:rsidR="00033E77" w:rsidRPr="000B49D4" w:rsidRDefault="00033E77" w:rsidP="00033E77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="+mn-ea" w:hAnsi="TH SarabunPSK" w:cs="TH SarabunPSK"/>
          <w:kern w:val="24"/>
          <w:sz w:val="32"/>
          <w:szCs w:val="32"/>
        </w:rPr>
        <w:t xml:space="preserve">3) </w:t>
      </w:r>
      <w:r w:rsidRPr="000B49D4">
        <w:rPr>
          <w:rFonts w:ascii="TH SarabunPSK" w:eastAsia="+mn-ea" w:hAnsi="TH SarabunPSK" w:cs="TH SarabunPSK"/>
          <w:kern w:val="24"/>
          <w:sz w:val="32"/>
          <w:szCs w:val="32"/>
          <w:cs/>
        </w:rPr>
        <w:t>มีทักษะในการใช้เครื่องมือที่จำเป็นที่มีอยู่ในปัจจุบันต่อการทำงานที่เกี่ยวกับศาสตร์ที่ศึกษา</w:t>
      </w:r>
    </w:p>
    <w:p w:rsidR="00234576" w:rsidRPr="000B49D4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 xml:space="preserve">    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="008B7AE4"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5.2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การสอน</w:t>
      </w:r>
      <w:r w:rsidRPr="000B49D4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ที่ใช้พัฒนาการเรียนรู้ด้าน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ทักษะการวิเคราะห์เชิงตัวเลข การสื่อสาร และการใช้เทคโนโลยีสารสนเทศ</w:t>
      </w:r>
      <w:r w:rsidRPr="000B49D4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</w:p>
    <w:p w:rsidR="00234576" w:rsidRPr="000B49D4" w:rsidRDefault="001535FA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B49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B49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B49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B49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B49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234576"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>1)</w:t>
      </w:r>
      <w:r w:rsidR="00234576"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 </w:t>
      </w:r>
      <w:r w:rsidR="00234576" w:rsidRPr="000B49D4">
        <w:rPr>
          <w:rFonts w:ascii="TH SarabunPSK" w:hAnsi="TH SarabunPSK" w:cs="TH SarabunPSK"/>
          <w:kern w:val="24"/>
          <w:sz w:val="32"/>
          <w:szCs w:val="32"/>
          <w:cs/>
        </w:rPr>
        <w:t>การมอบหมายให้</w:t>
      </w:r>
      <w:r w:rsidR="00234576"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สืบค้นข้อมูลจากหนังสือ เอกสาร งานวิจัย และอินเทอร์เน็ต และฐานข้อมูลต่างๆ  </w:t>
      </w:r>
    </w:p>
    <w:p w:rsidR="00234576" w:rsidRPr="000B49D4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="008B7AE4"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="008B7AE4"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="008B7AE4"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2) 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การใช้เทคโนโลยี ภาษาและการสื่อสารรูปแบบต่างๆ ในการนำเสนอข้อมูล เช่น การจัดทำ 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power point 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การจัดทำแผนที่ความคิด 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(Mind Map) 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เป็นต้น </w:t>
      </w:r>
    </w:p>
    <w:p w:rsidR="00234576" w:rsidRPr="000B49D4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="008B7AE4"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="008B7AE4"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="008B7AE4"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3) 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การฝึกวิเคราะห์เชิงเชิงตัวเลขด้านต่างๆ </w:t>
      </w:r>
      <w:r w:rsidRPr="000B49D4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99604C" w:rsidRPr="000B49D4" w:rsidRDefault="0099604C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4) การ</w:t>
      </w:r>
      <w:r w:rsidRPr="000B49D4">
        <w:rPr>
          <w:rFonts w:ascii="TH SarabunPSK" w:eastAsia="Times New Roman" w:hAnsi="TH SarabunPSK" w:cs="TH SarabunPSK"/>
          <w:sz w:val="32"/>
          <w:szCs w:val="32"/>
          <w:cs/>
        </w:rPr>
        <w:t>นำเสนอ</w:t>
      </w:r>
      <w:r w:rsidRPr="000B49D4">
        <w:rPr>
          <w:rFonts w:ascii="TH SarabunPSK" w:eastAsia="Times New Roman" w:hAnsi="TH SarabunPSK" w:cs="TH SarabunPSK" w:hint="cs"/>
          <w:sz w:val="32"/>
          <w:szCs w:val="32"/>
          <w:cs/>
        </w:rPr>
        <w:t>วิธี</w:t>
      </w:r>
      <w:r w:rsidRPr="000B49D4">
        <w:rPr>
          <w:rFonts w:ascii="TH SarabunPSK" w:eastAsia="Times New Roman" w:hAnsi="TH SarabunPSK" w:cs="TH SarabunPSK"/>
          <w:sz w:val="32"/>
          <w:szCs w:val="32"/>
          <w:cs/>
        </w:rPr>
        <w:t>การแก้ปัญหาที่เหมาะสม</w:t>
      </w:r>
    </w:p>
    <w:p w:rsidR="001535FA" w:rsidRPr="000B49D4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0B49D4">
        <w:rPr>
          <w:rFonts w:ascii="TH SarabunPSK" w:eastAsia="Times New Roman" w:hAnsi="TH SarabunPSK" w:cs="TH SarabunPSK"/>
          <w:sz w:val="32"/>
          <w:szCs w:val="32"/>
        </w:rPr>
        <w:tab/>
      </w:r>
      <w:r w:rsidR="008B7AE4" w:rsidRPr="000B49D4">
        <w:rPr>
          <w:rFonts w:ascii="TH SarabunPSK" w:eastAsia="Times New Roman" w:hAnsi="TH SarabunPSK" w:cs="TH SarabunPSK"/>
          <w:sz w:val="32"/>
          <w:szCs w:val="32"/>
        </w:rPr>
        <w:tab/>
      </w:r>
      <w:r w:rsidR="008B7AE4" w:rsidRPr="000B49D4">
        <w:rPr>
          <w:rFonts w:ascii="TH SarabunPSK" w:eastAsia="Times New Roman" w:hAnsi="TH SarabunPSK" w:cs="TH SarabunPSK"/>
          <w:sz w:val="32"/>
          <w:szCs w:val="32"/>
        </w:rPr>
        <w:tab/>
      </w:r>
      <w:r w:rsidR="008B7AE4" w:rsidRPr="000B49D4">
        <w:rPr>
          <w:rFonts w:ascii="TH SarabunPSK" w:eastAsia="Times New Roman" w:hAnsi="TH SarabunPSK" w:cs="TH SarabunPSK"/>
          <w:b/>
          <w:bCs/>
          <w:sz w:val="32"/>
          <w:szCs w:val="32"/>
        </w:rPr>
        <w:t>2.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 xml:space="preserve">5.3 </w:t>
      </w:r>
      <w:r w:rsidRPr="000B49D4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กลยุทธ์การประเมิน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ผล</w:t>
      </w:r>
      <w:r w:rsidRPr="000B49D4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การเรียนรู้ด้าน</w:t>
      </w:r>
      <w:r w:rsidRPr="000B49D4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ทักษะการวิเคราะห์เชิงตัวเลข การสื่อสาร และการใช้เทคโนโลยีสารสนเทศ</w:t>
      </w:r>
      <w:r w:rsidRPr="000B49D4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</w:p>
    <w:p w:rsidR="00234576" w:rsidRPr="000B49D4" w:rsidRDefault="001535FA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="00234576"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1) </w:t>
      </w:r>
      <w:r w:rsidR="00234576"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ตรวจผลงานการสืบค้นข้อมูลจากหนังสือ เอกสาร งานวิจัย และอินเทอร์เน็ต</w:t>
      </w:r>
    </w:p>
    <w:p w:rsidR="00234576" w:rsidRPr="000B49D4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="008B7AE4"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="008B7AE4"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="008B7AE4"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2) 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ตรวจผลงานการใช้เทคโนโลยีในการนำเสนอข้อมูล </w:t>
      </w:r>
    </w:p>
    <w:p w:rsidR="00234576" w:rsidRPr="000B49D4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="008B7AE4"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="008B7AE4"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="008B7AE4"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3) 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ตรวจงานการวิเคราะห์เชิงเชิงตัวเลขด้านต่างๆ </w:t>
      </w:r>
    </w:p>
    <w:p w:rsidR="00EE5417" w:rsidRPr="000B49D4" w:rsidRDefault="0099604C" w:rsidP="0099604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0B49D4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4) </w:t>
      </w:r>
      <w:r w:rsidRPr="000B49D4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ประเมินจากการการใช้ภาษาและการสื่อสารของนักศึกษา</w:t>
      </w:r>
    </w:p>
    <w:p w:rsidR="00413620" w:rsidRPr="005A2195" w:rsidRDefault="00413620" w:rsidP="00413620">
      <w:pPr>
        <w:tabs>
          <w:tab w:val="left" w:pos="28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แผนที่แสดงการกระจายความรับผิดชอบมาตรฐานผลการเรียนรู้จากหลักสูตร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สู่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 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EE5417" w:rsidRPr="00DD556C" w:rsidRDefault="00EE5417" w:rsidP="00A76F73">
      <w:pPr>
        <w:rPr>
          <w:rFonts w:ascii="TH SarabunPSK" w:hAnsi="TH SarabunPSK" w:cs="TH SarabunPSK"/>
          <w:sz w:val="32"/>
          <w:szCs w:val="32"/>
        </w:rPr>
        <w:sectPr w:rsidR="00EE5417" w:rsidRPr="00DD556C" w:rsidSect="00E21DCB">
          <w:footerReference w:type="default" r:id="rId12"/>
          <w:footerReference w:type="first" r:id="rId13"/>
          <w:pgSz w:w="11909" w:h="16834" w:code="9"/>
          <w:pgMar w:top="2160" w:right="1440" w:bottom="1440" w:left="2160" w:header="1134" w:footer="680" w:gutter="0"/>
          <w:pgNumType w:start="1"/>
          <w:cols w:space="708"/>
          <w:titlePg/>
          <w:docGrid w:linePitch="381"/>
        </w:sectPr>
      </w:pPr>
    </w:p>
    <w:p w:rsidR="00EE5417" w:rsidRPr="00EE541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EE5417" w:rsidRDefault="006E7264" w:rsidP="00A76F73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color w:val="000000"/>
          <w:szCs w:val="22"/>
        </w:rPr>
        <w:sym w:font="Wingdings 2" w:char="F098"/>
      </w:r>
      <w:r w:rsidR="004D7BA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EE5417"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="00EE5417"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EE5417"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color w:val="000000"/>
          <w:szCs w:val="22"/>
        </w:rPr>
        <w:sym w:font="Wingdings 2" w:char="F099"/>
      </w:r>
      <w:r w:rsidR="004D7BA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EE5417"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tbl>
      <w:tblPr>
        <w:tblW w:w="13083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28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360"/>
        <w:gridCol w:w="284"/>
        <w:gridCol w:w="283"/>
        <w:gridCol w:w="284"/>
        <w:gridCol w:w="283"/>
        <w:gridCol w:w="284"/>
        <w:gridCol w:w="223"/>
        <w:gridCol w:w="284"/>
        <w:gridCol w:w="283"/>
        <w:gridCol w:w="284"/>
        <w:gridCol w:w="283"/>
        <w:gridCol w:w="284"/>
        <w:gridCol w:w="283"/>
      </w:tblGrid>
      <w:tr w:rsidR="008C7271" w:rsidRPr="00A067D6" w:rsidTr="004B0210">
        <w:trPr>
          <w:trHeight w:val="420"/>
        </w:trPr>
        <w:tc>
          <w:tcPr>
            <w:tcW w:w="5128" w:type="dxa"/>
            <w:vMerge w:val="restart"/>
            <w:shd w:val="clear" w:color="auto" w:fill="auto"/>
            <w:vAlign w:val="center"/>
          </w:tcPr>
          <w:p w:rsidR="008C7271" w:rsidRPr="00A067D6" w:rsidRDefault="008C7271" w:rsidP="008C7271">
            <w:pPr>
              <w:jc w:val="center"/>
              <w:rPr>
                <w:rFonts w:ascii="TH SarabunPSK" w:hAnsi="TH SarabunPSK" w:cs="TH SarabunPSK"/>
                <w:cs/>
              </w:rPr>
            </w:pPr>
            <w:r w:rsidRPr="00A067D6">
              <w:rPr>
                <w:rFonts w:ascii="TH SarabunPSK" w:hAnsi="TH SarabunPSK" w:cs="TH SarabunPSK"/>
                <w:b/>
                <w:bCs/>
                <w:cs/>
              </w:rPr>
              <w:t>ลำดับ รหัส ชื่อวิชา</w:t>
            </w:r>
          </w:p>
        </w:tc>
        <w:tc>
          <w:tcPr>
            <w:tcW w:w="1985" w:type="dxa"/>
            <w:gridSpan w:val="7"/>
            <w:vAlign w:val="center"/>
          </w:tcPr>
          <w:p w:rsidR="008C7271" w:rsidRPr="00A067D6" w:rsidRDefault="008C7271" w:rsidP="008C727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 xml:space="preserve">1. </w:t>
            </w:r>
            <w:r w:rsidRPr="00A067D6">
              <w:rPr>
                <w:rFonts w:ascii="TH SarabunPSK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2628" w:type="dxa"/>
            <w:gridSpan w:val="9"/>
            <w:vAlign w:val="center"/>
          </w:tcPr>
          <w:p w:rsidR="008C7271" w:rsidRPr="00A067D6" w:rsidRDefault="008C7271" w:rsidP="008C727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 xml:space="preserve">2. </w:t>
            </w:r>
            <w:r w:rsidRPr="00A067D6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851" w:type="dxa"/>
            <w:gridSpan w:val="3"/>
            <w:vAlign w:val="center"/>
          </w:tcPr>
          <w:p w:rsidR="008C7271" w:rsidRPr="00A067D6" w:rsidRDefault="008C7271" w:rsidP="008C727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 xml:space="preserve">3. </w:t>
            </w:r>
            <w:r w:rsidRPr="00A067D6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1641" w:type="dxa"/>
            <w:gridSpan w:val="6"/>
            <w:vAlign w:val="center"/>
          </w:tcPr>
          <w:p w:rsidR="008C7271" w:rsidRPr="00A067D6" w:rsidRDefault="008C7271" w:rsidP="008C727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 xml:space="preserve">4. </w:t>
            </w:r>
            <w:r w:rsidRPr="00A067D6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850" w:type="dxa"/>
            <w:gridSpan w:val="3"/>
            <w:vAlign w:val="center"/>
          </w:tcPr>
          <w:p w:rsidR="008C7271" w:rsidRPr="00A067D6" w:rsidRDefault="008C7271" w:rsidP="008C727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 xml:space="preserve">5. </w:t>
            </w:r>
            <w:r w:rsidRPr="00A067D6">
              <w:rPr>
                <w:rFonts w:ascii="TH SarabunPSK" w:hAnsi="TH SarabunPSK" w:cs="TH SarabunPSK"/>
                <w:b/>
                <w:bCs/>
                <w:cs/>
              </w:rPr>
              <w:t>ทักษะการวิเคราะห์เชิงตัวเลข การสื่อสาร และการใช้เทคโนโลยีสารสนเทศ</w:t>
            </w:r>
          </w:p>
        </w:tc>
      </w:tr>
      <w:tr w:rsidR="004B0210" w:rsidRPr="00A067D6" w:rsidTr="004B0210">
        <w:trPr>
          <w:trHeight w:val="420"/>
        </w:trPr>
        <w:tc>
          <w:tcPr>
            <w:tcW w:w="5128" w:type="dxa"/>
            <w:vMerge/>
            <w:shd w:val="clear" w:color="auto" w:fill="auto"/>
            <w:vAlign w:val="center"/>
          </w:tcPr>
          <w:p w:rsidR="008C7271" w:rsidRPr="00A067D6" w:rsidRDefault="008C7271" w:rsidP="008C7271">
            <w:pPr>
              <w:rPr>
                <w:rFonts w:ascii="TH SarabunPSK" w:hAnsi="TH SarabunPSK" w:cs="TH SarabunPSK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067D6" w:rsidRDefault="008C7271" w:rsidP="008C727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067D6" w:rsidRDefault="008C7271" w:rsidP="008C727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284" w:type="dxa"/>
            <w:vAlign w:val="center"/>
          </w:tcPr>
          <w:p w:rsidR="008C7271" w:rsidRPr="00A067D6" w:rsidRDefault="008C7271" w:rsidP="008C727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283" w:type="dxa"/>
            <w:vAlign w:val="center"/>
          </w:tcPr>
          <w:p w:rsidR="008C7271" w:rsidRPr="00A067D6" w:rsidRDefault="008C7271" w:rsidP="008C727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284" w:type="dxa"/>
            <w:vAlign w:val="center"/>
          </w:tcPr>
          <w:p w:rsidR="008C7271" w:rsidRPr="00A067D6" w:rsidRDefault="008C7271" w:rsidP="008C727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283" w:type="dxa"/>
            <w:vAlign w:val="center"/>
          </w:tcPr>
          <w:p w:rsidR="008C7271" w:rsidRPr="00A067D6" w:rsidRDefault="008C7271" w:rsidP="008C727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6</w:t>
            </w:r>
          </w:p>
        </w:tc>
        <w:tc>
          <w:tcPr>
            <w:tcW w:w="284" w:type="dxa"/>
            <w:vAlign w:val="center"/>
          </w:tcPr>
          <w:p w:rsidR="008C7271" w:rsidRPr="00A067D6" w:rsidRDefault="008C7271" w:rsidP="008C727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067D6" w:rsidRDefault="008C7271" w:rsidP="008C727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067D6" w:rsidRDefault="008C7271" w:rsidP="008C727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283" w:type="dxa"/>
            <w:vAlign w:val="center"/>
          </w:tcPr>
          <w:p w:rsidR="008C7271" w:rsidRPr="00A067D6" w:rsidRDefault="008C7271" w:rsidP="008C727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284" w:type="dxa"/>
            <w:vAlign w:val="center"/>
          </w:tcPr>
          <w:p w:rsidR="008C7271" w:rsidRPr="00A067D6" w:rsidRDefault="008C7271" w:rsidP="008C727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283" w:type="dxa"/>
            <w:vAlign w:val="center"/>
          </w:tcPr>
          <w:p w:rsidR="008C7271" w:rsidRPr="00A067D6" w:rsidRDefault="008C7271" w:rsidP="008C727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067D6" w:rsidRDefault="008C7271" w:rsidP="008C727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6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067D6" w:rsidRDefault="008C7271" w:rsidP="008C727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7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067D6" w:rsidRDefault="008C7271" w:rsidP="008C727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8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A067D6" w:rsidRDefault="008C7271" w:rsidP="008C727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9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067D6" w:rsidRDefault="008C7271" w:rsidP="008C727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067D6" w:rsidRDefault="008C7271" w:rsidP="008C727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284" w:type="dxa"/>
            <w:vAlign w:val="center"/>
          </w:tcPr>
          <w:p w:rsidR="008C7271" w:rsidRPr="00A067D6" w:rsidRDefault="008C7271" w:rsidP="008C727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067D6" w:rsidRDefault="008C7271" w:rsidP="008C727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067D6" w:rsidRDefault="008C7271" w:rsidP="008C727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223" w:type="dxa"/>
            <w:vAlign w:val="center"/>
          </w:tcPr>
          <w:p w:rsidR="008C7271" w:rsidRPr="00A067D6" w:rsidRDefault="008C7271" w:rsidP="008C727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067D6" w:rsidRDefault="008C7271" w:rsidP="008C727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067D6" w:rsidRDefault="008C7271" w:rsidP="008C727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067D6" w:rsidRDefault="008C7271" w:rsidP="008C727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6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067D6" w:rsidRDefault="008C7271" w:rsidP="008C727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067D6" w:rsidRDefault="008C7271" w:rsidP="008C727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067D6" w:rsidRDefault="008C7271" w:rsidP="008C727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</w:tr>
      <w:tr w:rsidR="004B0210" w:rsidRPr="005D2C0D" w:rsidTr="004B0210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5D2C0D" w:rsidRDefault="008C7271" w:rsidP="008C7271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</w:t>
            </w:r>
            <w:r w:rsidRPr="005D2C0D">
              <w:rPr>
                <w:rFonts w:ascii="TH SarabunPSK" w:eastAsia="Times New Roman" w:hAnsi="TH SarabunPSK" w:cs="TH SarabunPSK" w:hint="cs"/>
                <w:cs/>
              </w:rPr>
              <w:t>.</w:t>
            </w:r>
            <w:r w:rsidRPr="005D2C0D">
              <w:t xml:space="preserve"> </w:t>
            </w:r>
            <w:r w:rsidRPr="005D2C0D">
              <w:rPr>
                <w:rFonts w:ascii="TH SarabunPSK" w:eastAsia="Times New Roman" w:hAnsi="TH SarabunPSK" w:cs="TH SarabunPSK"/>
              </w:rPr>
              <w:t>SCS</w:t>
            </w:r>
            <w:r w:rsidRPr="005D2C0D">
              <w:rPr>
                <w:rFonts w:ascii="TH SarabunPSK" w:eastAsia="Times New Roman" w:hAnsi="TH SarabunPSK" w:cs="TH SarabunPSK"/>
                <w:cs/>
              </w:rPr>
              <w:t>101 การแกปญหาดวยขั้นตอนวิธี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F80F38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F80F38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2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</w:tr>
      <w:tr w:rsidR="004B0210" w:rsidRPr="005D2C0D" w:rsidTr="004B0210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5D2C0D" w:rsidRDefault="008C7271" w:rsidP="008C7271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2</w:t>
            </w:r>
            <w:r w:rsidRPr="005D2C0D">
              <w:rPr>
                <w:rFonts w:ascii="TH SarabunPSK" w:eastAsia="Times New Roman" w:hAnsi="TH SarabunPSK" w:cs="TH SarabunPSK"/>
              </w:rPr>
              <w:t>.</w:t>
            </w:r>
            <w:r w:rsidRPr="005D2C0D">
              <w:t xml:space="preserve"> </w:t>
            </w:r>
            <w:r w:rsidRPr="005D2C0D">
              <w:rPr>
                <w:rFonts w:ascii="TH SarabunPSK" w:eastAsia="Times New Roman" w:hAnsi="TH SarabunPSK" w:cs="TH SarabunPSK"/>
              </w:rPr>
              <w:t xml:space="preserve">SCS102 </w:t>
            </w:r>
            <w:r w:rsidRPr="005D2C0D">
              <w:rPr>
                <w:rFonts w:ascii="TH SarabunPSK" w:eastAsia="Times New Roman" w:hAnsi="TH SarabunPSK" w:cs="TH SarabunPSK"/>
                <w:cs/>
              </w:rPr>
              <w:t>การโปรแกรมคอมพิวเตอร์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2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4B0210" w:rsidRPr="005D2C0D" w:rsidTr="004B0210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5D2C0D" w:rsidRDefault="008C7271" w:rsidP="008C7271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3</w:t>
            </w:r>
            <w:r w:rsidRPr="005D2C0D">
              <w:rPr>
                <w:rFonts w:ascii="TH SarabunPSK" w:eastAsia="Times New Roman" w:hAnsi="TH SarabunPSK" w:cs="TH SarabunPSK"/>
              </w:rPr>
              <w:t>. SCS</w:t>
            </w:r>
            <w:r w:rsidRPr="005D2C0D">
              <w:rPr>
                <w:rFonts w:ascii="TH SarabunPSK" w:eastAsia="Times New Roman" w:hAnsi="TH SarabunPSK" w:cs="TH SarabunPSK"/>
                <w:cs/>
              </w:rPr>
              <w:t>107</w:t>
            </w:r>
            <w:r w:rsidRPr="005D2C0D">
              <w:rPr>
                <w:rFonts w:ascii="TH SarabunPSK" w:eastAsia="Times New Roman" w:hAnsi="TH SarabunPSK" w:cs="TH SarabunPSK"/>
              </w:rPr>
              <w:t xml:space="preserve"> </w:t>
            </w:r>
            <w:r w:rsidRPr="005D2C0D">
              <w:rPr>
                <w:rFonts w:ascii="TH SarabunPSK" w:eastAsia="Times New Roman" w:hAnsi="TH SarabunPSK" w:cs="TH SarabunPSK"/>
                <w:cs/>
              </w:rPr>
              <w:t>คอมพิวเตอร์เบื้องต้น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F80F38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2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</w:tr>
      <w:tr w:rsidR="004B0210" w:rsidRPr="005D2C0D" w:rsidTr="004B0210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5D2C0D" w:rsidRDefault="008C7271" w:rsidP="002E280F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4</w:t>
            </w:r>
            <w:r w:rsidRPr="005D2C0D">
              <w:rPr>
                <w:rFonts w:ascii="TH SarabunPSK" w:eastAsia="Times New Roman" w:hAnsi="TH SarabunPSK" w:cs="TH SarabunPSK"/>
              </w:rPr>
              <w:t xml:space="preserve">. SCS108 </w:t>
            </w:r>
            <w:r w:rsidR="002E280F">
              <w:rPr>
                <w:rFonts w:ascii="TH SarabunPSK" w:eastAsia="Times New Roman" w:hAnsi="TH SarabunPSK" w:cs="TH SarabunPSK" w:hint="cs"/>
                <w:cs/>
              </w:rPr>
              <w:t>แอปพลิเคชัน</w:t>
            </w:r>
            <w:r w:rsidRPr="005D2C0D">
              <w:rPr>
                <w:rFonts w:ascii="TH SarabunPSK" w:eastAsia="Times New Roman" w:hAnsi="TH SarabunPSK" w:cs="TH SarabunPSK"/>
                <w:cs/>
              </w:rPr>
              <w:t>ด้านสถิติและการวิจัย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F80F38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F80F38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2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</w:tr>
      <w:tr w:rsidR="004B0210" w:rsidRPr="005D2C0D" w:rsidTr="004B0210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5D2C0D" w:rsidRDefault="008C7271" w:rsidP="008C7271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5</w:t>
            </w:r>
            <w:r w:rsidRPr="005D2C0D">
              <w:rPr>
                <w:rFonts w:ascii="TH SarabunPSK" w:eastAsia="Times New Roman" w:hAnsi="TH SarabunPSK" w:cs="TH SarabunPSK"/>
              </w:rPr>
              <w:t xml:space="preserve">. SCS109 </w:t>
            </w:r>
            <w:r w:rsidRPr="005D2C0D">
              <w:rPr>
                <w:rFonts w:ascii="TH SarabunPSK" w:eastAsia="Times New Roman" w:hAnsi="TH SarabunPSK" w:cs="TH SarabunPSK"/>
                <w:cs/>
              </w:rPr>
              <w:t>คอมพิวเตอร์และหลักการโปรแกรมเบื้องต้น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2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4B0210" w:rsidRPr="005D2C0D" w:rsidTr="004B0210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5D2C0D" w:rsidRDefault="008C7271" w:rsidP="008C7271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6</w:t>
            </w:r>
            <w:r w:rsidRPr="005D2C0D">
              <w:rPr>
                <w:rFonts w:ascii="TH SarabunPSK" w:eastAsia="Times New Roman" w:hAnsi="TH SarabunPSK" w:cs="TH SarabunPSK"/>
              </w:rPr>
              <w:t>.</w:t>
            </w:r>
            <w:r w:rsidRPr="005D2C0D">
              <w:t xml:space="preserve"> </w:t>
            </w:r>
            <w:r w:rsidRPr="005D2C0D">
              <w:rPr>
                <w:rFonts w:ascii="TH SarabunPSK" w:eastAsia="Times New Roman" w:hAnsi="TH SarabunPSK" w:cs="TH SarabunPSK"/>
              </w:rPr>
              <w:t xml:space="preserve">SCS110 </w:t>
            </w:r>
            <w:r w:rsidRPr="005D2C0D">
              <w:rPr>
                <w:rFonts w:ascii="TH SarabunPSK" w:eastAsia="Times New Roman" w:hAnsi="TH SarabunPSK" w:cs="TH SarabunPSK"/>
                <w:cs/>
              </w:rPr>
              <w:t>พื้นฐานการออกแบบและพัฒนาเว็บ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2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4B0210" w:rsidRPr="005D2C0D" w:rsidTr="004B0210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5D2C0D" w:rsidRDefault="008C7271" w:rsidP="008C7271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7</w:t>
            </w:r>
            <w:r w:rsidRPr="005D2C0D">
              <w:rPr>
                <w:rFonts w:ascii="TH SarabunPSK" w:eastAsia="Times New Roman" w:hAnsi="TH SarabunPSK" w:cs="TH SarabunPSK"/>
              </w:rPr>
              <w:t>.</w:t>
            </w:r>
            <w:r w:rsidRPr="005D2C0D">
              <w:t xml:space="preserve"> </w:t>
            </w:r>
            <w:r w:rsidRPr="005D2C0D">
              <w:rPr>
                <w:rFonts w:ascii="TH SarabunPSK" w:eastAsia="Times New Roman" w:hAnsi="TH SarabunPSK" w:cs="TH SarabunPSK"/>
              </w:rPr>
              <w:t xml:space="preserve">SCS111 </w:t>
            </w:r>
            <w:r w:rsidRPr="005D2C0D">
              <w:rPr>
                <w:rFonts w:ascii="TH SarabunPSK" w:eastAsia="Times New Roman" w:hAnsi="TH SarabunPSK" w:cs="TH SarabunPSK"/>
                <w:cs/>
              </w:rPr>
              <w:t>การออกแบบวงจรและตรรกะดิจิทัล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2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4B0210" w:rsidRPr="00A067D6" w:rsidTr="004B0210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A067D6" w:rsidRDefault="008C7271" w:rsidP="008C7271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8</w:t>
            </w:r>
            <w:r>
              <w:rPr>
                <w:rFonts w:ascii="TH SarabunPSK" w:eastAsia="Times New Roman" w:hAnsi="TH SarabunPSK" w:cs="TH SarabunPSK"/>
              </w:rPr>
              <w:t>.</w:t>
            </w:r>
            <w:r w:rsidRPr="00A067D6">
              <w:t xml:space="preserve"> </w:t>
            </w:r>
            <w:r w:rsidRPr="00A067D6">
              <w:rPr>
                <w:rFonts w:ascii="TH SarabunPSK" w:eastAsia="Times New Roman" w:hAnsi="TH SarabunPSK" w:cs="TH SarabunPSK"/>
              </w:rPr>
              <w:t>SCS2</w:t>
            </w:r>
            <w:r>
              <w:rPr>
                <w:rFonts w:ascii="TH SarabunPSK" w:eastAsia="Times New Roman" w:hAnsi="TH SarabunPSK" w:cs="TH SarabunPSK"/>
              </w:rPr>
              <w:t>12</w:t>
            </w:r>
            <w:r w:rsidRPr="00A067D6">
              <w:t xml:space="preserve"> </w:t>
            </w:r>
            <w:r w:rsidRPr="007D1576">
              <w:rPr>
                <w:rFonts w:ascii="TH SarabunPSK" w:eastAsia="Times New Roman" w:hAnsi="TH SarabunPSK" w:cs="TH SarabunPSK"/>
                <w:cs/>
              </w:rPr>
              <w:t>โครงสร้างข้อมูลและการวิเคราะห์อัลกอริทึม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F80F38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2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4B0210" w:rsidRPr="007D1576" w:rsidTr="004B0210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7D1576" w:rsidRDefault="008C7271" w:rsidP="008C7271">
            <w:pPr>
              <w:rPr>
                <w:rFonts w:ascii="TH SarabunPSK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9</w:t>
            </w:r>
            <w:r w:rsidRPr="007D1576">
              <w:rPr>
                <w:rFonts w:ascii="TH SarabunPSK" w:eastAsia="Times New Roman" w:hAnsi="TH SarabunPSK" w:cs="TH SarabunPSK"/>
              </w:rPr>
              <w:t>.</w:t>
            </w:r>
            <w:r w:rsidRPr="007D1576">
              <w:t xml:space="preserve"> </w:t>
            </w:r>
            <w:r>
              <w:rPr>
                <w:rFonts w:ascii="TH SarabunPSK" w:eastAsia="Times New Roman" w:hAnsi="TH SarabunPSK" w:cs="TH SarabunPSK"/>
              </w:rPr>
              <w:t>SCS213</w:t>
            </w:r>
            <w:r w:rsidRPr="007D1576">
              <w:rPr>
                <w:rFonts w:ascii="TH SarabunPSK" w:eastAsia="Times New Roman" w:hAnsi="TH SarabunPSK" w:cs="TH SarabunPSK"/>
              </w:rPr>
              <w:t xml:space="preserve"> </w:t>
            </w:r>
            <w:r w:rsidRPr="007D1576">
              <w:rPr>
                <w:rFonts w:ascii="TH SarabunPSK" w:eastAsia="Times New Roman" w:hAnsi="TH SarabunPSK" w:cs="TH SarabunPSK"/>
                <w:cs/>
              </w:rPr>
              <w:t>หลักการระบบฐานข้อมูล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F80F38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2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4B0210" w:rsidRPr="00A067D6" w:rsidTr="004B0210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A067D6" w:rsidRDefault="008C7271" w:rsidP="008C7271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10</w:t>
            </w:r>
            <w:r w:rsidRPr="00A067D6">
              <w:rPr>
                <w:rFonts w:ascii="TH SarabunPSK" w:eastAsia="Times New Roman" w:hAnsi="TH SarabunPSK" w:cs="TH SarabunPSK"/>
              </w:rPr>
              <w:t>.</w:t>
            </w:r>
            <w:r w:rsidRPr="00A067D6">
              <w:t xml:space="preserve"> </w:t>
            </w:r>
            <w:r w:rsidRPr="00A067D6">
              <w:rPr>
                <w:rFonts w:ascii="TH SarabunPSK" w:eastAsia="Times New Roman" w:hAnsi="TH SarabunPSK" w:cs="TH SarabunPSK"/>
              </w:rPr>
              <w:t xml:space="preserve">SCS203 </w:t>
            </w:r>
            <w:r w:rsidRPr="00A067D6">
              <w:rPr>
                <w:rFonts w:ascii="TH SarabunPSK" w:eastAsia="Times New Roman" w:hAnsi="TH SarabunPSK" w:cs="TH SarabunPSK"/>
                <w:cs/>
              </w:rPr>
              <w:t>ระบบปฏิบัติการ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23" w:type="dxa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8C7271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</w:tbl>
    <w:p w:rsidR="007E1417" w:rsidRPr="00EE5417" w:rsidRDefault="007E1417" w:rsidP="007E14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7E1417" w:rsidRDefault="007E1417" w:rsidP="007E1417">
      <w:pPr>
        <w:ind w:left="108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85B64">
        <w:rPr>
          <w:rFonts w:ascii="TH SarabunPSK" w:hAnsi="TH SarabunPSK" w:cs="TH SarabunPSK"/>
          <w:color w:val="000000"/>
          <w:szCs w:val="22"/>
        </w:rPr>
        <w:sym w:font="Wingdings 2" w:char="F098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color w:val="000000"/>
          <w:szCs w:val="22"/>
        </w:rPr>
        <w:sym w:font="Wingdings 2" w:char="F099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tbl>
      <w:tblPr>
        <w:tblW w:w="13083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28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360"/>
        <w:gridCol w:w="284"/>
        <w:gridCol w:w="283"/>
        <w:gridCol w:w="284"/>
        <w:gridCol w:w="283"/>
        <w:gridCol w:w="284"/>
        <w:gridCol w:w="223"/>
        <w:gridCol w:w="284"/>
        <w:gridCol w:w="283"/>
        <w:gridCol w:w="284"/>
        <w:gridCol w:w="283"/>
        <w:gridCol w:w="284"/>
        <w:gridCol w:w="283"/>
      </w:tblGrid>
      <w:tr w:rsidR="007E1417" w:rsidRPr="00A067D6" w:rsidTr="00176B13">
        <w:trPr>
          <w:trHeight w:val="420"/>
        </w:trPr>
        <w:tc>
          <w:tcPr>
            <w:tcW w:w="5128" w:type="dxa"/>
            <w:vMerge w:val="restart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cs/>
              </w:rPr>
            </w:pPr>
            <w:r w:rsidRPr="00A067D6">
              <w:rPr>
                <w:rFonts w:ascii="TH SarabunPSK" w:hAnsi="TH SarabunPSK" w:cs="TH SarabunPSK"/>
                <w:b/>
                <w:bCs/>
                <w:cs/>
              </w:rPr>
              <w:t>ลำดับ รหัส ชื่อวิชา</w:t>
            </w:r>
          </w:p>
        </w:tc>
        <w:tc>
          <w:tcPr>
            <w:tcW w:w="1985" w:type="dxa"/>
            <w:gridSpan w:val="7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 xml:space="preserve">1. </w:t>
            </w:r>
            <w:r w:rsidRPr="00A067D6">
              <w:rPr>
                <w:rFonts w:ascii="TH SarabunPSK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2628" w:type="dxa"/>
            <w:gridSpan w:val="9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 xml:space="preserve">2. </w:t>
            </w:r>
            <w:r w:rsidRPr="00A067D6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851" w:type="dxa"/>
            <w:gridSpan w:val="3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 xml:space="preserve">3. </w:t>
            </w:r>
            <w:r w:rsidRPr="00A067D6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1641" w:type="dxa"/>
            <w:gridSpan w:val="6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 xml:space="preserve">4. </w:t>
            </w:r>
            <w:r w:rsidRPr="00A067D6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850" w:type="dxa"/>
            <w:gridSpan w:val="3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 xml:space="preserve">5. </w:t>
            </w:r>
            <w:r w:rsidRPr="00A067D6">
              <w:rPr>
                <w:rFonts w:ascii="TH SarabunPSK" w:hAnsi="TH SarabunPSK" w:cs="TH SarabunPSK"/>
                <w:b/>
                <w:bCs/>
                <w:cs/>
              </w:rPr>
              <w:t>ทักษะการวิเคราะห์เชิงตัวเลข การสื่อสาร และการใช้เทคโนโลยีสารสนเทศ</w:t>
            </w:r>
          </w:p>
        </w:tc>
      </w:tr>
      <w:tr w:rsidR="007E1417" w:rsidRPr="00A067D6" w:rsidTr="00176B13">
        <w:trPr>
          <w:trHeight w:val="420"/>
        </w:trPr>
        <w:tc>
          <w:tcPr>
            <w:tcW w:w="5128" w:type="dxa"/>
            <w:vMerge/>
            <w:shd w:val="clear" w:color="auto" w:fill="auto"/>
            <w:vAlign w:val="center"/>
          </w:tcPr>
          <w:p w:rsidR="007E1417" w:rsidRPr="00A067D6" w:rsidRDefault="007E1417" w:rsidP="00176B13">
            <w:pPr>
              <w:rPr>
                <w:rFonts w:ascii="TH SarabunPSK" w:hAnsi="TH SarabunPSK" w:cs="TH SarabunPSK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284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283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284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283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6</w:t>
            </w:r>
          </w:p>
        </w:tc>
        <w:tc>
          <w:tcPr>
            <w:tcW w:w="284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283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284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283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6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7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8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9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284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223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6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</w:tr>
      <w:tr w:rsidR="004B0210" w:rsidRPr="007D1576" w:rsidTr="007E1417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7D1576" w:rsidRDefault="008C7271" w:rsidP="008C7271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1</w:t>
            </w:r>
            <w:r>
              <w:rPr>
                <w:rFonts w:ascii="TH SarabunPSK" w:eastAsia="Times New Roman" w:hAnsi="TH SarabunPSK" w:cs="TH SarabunPSK" w:hint="cs"/>
                <w:cs/>
              </w:rPr>
              <w:t>1</w:t>
            </w:r>
            <w:r w:rsidRPr="007D1576">
              <w:rPr>
                <w:rFonts w:ascii="TH SarabunPSK" w:eastAsia="Times New Roman" w:hAnsi="TH SarabunPSK" w:cs="TH SarabunPSK"/>
              </w:rPr>
              <w:t>.</w:t>
            </w:r>
            <w:r w:rsidRPr="007D1576">
              <w:t xml:space="preserve"> </w:t>
            </w:r>
            <w:r w:rsidRPr="007D1576">
              <w:rPr>
                <w:rFonts w:ascii="TH SarabunPSK" w:eastAsia="Times New Roman" w:hAnsi="TH SarabunPSK" w:cs="TH SarabunPSK"/>
              </w:rPr>
              <w:t xml:space="preserve">SCS204 </w:t>
            </w:r>
            <w:r w:rsidRPr="007D1576">
              <w:rPr>
                <w:rFonts w:ascii="TH SarabunPSK" w:eastAsia="Times New Roman" w:hAnsi="TH SarabunPSK" w:cs="TH SarabunPSK"/>
                <w:cs/>
              </w:rPr>
              <w:t>การวิเคราะห์และออกแบบระบบ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F80F38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F80F38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2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</w:tr>
      <w:tr w:rsidR="004B0210" w:rsidRPr="00A067D6" w:rsidTr="007E1417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A067D6" w:rsidRDefault="008C7271" w:rsidP="008C7271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1</w:t>
            </w:r>
            <w:r>
              <w:rPr>
                <w:rFonts w:ascii="TH SarabunPSK" w:eastAsia="Times New Roman" w:hAnsi="TH SarabunPSK" w:cs="TH SarabunPSK" w:hint="cs"/>
                <w:cs/>
              </w:rPr>
              <w:t>2</w:t>
            </w:r>
            <w:r w:rsidRPr="00A067D6">
              <w:rPr>
                <w:rFonts w:ascii="TH SarabunPSK" w:eastAsia="Times New Roman" w:hAnsi="TH SarabunPSK" w:cs="TH SarabunPSK"/>
              </w:rPr>
              <w:t>.</w:t>
            </w:r>
            <w:r w:rsidRPr="00A067D6">
              <w:t xml:space="preserve"> </w:t>
            </w:r>
            <w:r w:rsidRPr="00A067D6">
              <w:rPr>
                <w:rFonts w:ascii="TH SarabunPSK" w:eastAsia="Times New Roman" w:hAnsi="TH SarabunPSK" w:cs="TH SarabunPSK"/>
              </w:rPr>
              <w:t xml:space="preserve">SCS205 </w:t>
            </w:r>
            <w:r w:rsidRPr="00A067D6">
              <w:rPr>
                <w:rFonts w:ascii="TH SarabunPSK" w:eastAsia="Times New Roman" w:hAnsi="TH SarabunPSK" w:cs="TH SarabunPSK" w:hint="cs"/>
                <w:cs/>
              </w:rPr>
              <w:t>การวิเคราะห์และออกแบบเชิงวัตถุ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2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</w:tr>
      <w:tr w:rsidR="004B0210" w:rsidRPr="00A067D6" w:rsidTr="007E1417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A067D6" w:rsidRDefault="008C7271" w:rsidP="008C7271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1</w:t>
            </w:r>
            <w:r>
              <w:rPr>
                <w:rFonts w:ascii="TH SarabunPSK" w:eastAsia="Times New Roman" w:hAnsi="TH SarabunPSK" w:cs="TH SarabunPSK" w:hint="cs"/>
                <w:cs/>
              </w:rPr>
              <w:t>3</w:t>
            </w:r>
            <w:r w:rsidRPr="00A067D6">
              <w:rPr>
                <w:rFonts w:ascii="TH SarabunPSK" w:eastAsia="Times New Roman" w:hAnsi="TH SarabunPSK" w:cs="TH SarabunPSK"/>
              </w:rPr>
              <w:t>.</w:t>
            </w:r>
            <w:r w:rsidRPr="00A067D6">
              <w:t xml:space="preserve"> </w:t>
            </w:r>
            <w:r w:rsidRPr="00A067D6">
              <w:rPr>
                <w:rFonts w:ascii="TH SarabunPSK" w:eastAsia="Times New Roman" w:hAnsi="TH SarabunPSK" w:cs="TH SarabunPSK"/>
              </w:rPr>
              <w:t xml:space="preserve">SCS206 </w:t>
            </w:r>
            <w:r w:rsidRPr="00A067D6">
              <w:rPr>
                <w:rFonts w:ascii="TH SarabunPSK" w:eastAsia="Times New Roman" w:hAnsi="TH SarabunPSK" w:cs="TH SarabunPSK"/>
                <w:cs/>
              </w:rPr>
              <w:t>วิศวกรรมซอฟต์แวร์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F80F38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F80F38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2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</w:tr>
      <w:tr w:rsidR="004B0210" w:rsidRPr="00A067D6" w:rsidTr="007E1417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A067D6" w:rsidRDefault="008C7271" w:rsidP="008C7271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1</w:t>
            </w:r>
            <w:r>
              <w:rPr>
                <w:rFonts w:ascii="TH SarabunPSK" w:eastAsia="Times New Roman" w:hAnsi="TH SarabunPSK" w:cs="TH SarabunPSK" w:hint="cs"/>
                <w:cs/>
              </w:rPr>
              <w:t>4</w:t>
            </w:r>
            <w:r w:rsidRPr="00A067D6">
              <w:rPr>
                <w:rFonts w:ascii="TH SarabunPSK" w:eastAsia="Times New Roman" w:hAnsi="TH SarabunPSK" w:cs="TH SarabunPSK"/>
              </w:rPr>
              <w:t>.</w:t>
            </w:r>
            <w:r w:rsidRPr="00A067D6">
              <w:t xml:space="preserve"> </w:t>
            </w:r>
            <w:r w:rsidRPr="00A067D6">
              <w:rPr>
                <w:rFonts w:ascii="TH SarabunPSK" w:eastAsia="Times New Roman" w:hAnsi="TH SarabunPSK" w:cs="TH SarabunPSK"/>
              </w:rPr>
              <w:t xml:space="preserve">SCS207 </w:t>
            </w:r>
            <w:r w:rsidRPr="00A067D6">
              <w:rPr>
                <w:rFonts w:ascii="TH SarabunPSK" w:eastAsia="Times New Roman" w:hAnsi="TH SarabunPSK" w:cs="TH SarabunPSK"/>
                <w:cs/>
              </w:rPr>
              <w:t>การเขียนโปรแกรมเชิงวัตถุ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Default="008C7271" w:rsidP="007E1417">
            <w:pPr>
              <w:jc w:val="center"/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C7271" w:rsidRDefault="008C7271" w:rsidP="007E1417">
            <w:pPr>
              <w:jc w:val="center"/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2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Default="008C7271" w:rsidP="007E1417">
            <w:pPr>
              <w:jc w:val="center"/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</w:tr>
      <w:tr w:rsidR="004B0210" w:rsidRPr="00A067D6" w:rsidTr="007E1417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A067D6" w:rsidRDefault="008C7271" w:rsidP="008C7271">
            <w:pPr>
              <w:rPr>
                <w:rFonts w:ascii="TH SarabunPSK" w:eastAsia="Times New Roman" w:hAnsi="TH SarabunPSK" w:cs="TH SarabunPSK"/>
                <w:color w:val="000000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</w:rPr>
              <w:t>1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5</w:t>
            </w:r>
            <w:r w:rsidRPr="00A067D6">
              <w:rPr>
                <w:rFonts w:ascii="TH SarabunPSK" w:eastAsia="Times New Roman" w:hAnsi="TH SarabunPSK" w:cs="TH SarabunPSK"/>
                <w:color w:val="000000"/>
              </w:rPr>
              <w:t>.</w:t>
            </w:r>
            <w:r w:rsidRPr="00A067D6"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</w:rPr>
              <w:t>SCS208</w:t>
            </w:r>
            <w:r w:rsidRPr="00A067D6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  <w:r w:rsidRPr="00A067D6">
              <w:rPr>
                <w:rFonts w:ascii="TH SarabunPSK" w:eastAsia="Times New Roman" w:hAnsi="TH SarabunPSK" w:cs="TH SarabunPSK"/>
                <w:color w:val="000000"/>
                <w:cs/>
              </w:rPr>
              <w:t>ระบบการสื่อสารข้อมูลและเครือข่ายคอมพิวเตอร์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F80F38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F80F38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2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4B0210" w:rsidRPr="00A067D6" w:rsidTr="007E1417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A067D6" w:rsidRDefault="008C7271" w:rsidP="008C7271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16</w:t>
            </w:r>
            <w:r>
              <w:rPr>
                <w:rFonts w:ascii="TH SarabunPSK" w:eastAsia="Times New Roman" w:hAnsi="TH SarabunPSK" w:cs="TH SarabunPSK"/>
              </w:rPr>
              <w:t>. SCS211</w:t>
            </w:r>
            <w:r w:rsidRPr="00A067D6">
              <w:rPr>
                <w:rFonts w:ascii="TH SarabunPSK" w:eastAsia="Times New Roman" w:hAnsi="TH SarabunPSK" w:cs="TH SarabunPSK"/>
              </w:rPr>
              <w:t xml:space="preserve"> </w:t>
            </w:r>
            <w:r w:rsidRPr="000A4E99">
              <w:rPr>
                <w:rFonts w:ascii="TH SarabunPSK" w:eastAsia="Times New Roman" w:hAnsi="TH SarabunPSK" w:cs="TH SarabunPSK"/>
                <w:cs/>
              </w:rPr>
              <w:t>การออกแบบและพัฒนาเว็บแบบเรสพอนซีฟ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2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Default="008C7271" w:rsidP="007E1417">
            <w:pPr>
              <w:jc w:val="center"/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4B0210" w:rsidRPr="00A067D6" w:rsidTr="007E1417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A067D6" w:rsidRDefault="008C7271" w:rsidP="008C7271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17</w:t>
            </w:r>
            <w:r w:rsidRPr="00A067D6">
              <w:rPr>
                <w:rFonts w:ascii="TH SarabunPSK" w:eastAsia="Times New Roman" w:hAnsi="TH SarabunPSK" w:cs="TH SarabunPSK"/>
              </w:rPr>
              <w:t>.</w:t>
            </w:r>
            <w:r w:rsidRPr="00A067D6">
              <w:t xml:space="preserve"> </w:t>
            </w:r>
            <w:r>
              <w:rPr>
                <w:rFonts w:ascii="TH SarabunPSK" w:eastAsia="Times New Roman" w:hAnsi="TH SarabunPSK" w:cs="TH SarabunPSK"/>
              </w:rPr>
              <w:t>SCS214</w:t>
            </w:r>
            <w:r w:rsidRPr="00A067D6">
              <w:rPr>
                <w:rFonts w:ascii="TH SarabunPSK" w:eastAsia="Times New Roman" w:hAnsi="TH SarabunPSK" w:cs="TH SarabunPSK"/>
              </w:rPr>
              <w:t xml:space="preserve"> </w:t>
            </w:r>
            <w:r w:rsidRPr="007D1576">
              <w:rPr>
                <w:rFonts w:ascii="TH SarabunPSK" w:eastAsia="Times New Roman" w:hAnsi="TH SarabunPSK" w:cs="TH SarabunPSK"/>
                <w:cs/>
              </w:rPr>
              <w:t>องค์ประกอบและสถาปัตยกรรมคอมพิวเตอร์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2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4B0210" w:rsidRPr="00A067D6" w:rsidTr="007E1417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A067D6" w:rsidRDefault="008C7271" w:rsidP="008C7271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18</w:t>
            </w:r>
            <w:r w:rsidRPr="00A067D6">
              <w:rPr>
                <w:rFonts w:ascii="TH SarabunPSK" w:eastAsia="Times New Roman" w:hAnsi="TH SarabunPSK" w:cs="TH SarabunPSK"/>
              </w:rPr>
              <w:t>.</w:t>
            </w:r>
            <w:r w:rsidRPr="00A067D6">
              <w:t xml:space="preserve"> </w:t>
            </w:r>
            <w:r>
              <w:rPr>
                <w:rFonts w:ascii="TH SarabunPSK" w:eastAsia="Times New Roman" w:hAnsi="TH SarabunPSK" w:cs="TH SarabunPSK"/>
              </w:rPr>
              <w:t>SCS215</w:t>
            </w:r>
            <w:r w:rsidRPr="00A067D6">
              <w:rPr>
                <w:rFonts w:ascii="TH SarabunPSK" w:eastAsia="Times New Roman" w:hAnsi="TH SarabunPSK" w:cs="TH SarabunPSK"/>
              </w:rPr>
              <w:t xml:space="preserve"> </w:t>
            </w:r>
            <w:r w:rsidRPr="00093EFD">
              <w:rPr>
                <w:rFonts w:ascii="TH SarabunPSK" w:eastAsia="Times New Roman" w:hAnsi="TH SarabunPSK" w:cs="TH SarabunPSK"/>
                <w:cs/>
              </w:rPr>
              <w:t>ความ</w:t>
            </w:r>
            <w:r w:rsidR="0042343F" w:rsidRPr="0042343F">
              <w:rPr>
                <w:rFonts w:ascii="TH SarabunPSK" w:eastAsia="Times New Roman" w:hAnsi="TH SarabunPSK" w:cs="TH SarabunPSK"/>
                <w:cs/>
              </w:rPr>
              <w:t>มั่นคง</w:t>
            </w:r>
            <w:r w:rsidRPr="00093EFD">
              <w:rPr>
                <w:rFonts w:ascii="TH SarabunPSK" w:eastAsia="Times New Roman" w:hAnsi="TH SarabunPSK" w:cs="TH SarabunPSK"/>
                <w:cs/>
              </w:rPr>
              <w:t>ของระบบเครือข่ายและสารสนเทศ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F80F38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F80F38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F80F38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7A76C2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2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4B0210" w:rsidRPr="00A067D6" w:rsidTr="007E1417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A067D6" w:rsidRDefault="008C7271" w:rsidP="008C7271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19</w:t>
            </w:r>
            <w:r w:rsidRPr="00A067D6">
              <w:rPr>
                <w:rFonts w:ascii="TH SarabunPSK" w:eastAsia="Times New Roman" w:hAnsi="TH SarabunPSK" w:cs="TH SarabunPSK"/>
              </w:rPr>
              <w:t>.</w:t>
            </w:r>
            <w:r w:rsidRPr="00A067D6">
              <w:t xml:space="preserve"> </w:t>
            </w:r>
            <w:r w:rsidRPr="00A067D6">
              <w:rPr>
                <w:rFonts w:ascii="TH SarabunPSK" w:eastAsia="Times New Roman" w:hAnsi="TH SarabunPSK" w:cs="TH SarabunPSK"/>
              </w:rPr>
              <w:t xml:space="preserve">SCS301 </w:t>
            </w:r>
            <w:r w:rsidRPr="00A067D6">
              <w:rPr>
                <w:rFonts w:ascii="TH SarabunPSK" w:eastAsia="Times New Roman" w:hAnsi="TH SarabunPSK" w:cs="TH SarabunPSK"/>
                <w:cs/>
              </w:rPr>
              <w:t>ระบบการจัดการฐานข้อมูล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F80F38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2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4B0210" w:rsidRPr="00A067D6" w:rsidTr="007E1417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A067D6" w:rsidRDefault="008C7271" w:rsidP="008C7271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2</w:t>
            </w:r>
            <w:r>
              <w:rPr>
                <w:rFonts w:ascii="TH SarabunPSK" w:eastAsia="Times New Roman" w:hAnsi="TH SarabunPSK" w:cs="TH SarabunPSK" w:hint="cs"/>
                <w:cs/>
              </w:rPr>
              <w:t>0</w:t>
            </w:r>
            <w:r w:rsidRPr="00A067D6">
              <w:rPr>
                <w:rFonts w:ascii="TH SarabunPSK" w:eastAsia="Times New Roman" w:hAnsi="TH SarabunPSK" w:cs="TH SarabunPSK"/>
              </w:rPr>
              <w:t>.</w:t>
            </w:r>
            <w:r w:rsidRPr="00A067D6">
              <w:t xml:space="preserve"> </w:t>
            </w:r>
            <w:r>
              <w:rPr>
                <w:rFonts w:ascii="TH SarabunPSK" w:eastAsia="Times New Roman" w:hAnsi="TH SarabunPSK" w:cs="TH SarabunPSK"/>
              </w:rPr>
              <w:t>SCS302</w:t>
            </w:r>
            <w:r w:rsidRPr="00A067D6">
              <w:rPr>
                <w:rFonts w:ascii="TH SarabunPSK" w:eastAsia="Times New Roman" w:hAnsi="TH SarabunPSK" w:cs="TH SarabunPSK"/>
              </w:rPr>
              <w:t xml:space="preserve"> </w:t>
            </w:r>
            <w:r w:rsidRPr="00A067D6">
              <w:rPr>
                <w:rFonts w:ascii="TH SarabunPSK" w:eastAsia="Times New Roman" w:hAnsi="TH SarabunPSK" w:cs="TH SarabunPSK"/>
                <w:cs/>
              </w:rPr>
              <w:t>ระบบการจัดการความรู้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F80F38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F80F38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2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Default="008C7271" w:rsidP="007E1417">
            <w:pPr>
              <w:jc w:val="center"/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</w:tbl>
    <w:p w:rsidR="007E1417" w:rsidRPr="00EE5417" w:rsidRDefault="007E1417" w:rsidP="007E14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7E1417" w:rsidRDefault="007E1417" w:rsidP="007E1417">
      <w:pPr>
        <w:ind w:left="108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85B64">
        <w:rPr>
          <w:rFonts w:ascii="TH SarabunPSK" w:hAnsi="TH SarabunPSK" w:cs="TH SarabunPSK"/>
          <w:color w:val="000000"/>
          <w:szCs w:val="22"/>
        </w:rPr>
        <w:sym w:font="Wingdings 2" w:char="F098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color w:val="000000"/>
          <w:szCs w:val="22"/>
        </w:rPr>
        <w:sym w:font="Wingdings 2" w:char="F099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tbl>
      <w:tblPr>
        <w:tblW w:w="13083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28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360"/>
        <w:gridCol w:w="284"/>
        <w:gridCol w:w="283"/>
        <w:gridCol w:w="284"/>
        <w:gridCol w:w="283"/>
        <w:gridCol w:w="284"/>
        <w:gridCol w:w="223"/>
        <w:gridCol w:w="284"/>
        <w:gridCol w:w="266"/>
        <w:gridCol w:w="301"/>
        <w:gridCol w:w="283"/>
        <w:gridCol w:w="284"/>
        <w:gridCol w:w="283"/>
      </w:tblGrid>
      <w:tr w:rsidR="007E1417" w:rsidRPr="00A067D6" w:rsidTr="00176B13">
        <w:trPr>
          <w:trHeight w:val="420"/>
        </w:trPr>
        <w:tc>
          <w:tcPr>
            <w:tcW w:w="5128" w:type="dxa"/>
            <w:vMerge w:val="restart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cs/>
              </w:rPr>
            </w:pPr>
            <w:r w:rsidRPr="00A067D6">
              <w:rPr>
                <w:rFonts w:ascii="TH SarabunPSK" w:hAnsi="TH SarabunPSK" w:cs="TH SarabunPSK"/>
                <w:b/>
                <w:bCs/>
                <w:cs/>
              </w:rPr>
              <w:t>ลำดับ รหัส ชื่อวิชา</w:t>
            </w:r>
          </w:p>
        </w:tc>
        <w:tc>
          <w:tcPr>
            <w:tcW w:w="1985" w:type="dxa"/>
            <w:gridSpan w:val="7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 xml:space="preserve">1. </w:t>
            </w:r>
            <w:r w:rsidRPr="00A067D6">
              <w:rPr>
                <w:rFonts w:ascii="TH SarabunPSK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2628" w:type="dxa"/>
            <w:gridSpan w:val="9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 xml:space="preserve">2. </w:t>
            </w:r>
            <w:r w:rsidRPr="00A067D6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851" w:type="dxa"/>
            <w:gridSpan w:val="3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 xml:space="preserve">3. </w:t>
            </w:r>
            <w:r w:rsidRPr="00A067D6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1641" w:type="dxa"/>
            <w:gridSpan w:val="6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 xml:space="preserve">4. </w:t>
            </w:r>
            <w:r w:rsidRPr="00A067D6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850" w:type="dxa"/>
            <w:gridSpan w:val="3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 xml:space="preserve">5. </w:t>
            </w:r>
            <w:r w:rsidRPr="00A067D6">
              <w:rPr>
                <w:rFonts w:ascii="TH SarabunPSK" w:hAnsi="TH SarabunPSK" w:cs="TH SarabunPSK"/>
                <w:b/>
                <w:bCs/>
                <w:cs/>
              </w:rPr>
              <w:t>ทักษะการวิเคราะห์เชิงตัวเลข การสื่อสาร และการใช้เทคโนโลยีสารสนเทศ</w:t>
            </w:r>
          </w:p>
        </w:tc>
      </w:tr>
      <w:tr w:rsidR="007E1417" w:rsidRPr="00A067D6" w:rsidTr="007E1417">
        <w:trPr>
          <w:trHeight w:val="420"/>
        </w:trPr>
        <w:tc>
          <w:tcPr>
            <w:tcW w:w="5128" w:type="dxa"/>
            <w:vMerge/>
            <w:shd w:val="clear" w:color="auto" w:fill="auto"/>
            <w:vAlign w:val="center"/>
          </w:tcPr>
          <w:p w:rsidR="007E1417" w:rsidRPr="00A067D6" w:rsidRDefault="007E1417" w:rsidP="00176B13">
            <w:pPr>
              <w:rPr>
                <w:rFonts w:ascii="TH SarabunPSK" w:hAnsi="TH SarabunPSK" w:cs="TH SarabunPSK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284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283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284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283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6</w:t>
            </w:r>
          </w:p>
        </w:tc>
        <w:tc>
          <w:tcPr>
            <w:tcW w:w="284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283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284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283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6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7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8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9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284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223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266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301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6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</w:tr>
      <w:tr w:rsidR="004B0210" w:rsidRPr="00A067D6" w:rsidTr="007E1417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A067D6" w:rsidRDefault="008C7271" w:rsidP="008C7271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2</w:t>
            </w:r>
            <w:r>
              <w:rPr>
                <w:rFonts w:ascii="TH SarabunPSK" w:eastAsia="Times New Roman" w:hAnsi="TH SarabunPSK" w:cs="TH SarabunPSK" w:hint="cs"/>
                <w:cs/>
              </w:rPr>
              <w:t>1</w:t>
            </w:r>
            <w:r w:rsidRPr="00A067D6">
              <w:rPr>
                <w:rFonts w:ascii="TH SarabunPSK" w:eastAsia="Times New Roman" w:hAnsi="TH SarabunPSK" w:cs="TH SarabunPSK"/>
              </w:rPr>
              <w:t>.</w:t>
            </w:r>
            <w:r w:rsidRPr="00A067D6">
              <w:t xml:space="preserve"> </w:t>
            </w:r>
            <w:r w:rsidRPr="00A067D6">
              <w:rPr>
                <w:rFonts w:ascii="TH SarabunPSK" w:eastAsia="Times New Roman" w:hAnsi="TH SarabunPSK" w:cs="TH SarabunPSK"/>
              </w:rPr>
              <w:t xml:space="preserve">SCS307 </w:t>
            </w:r>
            <w:r w:rsidRPr="00A067D6">
              <w:rPr>
                <w:rFonts w:ascii="TH SarabunPSK" w:eastAsia="Times New Roman" w:hAnsi="TH SarabunPSK" w:cs="TH SarabunPSK"/>
                <w:cs/>
              </w:rPr>
              <w:t>การพัฒนาโปรแกรมประยุกต์บนเว็บ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2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66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01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4B0210" w:rsidRPr="00A067D6" w:rsidTr="007E1417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A067D6" w:rsidRDefault="008C7271" w:rsidP="008C7271">
            <w:pPr>
              <w:rPr>
                <w:rFonts w:ascii="TH SarabunPSK" w:eastAsia="Times New Roman" w:hAnsi="TH SarabunPSK" w:cs="TH SarabunPSK"/>
                <w:color w:val="000000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</w:rPr>
              <w:t>2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2</w:t>
            </w:r>
            <w:r w:rsidRPr="00A067D6">
              <w:rPr>
                <w:rFonts w:ascii="TH SarabunPSK" w:eastAsia="Times New Roman" w:hAnsi="TH SarabunPSK" w:cs="TH SarabunPSK"/>
                <w:color w:val="000000"/>
              </w:rPr>
              <w:t>.</w:t>
            </w:r>
            <w:r w:rsidRPr="00A067D6">
              <w:t xml:space="preserve"> </w:t>
            </w:r>
            <w:r w:rsidRPr="00A067D6">
              <w:rPr>
                <w:rFonts w:ascii="TH SarabunPSK" w:eastAsia="Times New Roman" w:hAnsi="TH SarabunPSK" w:cs="TH SarabunPSK"/>
                <w:color w:val="000000"/>
              </w:rPr>
              <w:t xml:space="preserve">SCS318 </w:t>
            </w:r>
            <w:r w:rsidRPr="00A067D6">
              <w:rPr>
                <w:rFonts w:ascii="TH SarabunPSK" w:eastAsia="Times New Roman" w:hAnsi="TH SarabunPSK" w:cs="TH SarabunPSK"/>
                <w:color w:val="000000"/>
                <w:cs/>
              </w:rPr>
              <w:t>การประมวลผลภาพ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2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66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01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4B0210" w:rsidRPr="00A067D6" w:rsidTr="007E1417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A067D6" w:rsidRDefault="008C7271" w:rsidP="008C7271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2</w:t>
            </w:r>
            <w:r>
              <w:rPr>
                <w:rFonts w:ascii="TH SarabunPSK" w:eastAsia="Times New Roman" w:hAnsi="TH SarabunPSK" w:cs="TH SarabunPSK" w:hint="cs"/>
                <w:cs/>
              </w:rPr>
              <w:t>3</w:t>
            </w:r>
            <w:r w:rsidRPr="00A067D6">
              <w:rPr>
                <w:rFonts w:ascii="TH SarabunPSK" w:eastAsia="Times New Roman" w:hAnsi="TH SarabunPSK" w:cs="TH SarabunPSK"/>
              </w:rPr>
              <w:t>.</w:t>
            </w:r>
            <w:r w:rsidRPr="00A067D6">
              <w:t xml:space="preserve"> </w:t>
            </w:r>
            <w:r>
              <w:rPr>
                <w:rFonts w:ascii="TH SarabunPSK" w:eastAsia="Times New Roman" w:hAnsi="TH SarabunPSK" w:cs="TH SarabunPSK"/>
              </w:rPr>
              <w:t>SCS321</w:t>
            </w:r>
            <w:r w:rsidRPr="00A067D6">
              <w:rPr>
                <w:rFonts w:ascii="TH SarabunPSK" w:eastAsia="Times New Roman" w:hAnsi="TH SarabunPSK" w:cs="TH SarabunPSK"/>
              </w:rPr>
              <w:t xml:space="preserve"> </w:t>
            </w:r>
            <w:r w:rsidRPr="00A067D6">
              <w:rPr>
                <w:rFonts w:ascii="TH SarabunPSK" w:eastAsia="Times New Roman" w:hAnsi="TH SarabunPSK" w:cs="TH SarabunPSK"/>
                <w:cs/>
              </w:rPr>
              <w:t>ระบบปฏิบัติการเครือข่าย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2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66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01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4B0210" w:rsidRPr="00A067D6" w:rsidTr="007E1417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A067D6" w:rsidRDefault="008C7271" w:rsidP="008C7271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2</w:t>
            </w:r>
            <w:r>
              <w:rPr>
                <w:rFonts w:ascii="TH SarabunPSK" w:eastAsia="Times New Roman" w:hAnsi="TH SarabunPSK" w:cs="TH SarabunPSK" w:hint="cs"/>
                <w:cs/>
              </w:rPr>
              <w:t>4</w:t>
            </w:r>
            <w:r w:rsidRPr="00A067D6">
              <w:rPr>
                <w:rFonts w:ascii="TH SarabunPSK" w:eastAsia="Times New Roman" w:hAnsi="TH SarabunPSK" w:cs="TH SarabunPSK"/>
              </w:rPr>
              <w:t>.</w:t>
            </w:r>
            <w:r w:rsidRPr="00A067D6">
              <w:t xml:space="preserve"> </w:t>
            </w:r>
            <w:r>
              <w:rPr>
                <w:rFonts w:ascii="TH SarabunPSK" w:eastAsia="Times New Roman" w:hAnsi="TH SarabunPSK" w:cs="TH SarabunPSK"/>
              </w:rPr>
              <w:t>SCS322</w:t>
            </w:r>
            <w:r w:rsidRPr="00A067D6">
              <w:rPr>
                <w:rFonts w:ascii="TH SarabunPSK" w:eastAsia="Times New Roman" w:hAnsi="TH SarabunPSK" w:cs="TH SarabunPSK"/>
              </w:rPr>
              <w:t xml:space="preserve"> </w:t>
            </w:r>
            <w:r w:rsidRPr="00A067D6">
              <w:rPr>
                <w:rFonts w:ascii="TH SarabunPSK" w:eastAsia="Times New Roman" w:hAnsi="TH SarabunPSK" w:cs="TH SarabunPSK"/>
                <w:cs/>
              </w:rPr>
              <w:t>การศึกษาเฉพาะเรื่อง</w:t>
            </w:r>
            <w:r w:rsidRPr="00A067D6">
              <w:rPr>
                <w:rFonts w:ascii="TH SarabunPSK" w:eastAsia="Times New Roman" w:hAnsi="TH SarabunPSK" w:cs="TH SarabunPSK" w:hint="cs"/>
                <w:cs/>
              </w:rPr>
              <w:t>ด้าน</w:t>
            </w:r>
            <w:r w:rsidRPr="00A067D6">
              <w:rPr>
                <w:rFonts w:ascii="TH SarabunPSK" w:eastAsia="Times New Roman" w:hAnsi="TH SarabunPSK" w:cs="TH SarabunPSK"/>
                <w:cs/>
              </w:rPr>
              <w:t>วิทยาการคอมพิวเตอร์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2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66" w:type="dxa"/>
            <w:shd w:val="clear" w:color="auto" w:fill="auto"/>
            <w:vAlign w:val="center"/>
          </w:tcPr>
          <w:p w:rsidR="008C7271" w:rsidRDefault="008C7271" w:rsidP="007E1417">
            <w:pPr>
              <w:jc w:val="center"/>
            </w:pPr>
            <w:r w:rsidRPr="00480943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01" w:type="dxa"/>
            <w:shd w:val="clear" w:color="auto" w:fill="auto"/>
            <w:vAlign w:val="center"/>
          </w:tcPr>
          <w:p w:rsidR="008C7271" w:rsidRDefault="008C7271" w:rsidP="007E1417">
            <w:pPr>
              <w:jc w:val="center"/>
            </w:pPr>
            <w:r w:rsidRPr="00480943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</w:tr>
      <w:tr w:rsidR="001961AC" w:rsidRPr="00A067D6" w:rsidTr="00A63338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961AC" w:rsidRPr="00A067D6" w:rsidRDefault="001961AC" w:rsidP="001961AC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2</w:t>
            </w:r>
            <w:r>
              <w:rPr>
                <w:rFonts w:ascii="TH SarabunPSK" w:eastAsia="Times New Roman" w:hAnsi="TH SarabunPSK" w:cs="TH SarabunPSK"/>
              </w:rPr>
              <w:t>5</w:t>
            </w:r>
            <w:r w:rsidRPr="00A067D6">
              <w:rPr>
                <w:rFonts w:ascii="TH SarabunPSK" w:eastAsia="Times New Roman" w:hAnsi="TH SarabunPSK" w:cs="TH SarabunPSK"/>
              </w:rPr>
              <w:t>.</w:t>
            </w:r>
            <w:r w:rsidRPr="00A067D6">
              <w:t xml:space="preserve"> </w:t>
            </w:r>
            <w:r>
              <w:rPr>
                <w:rFonts w:ascii="TH SarabunPSK" w:eastAsia="Times New Roman" w:hAnsi="TH SarabunPSK" w:cs="TH SarabunPSK"/>
              </w:rPr>
              <w:t>SCS323</w:t>
            </w:r>
            <w:r w:rsidRPr="00A067D6">
              <w:rPr>
                <w:rFonts w:ascii="TH SarabunPSK" w:eastAsia="Times New Roman" w:hAnsi="TH SarabunPSK" w:cs="TH SarabunPSK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s/>
              </w:rPr>
              <w:t>การศึกษาทาง</w:t>
            </w:r>
            <w:r w:rsidRPr="00A067D6">
              <w:rPr>
                <w:rFonts w:ascii="TH SarabunPSK" w:eastAsia="Times New Roman" w:hAnsi="TH SarabunPSK" w:cs="TH SarabunPSK" w:hint="cs"/>
                <w:cs/>
              </w:rPr>
              <w:t>วิทยาการคอมพิวเตอร์และเทคโนโลยีสารสนเทศในภูมิภาคอาเซียน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1961AC" w:rsidRPr="00F96497" w:rsidRDefault="001961AC" w:rsidP="00A63338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1961AC" w:rsidRPr="00F96497" w:rsidRDefault="001961AC" w:rsidP="00A63338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1961AC" w:rsidRPr="00F96497" w:rsidRDefault="001961AC" w:rsidP="00A6333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vAlign w:val="center"/>
          </w:tcPr>
          <w:p w:rsidR="001961AC" w:rsidRPr="00F96497" w:rsidRDefault="001961AC" w:rsidP="00A6333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1961AC" w:rsidRPr="00F96497" w:rsidRDefault="001961AC" w:rsidP="00A6333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vAlign w:val="center"/>
          </w:tcPr>
          <w:p w:rsidR="001961AC" w:rsidRPr="00F96497" w:rsidRDefault="001961AC" w:rsidP="00A6333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1961AC" w:rsidRPr="00F96497" w:rsidRDefault="001961AC" w:rsidP="00A6333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1961AC" w:rsidRPr="00F96497" w:rsidRDefault="001961AC" w:rsidP="00A63338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961AC" w:rsidRPr="00F96497" w:rsidRDefault="001961AC" w:rsidP="00A63338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vAlign w:val="center"/>
          </w:tcPr>
          <w:p w:rsidR="001961AC" w:rsidRPr="00F96497" w:rsidRDefault="001961AC" w:rsidP="00A63338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1961AC" w:rsidRPr="00F96497" w:rsidRDefault="001961AC" w:rsidP="00A63338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1961AC" w:rsidRPr="00F96497" w:rsidRDefault="001961AC" w:rsidP="00A63338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1961AC" w:rsidRPr="00F96497" w:rsidRDefault="001961AC" w:rsidP="00A63338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1961AC" w:rsidRPr="00F96497" w:rsidRDefault="001961AC" w:rsidP="00A63338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961AC" w:rsidRPr="00F96497" w:rsidRDefault="001961AC" w:rsidP="00A63338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961AC" w:rsidRPr="00F96497" w:rsidRDefault="001961AC" w:rsidP="00A63338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961AC" w:rsidRPr="00F96497" w:rsidRDefault="001961AC" w:rsidP="00A63338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1961AC" w:rsidRPr="00F96497" w:rsidRDefault="001961AC" w:rsidP="00A63338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1961AC" w:rsidRPr="00F96497" w:rsidRDefault="001961AC" w:rsidP="00A6333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1961AC" w:rsidRPr="00F96497" w:rsidRDefault="001961AC" w:rsidP="00A63338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961AC" w:rsidRPr="00F96497" w:rsidRDefault="001961AC" w:rsidP="00A63338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23" w:type="dxa"/>
            <w:vAlign w:val="center"/>
          </w:tcPr>
          <w:p w:rsidR="001961AC" w:rsidRPr="00F96497" w:rsidRDefault="001961AC" w:rsidP="00A63338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1961AC" w:rsidRDefault="001961AC" w:rsidP="00A63338">
            <w:pPr>
              <w:jc w:val="center"/>
            </w:pPr>
            <w:r w:rsidRPr="003D3C90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66" w:type="dxa"/>
            <w:shd w:val="clear" w:color="auto" w:fill="auto"/>
            <w:vAlign w:val="center"/>
          </w:tcPr>
          <w:p w:rsidR="001961AC" w:rsidRDefault="001961AC" w:rsidP="00A63338">
            <w:pPr>
              <w:jc w:val="center"/>
            </w:pPr>
            <w:r w:rsidRPr="003D3C90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01" w:type="dxa"/>
            <w:shd w:val="clear" w:color="auto" w:fill="auto"/>
            <w:vAlign w:val="center"/>
          </w:tcPr>
          <w:p w:rsidR="001961AC" w:rsidRPr="00F96497" w:rsidRDefault="001961AC" w:rsidP="00A63338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1961AC" w:rsidRPr="00F96497" w:rsidRDefault="001961AC" w:rsidP="00A63338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1961AC" w:rsidRPr="00F96497" w:rsidRDefault="001961AC" w:rsidP="00A63338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1961AC" w:rsidRPr="00F96497" w:rsidRDefault="001961AC" w:rsidP="00A63338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4B0210" w:rsidRPr="00A067D6" w:rsidTr="007E1417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A067D6" w:rsidRDefault="008C7271" w:rsidP="001961AC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2</w:t>
            </w:r>
            <w:r w:rsidR="001961AC">
              <w:rPr>
                <w:rFonts w:ascii="TH SarabunPSK" w:eastAsia="Times New Roman" w:hAnsi="TH SarabunPSK" w:cs="TH SarabunPSK"/>
              </w:rPr>
              <w:t>6</w:t>
            </w:r>
            <w:r w:rsidRPr="00A067D6">
              <w:rPr>
                <w:rFonts w:ascii="TH SarabunPSK" w:eastAsia="Times New Roman" w:hAnsi="TH SarabunPSK" w:cs="TH SarabunPSK"/>
              </w:rPr>
              <w:t>.</w:t>
            </w:r>
            <w:r w:rsidRPr="00A067D6">
              <w:t xml:space="preserve"> </w:t>
            </w:r>
            <w:r>
              <w:rPr>
                <w:rFonts w:ascii="TH SarabunPSK" w:eastAsia="Times New Roman" w:hAnsi="TH SarabunPSK" w:cs="TH SarabunPSK"/>
              </w:rPr>
              <w:t>SCS324</w:t>
            </w:r>
            <w:r w:rsidRPr="00A067D6">
              <w:rPr>
                <w:rFonts w:ascii="TH SarabunPSK" w:eastAsia="Times New Roman" w:hAnsi="TH SarabunPSK" w:cs="TH SarabunPSK"/>
              </w:rPr>
              <w:t xml:space="preserve"> </w:t>
            </w:r>
            <w:r w:rsidRPr="00A067D6">
              <w:rPr>
                <w:rFonts w:ascii="TH SarabunPSK" w:eastAsia="Times New Roman" w:hAnsi="TH SarabunPSK" w:cs="TH SarabunPSK"/>
                <w:cs/>
              </w:rPr>
              <w:t>ปัญญาประดิษฐ์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F80F38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F80F38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2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66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01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480943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4B0210" w:rsidRPr="00A067D6" w:rsidTr="007E1417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A067D6" w:rsidRDefault="008C7271" w:rsidP="004B0210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2</w:t>
            </w:r>
            <w:r w:rsidR="004B0210">
              <w:rPr>
                <w:rFonts w:ascii="TH SarabunPSK" w:eastAsia="Times New Roman" w:hAnsi="TH SarabunPSK" w:cs="TH SarabunPSK" w:hint="cs"/>
                <w:cs/>
              </w:rPr>
              <w:t>7</w:t>
            </w:r>
            <w:r>
              <w:rPr>
                <w:rFonts w:ascii="TH SarabunPSK" w:eastAsia="Times New Roman" w:hAnsi="TH SarabunPSK" w:cs="TH SarabunPSK"/>
              </w:rPr>
              <w:t>. SCS327</w:t>
            </w:r>
            <w:r w:rsidRPr="00A067D6">
              <w:rPr>
                <w:rFonts w:ascii="TH SarabunPSK" w:eastAsia="Times New Roman" w:hAnsi="TH SarabunPSK" w:cs="TH SarabunPSK"/>
              </w:rPr>
              <w:t xml:space="preserve"> </w:t>
            </w:r>
            <w:r w:rsidRPr="00A067D6">
              <w:rPr>
                <w:rFonts w:ascii="TH SarabunPSK" w:eastAsia="Times New Roman" w:hAnsi="TH SarabunPSK" w:cs="TH SarabunPSK"/>
                <w:cs/>
              </w:rPr>
              <w:t>มาตรฐานความ</w:t>
            </w:r>
            <w:r w:rsidR="0042343F" w:rsidRPr="0042343F">
              <w:rPr>
                <w:rFonts w:ascii="TH SarabunPSK" w:eastAsia="Times New Roman" w:hAnsi="TH SarabunPSK" w:cs="TH SarabunPSK"/>
                <w:cs/>
              </w:rPr>
              <w:t>มั่นคง</w:t>
            </w:r>
            <w:r w:rsidRPr="00A067D6">
              <w:rPr>
                <w:rFonts w:ascii="TH SarabunPSK" w:eastAsia="Times New Roman" w:hAnsi="TH SarabunPSK" w:cs="TH SarabunPSK"/>
                <w:cs/>
              </w:rPr>
              <w:t>ของสารสนเทศและเครือข่าย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F80F38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F80F38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2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66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01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4B0210" w:rsidRPr="00A067D6" w:rsidTr="007E1417">
        <w:trPr>
          <w:trHeight w:val="420"/>
        </w:trPr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A067D6" w:rsidRDefault="004B0210" w:rsidP="008C7271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28</w:t>
            </w:r>
            <w:r w:rsidR="008C7271">
              <w:rPr>
                <w:rFonts w:ascii="TH SarabunPSK" w:eastAsia="Times New Roman" w:hAnsi="TH SarabunPSK" w:cs="TH SarabunPSK"/>
              </w:rPr>
              <w:t>. SCS329</w:t>
            </w:r>
            <w:r w:rsidR="008C7271" w:rsidRPr="00A067D6">
              <w:rPr>
                <w:rFonts w:ascii="TH SarabunPSK" w:eastAsia="Times New Roman" w:hAnsi="TH SarabunPSK" w:cs="TH SarabunPSK"/>
              </w:rPr>
              <w:t xml:space="preserve"> </w:t>
            </w:r>
            <w:r w:rsidR="008C7271" w:rsidRPr="00A067D6">
              <w:rPr>
                <w:rFonts w:ascii="TH SarabunPSK" w:eastAsia="Times New Roman" w:hAnsi="TH SarabunPSK" w:cs="TH SarabunPSK"/>
                <w:cs/>
              </w:rPr>
              <w:t>ภาษาสคริปต์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4B0210" w:rsidRPr="00A067D6" w:rsidTr="007E1417">
        <w:trPr>
          <w:trHeight w:val="420"/>
        </w:trPr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A067D6" w:rsidRDefault="004B0210" w:rsidP="008C7271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29</w:t>
            </w:r>
            <w:r w:rsidR="008C7271" w:rsidRPr="00A067D6">
              <w:rPr>
                <w:rFonts w:ascii="TH SarabunPSK" w:eastAsia="Times New Roman" w:hAnsi="TH SarabunPSK" w:cs="TH SarabunPSK"/>
              </w:rPr>
              <w:t>.</w:t>
            </w:r>
            <w:r w:rsidR="008C7271" w:rsidRPr="00F63E79">
              <w:rPr>
                <w:rFonts w:ascii="TH SarabunPSK" w:eastAsia="Times New Roman" w:hAnsi="TH SarabunPSK" w:cs="TH SarabunPSK"/>
              </w:rPr>
              <w:t xml:space="preserve"> </w:t>
            </w:r>
            <w:r w:rsidR="008C7271">
              <w:rPr>
                <w:rFonts w:ascii="TH SarabunPSK" w:eastAsia="Times New Roman" w:hAnsi="TH SarabunPSK" w:cs="TH SarabunPSK"/>
              </w:rPr>
              <w:t>SCS332</w:t>
            </w:r>
            <w:r w:rsidR="008C7271" w:rsidRPr="00A067D6">
              <w:rPr>
                <w:rFonts w:ascii="TH SarabunPSK" w:eastAsia="Times New Roman" w:hAnsi="TH SarabunPSK" w:cs="TH SarabunPSK"/>
              </w:rPr>
              <w:t xml:space="preserve"> </w:t>
            </w:r>
            <w:r w:rsidR="008C7271" w:rsidRPr="000A4E99">
              <w:rPr>
                <w:rFonts w:ascii="TH SarabunPSK" w:eastAsia="Times New Roman" w:hAnsi="TH SarabunPSK" w:cs="TH SarabunPSK"/>
                <w:cs/>
              </w:rPr>
              <w:t>ระเบียบวิธีวิจัยด้านวิทยาการคอมพิวเตอร์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271" w:rsidRPr="00F96497" w:rsidRDefault="00F80F38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</w:tbl>
    <w:p w:rsidR="007E1417" w:rsidRDefault="007E1417" w:rsidP="007E1417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 w:type="page"/>
      </w:r>
    </w:p>
    <w:p w:rsidR="007E1417" w:rsidRPr="00EE5417" w:rsidRDefault="007E1417" w:rsidP="007E14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7E1417" w:rsidRDefault="007E1417" w:rsidP="007E1417">
      <w:pPr>
        <w:ind w:left="108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85B64">
        <w:rPr>
          <w:rFonts w:ascii="TH SarabunPSK" w:hAnsi="TH SarabunPSK" w:cs="TH SarabunPSK"/>
          <w:color w:val="000000"/>
          <w:szCs w:val="22"/>
        </w:rPr>
        <w:sym w:font="Wingdings 2" w:char="F098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color w:val="000000"/>
          <w:szCs w:val="22"/>
        </w:rPr>
        <w:sym w:font="Wingdings 2" w:char="F099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tbl>
      <w:tblPr>
        <w:tblW w:w="13083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28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360"/>
        <w:gridCol w:w="284"/>
        <w:gridCol w:w="283"/>
        <w:gridCol w:w="284"/>
        <w:gridCol w:w="283"/>
        <w:gridCol w:w="284"/>
        <w:gridCol w:w="223"/>
        <w:gridCol w:w="284"/>
        <w:gridCol w:w="266"/>
        <w:gridCol w:w="301"/>
        <w:gridCol w:w="283"/>
        <w:gridCol w:w="284"/>
        <w:gridCol w:w="283"/>
      </w:tblGrid>
      <w:tr w:rsidR="007E1417" w:rsidRPr="00A067D6" w:rsidTr="00176B13">
        <w:trPr>
          <w:trHeight w:val="420"/>
        </w:trPr>
        <w:tc>
          <w:tcPr>
            <w:tcW w:w="5128" w:type="dxa"/>
            <w:vMerge w:val="restart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cs/>
              </w:rPr>
            </w:pPr>
            <w:r w:rsidRPr="00A067D6">
              <w:rPr>
                <w:rFonts w:ascii="TH SarabunPSK" w:hAnsi="TH SarabunPSK" w:cs="TH SarabunPSK"/>
                <w:b/>
                <w:bCs/>
                <w:cs/>
              </w:rPr>
              <w:t>ลำดับ รหัส ชื่อวิชา</w:t>
            </w:r>
          </w:p>
        </w:tc>
        <w:tc>
          <w:tcPr>
            <w:tcW w:w="1985" w:type="dxa"/>
            <w:gridSpan w:val="7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 xml:space="preserve">1. </w:t>
            </w:r>
            <w:r w:rsidRPr="00A067D6">
              <w:rPr>
                <w:rFonts w:ascii="TH SarabunPSK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2628" w:type="dxa"/>
            <w:gridSpan w:val="9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 xml:space="preserve">2. </w:t>
            </w:r>
            <w:r w:rsidRPr="00A067D6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851" w:type="dxa"/>
            <w:gridSpan w:val="3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 xml:space="preserve">3. </w:t>
            </w:r>
            <w:r w:rsidRPr="00A067D6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1641" w:type="dxa"/>
            <w:gridSpan w:val="6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 xml:space="preserve">4. </w:t>
            </w:r>
            <w:r w:rsidRPr="00A067D6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850" w:type="dxa"/>
            <w:gridSpan w:val="3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 xml:space="preserve">5. </w:t>
            </w:r>
            <w:r w:rsidRPr="00A067D6">
              <w:rPr>
                <w:rFonts w:ascii="TH SarabunPSK" w:hAnsi="TH SarabunPSK" w:cs="TH SarabunPSK"/>
                <w:b/>
                <w:bCs/>
                <w:cs/>
              </w:rPr>
              <w:t>ทักษะการวิเคราะห์เชิงตัวเลข การสื่อสาร และการใช้เทคโนโลยีสารสนเทศ</w:t>
            </w:r>
          </w:p>
        </w:tc>
      </w:tr>
      <w:tr w:rsidR="007E1417" w:rsidRPr="00A067D6" w:rsidTr="00176B13">
        <w:trPr>
          <w:trHeight w:val="420"/>
        </w:trPr>
        <w:tc>
          <w:tcPr>
            <w:tcW w:w="5128" w:type="dxa"/>
            <w:vMerge/>
            <w:shd w:val="clear" w:color="auto" w:fill="auto"/>
            <w:vAlign w:val="center"/>
          </w:tcPr>
          <w:p w:rsidR="007E1417" w:rsidRPr="00A067D6" w:rsidRDefault="007E1417" w:rsidP="00176B13">
            <w:pPr>
              <w:rPr>
                <w:rFonts w:ascii="TH SarabunPSK" w:hAnsi="TH SarabunPSK" w:cs="TH SarabunPSK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284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283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284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283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6</w:t>
            </w:r>
          </w:p>
        </w:tc>
        <w:tc>
          <w:tcPr>
            <w:tcW w:w="284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283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284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283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6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7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8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9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284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223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266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301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6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</w:tr>
      <w:tr w:rsidR="004B0210" w:rsidRPr="00A067D6" w:rsidTr="007E1417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A067D6" w:rsidRDefault="008C7271" w:rsidP="008C7271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3</w:t>
            </w:r>
            <w:r w:rsidR="004B0210">
              <w:rPr>
                <w:rFonts w:ascii="TH SarabunPSK" w:eastAsia="Times New Roman" w:hAnsi="TH SarabunPSK" w:cs="TH SarabunPSK" w:hint="cs"/>
                <w:cs/>
              </w:rPr>
              <w:t>0</w:t>
            </w:r>
            <w:r w:rsidRPr="00A067D6">
              <w:rPr>
                <w:rFonts w:ascii="TH SarabunPSK" w:eastAsia="Times New Roman" w:hAnsi="TH SarabunPSK" w:cs="TH SarabunPSK"/>
              </w:rPr>
              <w:t>.</w:t>
            </w:r>
            <w:r w:rsidRPr="00A067D6">
              <w:t xml:space="preserve"> </w:t>
            </w:r>
            <w:r>
              <w:rPr>
                <w:rFonts w:ascii="TH SarabunPSK" w:eastAsia="Times New Roman" w:hAnsi="TH SarabunPSK" w:cs="TH SarabunPSK"/>
              </w:rPr>
              <w:t>SCS333</w:t>
            </w:r>
            <w:r w:rsidRPr="00A067D6">
              <w:rPr>
                <w:rFonts w:ascii="TH SarabunPSK" w:eastAsia="Times New Roman" w:hAnsi="TH SarabunPSK" w:cs="TH SarabunPSK"/>
              </w:rPr>
              <w:t xml:space="preserve"> </w:t>
            </w:r>
            <w:r w:rsidRPr="000A4E99">
              <w:rPr>
                <w:rFonts w:ascii="TH SarabunPSK" w:eastAsia="Times New Roman" w:hAnsi="TH SarabunPSK" w:cs="TH SarabunPSK"/>
                <w:cs/>
              </w:rPr>
              <w:t>การพัฒนาโปรแกรมขั้นสูง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2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66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01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4B0210" w:rsidRPr="00A067D6" w:rsidTr="007E1417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A067D6" w:rsidRDefault="008C7271" w:rsidP="008C7271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3</w:t>
            </w:r>
            <w:r w:rsidR="004B0210">
              <w:rPr>
                <w:rFonts w:ascii="TH SarabunPSK" w:eastAsia="Times New Roman" w:hAnsi="TH SarabunPSK" w:cs="TH SarabunPSK" w:hint="cs"/>
                <w:cs/>
              </w:rPr>
              <w:t>1</w:t>
            </w:r>
            <w:r w:rsidRPr="00A067D6">
              <w:rPr>
                <w:rFonts w:ascii="TH SarabunPSK" w:eastAsia="Times New Roman" w:hAnsi="TH SarabunPSK" w:cs="TH SarabunPSK"/>
              </w:rPr>
              <w:t>.</w:t>
            </w:r>
            <w:r w:rsidRPr="00A067D6">
              <w:t xml:space="preserve"> </w:t>
            </w:r>
            <w:r>
              <w:rPr>
                <w:rFonts w:ascii="TH SarabunPSK" w:eastAsia="Times New Roman" w:hAnsi="TH SarabunPSK" w:cs="TH SarabunPSK"/>
              </w:rPr>
              <w:t>SCS334</w:t>
            </w:r>
            <w:r w:rsidRPr="00A067D6">
              <w:rPr>
                <w:rFonts w:ascii="TH SarabunPSK" w:eastAsia="Times New Roman" w:hAnsi="TH SarabunPSK" w:cs="TH SarabunPSK"/>
              </w:rPr>
              <w:t xml:space="preserve"> </w:t>
            </w:r>
            <w:r w:rsidRPr="000A4E99">
              <w:rPr>
                <w:rFonts w:ascii="TH SarabunPSK" w:eastAsia="Times New Roman" w:hAnsi="TH SarabunPSK" w:cs="TH SarabunPSK"/>
                <w:cs/>
              </w:rPr>
              <w:t>การประมวลผลบนคลาวด์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2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66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01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4B0210" w:rsidRPr="00A067D6" w:rsidTr="007E1417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A067D6" w:rsidRDefault="008C7271" w:rsidP="008C7271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3</w:t>
            </w:r>
            <w:r w:rsidR="004B0210">
              <w:rPr>
                <w:rFonts w:ascii="TH SarabunPSK" w:eastAsia="Times New Roman" w:hAnsi="TH SarabunPSK" w:cs="TH SarabunPSK" w:hint="cs"/>
                <w:cs/>
              </w:rPr>
              <w:t>2</w:t>
            </w:r>
            <w:r w:rsidRPr="00A067D6">
              <w:rPr>
                <w:rFonts w:ascii="TH SarabunPSK" w:eastAsia="Times New Roman" w:hAnsi="TH SarabunPSK" w:cs="TH SarabunPSK"/>
              </w:rPr>
              <w:t>.</w:t>
            </w:r>
            <w:r w:rsidRPr="00A067D6">
              <w:t xml:space="preserve"> </w:t>
            </w:r>
            <w:r>
              <w:rPr>
                <w:rFonts w:ascii="TH SarabunPSK" w:eastAsia="Times New Roman" w:hAnsi="TH SarabunPSK" w:cs="TH SarabunPSK"/>
              </w:rPr>
              <w:t>SCS335</w:t>
            </w:r>
            <w:r w:rsidRPr="00A067D6">
              <w:rPr>
                <w:rFonts w:ascii="TH SarabunPSK" w:eastAsia="Times New Roman" w:hAnsi="TH SarabunPSK" w:cs="TH SarabunPSK"/>
              </w:rPr>
              <w:t xml:space="preserve"> </w:t>
            </w:r>
            <w:r w:rsidRPr="00A067D6">
              <w:rPr>
                <w:rFonts w:ascii="TH SarabunPSK" w:eastAsia="Times New Roman" w:hAnsi="TH SarabunPSK" w:cs="TH SarabunPSK"/>
                <w:cs/>
              </w:rPr>
              <w:t>ก</w:t>
            </w:r>
            <w:r>
              <w:rPr>
                <w:rFonts w:ascii="TH SarabunPSK" w:eastAsia="Times New Roman" w:hAnsi="TH SarabunPSK" w:cs="TH SarabunPSK"/>
                <w:cs/>
              </w:rPr>
              <w:t>ารพัฒนาโปรแกรมประยุกต์</w:t>
            </w:r>
            <w:r>
              <w:rPr>
                <w:rFonts w:ascii="TH SarabunPSK" w:eastAsia="Times New Roman" w:hAnsi="TH SarabunPSK" w:cs="TH SarabunPSK" w:hint="cs"/>
                <w:cs/>
              </w:rPr>
              <w:t>สำหรับองค์กร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A46EA0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2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66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01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4B0210" w:rsidRPr="00A067D6" w:rsidTr="007E1417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A067D6" w:rsidRDefault="008C7271" w:rsidP="008C7271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3</w:t>
            </w:r>
            <w:r w:rsidR="004B0210">
              <w:rPr>
                <w:rFonts w:ascii="TH SarabunPSK" w:eastAsia="Times New Roman" w:hAnsi="TH SarabunPSK" w:cs="TH SarabunPSK" w:hint="cs"/>
                <w:cs/>
              </w:rPr>
              <w:t>3</w:t>
            </w:r>
            <w:r w:rsidRPr="000A4E99">
              <w:rPr>
                <w:rFonts w:ascii="TH SarabunPSK" w:eastAsia="Times New Roman" w:hAnsi="TH SarabunPSK" w:cs="TH SarabunPSK"/>
              </w:rPr>
              <w:t>.</w:t>
            </w:r>
            <w:r w:rsidRPr="000A4E99">
              <w:t xml:space="preserve"> </w:t>
            </w:r>
            <w:r>
              <w:rPr>
                <w:rFonts w:ascii="TH SarabunPSK" w:eastAsia="Times New Roman" w:hAnsi="TH SarabunPSK" w:cs="TH SarabunPSK"/>
              </w:rPr>
              <w:t>SCS336</w:t>
            </w:r>
            <w:r w:rsidRPr="000A4E99">
              <w:rPr>
                <w:rFonts w:ascii="TH SarabunPSK" w:eastAsia="Times New Roman" w:hAnsi="TH SarabunPSK" w:cs="TH SarabunPSK"/>
              </w:rPr>
              <w:t xml:space="preserve"> </w:t>
            </w:r>
            <w:r w:rsidRPr="000A4E99">
              <w:rPr>
                <w:rFonts w:ascii="TH SarabunPSK" w:eastAsia="Times New Roman" w:hAnsi="TH SarabunPSK" w:cs="TH SarabunPSK"/>
                <w:cs/>
              </w:rPr>
              <w:t>การทำเหมืองข้อมูล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A46EA0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2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66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01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</w:tr>
      <w:tr w:rsidR="004B0210" w:rsidRPr="00A067D6" w:rsidTr="007E1417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A067D6" w:rsidRDefault="008C7271" w:rsidP="008C7271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3</w:t>
            </w:r>
            <w:r w:rsidR="004B0210">
              <w:rPr>
                <w:rFonts w:ascii="TH SarabunPSK" w:eastAsia="Times New Roman" w:hAnsi="TH SarabunPSK" w:cs="TH SarabunPSK" w:hint="cs"/>
                <w:cs/>
              </w:rPr>
              <w:t>4</w:t>
            </w:r>
            <w:r w:rsidRPr="00A067D6">
              <w:rPr>
                <w:rFonts w:ascii="TH SarabunPSK" w:eastAsia="Times New Roman" w:hAnsi="TH SarabunPSK" w:cs="TH SarabunPSK"/>
              </w:rPr>
              <w:t>.</w:t>
            </w:r>
            <w:r w:rsidRPr="00A067D6">
              <w:t xml:space="preserve"> </w:t>
            </w:r>
            <w:r>
              <w:rPr>
                <w:rFonts w:ascii="TH SarabunPSK" w:eastAsia="Times New Roman" w:hAnsi="TH SarabunPSK" w:cs="TH SarabunPSK"/>
              </w:rPr>
              <w:t>SCS337</w:t>
            </w:r>
            <w:r w:rsidRPr="00A067D6">
              <w:rPr>
                <w:rFonts w:ascii="TH SarabunPSK" w:eastAsia="Times New Roman" w:hAnsi="TH SarabunPSK" w:cs="TH SarabunPSK"/>
              </w:rPr>
              <w:t xml:space="preserve"> </w:t>
            </w:r>
            <w:r w:rsidRPr="00962C5A">
              <w:rPr>
                <w:rFonts w:ascii="TH SarabunPSK" w:eastAsia="Times New Roman" w:hAnsi="TH SarabunPSK" w:cs="TH SarabunPSK"/>
                <w:cs/>
              </w:rPr>
              <w:t>การพัฒนา</w:t>
            </w:r>
            <w:r>
              <w:rPr>
                <w:rFonts w:ascii="TH SarabunPSK" w:eastAsia="Times New Roman" w:hAnsi="TH SarabunPSK" w:cs="TH SarabunPSK"/>
                <w:cs/>
              </w:rPr>
              <w:t>แอปพลิเคชัน</w:t>
            </w:r>
            <w:r w:rsidRPr="00962C5A">
              <w:rPr>
                <w:rFonts w:ascii="TH SarabunPSK" w:eastAsia="Times New Roman" w:hAnsi="TH SarabunPSK" w:cs="TH SarabunPSK"/>
                <w:cs/>
              </w:rPr>
              <w:t>บนอุปกรณ์เคลื่อนที่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2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66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01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</w:tr>
      <w:tr w:rsidR="004B0210" w:rsidRPr="00A067D6" w:rsidTr="007E1417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A067D6" w:rsidRDefault="004B0210" w:rsidP="008C7271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35</w:t>
            </w:r>
            <w:r w:rsidR="008C7271" w:rsidRPr="00A067D6">
              <w:rPr>
                <w:rFonts w:ascii="TH SarabunPSK" w:eastAsia="Times New Roman" w:hAnsi="TH SarabunPSK" w:cs="TH SarabunPSK"/>
              </w:rPr>
              <w:t>.</w:t>
            </w:r>
            <w:r w:rsidR="008C7271" w:rsidRPr="00A067D6">
              <w:t xml:space="preserve"> </w:t>
            </w:r>
            <w:r w:rsidR="008C7271">
              <w:rPr>
                <w:rFonts w:ascii="TH SarabunPSK" w:eastAsia="Times New Roman" w:hAnsi="TH SarabunPSK" w:cs="TH SarabunPSK"/>
              </w:rPr>
              <w:t>SCS338</w:t>
            </w:r>
            <w:r w:rsidR="008C7271" w:rsidRPr="00A067D6">
              <w:rPr>
                <w:rFonts w:ascii="TH SarabunPSK" w:eastAsia="Times New Roman" w:hAnsi="TH SarabunPSK" w:cs="TH SarabunPSK"/>
              </w:rPr>
              <w:t xml:space="preserve"> </w:t>
            </w:r>
            <w:r w:rsidR="008C7271" w:rsidRPr="000A4E99">
              <w:rPr>
                <w:rFonts w:ascii="TH SarabunPSK" w:eastAsia="Times New Roman" w:hAnsi="TH SarabunPSK" w:cs="TH SarabunPSK"/>
                <w:cs/>
              </w:rPr>
              <w:t>การพัฒนาระบบสนับสนุนการตัดสินใจ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A46EA0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A46EA0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2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66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01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4B0210" w:rsidRPr="00A067D6" w:rsidTr="007E1417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A067D6" w:rsidRDefault="004B0210" w:rsidP="008C7271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36</w:t>
            </w:r>
            <w:r w:rsidR="008C7271" w:rsidRPr="00A067D6">
              <w:rPr>
                <w:rFonts w:ascii="TH SarabunPSK" w:eastAsia="Times New Roman" w:hAnsi="TH SarabunPSK" w:cs="TH SarabunPSK"/>
              </w:rPr>
              <w:t>.</w:t>
            </w:r>
            <w:r w:rsidR="008C7271" w:rsidRPr="00A067D6">
              <w:t xml:space="preserve"> </w:t>
            </w:r>
            <w:r w:rsidR="008C7271">
              <w:rPr>
                <w:rFonts w:ascii="TH SarabunPSK" w:eastAsia="Times New Roman" w:hAnsi="TH SarabunPSK" w:cs="TH SarabunPSK"/>
              </w:rPr>
              <w:t>SCC339</w:t>
            </w:r>
            <w:r w:rsidR="008C7271" w:rsidRPr="00A067D6">
              <w:rPr>
                <w:rFonts w:ascii="TH SarabunPSK" w:eastAsia="Times New Roman" w:hAnsi="TH SarabunPSK" w:cs="TH SarabunPSK"/>
              </w:rPr>
              <w:t xml:space="preserve"> </w:t>
            </w:r>
            <w:r w:rsidR="008C7271" w:rsidRPr="00744F04">
              <w:rPr>
                <w:rFonts w:ascii="TH SarabunPSK" w:eastAsia="Times New Roman" w:hAnsi="TH SarabunPSK" w:cs="TH SarabunPSK"/>
                <w:cs/>
              </w:rPr>
              <w:t>การแสดงผลข้อมูลด้วยภาพและคอมพิวเตอร์กราฟิกส์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2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66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01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</w:tr>
      <w:tr w:rsidR="004B0210" w:rsidRPr="00A067D6" w:rsidTr="007E1417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A067D6" w:rsidRDefault="004B0210" w:rsidP="008C7271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37</w:t>
            </w:r>
            <w:r w:rsidR="008C7271">
              <w:rPr>
                <w:rFonts w:ascii="TH SarabunPSK" w:eastAsia="Times New Roman" w:hAnsi="TH SarabunPSK" w:cs="TH SarabunPSK"/>
              </w:rPr>
              <w:t>. SCS340</w:t>
            </w:r>
            <w:r w:rsidR="008C7271" w:rsidRPr="00A067D6">
              <w:rPr>
                <w:rFonts w:ascii="TH SarabunPSK" w:eastAsia="Times New Roman" w:hAnsi="TH SarabunPSK" w:cs="TH SarabunPSK"/>
              </w:rPr>
              <w:t xml:space="preserve"> </w:t>
            </w:r>
            <w:r w:rsidR="008C7271" w:rsidRPr="00744F04">
              <w:rPr>
                <w:rFonts w:ascii="TH SarabunPSK" w:eastAsia="Times New Roman" w:hAnsi="TH SarabunPSK" w:cs="TH SarabunPSK"/>
                <w:cs/>
              </w:rPr>
              <w:t>อินเทอร์เน็ตในทุกสิ่ง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2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66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01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4B0210" w:rsidRPr="00A067D6" w:rsidTr="007E1417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A067D6" w:rsidRDefault="004B0210" w:rsidP="008C7271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38</w:t>
            </w:r>
            <w:r w:rsidR="008C7271">
              <w:rPr>
                <w:rFonts w:ascii="TH SarabunPSK" w:eastAsia="Times New Roman" w:hAnsi="TH SarabunPSK" w:cs="TH SarabunPSK"/>
              </w:rPr>
              <w:t>. SCS341</w:t>
            </w:r>
            <w:r w:rsidR="008C7271" w:rsidRPr="00A067D6">
              <w:rPr>
                <w:rFonts w:ascii="TH SarabunPSK" w:eastAsia="Times New Roman" w:hAnsi="TH SarabunPSK" w:cs="TH SarabunPSK"/>
              </w:rPr>
              <w:t xml:space="preserve"> </w:t>
            </w:r>
            <w:r w:rsidR="008C7271" w:rsidRPr="00744F04">
              <w:rPr>
                <w:rFonts w:ascii="TH SarabunPSK" w:eastAsia="Times New Roman" w:hAnsi="TH SarabunPSK" w:cs="TH SarabunPSK"/>
                <w:cs/>
              </w:rPr>
              <w:t>การบำรุงรักษาระบบคอมพิวเตอร์และเครือข่าย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A46EA0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A46EA0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A46EA0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2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66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01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4B0210" w:rsidRPr="00A067D6" w:rsidTr="007E1417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A067D6" w:rsidRDefault="004B0210" w:rsidP="008C7271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39</w:t>
            </w:r>
            <w:r w:rsidR="008C7271" w:rsidRPr="000A4E99">
              <w:rPr>
                <w:rFonts w:ascii="TH SarabunPSK" w:eastAsia="Times New Roman" w:hAnsi="TH SarabunPSK" w:cs="TH SarabunPSK"/>
              </w:rPr>
              <w:t>.</w:t>
            </w:r>
            <w:r w:rsidR="008C7271" w:rsidRPr="000A4E99">
              <w:t xml:space="preserve"> </w:t>
            </w:r>
            <w:r w:rsidR="008C7271" w:rsidRPr="000A4E99">
              <w:rPr>
                <w:rFonts w:ascii="TH SarabunPSK" w:eastAsia="Times New Roman" w:hAnsi="TH SarabunPSK" w:cs="TH SarabunPSK"/>
              </w:rPr>
              <w:t>SCS3</w:t>
            </w:r>
            <w:r w:rsidR="008C7271">
              <w:rPr>
                <w:rFonts w:ascii="TH SarabunPSK" w:eastAsia="Times New Roman" w:hAnsi="TH SarabunPSK" w:cs="TH SarabunPSK"/>
              </w:rPr>
              <w:t>42</w:t>
            </w:r>
            <w:r w:rsidR="008C7271" w:rsidRPr="000A4E99">
              <w:rPr>
                <w:rFonts w:ascii="TH SarabunPSK" w:eastAsia="Times New Roman" w:hAnsi="TH SarabunPSK" w:cs="TH SarabunPSK"/>
              </w:rPr>
              <w:t xml:space="preserve"> </w:t>
            </w:r>
            <w:r w:rsidR="008C7271" w:rsidRPr="00744F04">
              <w:rPr>
                <w:rFonts w:ascii="TH SarabunPSK" w:eastAsia="Times New Roman" w:hAnsi="TH SarabunPSK" w:cs="TH SarabunPSK"/>
                <w:cs/>
              </w:rPr>
              <w:t>การคลังข้อมูล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A46EA0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A46EA0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2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66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01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</w:tbl>
    <w:p w:rsidR="007E1417" w:rsidRPr="00EE5417" w:rsidRDefault="007E1417" w:rsidP="007E14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7E1417" w:rsidRDefault="007E1417" w:rsidP="007E1417">
      <w:pPr>
        <w:ind w:left="108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85B64">
        <w:rPr>
          <w:rFonts w:ascii="TH SarabunPSK" w:hAnsi="TH SarabunPSK" w:cs="TH SarabunPSK"/>
          <w:color w:val="000000"/>
          <w:szCs w:val="22"/>
        </w:rPr>
        <w:sym w:font="Wingdings 2" w:char="F098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color w:val="000000"/>
          <w:szCs w:val="22"/>
        </w:rPr>
        <w:sym w:font="Wingdings 2" w:char="F099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tbl>
      <w:tblPr>
        <w:tblW w:w="13083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28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360"/>
        <w:gridCol w:w="284"/>
        <w:gridCol w:w="283"/>
        <w:gridCol w:w="284"/>
        <w:gridCol w:w="283"/>
        <w:gridCol w:w="284"/>
        <w:gridCol w:w="223"/>
        <w:gridCol w:w="284"/>
        <w:gridCol w:w="266"/>
        <w:gridCol w:w="301"/>
        <w:gridCol w:w="283"/>
        <w:gridCol w:w="284"/>
        <w:gridCol w:w="283"/>
      </w:tblGrid>
      <w:tr w:rsidR="007E1417" w:rsidRPr="00A067D6" w:rsidTr="00176B13">
        <w:trPr>
          <w:trHeight w:val="420"/>
        </w:trPr>
        <w:tc>
          <w:tcPr>
            <w:tcW w:w="5128" w:type="dxa"/>
            <w:vMerge w:val="restart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cs/>
              </w:rPr>
            </w:pPr>
            <w:r w:rsidRPr="00A067D6">
              <w:rPr>
                <w:rFonts w:ascii="TH SarabunPSK" w:hAnsi="TH SarabunPSK" w:cs="TH SarabunPSK"/>
                <w:b/>
                <w:bCs/>
                <w:cs/>
              </w:rPr>
              <w:t>ลำดับ รหัส ชื่อวิชา</w:t>
            </w:r>
          </w:p>
        </w:tc>
        <w:tc>
          <w:tcPr>
            <w:tcW w:w="1985" w:type="dxa"/>
            <w:gridSpan w:val="7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 xml:space="preserve">1. </w:t>
            </w:r>
            <w:r w:rsidRPr="00A067D6">
              <w:rPr>
                <w:rFonts w:ascii="TH SarabunPSK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2628" w:type="dxa"/>
            <w:gridSpan w:val="9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 xml:space="preserve">2. </w:t>
            </w:r>
            <w:r w:rsidRPr="00A067D6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851" w:type="dxa"/>
            <w:gridSpan w:val="3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 xml:space="preserve">3. </w:t>
            </w:r>
            <w:r w:rsidRPr="00A067D6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1641" w:type="dxa"/>
            <w:gridSpan w:val="6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 xml:space="preserve">4. </w:t>
            </w:r>
            <w:r w:rsidRPr="00A067D6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850" w:type="dxa"/>
            <w:gridSpan w:val="3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 xml:space="preserve">5. </w:t>
            </w:r>
            <w:r w:rsidRPr="00A067D6">
              <w:rPr>
                <w:rFonts w:ascii="TH SarabunPSK" w:hAnsi="TH SarabunPSK" w:cs="TH SarabunPSK"/>
                <w:b/>
                <w:bCs/>
                <w:cs/>
              </w:rPr>
              <w:t>ทักษะการวิเคราะห์เชิงตัวเลข การสื่อสาร และการใช้เทคโนโลยีสารสนเทศ</w:t>
            </w:r>
          </w:p>
        </w:tc>
      </w:tr>
      <w:tr w:rsidR="007E1417" w:rsidRPr="00A067D6" w:rsidTr="00176B13">
        <w:trPr>
          <w:trHeight w:val="420"/>
        </w:trPr>
        <w:tc>
          <w:tcPr>
            <w:tcW w:w="5128" w:type="dxa"/>
            <w:vMerge/>
            <w:shd w:val="clear" w:color="auto" w:fill="auto"/>
            <w:vAlign w:val="center"/>
          </w:tcPr>
          <w:p w:rsidR="007E1417" w:rsidRPr="00A067D6" w:rsidRDefault="007E1417" w:rsidP="00176B13">
            <w:pPr>
              <w:rPr>
                <w:rFonts w:ascii="TH SarabunPSK" w:hAnsi="TH SarabunPSK" w:cs="TH SarabunPSK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284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283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284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283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6</w:t>
            </w:r>
          </w:p>
        </w:tc>
        <w:tc>
          <w:tcPr>
            <w:tcW w:w="284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283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284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283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6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7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8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9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284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223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266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301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6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</w:tr>
      <w:tr w:rsidR="004B0210" w:rsidRPr="00A067D6" w:rsidTr="007E1417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Default="008C7271" w:rsidP="008C7271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40. SCS343</w:t>
            </w:r>
            <w:r w:rsidRPr="00F948B2">
              <w:rPr>
                <w:rFonts w:ascii="TH SarabunPSK" w:eastAsia="Times New Roman" w:hAnsi="TH SarabunPSK" w:cs="TH SarabunPSK"/>
              </w:rPr>
              <w:t xml:space="preserve"> </w:t>
            </w:r>
            <w:r w:rsidRPr="00F948B2">
              <w:rPr>
                <w:rFonts w:ascii="TH SarabunPSK" w:eastAsia="Times New Roman" w:hAnsi="TH SarabunPSK" w:cs="TH SarabunPSK"/>
                <w:cs/>
              </w:rPr>
              <w:t>หลักการให้บริการคอมพิวเตอร์สำหรับองค์กร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D72263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D72263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D72263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2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66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01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4B0210" w:rsidRPr="00A067D6" w:rsidTr="007E1417">
        <w:trPr>
          <w:trHeight w:val="420"/>
        </w:trPr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A067D6" w:rsidRDefault="008C7271" w:rsidP="008C7271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41</w:t>
            </w:r>
            <w:r w:rsidRPr="00A067D6">
              <w:rPr>
                <w:rFonts w:ascii="TH SarabunPSK" w:eastAsia="Times New Roman" w:hAnsi="TH SarabunPSK" w:cs="TH SarabunPSK"/>
              </w:rPr>
              <w:t>.</w:t>
            </w:r>
            <w:r w:rsidRPr="00F63E79">
              <w:rPr>
                <w:rFonts w:ascii="TH SarabunPSK" w:eastAsia="Times New Roman" w:hAnsi="TH SarabunPSK" w:cs="TH SarabunPSK"/>
              </w:rPr>
              <w:t xml:space="preserve"> </w:t>
            </w:r>
            <w:r>
              <w:rPr>
                <w:rFonts w:ascii="TH SarabunPSK" w:eastAsia="Times New Roman" w:hAnsi="TH SarabunPSK" w:cs="TH SarabunPSK"/>
              </w:rPr>
              <w:t>SCS403</w:t>
            </w:r>
            <w:r w:rsidRPr="00A067D6">
              <w:rPr>
                <w:rFonts w:ascii="TH SarabunPSK" w:eastAsia="Times New Roman" w:hAnsi="TH SarabunPSK" w:cs="TH SarabunPSK"/>
              </w:rPr>
              <w:t xml:space="preserve"> </w:t>
            </w:r>
            <w:r>
              <w:rPr>
                <w:rFonts w:ascii="TH SarabunPSK" w:eastAsia="Times New Roman" w:hAnsi="TH SarabunPSK" w:cs="TH SarabunPSK"/>
                <w:cs/>
              </w:rPr>
              <w:t>การเตรียมฝึก</w:t>
            </w:r>
            <w:r>
              <w:rPr>
                <w:rFonts w:ascii="TH SarabunPSK" w:eastAsia="Times New Roman" w:hAnsi="TH SarabunPSK" w:cs="TH SarabunPSK" w:hint="cs"/>
                <w:cs/>
              </w:rPr>
              <w:t>ประสบการณ์วิชาชีพสาขาวิชา</w:t>
            </w:r>
            <w:r w:rsidRPr="00A067D6">
              <w:rPr>
                <w:rFonts w:ascii="TH SarabunPSK" w:eastAsia="Times New Roman" w:hAnsi="TH SarabunPSK" w:cs="TH SarabunPSK"/>
                <w:cs/>
              </w:rPr>
              <w:t>วิทยาการคอมพิวเตอร์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D72263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271" w:rsidRPr="00F96497" w:rsidRDefault="00D72263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271" w:rsidRPr="00F96497" w:rsidRDefault="00D72263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4B0210" w:rsidRPr="00A067D6" w:rsidTr="007E1417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A067D6" w:rsidRDefault="008C7271" w:rsidP="002E280F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4</w:t>
            </w:r>
            <w:r>
              <w:rPr>
                <w:rFonts w:ascii="TH SarabunPSK" w:eastAsia="Times New Roman" w:hAnsi="TH SarabunPSK" w:cs="TH SarabunPSK" w:hint="cs"/>
                <w:cs/>
              </w:rPr>
              <w:t>2</w:t>
            </w:r>
            <w:r w:rsidRPr="00A067D6">
              <w:rPr>
                <w:rFonts w:ascii="TH SarabunPSK" w:eastAsia="Times New Roman" w:hAnsi="TH SarabunPSK" w:cs="TH SarabunPSK"/>
              </w:rPr>
              <w:t>.</w:t>
            </w:r>
            <w:r w:rsidRPr="00A067D6">
              <w:t xml:space="preserve"> </w:t>
            </w:r>
            <w:r>
              <w:rPr>
                <w:rFonts w:ascii="TH SarabunPSK" w:eastAsia="Times New Roman" w:hAnsi="TH SarabunPSK" w:cs="TH SarabunPSK"/>
              </w:rPr>
              <w:t>SCS404</w:t>
            </w:r>
            <w:r w:rsidRPr="00A067D6">
              <w:rPr>
                <w:rFonts w:ascii="TH SarabunPSK" w:eastAsia="Times New Roman" w:hAnsi="TH SarabunPSK" w:cs="TH SarabunPSK"/>
              </w:rPr>
              <w:t xml:space="preserve"> </w:t>
            </w:r>
            <w:r w:rsidRPr="00A067D6">
              <w:rPr>
                <w:rFonts w:ascii="TH SarabunPSK" w:eastAsia="Times New Roman" w:hAnsi="TH SarabunPSK" w:cs="TH SarabunPSK" w:hint="cs"/>
                <w:cs/>
              </w:rPr>
              <w:t>การฝึก</w:t>
            </w:r>
            <w:r w:rsidRPr="00A067D6">
              <w:rPr>
                <w:rFonts w:ascii="TH SarabunPSK" w:eastAsia="Times New Roman" w:hAnsi="TH SarabunPSK" w:cs="TH SarabunPSK"/>
                <w:cs/>
              </w:rPr>
              <w:t>ทักษะวิชาชีพ</w:t>
            </w:r>
            <w:r w:rsidR="002E280F">
              <w:rPr>
                <w:rFonts w:ascii="TH SarabunPSK" w:eastAsia="Times New Roman" w:hAnsi="TH SarabunPSK" w:cs="TH SarabunPSK" w:hint="cs"/>
                <w:cs/>
              </w:rPr>
              <w:t>สาขาวิชา</w:t>
            </w:r>
            <w:bookmarkStart w:id="0" w:name="_GoBack"/>
            <w:bookmarkEnd w:id="0"/>
            <w:r w:rsidRPr="00A067D6">
              <w:rPr>
                <w:rFonts w:ascii="TH SarabunPSK" w:eastAsia="Times New Roman" w:hAnsi="TH SarabunPSK" w:cs="TH SarabunPSK" w:hint="cs"/>
                <w:cs/>
              </w:rPr>
              <w:t>วิทยาการ</w:t>
            </w:r>
            <w:r w:rsidRPr="00A067D6">
              <w:rPr>
                <w:rFonts w:ascii="TH SarabunPSK" w:eastAsia="Times New Roman" w:hAnsi="TH SarabunPSK" w:cs="TH SarabunPSK"/>
                <w:cs/>
              </w:rPr>
              <w:t>คอมพิวเตอร์เพื่อบริการชุมชน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D72263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D72263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2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66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01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4B0210" w:rsidRPr="00A067D6" w:rsidTr="007E1417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A067D6" w:rsidRDefault="008C7271" w:rsidP="008C7271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43</w:t>
            </w:r>
            <w:r w:rsidRPr="00A067D6">
              <w:rPr>
                <w:rFonts w:ascii="TH SarabunPSK" w:eastAsia="Times New Roman" w:hAnsi="TH SarabunPSK" w:cs="TH SarabunPSK"/>
              </w:rPr>
              <w:t>.</w:t>
            </w:r>
            <w:r w:rsidRPr="00A067D6">
              <w:t xml:space="preserve"> </w:t>
            </w:r>
            <w:r>
              <w:rPr>
                <w:rFonts w:ascii="TH SarabunPSK" w:eastAsia="Times New Roman" w:hAnsi="TH SarabunPSK" w:cs="TH SarabunPSK"/>
              </w:rPr>
              <w:t>SCS40</w:t>
            </w:r>
            <w:r>
              <w:rPr>
                <w:rFonts w:ascii="TH SarabunPSK" w:eastAsia="Times New Roman" w:hAnsi="TH SarabunPSK" w:cs="TH SarabunPSK" w:hint="cs"/>
                <w:cs/>
              </w:rPr>
              <w:t>5</w:t>
            </w:r>
            <w:r w:rsidRPr="00A067D6">
              <w:rPr>
                <w:rFonts w:ascii="TH SarabunPSK" w:eastAsia="Times New Roman" w:hAnsi="TH SarabunPSK" w:cs="TH SarabunPSK"/>
              </w:rPr>
              <w:t xml:space="preserve"> </w:t>
            </w:r>
            <w:r w:rsidRPr="00A067D6">
              <w:rPr>
                <w:rFonts w:ascii="TH SarabunPSK" w:eastAsia="Times New Roman" w:hAnsi="TH SarabunPSK" w:cs="TH SarabunPSK" w:hint="cs"/>
                <w:cs/>
              </w:rPr>
              <w:t>การฝึก</w:t>
            </w:r>
            <w:r>
              <w:rPr>
                <w:rFonts w:ascii="TH SarabunPSK" w:eastAsia="Times New Roman" w:hAnsi="TH SarabunPSK" w:cs="TH SarabunPSK" w:hint="cs"/>
                <w:cs/>
              </w:rPr>
              <w:t>ประสบการณ์วิชาชีพสาขาวิชา</w:t>
            </w:r>
            <w:r w:rsidRPr="00A067D6">
              <w:rPr>
                <w:rFonts w:ascii="TH SarabunPSK" w:eastAsia="Times New Roman" w:hAnsi="TH SarabunPSK" w:cs="TH SarabunPSK"/>
                <w:cs/>
              </w:rPr>
              <w:t>วิทยาการคอมพิวเตอร์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2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66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01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4B0210" w:rsidRPr="00A067D6" w:rsidTr="007E1417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A067D6" w:rsidRDefault="008C7271" w:rsidP="008C7271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4</w:t>
            </w:r>
            <w:r>
              <w:rPr>
                <w:rFonts w:ascii="TH SarabunPSK" w:eastAsia="Times New Roman" w:hAnsi="TH SarabunPSK" w:cs="TH SarabunPSK" w:hint="cs"/>
                <w:cs/>
              </w:rPr>
              <w:t>4</w:t>
            </w:r>
            <w:r w:rsidRPr="00A067D6">
              <w:rPr>
                <w:rFonts w:ascii="TH SarabunPSK" w:eastAsia="Times New Roman" w:hAnsi="TH SarabunPSK" w:cs="TH SarabunPSK"/>
              </w:rPr>
              <w:t>.</w:t>
            </w:r>
            <w:r w:rsidRPr="00A067D6">
              <w:t xml:space="preserve"> </w:t>
            </w:r>
            <w:r>
              <w:rPr>
                <w:rFonts w:ascii="TH SarabunPSK" w:eastAsia="Times New Roman" w:hAnsi="TH SarabunPSK" w:cs="TH SarabunPSK"/>
              </w:rPr>
              <w:t>SCS406</w:t>
            </w:r>
            <w:r w:rsidRPr="00A067D6">
              <w:rPr>
                <w:rFonts w:ascii="TH SarabunPSK" w:eastAsia="Times New Roman" w:hAnsi="TH SarabunPSK" w:cs="TH SarabunPSK"/>
              </w:rPr>
              <w:t xml:space="preserve"> </w:t>
            </w:r>
            <w:r w:rsidRPr="00A067D6">
              <w:rPr>
                <w:rFonts w:ascii="TH SarabunPSK" w:eastAsia="Times New Roman" w:hAnsi="TH SarabunPSK" w:cs="TH SarabunPSK"/>
                <w:cs/>
              </w:rPr>
              <w:t>การเตรียมสหกิจศึกษา</w:t>
            </w:r>
            <w:r>
              <w:rPr>
                <w:rFonts w:ascii="TH SarabunPSK" w:eastAsia="Times New Roman" w:hAnsi="TH SarabunPSK" w:cs="TH SarabunPSK" w:hint="cs"/>
                <w:cs/>
              </w:rPr>
              <w:t>สาขาวิชา</w:t>
            </w:r>
            <w:r w:rsidRPr="00A067D6">
              <w:rPr>
                <w:rFonts w:ascii="TH SarabunPSK" w:eastAsia="Times New Roman" w:hAnsi="TH SarabunPSK" w:cs="TH SarabunPSK"/>
                <w:cs/>
              </w:rPr>
              <w:t>วิทยาการคอมพิวเตอร์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D72263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D72263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D72263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2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66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301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4B0210" w:rsidRPr="00A067D6" w:rsidTr="007E1417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A067D6" w:rsidRDefault="008C7271" w:rsidP="008C7271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4</w:t>
            </w:r>
            <w:r>
              <w:rPr>
                <w:rFonts w:ascii="TH SarabunPSK" w:eastAsia="Times New Roman" w:hAnsi="TH SarabunPSK" w:cs="TH SarabunPSK" w:hint="cs"/>
                <w:cs/>
              </w:rPr>
              <w:t>5</w:t>
            </w:r>
            <w:r w:rsidRPr="00A067D6">
              <w:rPr>
                <w:rFonts w:ascii="TH SarabunPSK" w:eastAsia="Times New Roman" w:hAnsi="TH SarabunPSK" w:cs="TH SarabunPSK"/>
              </w:rPr>
              <w:t>.</w:t>
            </w:r>
            <w:r w:rsidRPr="00A067D6">
              <w:t xml:space="preserve"> </w:t>
            </w:r>
            <w:r>
              <w:rPr>
                <w:rFonts w:ascii="TH SarabunPSK" w:eastAsia="Times New Roman" w:hAnsi="TH SarabunPSK" w:cs="TH SarabunPSK"/>
              </w:rPr>
              <w:t>SCS407</w:t>
            </w:r>
            <w:r w:rsidRPr="00A067D6">
              <w:rPr>
                <w:rFonts w:ascii="TH SarabunPSK" w:eastAsia="Times New Roman" w:hAnsi="TH SarabunPSK" w:cs="TH SarabunPSK"/>
              </w:rPr>
              <w:t xml:space="preserve"> </w:t>
            </w:r>
            <w:r w:rsidRPr="00A067D6">
              <w:rPr>
                <w:rFonts w:ascii="TH SarabunPSK" w:eastAsia="Times New Roman" w:hAnsi="TH SarabunPSK" w:cs="TH SarabunPSK"/>
                <w:cs/>
              </w:rPr>
              <w:t>สหกิจศึกษา</w:t>
            </w:r>
            <w:r>
              <w:rPr>
                <w:rFonts w:ascii="TH SarabunPSK" w:eastAsia="Times New Roman" w:hAnsi="TH SarabunPSK" w:cs="TH SarabunPSK" w:hint="cs"/>
                <w:cs/>
              </w:rPr>
              <w:t>สาขาวิชา</w:t>
            </w:r>
            <w:r w:rsidRPr="00A067D6">
              <w:rPr>
                <w:rFonts w:ascii="TH SarabunPSK" w:eastAsia="Times New Roman" w:hAnsi="TH SarabunPSK" w:cs="TH SarabunPSK"/>
                <w:cs/>
              </w:rPr>
              <w:t>วิทยาการคอมพิวเตอร์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2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66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301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4B0210" w:rsidRPr="00A067D6" w:rsidTr="007E1417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A067D6" w:rsidRDefault="008C7271" w:rsidP="008C7271">
            <w:pPr>
              <w:rPr>
                <w:rFonts w:ascii="TH SarabunPSK" w:eastAsia="Times New Roman" w:hAnsi="TH SarabunPSK" w:cs="TH SarabunPSK"/>
                <w:color w:val="000000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</w:rPr>
              <w:t>4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6</w:t>
            </w:r>
            <w:r w:rsidRPr="00A067D6">
              <w:rPr>
                <w:rFonts w:ascii="TH SarabunPSK" w:eastAsia="Times New Roman" w:hAnsi="TH SarabunPSK" w:cs="TH SarabunPSK"/>
                <w:color w:val="000000"/>
              </w:rPr>
              <w:t>.</w:t>
            </w:r>
            <w:r w:rsidRPr="00A067D6">
              <w:t xml:space="preserve"> </w:t>
            </w:r>
            <w:r w:rsidRPr="00A067D6">
              <w:rPr>
                <w:rFonts w:ascii="TH SarabunPSK" w:eastAsia="Times New Roman" w:hAnsi="TH SarabunPSK" w:cs="TH SarabunPSK"/>
                <w:color w:val="000000"/>
              </w:rPr>
              <w:t>SCS40</w:t>
            </w:r>
            <w:r>
              <w:rPr>
                <w:rFonts w:ascii="TH SarabunPSK" w:eastAsia="Times New Roman" w:hAnsi="TH SarabunPSK" w:cs="TH SarabunPSK"/>
                <w:color w:val="000000"/>
              </w:rPr>
              <w:t>8</w:t>
            </w:r>
            <w:r w:rsidRPr="00A067D6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  <w:r w:rsidRPr="00962C5A">
              <w:rPr>
                <w:rFonts w:ascii="TH SarabunPSK" w:eastAsia="Times New Roman" w:hAnsi="TH SarabunPSK" w:cs="TH SarabunPSK"/>
                <w:color w:val="000000"/>
                <w:cs/>
              </w:rPr>
              <w:t>โครงงานด้านวิทยาการคอมพิวเตอร์ 1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2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66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01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4B0210" w:rsidRPr="00A067D6" w:rsidTr="007E1417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A067D6" w:rsidRDefault="008C7271" w:rsidP="008C7271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4</w:t>
            </w:r>
            <w:r>
              <w:rPr>
                <w:rFonts w:ascii="TH SarabunPSK" w:eastAsia="Times New Roman" w:hAnsi="TH SarabunPSK" w:cs="TH SarabunPSK" w:hint="cs"/>
                <w:cs/>
              </w:rPr>
              <w:t>7</w:t>
            </w:r>
            <w:r w:rsidRPr="00A067D6">
              <w:rPr>
                <w:rFonts w:ascii="TH SarabunPSK" w:eastAsia="Times New Roman" w:hAnsi="TH SarabunPSK" w:cs="TH SarabunPSK"/>
              </w:rPr>
              <w:t>.</w:t>
            </w:r>
            <w:r w:rsidRPr="00A067D6">
              <w:t xml:space="preserve"> </w:t>
            </w:r>
            <w:r>
              <w:rPr>
                <w:rFonts w:ascii="TH SarabunPSK" w:eastAsia="Times New Roman" w:hAnsi="TH SarabunPSK" w:cs="TH SarabunPSK"/>
              </w:rPr>
              <w:t>SCS409</w:t>
            </w:r>
            <w:r w:rsidRPr="00A067D6">
              <w:rPr>
                <w:rFonts w:ascii="TH SarabunPSK" w:eastAsia="Times New Roman" w:hAnsi="TH SarabunPSK" w:cs="TH SarabunPSK"/>
              </w:rPr>
              <w:t xml:space="preserve"> </w:t>
            </w:r>
            <w:r w:rsidRPr="00962C5A">
              <w:rPr>
                <w:rFonts w:ascii="TH SarabunPSK" w:eastAsia="Times New Roman" w:hAnsi="TH SarabunPSK" w:cs="TH SarabunPSK"/>
                <w:cs/>
              </w:rPr>
              <w:t>โครงงานด้านวิทยาการคอมพิวเตอร์ 2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23" w:type="dxa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66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01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F96497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F96497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</w:tbl>
    <w:p w:rsidR="007E1417" w:rsidRDefault="007E1417" w:rsidP="007E1417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 w:type="page"/>
      </w:r>
    </w:p>
    <w:p w:rsidR="007E1417" w:rsidRPr="00EE5417" w:rsidRDefault="007E1417" w:rsidP="007E14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7E1417" w:rsidRDefault="007E1417" w:rsidP="007E1417">
      <w:pPr>
        <w:ind w:left="108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85B64">
        <w:rPr>
          <w:rFonts w:ascii="TH SarabunPSK" w:hAnsi="TH SarabunPSK" w:cs="TH SarabunPSK"/>
          <w:color w:val="000000"/>
          <w:szCs w:val="22"/>
        </w:rPr>
        <w:sym w:font="Wingdings 2" w:char="F098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color w:val="000000"/>
          <w:szCs w:val="22"/>
        </w:rPr>
        <w:sym w:font="Wingdings 2" w:char="F099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tbl>
      <w:tblPr>
        <w:tblW w:w="13083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28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360"/>
        <w:gridCol w:w="284"/>
        <w:gridCol w:w="283"/>
        <w:gridCol w:w="284"/>
        <w:gridCol w:w="283"/>
        <w:gridCol w:w="284"/>
        <w:gridCol w:w="223"/>
        <w:gridCol w:w="284"/>
        <w:gridCol w:w="266"/>
        <w:gridCol w:w="301"/>
        <w:gridCol w:w="283"/>
        <w:gridCol w:w="284"/>
        <w:gridCol w:w="283"/>
      </w:tblGrid>
      <w:tr w:rsidR="007E1417" w:rsidRPr="00A067D6" w:rsidTr="00176B13">
        <w:trPr>
          <w:trHeight w:val="420"/>
        </w:trPr>
        <w:tc>
          <w:tcPr>
            <w:tcW w:w="5128" w:type="dxa"/>
            <w:vMerge w:val="restart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cs/>
              </w:rPr>
            </w:pPr>
            <w:r w:rsidRPr="00A067D6">
              <w:rPr>
                <w:rFonts w:ascii="TH SarabunPSK" w:hAnsi="TH SarabunPSK" w:cs="TH SarabunPSK"/>
                <w:b/>
                <w:bCs/>
                <w:cs/>
              </w:rPr>
              <w:t>ลำดับ รหัส ชื่อวิชา</w:t>
            </w:r>
          </w:p>
        </w:tc>
        <w:tc>
          <w:tcPr>
            <w:tcW w:w="1985" w:type="dxa"/>
            <w:gridSpan w:val="7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 xml:space="preserve">1. </w:t>
            </w:r>
            <w:r w:rsidRPr="00A067D6">
              <w:rPr>
                <w:rFonts w:ascii="TH SarabunPSK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2628" w:type="dxa"/>
            <w:gridSpan w:val="9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 xml:space="preserve">2. </w:t>
            </w:r>
            <w:r w:rsidRPr="00A067D6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851" w:type="dxa"/>
            <w:gridSpan w:val="3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 xml:space="preserve">3. </w:t>
            </w:r>
            <w:r w:rsidRPr="00A067D6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1641" w:type="dxa"/>
            <w:gridSpan w:val="6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 xml:space="preserve">4. </w:t>
            </w:r>
            <w:r w:rsidRPr="00A067D6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850" w:type="dxa"/>
            <w:gridSpan w:val="3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 xml:space="preserve">5. </w:t>
            </w:r>
            <w:r w:rsidRPr="00A067D6">
              <w:rPr>
                <w:rFonts w:ascii="TH SarabunPSK" w:hAnsi="TH SarabunPSK" w:cs="TH SarabunPSK"/>
                <w:b/>
                <w:bCs/>
                <w:cs/>
              </w:rPr>
              <w:t>ทักษะการวิเคราะห์เชิงตัวเลข การสื่อสาร และการใช้เทคโนโลยีสารสนเทศ</w:t>
            </w:r>
          </w:p>
        </w:tc>
      </w:tr>
      <w:tr w:rsidR="007E1417" w:rsidRPr="00A067D6" w:rsidTr="00176B13">
        <w:trPr>
          <w:trHeight w:val="420"/>
        </w:trPr>
        <w:tc>
          <w:tcPr>
            <w:tcW w:w="5128" w:type="dxa"/>
            <w:vMerge/>
            <w:shd w:val="clear" w:color="auto" w:fill="auto"/>
            <w:vAlign w:val="center"/>
          </w:tcPr>
          <w:p w:rsidR="007E1417" w:rsidRPr="00A067D6" w:rsidRDefault="007E1417" w:rsidP="00176B13">
            <w:pPr>
              <w:rPr>
                <w:rFonts w:ascii="TH SarabunPSK" w:hAnsi="TH SarabunPSK" w:cs="TH SarabunPSK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284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283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284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283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6</w:t>
            </w:r>
          </w:p>
        </w:tc>
        <w:tc>
          <w:tcPr>
            <w:tcW w:w="284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283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284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283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6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7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8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9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284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223" w:type="dxa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266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301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6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7D6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E1417" w:rsidRPr="00A067D6" w:rsidRDefault="007E1417" w:rsidP="00176B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</w:tr>
      <w:tr w:rsidR="004B0210" w:rsidRPr="00A927F4" w:rsidTr="007E1417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A927F4" w:rsidRDefault="008C7271" w:rsidP="008C7271">
            <w:pPr>
              <w:rPr>
                <w:rFonts w:ascii="TH SarabunPSK" w:eastAsia="Times New Roman" w:hAnsi="TH SarabunPSK" w:cs="TH SarabunPSK"/>
              </w:rPr>
            </w:pPr>
            <w:r w:rsidRPr="00A927F4">
              <w:rPr>
                <w:rFonts w:ascii="TH SarabunPSK" w:eastAsia="Times New Roman" w:hAnsi="TH SarabunPSK" w:cs="TH SarabunPSK" w:hint="cs"/>
                <w:cs/>
              </w:rPr>
              <w:t>48</w:t>
            </w:r>
            <w:r w:rsidRPr="00A927F4">
              <w:rPr>
                <w:rFonts w:ascii="TH SarabunPSK" w:eastAsia="Times New Roman" w:hAnsi="TH SarabunPSK" w:cs="TH SarabunPSK"/>
              </w:rPr>
              <w:t xml:space="preserve">. SMS101 </w:t>
            </w:r>
            <w:r w:rsidRPr="00A927F4">
              <w:rPr>
                <w:rFonts w:ascii="TH SarabunPSK" w:eastAsia="Times New Roman" w:hAnsi="TH SarabunPSK" w:cs="TH SarabunPSK"/>
                <w:cs/>
              </w:rPr>
              <w:t xml:space="preserve">แคลคูลัสและเรขาคณิตวิเคราะห์ </w:t>
            </w:r>
            <w:r w:rsidRPr="00A927F4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927F4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927F4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927F4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927F4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2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66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01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927F4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927F4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4B0210" w:rsidRPr="00A927F4" w:rsidTr="007E1417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A927F4" w:rsidRDefault="008C7271" w:rsidP="008C7271">
            <w:pPr>
              <w:rPr>
                <w:rFonts w:ascii="TH SarabunPSK" w:eastAsia="Times New Roman" w:hAnsi="TH SarabunPSK" w:cs="TH SarabunPSK"/>
              </w:rPr>
            </w:pPr>
            <w:r w:rsidRPr="00A927F4">
              <w:rPr>
                <w:rFonts w:ascii="TH SarabunPSK" w:eastAsia="Times New Roman" w:hAnsi="TH SarabunPSK" w:cs="TH SarabunPSK" w:hint="cs"/>
                <w:cs/>
              </w:rPr>
              <w:t>49</w:t>
            </w:r>
            <w:r w:rsidRPr="00A927F4">
              <w:rPr>
                <w:rFonts w:ascii="TH SarabunPSK" w:eastAsia="Times New Roman" w:hAnsi="TH SarabunPSK" w:cs="TH SarabunPSK"/>
              </w:rPr>
              <w:t xml:space="preserve">. SMS108 </w:t>
            </w:r>
            <w:r w:rsidRPr="00A927F4">
              <w:rPr>
                <w:rFonts w:ascii="TH SarabunPSK" w:eastAsia="Times New Roman" w:hAnsi="TH SarabunPSK" w:cs="TH SarabunPSK"/>
                <w:cs/>
              </w:rPr>
              <w:t>สถิติวิเคราะห์ 1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927F4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927F4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927F4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927F4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927F4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927F4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927F4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2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66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01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927F4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4B0210" w:rsidRPr="00A927F4" w:rsidTr="007E1417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A927F4" w:rsidRDefault="008C7271" w:rsidP="008C7271">
            <w:pPr>
              <w:rPr>
                <w:rFonts w:ascii="TH SarabunPSK" w:eastAsia="Times New Roman" w:hAnsi="TH SarabunPSK" w:cs="TH SarabunPSK"/>
              </w:rPr>
            </w:pPr>
            <w:r w:rsidRPr="00A927F4">
              <w:rPr>
                <w:rFonts w:ascii="TH SarabunPSK" w:eastAsia="Times New Roman" w:hAnsi="TH SarabunPSK" w:cs="TH SarabunPSK" w:hint="cs"/>
                <w:cs/>
              </w:rPr>
              <w:t>50</w:t>
            </w:r>
            <w:r w:rsidRPr="00A927F4">
              <w:rPr>
                <w:rFonts w:ascii="TH SarabunPSK" w:eastAsia="Times New Roman" w:hAnsi="TH SarabunPSK" w:cs="TH SarabunPSK"/>
              </w:rPr>
              <w:t xml:space="preserve">. SMS203 </w:t>
            </w:r>
            <w:r w:rsidRPr="00A927F4">
              <w:rPr>
                <w:rFonts w:ascii="TH SarabunPSK" w:eastAsia="Times New Roman" w:hAnsi="TH SarabunPSK" w:cs="TH SarabunPSK"/>
                <w:cs/>
              </w:rPr>
              <w:t>ความน่าจะเป็นและสถิติเบื้องต้น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927F4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927F4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927F4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927F4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927F4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927F4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927F4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2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66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01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927F4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4B0210" w:rsidRPr="00A927F4" w:rsidTr="007E1417">
        <w:trPr>
          <w:trHeight w:val="420"/>
        </w:trPr>
        <w:tc>
          <w:tcPr>
            <w:tcW w:w="512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7271" w:rsidRPr="00A927F4" w:rsidRDefault="008C7271" w:rsidP="008C7271">
            <w:pPr>
              <w:rPr>
                <w:rFonts w:ascii="TH SarabunPSK" w:eastAsia="Times New Roman" w:hAnsi="TH SarabunPSK" w:cs="TH SarabunPSK"/>
                <w:cs/>
              </w:rPr>
            </w:pPr>
            <w:r w:rsidRPr="00A927F4">
              <w:rPr>
                <w:rFonts w:ascii="TH SarabunPSK" w:eastAsia="Times New Roman" w:hAnsi="TH SarabunPSK" w:cs="TH SarabunPSK" w:hint="cs"/>
                <w:cs/>
              </w:rPr>
              <w:t>51</w:t>
            </w:r>
            <w:r w:rsidRPr="00A927F4">
              <w:rPr>
                <w:rFonts w:ascii="TH SarabunPSK" w:eastAsia="Times New Roman" w:hAnsi="TH SarabunPSK" w:cs="TH SarabunPSK"/>
              </w:rPr>
              <w:t>.</w:t>
            </w:r>
            <w:r w:rsidRPr="00A927F4">
              <w:t xml:space="preserve"> </w:t>
            </w:r>
            <w:r w:rsidRPr="00A927F4">
              <w:rPr>
                <w:rFonts w:ascii="TH SarabunPSK" w:eastAsia="Times New Roman" w:hAnsi="TH SarabunPSK" w:cs="TH SarabunPSK"/>
              </w:rPr>
              <w:t xml:space="preserve">SMS303 </w:t>
            </w:r>
            <w:r w:rsidRPr="00A927F4">
              <w:rPr>
                <w:rFonts w:ascii="TH SarabunPSK" w:eastAsia="Times New Roman" w:hAnsi="TH SarabunPSK" w:cs="TH SarabunPSK"/>
                <w:cs/>
              </w:rPr>
              <w:t>คณิตศาสตร์</w:t>
            </w:r>
            <w:r w:rsidRPr="00A927F4">
              <w:rPr>
                <w:rFonts w:ascii="TH SarabunPSK" w:eastAsia="Times New Roman" w:hAnsi="TH SarabunPSK" w:cs="TH SarabunPSK" w:hint="cs"/>
                <w:cs/>
              </w:rPr>
              <w:t>เต็มหน่วย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927F4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927F4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927F4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927F4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927F4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927F4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2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66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01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927F4">
              <w:rPr>
                <w:rFonts w:ascii="TH SarabunPSK" w:hAnsi="TH SarabunPSK" w:cs="TH SarabunPSK"/>
                <w:sz w:val="24"/>
                <w:szCs w:val="24"/>
              </w:rPr>
              <w:sym w:font="Wingdings 2" w:char="F098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927F4">
              <w:rPr>
                <w:rFonts w:ascii="TH SarabunPSK" w:hAnsi="TH SarabunPSK" w:cs="TH SarabunPSK"/>
                <w:sz w:val="24"/>
                <w:szCs w:val="24"/>
              </w:rPr>
              <w:sym w:font="Wingdings 2" w:char="F099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C7271" w:rsidRPr="00A927F4" w:rsidRDefault="008C7271" w:rsidP="007E141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:rsidR="00791811" w:rsidRDefault="00791811" w:rsidP="008C7271">
      <w:pPr>
        <w:rPr>
          <w:rFonts w:ascii="TH SarabunPSK" w:hAnsi="TH SarabunPSK" w:cs="TH SarabunPSK"/>
          <w:sz w:val="20"/>
          <w:szCs w:val="20"/>
        </w:rPr>
      </w:pPr>
    </w:p>
    <w:p w:rsidR="008C7271" w:rsidRDefault="008C7271" w:rsidP="008C7271">
      <w:pPr>
        <w:rPr>
          <w:rFonts w:ascii="TH SarabunPSK" w:hAnsi="TH SarabunPSK" w:cs="TH SarabunPSK"/>
          <w:sz w:val="20"/>
          <w:szCs w:val="20"/>
        </w:rPr>
      </w:pPr>
    </w:p>
    <w:p w:rsidR="008C7271" w:rsidRPr="00DE0A04" w:rsidRDefault="008C7271" w:rsidP="008C7271">
      <w:pPr>
        <w:rPr>
          <w:rFonts w:ascii="TH SarabunPSK" w:hAnsi="TH SarabunPSK" w:cs="TH SarabunPSK"/>
          <w:sz w:val="20"/>
          <w:szCs w:val="20"/>
          <w:cs/>
        </w:rPr>
      </w:pPr>
    </w:p>
    <w:p w:rsidR="00EE5417" w:rsidRPr="00EE5417" w:rsidRDefault="00EE5417" w:rsidP="00A76F73">
      <w:pPr>
        <w:rPr>
          <w:rFonts w:ascii="TH SarabunPSK" w:hAnsi="TH SarabunPSK" w:cs="TH SarabunPSK"/>
          <w:sz w:val="10"/>
          <w:szCs w:val="10"/>
        </w:rPr>
      </w:pPr>
    </w:p>
    <w:p w:rsidR="00601D1E" w:rsidRPr="00DE0A04" w:rsidRDefault="00F63E79" w:rsidP="00F63E79">
      <w:pPr>
        <w:tabs>
          <w:tab w:val="left" w:pos="8265"/>
        </w:tabs>
        <w:ind w:left="1080"/>
        <w:rPr>
          <w:rFonts w:ascii="TH SarabunPSK" w:hAnsi="TH SarabunPSK" w:cs="TH SarabunPSK"/>
          <w:sz w:val="20"/>
          <w:szCs w:val="20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601D1E" w:rsidRPr="00EE5417" w:rsidRDefault="00601D1E" w:rsidP="00601D1E">
      <w:pPr>
        <w:rPr>
          <w:rFonts w:ascii="TH SarabunPSK" w:hAnsi="TH SarabunPSK" w:cs="TH SarabunPSK"/>
          <w:sz w:val="10"/>
          <w:szCs w:val="10"/>
        </w:rPr>
      </w:pPr>
    </w:p>
    <w:p w:rsidR="00370A78" w:rsidRPr="00EE5417" w:rsidRDefault="00370A78" w:rsidP="00A76F73">
      <w:pPr>
        <w:rPr>
          <w:rFonts w:ascii="TH SarabunPSK" w:hAnsi="TH SarabunPSK" w:cs="TH SarabunPSK"/>
          <w:color w:val="FF00FF"/>
          <w:sz w:val="32"/>
          <w:szCs w:val="32"/>
        </w:rPr>
        <w:sectPr w:rsidR="00370A78" w:rsidRPr="00EE5417" w:rsidSect="00B72195">
          <w:headerReference w:type="default" r:id="rId14"/>
          <w:footerReference w:type="default" r:id="rId15"/>
          <w:headerReference w:type="first" r:id="rId16"/>
          <w:footerReference w:type="first" r:id="rId17"/>
          <w:pgSz w:w="16834" w:h="11909" w:orient="landscape" w:code="9"/>
          <w:pgMar w:top="2160" w:right="2160" w:bottom="1440" w:left="1440" w:header="720" w:footer="720" w:gutter="0"/>
          <w:cols w:space="708"/>
          <w:titlePg/>
          <w:docGrid w:linePitch="360"/>
        </w:sectPr>
      </w:pPr>
    </w:p>
    <w:p w:rsidR="00B5539F" w:rsidRPr="00B5539F" w:rsidRDefault="00B5539F" w:rsidP="00A76F73">
      <w:pPr>
        <w:ind w:left="1080"/>
        <w:jc w:val="center"/>
        <w:rPr>
          <w:rFonts w:ascii="TH SarabunPSK" w:hAnsi="TH SarabunPSK" w:cs="TH SarabunPSK"/>
          <w:sz w:val="2"/>
          <w:szCs w:val="2"/>
          <w:cs/>
        </w:rPr>
      </w:pPr>
    </w:p>
    <w:p w:rsidR="00EE5417" w:rsidRDefault="00FC2106" w:rsidP="00A76F73">
      <w:pPr>
        <w:ind w:left="709" w:hanging="425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มวดที่ 5</w:t>
      </w:r>
      <w:r w:rsidR="00AC3FA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หลักเกณฑ์ในการประเมินผลนักศึกษา</w:t>
      </w:r>
    </w:p>
    <w:p w:rsidR="00F90C23" w:rsidRPr="00EE5417" w:rsidRDefault="00F90C23" w:rsidP="00A76F73">
      <w:pPr>
        <w:ind w:left="709" w:hanging="425"/>
        <w:jc w:val="center"/>
        <w:rPr>
          <w:rFonts w:ascii="TH SarabunPSK" w:hAnsi="TH SarabunPSK" w:cs="TH SarabunPSK"/>
        </w:rPr>
      </w:pPr>
    </w:p>
    <w:p w:rsidR="00EE5417" w:rsidRPr="00EE5417" w:rsidRDefault="00EE5417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  <w:lang w:bidi="ar-EG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กฎระเบียบหรือหลักเกณฑ์ ในการให้ระดับคะแนน 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(</w:t>
      </w:r>
      <w:r w:rsidR="00796F50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ผลการเรียน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EE5417" w:rsidRDefault="00EE5417" w:rsidP="00F90C2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การวัดผลและการสำเร็จการศึกษาเป็นไปตาม</w:t>
      </w:r>
      <w:r w:rsidR="00796F50">
        <w:rPr>
          <w:rFonts w:ascii="TH SarabunPSK" w:hAnsi="TH SarabunPSK" w:cs="TH SarabunPSK" w:hint="cs"/>
          <w:sz w:val="32"/>
          <w:szCs w:val="32"/>
          <w:cs/>
        </w:rPr>
        <w:t>ข้อบังคับ</w:t>
      </w:r>
      <w:r w:rsidRPr="00EE5417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F33D66">
        <w:rPr>
          <w:rFonts w:ascii="TH SarabunPSK" w:hAnsi="TH SarabunPSK" w:cs="TH SarabunPSK" w:hint="cs"/>
          <w:sz w:val="32"/>
          <w:szCs w:val="32"/>
          <w:cs/>
        </w:rPr>
        <w:t>ราชภัฏวไลยอลงกรณ์</w:t>
      </w:r>
      <w:r w:rsidR="00C5069F">
        <w:rPr>
          <w:rFonts w:ascii="TH SarabunPSK" w:hAnsi="TH SarabunPSK" w:cs="TH SarabunPSK"/>
          <w:sz w:val="32"/>
          <w:szCs w:val="32"/>
          <w:cs/>
        </w:rPr>
        <w:br/>
      </w:r>
      <w:r w:rsidR="00F33D66">
        <w:rPr>
          <w:rFonts w:ascii="TH SarabunPSK" w:hAnsi="TH SarabunPSK" w:cs="TH SarabunPSK" w:hint="cs"/>
          <w:sz w:val="32"/>
          <w:szCs w:val="32"/>
          <w:cs/>
        </w:rPr>
        <w:t>ในพระบรมราชูปถัมภ์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1A5EDE">
        <w:rPr>
          <w:rFonts w:ascii="TH SarabunPSK" w:hAnsi="TH SarabunPSK" w:cs="TH SarabunPSK" w:hint="cs"/>
          <w:sz w:val="32"/>
          <w:szCs w:val="32"/>
          <w:cs/>
        </w:rPr>
        <w:t xml:space="preserve">จังหวัดปทุมธานี </w:t>
      </w:r>
      <w:r w:rsidRPr="00EE5417">
        <w:rPr>
          <w:rFonts w:ascii="TH SarabunPSK" w:hAnsi="TH SarabunPSK" w:cs="TH SarabunPSK"/>
          <w:sz w:val="32"/>
          <w:szCs w:val="32"/>
          <w:cs/>
        </w:rPr>
        <w:t>ว่าด้วยการ</w:t>
      </w:r>
      <w:r w:rsidR="00796F50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EE5417">
        <w:rPr>
          <w:rFonts w:ascii="TH SarabunPSK" w:hAnsi="TH SarabunPSK" w:cs="TH SarabunPSK"/>
          <w:sz w:val="32"/>
          <w:szCs w:val="32"/>
          <w:cs/>
        </w:rPr>
        <w:t>ศึกษาระดับ</w:t>
      </w:r>
      <w:r w:rsidR="00796F50">
        <w:rPr>
          <w:rFonts w:ascii="TH SarabunPSK" w:hAnsi="TH SarabunPSK" w:cs="TH SarabunPSK" w:hint="cs"/>
          <w:sz w:val="32"/>
          <w:szCs w:val="32"/>
          <w:cs/>
        </w:rPr>
        <w:t xml:space="preserve">อนุปริญญาและปริญญาตรี </w:t>
      </w:r>
      <w:r w:rsidR="00BA09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96F50">
        <w:rPr>
          <w:rFonts w:ascii="TH SarabunPSK" w:hAnsi="TH SarabunPSK" w:cs="TH SarabunPSK" w:hint="cs"/>
          <w:sz w:val="32"/>
          <w:szCs w:val="32"/>
          <w:cs/>
        </w:rPr>
        <w:t>พ.ศ. 255</w:t>
      </w:r>
      <w:r w:rsidR="005C6587">
        <w:rPr>
          <w:rFonts w:ascii="TH SarabunPSK" w:hAnsi="TH SarabunPSK" w:cs="TH SarabunPSK" w:hint="cs"/>
          <w:sz w:val="32"/>
          <w:szCs w:val="32"/>
          <w:cs/>
        </w:rPr>
        <w:t>7</w:t>
      </w:r>
      <w:r w:rsidR="00A70E2F">
        <w:rPr>
          <w:rFonts w:ascii="TH SarabunPSK" w:hAnsi="TH SarabunPSK" w:cs="TH SarabunPSK" w:hint="cs"/>
          <w:sz w:val="32"/>
          <w:szCs w:val="32"/>
          <w:cs/>
        </w:rPr>
        <w:t xml:space="preserve"> (ภาคผนวก ก)</w:t>
      </w:r>
    </w:p>
    <w:p w:rsidR="00E42E42" w:rsidRPr="00EE5417" w:rsidRDefault="00E42E42" w:rsidP="00F90C2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A76F7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  <w:lang w:bidi="ar-EG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กระบวนการทวนสอบมาตรฐานผลสัมฤทธิ์ของนักศึกษา</w:t>
      </w:r>
    </w:p>
    <w:p w:rsidR="00EE5417" w:rsidRPr="00EE5417" w:rsidRDefault="00EE5417" w:rsidP="00A76F73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2.1 การทวนสอบมาตรฐานผลการเรียนรู้ขณะนักศึกษายังไม่สำเร็จการศึกษา</w:t>
      </w:r>
    </w:p>
    <w:p w:rsidR="00B229D6" w:rsidRPr="00B229D6" w:rsidRDefault="00B229D6" w:rsidP="00B229D6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229D6">
        <w:rPr>
          <w:rFonts w:ascii="TH SarabunPSK" w:hAnsi="TH SarabunPSK" w:cs="TH SarabunPSK"/>
          <w:sz w:val="32"/>
          <w:szCs w:val="32"/>
        </w:rPr>
        <w:t xml:space="preserve">1) </w:t>
      </w:r>
      <w:r w:rsidRPr="00B229D6">
        <w:rPr>
          <w:rFonts w:ascii="TH SarabunPSK" w:hAnsi="TH SarabunPSK" w:cs="TH SarabunPSK"/>
          <w:sz w:val="32"/>
          <w:szCs w:val="32"/>
          <w:cs/>
        </w:rPr>
        <w:t>มีการวางแผนการกำหนดระบบการทวนสอบผลสัมฤทธิ์การเรียนรู้ของนักศึกษาให้เป็นส่วนหนึ่งของระบบการประกันคุณภาพภายในของมหาวิทยาลัย ที่จะต้องทำความเข้าใจตรงกัน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Pr="00B229D6">
        <w:rPr>
          <w:rFonts w:ascii="TH SarabunPSK" w:hAnsi="TH SarabunPSK" w:cs="TH SarabunPSK"/>
          <w:sz w:val="32"/>
          <w:szCs w:val="32"/>
          <w:cs/>
        </w:rPr>
        <w:t>ทั้งมหาวิทยาลัย และนำไปดำเนินการจนบรรลุผลสัมฤทธิ์ ซึ่งผู้ประเมินภายนอกสามารถตรวจสอบได้</w:t>
      </w:r>
    </w:p>
    <w:p w:rsidR="00B229D6" w:rsidRPr="00B229D6" w:rsidRDefault="00B229D6" w:rsidP="00B229D6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229D6">
        <w:rPr>
          <w:rFonts w:ascii="TH SarabunPSK" w:hAnsi="TH SarabunPSK" w:cs="TH SarabunPSK"/>
          <w:sz w:val="32"/>
          <w:szCs w:val="32"/>
        </w:rPr>
        <w:t xml:space="preserve">2) </w:t>
      </w:r>
      <w:r w:rsidRPr="00B229D6">
        <w:rPr>
          <w:rFonts w:ascii="TH SarabunPSK" w:hAnsi="TH SarabunPSK" w:cs="TH SarabunPSK"/>
          <w:sz w:val="32"/>
          <w:szCs w:val="32"/>
          <w:cs/>
        </w:rPr>
        <w:t>ให้นักศึกษาประเมินการเรียนการสอนในระดับรายวิชา</w:t>
      </w:r>
    </w:p>
    <w:p w:rsidR="00B229D6" w:rsidRPr="00B229D6" w:rsidRDefault="00B229D6" w:rsidP="00B229D6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229D6">
        <w:rPr>
          <w:rFonts w:ascii="TH SarabunPSK" w:hAnsi="TH SarabunPSK" w:cs="TH SarabunPSK"/>
          <w:sz w:val="32"/>
          <w:szCs w:val="32"/>
        </w:rPr>
        <w:t xml:space="preserve">3) </w:t>
      </w:r>
      <w:r w:rsidRPr="00B229D6">
        <w:rPr>
          <w:rFonts w:ascii="TH SarabunPSK" w:hAnsi="TH SarabunPSK" w:cs="TH SarabunPSK"/>
          <w:sz w:val="32"/>
          <w:szCs w:val="32"/>
          <w:cs/>
        </w:rPr>
        <w:t>ทวนสอบในระดับหลักสูตรสามารถทำได้โดยมีระบบประกันคุณภาพภายในสถาบันอุดมศึกษาดำเนินการทวนสอบมาตรฐานผลการเรียนรู้และรายงานผล</w:t>
      </w:r>
    </w:p>
    <w:p w:rsidR="00B229D6" w:rsidRPr="00B229D6" w:rsidRDefault="00B229D6" w:rsidP="00B229D6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229D6">
        <w:rPr>
          <w:rFonts w:ascii="TH SarabunPSK" w:hAnsi="TH SarabunPSK" w:cs="TH SarabunPSK"/>
          <w:sz w:val="32"/>
          <w:szCs w:val="32"/>
        </w:rPr>
        <w:tab/>
        <w:t xml:space="preserve">4) </w:t>
      </w:r>
      <w:r w:rsidRPr="00B229D6">
        <w:rPr>
          <w:rFonts w:ascii="TH SarabunPSK" w:hAnsi="TH SarabunPSK" w:cs="TH SarabunPSK"/>
          <w:sz w:val="32"/>
          <w:szCs w:val="32"/>
          <w:cs/>
        </w:rPr>
        <w:t>พิจารณาจากรายงานการประเมินผลการฝึกงาน ซึ่งสถานประกอบการเป็นผู้รายงาน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Pr="00B229D6">
        <w:rPr>
          <w:rFonts w:ascii="TH SarabunPSK" w:hAnsi="TH SarabunPSK" w:cs="TH SarabunPSK"/>
          <w:sz w:val="32"/>
          <w:szCs w:val="32"/>
          <w:cs/>
        </w:rPr>
        <w:t>ว่านักศึกษาปฏิบัติงานได้ตามมาตรฐานหรือไม่</w:t>
      </w:r>
    </w:p>
    <w:p w:rsidR="00B229D6" w:rsidRPr="00EE5417" w:rsidRDefault="00B229D6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229D6">
        <w:rPr>
          <w:rFonts w:ascii="TH SarabunPSK" w:hAnsi="TH SarabunPSK" w:cs="TH SarabunPSK"/>
          <w:sz w:val="32"/>
          <w:szCs w:val="32"/>
        </w:rPr>
        <w:tab/>
        <w:t xml:space="preserve">5) </w:t>
      </w:r>
      <w:r w:rsidRPr="00B229D6">
        <w:rPr>
          <w:rFonts w:ascii="TH SarabunPSK" w:hAnsi="TH SarabunPSK" w:cs="TH SarabunPSK"/>
          <w:sz w:val="32"/>
          <w:szCs w:val="32"/>
          <w:cs/>
        </w:rPr>
        <w:t>พิจารณาทวนสอบจากคะแนนสอบ หรืองานที่ได้รับมอบหมายว่าสอดคล้องกับ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Pr="00B229D6">
        <w:rPr>
          <w:rFonts w:ascii="TH SarabunPSK" w:hAnsi="TH SarabunPSK" w:cs="TH SarabunPSK"/>
          <w:sz w:val="32"/>
          <w:szCs w:val="32"/>
          <w:cs/>
        </w:rPr>
        <w:t>ความรับผิดชอบต่อผลการเรียนรู้หรือไม่</w:t>
      </w:r>
    </w:p>
    <w:p w:rsidR="00EE5417" w:rsidRPr="00EE5417" w:rsidRDefault="00EE5417" w:rsidP="00A76F73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 การทวนสอบมาตรฐานผลการเรียนรู้หลังจากนักศึกษาสำเร็จการศึกษา</w:t>
      </w:r>
    </w:p>
    <w:p w:rsidR="00F33D66" w:rsidRDefault="00B229D6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229D6">
        <w:rPr>
          <w:rFonts w:ascii="TH SarabunPSK" w:hAnsi="TH SarabunPSK" w:cs="TH SarabunPSK"/>
          <w:sz w:val="32"/>
          <w:szCs w:val="32"/>
          <w:cs/>
        </w:rPr>
        <w:t>วางแผน การกำหนดวิธีการทวนสอบมาตรฐานผลการเรียนรู้ของนักศึกษา การทำวิจัยสัมฤทธิผลของการประกอบอาชีพของบัณฑิต ที่ทำอย่างต่อเนื่องและนำผลวิจัยที่ได้ย้อนกลับมาปรับปรุงกระบวนการการเรียนการสอน และหลักสูตรแบบครบวงจร รวมทั้งการประเมินคุณภาพ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Pr="00B229D6">
        <w:rPr>
          <w:rFonts w:ascii="TH SarabunPSK" w:hAnsi="TH SarabunPSK" w:cs="TH SarabunPSK"/>
          <w:sz w:val="32"/>
          <w:szCs w:val="32"/>
          <w:cs/>
        </w:rPr>
        <w:t>ของหลักสูตรและหน่วยงานโดยองค์กรระดับสากล โดยการวิจัยอาจจะทำดำเนินการ ดังตัวอย่างต่อไปนี้</w:t>
      </w:r>
    </w:p>
    <w:p w:rsidR="00EE5417" w:rsidRDefault="00A70E2F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="00EF13C5" w:rsidRPr="00E655EC">
        <w:rPr>
          <w:rFonts w:ascii="TH SarabunPSK" w:hAnsi="TH SarabunPSK" w:cs="TH SarabunPSK" w:hint="cs"/>
          <w:sz w:val="32"/>
          <w:szCs w:val="32"/>
          <w:cs/>
        </w:rPr>
        <w:t>ภาว</w:t>
      </w:r>
      <w:r w:rsidR="00A63338">
        <w:rPr>
          <w:rFonts w:ascii="TH SarabunPSK" w:hAnsi="TH SarabunPSK" w:cs="TH SarabunPSK" w:hint="cs"/>
          <w:sz w:val="32"/>
          <w:szCs w:val="32"/>
          <w:cs/>
        </w:rPr>
        <w:t>ะการ</w:t>
      </w:r>
      <w:r w:rsidR="00EE5417" w:rsidRPr="00E655EC">
        <w:rPr>
          <w:rFonts w:ascii="TH SarabunPSK" w:hAnsi="TH SarabunPSK" w:cs="TH SarabunPSK"/>
          <w:sz w:val="32"/>
          <w:szCs w:val="32"/>
          <w:cs/>
        </w:rPr>
        <w:t>ไ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ด้งานทำของบัณฑิต ประเมินจากบัณฑิตแต่ละรุ่นที่จบการศึกษา ในด้านของ</w:t>
      </w:r>
      <w:r w:rsidR="00EE5417" w:rsidRPr="00BA15D6">
        <w:rPr>
          <w:rFonts w:ascii="TH SarabunPSK" w:hAnsi="TH SarabunPSK" w:cs="TH SarabunPSK"/>
          <w:spacing w:val="-8"/>
          <w:sz w:val="32"/>
          <w:szCs w:val="32"/>
          <w:cs/>
        </w:rPr>
        <w:t>ระยะเวลาในการหางานทำ ความเห็นต่อความรู้ ความสามารถ ความมั่นใจของบัณฑิตในการประกอบ</w:t>
      </w:r>
      <w:r w:rsidR="00BA15D6">
        <w:rPr>
          <w:rFonts w:ascii="TH SarabunPSK" w:hAnsi="TH SarabunPSK" w:cs="TH SarabunPSK"/>
          <w:sz w:val="32"/>
          <w:szCs w:val="32"/>
          <w:cs/>
        </w:rPr>
        <w:br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การงานอาชีพ</w:t>
      </w:r>
    </w:p>
    <w:p w:rsidR="00EE5417" w:rsidRDefault="00A70E2F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การตรวจสอบจากผู้ประกอบการ โดยการขอเข้าสัมภาษณ์ หรือ การแบบส่งแบบสอบถาม เพื่อประเมินความพึงพอใจในบัณฑิตที่จบการศึกษา</w:t>
      </w:r>
      <w:r w:rsidR="002A0435">
        <w:rPr>
          <w:rFonts w:ascii="TH SarabunPSK" w:hAnsi="TH SarabunPSK" w:cs="TH SarabunPSK"/>
          <w:sz w:val="32"/>
          <w:szCs w:val="32"/>
          <w:cs/>
        </w:rPr>
        <w:t>และเข้าทำงานในสถานประกอบการนั้น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 xml:space="preserve">ๆ 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="00A63338">
        <w:rPr>
          <w:rFonts w:ascii="TH SarabunPSK" w:hAnsi="TH SarabunPSK" w:cs="TH SarabunPSK"/>
          <w:sz w:val="32"/>
          <w:szCs w:val="32"/>
          <w:cs/>
        </w:rPr>
        <w:t>ในช่วง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ระยะเวลาต่าง</w:t>
      </w:r>
      <w:r w:rsidR="00BA15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 xml:space="preserve">ๆ เช่น ปีที่ 1 หรือ ปีที่ 5 </w:t>
      </w:r>
    </w:p>
    <w:p w:rsidR="00EE5417" w:rsidRDefault="00A70E2F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การประเมินตำแหน่ง และหรือความก้าวหน้าในสายงานของบัณฑิต</w:t>
      </w:r>
    </w:p>
    <w:p w:rsidR="00EE5417" w:rsidRDefault="00A70E2F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4)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การประเมินจากสถานศึกษาอื่น โดยการส่งแบบสอบถาม หรือสอบถามเมื่อมีโอกาส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ในระดับความพึงพอใจในด้านความรู้ ความพร้อม และ</w:t>
      </w:r>
      <w:r w:rsidR="00A63338">
        <w:rPr>
          <w:rFonts w:ascii="TH SarabunPSK" w:hAnsi="TH SarabunPSK" w:cs="TH SarabunPSK" w:hint="cs"/>
          <w:sz w:val="32"/>
          <w:szCs w:val="32"/>
          <w:cs/>
        </w:rPr>
        <w:t>คุณ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สมบัติด้านอื่น ๆ ของบัณฑิต</w:t>
      </w:r>
      <w:r w:rsidR="00A63338">
        <w:rPr>
          <w:rFonts w:ascii="TH SarabunPSK" w:hAnsi="TH SarabunPSK" w:cs="TH SarabunPSK" w:hint="cs"/>
          <w:sz w:val="32"/>
          <w:szCs w:val="32"/>
          <w:cs/>
        </w:rPr>
        <w:t>ที่สำเร็จ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การศึกษาและเข้าศึกษาเพื่อปริญญาที่สูงขึ้นในสถานศึกษานั้น ๆ</w:t>
      </w:r>
    </w:p>
    <w:p w:rsidR="00EE5417" w:rsidRDefault="00A70E2F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5)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การประเมิ</w:t>
      </w:r>
      <w:r w:rsidR="00A63338">
        <w:rPr>
          <w:rFonts w:ascii="TH SarabunPSK" w:hAnsi="TH SarabunPSK" w:cs="TH SarabunPSK"/>
          <w:sz w:val="32"/>
          <w:szCs w:val="32"/>
          <w:cs/>
        </w:rPr>
        <w:t>นจากบัณฑิตที่ไปประกอบอาชีพ ในด้าน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ของความพร้อมและความรู้จากสาขาวิชาที่เรียน รวมทั้งสาขาอื่น ๆ ที่กำหนดในหลักสูตร ที่เกี่ยวเนื่องกับการประกอบอาชีพของบัณฑิต รวมทั้งเปิดโอกาสให้เสนอข้อคิดเห็นในการปรับหลักสูตรให้ดียิ่งขึ้นด้วย</w:t>
      </w:r>
    </w:p>
    <w:p w:rsidR="00EE5417" w:rsidRDefault="00A70E2F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6)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ความเห็นจากผู้ทรงคุณวุฒิภายนอก ที่มาประเมิ</w:t>
      </w:r>
      <w:r w:rsidR="00BA15D6">
        <w:rPr>
          <w:rFonts w:ascii="TH SarabunPSK" w:hAnsi="TH SarabunPSK" w:cs="TH SarabunPSK"/>
          <w:sz w:val="32"/>
          <w:szCs w:val="32"/>
          <w:cs/>
        </w:rPr>
        <w:t>นหลักสูตร หรือ เป็นอาจารย์พิเศษ</w:t>
      </w:r>
      <w:r w:rsidR="00BA15D6">
        <w:rPr>
          <w:rFonts w:ascii="TH SarabunPSK" w:hAnsi="TH SarabunPSK" w:cs="TH SarabunPSK" w:hint="cs"/>
          <w:sz w:val="32"/>
          <w:szCs w:val="32"/>
          <w:cs/>
        </w:rPr>
        <w:br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ต่อความพร้อมของนักศึกษาในการเรียน และสมบัติอื่น ๆ ที่เกี่ยวข้องกับกระบวนการเรียนรู้ และ</w:t>
      </w:r>
      <w:r w:rsidR="00BA15D6">
        <w:rPr>
          <w:rFonts w:ascii="TH SarabunPSK" w:hAnsi="TH SarabunPSK" w:cs="TH SarabunPSK" w:hint="cs"/>
          <w:sz w:val="32"/>
          <w:szCs w:val="32"/>
          <w:cs/>
        </w:rPr>
        <w:br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การพัฒนาองค์ความรู้ของนักศึกษา</w:t>
      </w:r>
    </w:p>
    <w:p w:rsidR="00EE5417" w:rsidRDefault="00A70E2F" w:rsidP="00A76F73">
      <w:pPr>
        <w:ind w:firstLine="709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7)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 xml:space="preserve">ผลงานของนักศึกษาที่วัดเป็นรูปธรรมได้ เช่น </w:t>
      </w:r>
      <w:r w:rsidR="00FC2106">
        <w:rPr>
          <w:rFonts w:ascii="TH SarabunPSK" w:hAnsi="TH SarabunPSK" w:cs="TH SarabunPSK"/>
          <w:sz w:val="32"/>
          <w:szCs w:val="32"/>
        </w:rPr>
        <w:t>(</w:t>
      </w:r>
      <w:r w:rsidR="00EF13C5">
        <w:rPr>
          <w:rFonts w:ascii="TH SarabunPSK" w:hAnsi="TH SarabunPSK" w:cs="TH SarabunPSK"/>
          <w:sz w:val="32"/>
          <w:szCs w:val="32"/>
        </w:rPr>
        <w:t>1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) จำนวนโปรแกรมสำเร็จรูปที่พัฒนาเองและวางขาย</w:t>
      </w:r>
      <w:r w:rsidR="00BA15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33D66">
        <w:rPr>
          <w:rFonts w:ascii="TH SarabunPSK" w:hAnsi="TH SarabunPSK" w:cs="TH SarabunPSK"/>
          <w:sz w:val="32"/>
          <w:szCs w:val="32"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</w:rPr>
        <w:t>(</w:t>
      </w:r>
      <w:r w:rsidR="00EF13C5">
        <w:rPr>
          <w:rFonts w:ascii="TH SarabunPSK" w:hAnsi="TH SarabunPSK" w:cs="TH SarabunPSK"/>
          <w:sz w:val="32"/>
          <w:szCs w:val="32"/>
        </w:rPr>
        <w:t>2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) จำนวนสิทธิบัตร</w:t>
      </w:r>
      <w:r w:rsidR="00BA15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</w:rPr>
        <w:t xml:space="preserve"> (</w:t>
      </w:r>
      <w:r w:rsidR="00EF13C5">
        <w:rPr>
          <w:rFonts w:ascii="TH SarabunPSK" w:hAnsi="TH SarabunPSK" w:cs="TH SarabunPSK"/>
          <w:sz w:val="32"/>
          <w:szCs w:val="32"/>
        </w:rPr>
        <w:t>3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) จำนวนรางวัลทางสังคมและวิชาชีพ</w:t>
      </w:r>
      <w:r w:rsidR="00EE5417" w:rsidRPr="00EE5417">
        <w:rPr>
          <w:rFonts w:ascii="TH SarabunPSK" w:hAnsi="TH SarabunPSK" w:cs="TH SarabunPSK"/>
          <w:sz w:val="32"/>
          <w:szCs w:val="32"/>
        </w:rPr>
        <w:t xml:space="preserve"> (</w:t>
      </w:r>
      <w:r w:rsidR="00EF13C5">
        <w:rPr>
          <w:rFonts w:ascii="TH SarabunPSK" w:hAnsi="TH SarabunPSK" w:cs="TH SarabunPSK"/>
          <w:sz w:val="32"/>
          <w:szCs w:val="32"/>
        </w:rPr>
        <w:t>4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) จำนวนกิจกรรม</w:t>
      </w:r>
      <w:r w:rsidR="00BA15D6">
        <w:rPr>
          <w:rFonts w:ascii="TH SarabunPSK" w:hAnsi="TH SarabunPSK" w:cs="TH SarabunPSK" w:hint="cs"/>
          <w:sz w:val="32"/>
          <w:szCs w:val="32"/>
          <w:cs/>
        </w:rPr>
        <w:br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การกุศลเพื่อสังคมและประเทศชาติ</w:t>
      </w:r>
      <w:r w:rsidR="00BA15D6">
        <w:rPr>
          <w:rFonts w:ascii="TH SarabunPSK" w:hAnsi="TH SarabunPSK" w:cs="TH SarabunPSK"/>
          <w:sz w:val="32"/>
          <w:szCs w:val="32"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</w:rPr>
        <w:t xml:space="preserve"> (</w:t>
      </w:r>
      <w:r w:rsidR="00EF13C5">
        <w:rPr>
          <w:rFonts w:ascii="TH SarabunPSK" w:hAnsi="TH SarabunPSK" w:cs="TH SarabunPSK"/>
          <w:sz w:val="32"/>
          <w:szCs w:val="32"/>
        </w:rPr>
        <w:t>5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) จำนวนกิจกรรมอาสาสมัครในองค์กรที่ทำประโยชน์ต่อสังคม</w:t>
      </w:r>
    </w:p>
    <w:p w:rsidR="00E42E42" w:rsidRPr="0046577A" w:rsidRDefault="00E42E42" w:rsidP="00A76F73">
      <w:pPr>
        <w:ind w:firstLine="709"/>
        <w:jc w:val="thaiDistribute"/>
        <w:rPr>
          <w:rFonts w:ascii="TH SarabunPSK" w:hAnsi="TH SarabunPSK" w:cs="TH SarabunPSK"/>
        </w:rPr>
      </w:pPr>
    </w:p>
    <w:p w:rsidR="00EE5417" w:rsidRPr="00EE5417" w:rsidRDefault="00EE5417" w:rsidP="00A76F73">
      <w:pPr>
        <w:pStyle w:val="7"/>
        <w:spacing w:before="0" w:after="0"/>
        <w:jc w:val="thaiDistribute"/>
        <w:rPr>
          <w:rFonts w:ascii="TH SarabunPSK" w:hAnsi="TH SarabunPSK" w:cs="TH SarabunPSK"/>
          <w:color w:val="FF00FF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  <w:lang w:val="en-US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เกณฑ์การสำเร็จการศึกษาตามหลักสูตร</w:t>
      </w:r>
    </w:p>
    <w:p w:rsidR="00EE5417" w:rsidRPr="00B90B2B" w:rsidRDefault="00EE5417" w:rsidP="00284764">
      <w:pPr>
        <w:ind w:firstLine="25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เกณฑ์การสำเร็จการศึกษาตามหลักสูตร ให้เป็นไปตาม</w:t>
      </w:r>
      <w:r w:rsidR="00A70E2F">
        <w:rPr>
          <w:rFonts w:ascii="TH SarabunPSK" w:hAnsi="TH SarabunPSK" w:cs="TH SarabunPSK" w:hint="cs"/>
          <w:sz w:val="32"/>
          <w:szCs w:val="32"/>
          <w:cs/>
        </w:rPr>
        <w:t>ข้อบังคับ</w:t>
      </w:r>
      <w:r w:rsidRPr="00EE5417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F33D66">
        <w:rPr>
          <w:rFonts w:ascii="TH SarabunPSK" w:hAnsi="TH SarabunPSK" w:cs="TH SarabunPSK" w:hint="cs"/>
          <w:sz w:val="32"/>
          <w:szCs w:val="32"/>
          <w:cs/>
        </w:rPr>
        <w:t>ราชภัฏ</w:t>
      </w:r>
      <w:r w:rsidR="00091136">
        <w:rPr>
          <w:rFonts w:ascii="TH SarabunPSK" w:hAnsi="TH SarabunPSK" w:cs="TH SarabunPSK"/>
          <w:sz w:val="32"/>
          <w:szCs w:val="32"/>
          <w:cs/>
        </w:rPr>
        <w:br/>
      </w:r>
      <w:r w:rsidR="00F33D66">
        <w:rPr>
          <w:rFonts w:ascii="TH SarabunPSK" w:hAnsi="TH SarabunPSK" w:cs="TH SarabunPSK" w:hint="cs"/>
          <w:sz w:val="32"/>
          <w:szCs w:val="32"/>
          <w:cs/>
        </w:rPr>
        <w:t>วไลยอลงกรณ์ ในพระบรมราชูปถัมภ์</w:t>
      </w:r>
      <w:r w:rsidR="00FC2106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ว่าด้วยการ</w:t>
      </w:r>
      <w:r w:rsidR="00A70E2F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EE5417">
        <w:rPr>
          <w:rFonts w:ascii="TH SarabunPSK" w:hAnsi="TH SarabunPSK" w:cs="TH SarabunPSK"/>
          <w:sz w:val="32"/>
          <w:szCs w:val="32"/>
          <w:cs/>
        </w:rPr>
        <w:t>ศึกษาระดับ</w:t>
      </w:r>
      <w:r w:rsidR="00A70E2F">
        <w:rPr>
          <w:rFonts w:ascii="TH SarabunPSK" w:hAnsi="TH SarabunPSK" w:cs="TH SarabunPSK" w:hint="cs"/>
          <w:sz w:val="32"/>
          <w:szCs w:val="32"/>
          <w:cs/>
        </w:rPr>
        <w:t>อนุปริญญา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="00A70E2F">
        <w:rPr>
          <w:rFonts w:ascii="TH SarabunPSK" w:hAnsi="TH SarabunPSK" w:cs="TH SarabunPSK" w:hint="cs"/>
          <w:sz w:val="32"/>
          <w:szCs w:val="32"/>
          <w:cs/>
        </w:rPr>
        <w:t>และปริญญาตรี พ.ศ. 255</w:t>
      </w:r>
      <w:r w:rsidR="005C6587">
        <w:rPr>
          <w:rFonts w:ascii="TH SarabunPSK" w:hAnsi="TH SarabunPSK" w:cs="TH SarabunPSK" w:hint="cs"/>
          <w:sz w:val="32"/>
          <w:szCs w:val="32"/>
          <w:cs/>
        </w:rPr>
        <w:t>7</w:t>
      </w:r>
      <w:r w:rsidR="00B90B2B">
        <w:rPr>
          <w:rFonts w:ascii="TH SarabunPSK" w:hAnsi="TH SarabunPSK" w:cs="TH SarabunPSK"/>
          <w:sz w:val="32"/>
          <w:szCs w:val="32"/>
        </w:rPr>
        <w:t xml:space="preserve"> </w:t>
      </w:r>
      <w:r w:rsidR="00B90B2B">
        <w:rPr>
          <w:rFonts w:ascii="TH SarabunPSK" w:hAnsi="TH SarabunPSK" w:cs="TH SarabunPSK" w:hint="cs"/>
          <w:sz w:val="32"/>
          <w:szCs w:val="32"/>
          <w:cs/>
        </w:rPr>
        <w:t>(ภาคผนวก ก)</w:t>
      </w: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BC2A37" w:rsidRDefault="00BC2A37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6</w:t>
      </w:r>
      <w:r w:rsidR="00AC3FA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การพัฒนาคณาจารย์</w:t>
      </w:r>
    </w:p>
    <w:p w:rsidR="00FC2106" w:rsidRPr="00A16812" w:rsidRDefault="00FC2106" w:rsidP="00A76F73">
      <w:pPr>
        <w:jc w:val="center"/>
        <w:rPr>
          <w:rFonts w:ascii="TH SarabunPSK" w:hAnsi="TH SarabunPSK" w:cs="TH SarabunPSK"/>
        </w:rPr>
      </w:pPr>
    </w:p>
    <w:p w:rsidR="00EE5417" w:rsidRDefault="00EE5417" w:rsidP="00381C6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การเตรียมการสำหรับอาจารย์ใหม่</w:t>
      </w:r>
    </w:p>
    <w:p w:rsidR="00B229D6" w:rsidRPr="00B229D6" w:rsidRDefault="00B229D6" w:rsidP="00B229D6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B229D6">
        <w:rPr>
          <w:rFonts w:ascii="TH SarabunPSK" w:hAnsi="TH SarabunPSK" w:cs="TH SarabunPSK"/>
          <w:sz w:val="32"/>
          <w:szCs w:val="32"/>
        </w:rPr>
        <w:t>1.1</w:t>
      </w:r>
      <w:r w:rsidRPr="00B229D6">
        <w:rPr>
          <w:rFonts w:ascii="TH SarabunPSK" w:hAnsi="TH SarabunPSK" w:cs="TH SarabunPSK"/>
          <w:sz w:val="32"/>
          <w:szCs w:val="32"/>
        </w:rPr>
        <w:tab/>
      </w:r>
      <w:r w:rsidRPr="00B229D6">
        <w:rPr>
          <w:rFonts w:ascii="TH SarabunPSK" w:hAnsi="TH SarabunPSK" w:cs="TH SarabunPSK"/>
          <w:sz w:val="32"/>
          <w:szCs w:val="32"/>
          <w:cs/>
        </w:rPr>
        <w:t xml:space="preserve"> มีการปฐมนิเทศอาจารย์ใหม่ให้รู้จักมหาวิทยาลัยและคณะ และให้เข้าใจวัตถุประสงค์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Pr="00B229D6">
        <w:rPr>
          <w:rFonts w:ascii="TH SarabunPSK" w:hAnsi="TH SarabunPSK" w:cs="TH SarabunPSK"/>
          <w:sz w:val="32"/>
          <w:szCs w:val="32"/>
          <w:cs/>
        </w:rPr>
        <w:t>และเป้าหมายของหลักสูตรตามแนวคิดของกรอบมาตรฐานคุณวุฒิ  โดยจัดให้มีอาจารย์พี่เลี้ยง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Pr="00B229D6">
        <w:rPr>
          <w:rFonts w:ascii="TH SarabunPSK" w:hAnsi="TH SarabunPSK" w:cs="TH SarabunPSK"/>
          <w:sz w:val="32"/>
          <w:szCs w:val="32"/>
          <w:cs/>
        </w:rPr>
        <w:t>เพื่อให้คำแนะนำต่างๆ แก่อาจารย์ใหม่</w:t>
      </w:r>
    </w:p>
    <w:p w:rsidR="00B229D6" w:rsidRPr="00B229D6" w:rsidRDefault="00B229D6" w:rsidP="00B229D6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B229D6">
        <w:rPr>
          <w:rFonts w:ascii="TH SarabunPSK" w:hAnsi="TH SarabunPSK" w:cs="TH SarabunPSK"/>
          <w:sz w:val="32"/>
          <w:szCs w:val="32"/>
        </w:rPr>
        <w:t>1.2</w:t>
      </w:r>
      <w:r w:rsidRPr="00B229D6">
        <w:rPr>
          <w:rFonts w:ascii="TH SarabunPSK" w:hAnsi="TH SarabunPSK" w:cs="TH SarabunPSK"/>
          <w:sz w:val="32"/>
          <w:szCs w:val="32"/>
        </w:rPr>
        <w:tab/>
      </w:r>
      <w:r w:rsidRPr="00B229D6">
        <w:rPr>
          <w:rFonts w:ascii="TH SarabunPSK" w:hAnsi="TH SarabunPSK" w:cs="TH SarabunPSK"/>
          <w:sz w:val="32"/>
          <w:szCs w:val="32"/>
          <w:cs/>
        </w:rPr>
        <w:t xml:space="preserve"> ให้อาจารย์ใหม่เข้าใจการบริหารวิชาการของคณะ และเรื่องของการประกันคุณภาพการศึกษาที่คณะต้องดำเนินการ และส่วนที่อาจารย์ทุกคนต้องปฏิบัติ  </w:t>
      </w:r>
    </w:p>
    <w:p w:rsidR="009607DA" w:rsidRDefault="00B229D6" w:rsidP="00B229D6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B229D6">
        <w:rPr>
          <w:rFonts w:ascii="TH SarabunPSK" w:hAnsi="TH SarabunPSK" w:cs="TH SarabunPSK"/>
          <w:sz w:val="32"/>
          <w:szCs w:val="32"/>
        </w:rPr>
        <w:t xml:space="preserve">1.3 </w:t>
      </w:r>
      <w:r w:rsidRPr="00B229D6">
        <w:rPr>
          <w:rFonts w:ascii="TH SarabunPSK" w:hAnsi="TH SarabunPSK" w:cs="TH SarabunPSK"/>
          <w:sz w:val="32"/>
          <w:szCs w:val="32"/>
          <w:cs/>
        </w:rPr>
        <w:t>มีการแนะนำอาจารย์ใหม่ให้เข้าใจเกี่ยวกับวัตถุประสงค์ของหลักสูตร ตลอดจนรายวิชา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Pr="00B229D6">
        <w:rPr>
          <w:rFonts w:ascii="TH SarabunPSK" w:hAnsi="TH SarabunPSK" w:cs="TH SarabunPSK"/>
          <w:sz w:val="32"/>
          <w:szCs w:val="32"/>
          <w:cs/>
        </w:rPr>
        <w:t>ที่จะสอน พร้อมทั้งมอบเอกสารที่เกี่ยวข้องให้กับอาจารย์ใหม่</w:t>
      </w:r>
    </w:p>
    <w:p w:rsidR="00FC2106" w:rsidRPr="00D1396E" w:rsidRDefault="00FC2106" w:rsidP="00A76F73">
      <w:pPr>
        <w:ind w:firstLine="360"/>
        <w:jc w:val="thaiDistribute"/>
        <w:rPr>
          <w:rFonts w:ascii="TH SarabunPSK" w:hAnsi="TH SarabunPSK" w:cs="TH SarabunPSK"/>
          <w:sz w:val="20"/>
          <w:szCs w:val="20"/>
          <w:cs/>
        </w:rPr>
      </w:pPr>
    </w:p>
    <w:p w:rsidR="00EE5417" w:rsidRPr="00EE5417" w:rsidRDefault="00EE5417" w:rsidP="00381C67">
      <w:pPr>
        <w:ind w:left="280" w:hanging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381C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การพัฒนาความรู้และทักษะให้แก่คณาจารย์</w:t>
      </w:r>
    </w:p>
    <w:p w:rsidR="00EE5417" w:rsidRDefault="00EE5417" w:rsidP="00DB73A4">
      <w:pPr>
        <w:numPr>
          <w:ilvl w:val="1"/>
          <w:numId w:val="7"/>
        </w:num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การพัฒนาทักษะการจัดการเรียนการสอน การวัดและการประเมินผล</w:t>
      </w:r>
    </w:p>
    <w:p w:rsidR="00EE5417" w:rsidRDefault="00DF5D3E" w:rsidP="00381C6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2.1.1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ส่งเสริมอาจารย์ให้มีการเพิ่มพูนความรู้ สร้างเสริมประสบการณ์เพื่อส่งเสริมการสอนและการวิจัย</w:t>
      </w:r>
      <w:r w:rsidR="00A63338">
        <w:rPr>
          <w:rFonts w:ascii="TH SarabunPSK" w:hAnsi="TH SarabunPSK" w:cs="TH SarabunPSK" w:hint="cs"/>
          <w:sz w:val="32"/>
          <w:szCs w:val="32"/>
          <w:cs/>
        </w:rPr>
        <w:t>ที่เกี่ยวข้องกับสาขาวิชาวิทยาการคอมพิวเตอร์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อย่างต่อเนื่อง การสนับสนุนด้านการศึกษาต่อ ฝึกอบรม ดูงานทางวิชาการและวิชาชีพในองค์กรต่าง ๆ การประชุมทางวิชาการทั้งในประเทศและ/หรือต่างประเทศ หรือการลาเพื่อเพิ่มพูนประสบการณ์</w:t>
      </w:r>
    </w:p>
    <w:p w:rsidR="00EE5417" w:rsidRDefault="00DF5D3E" w:rsidP="00381C6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2.1.2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การเพิ่มพูนทักษะการจัดการเรียนการสอนและการประเมินผลให้ทันสมัย</w:t>
      </w:r>
    </w:p>
    <w:p w:rsidR="00430ECE" w:rsidRPr="00430ECE" w:rsidRDefault="00430ECE" w:rsidP="00381C67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2.1.3 ส่งเสริมอาจารย์ให้จัดการเรียนการสอนตามนโยบายการเรียนรู้เชิงผลิตภาพ </w:t>
      </w:r>
      <w:r>
        <w:rPr>
          <w:rFonts w:ascii="TH SarabunPSK" w:hAnsi="TH SarabunPSK" w:cs="TH SarabunPSK"/>
          <w:sz w:val="32"/>
          <w:szCs w:val="32"/>
        </w:rPr>
        <w:t xml:space="preserve">(VRU Education 4.0) </w:t>
      </w:r>
      <w:r>
        <w:rPr>
          <w:rFonts w:ascii="TH SarabunPSK" w:hAnsi="TH SarabunPSK" w:cs="TH SarabunPSK" w:hint="cs"/>
          <w:sz w:val="32"/>
          <w:szCs w:val="32"/>
          <w:cs/>
        </w:rPr>
        <w:t>และสร้างผลลัพธ์การเรียนรู้ที่สอดคล้องกับนโยบายประเทศไทย 4.0 (</w:t>
      </w:r>
      <w:r>
        <w:rPr>
          <w:rFonts w:ascii="TH SarabunPSK" w:hAnsi="TH SarabunPSK" w:cs="TH SarabunPSK"/>
          <w:sz w:val="32"/>
          <w:szCs w:val="32"/>
        </w:rPr>
        <w:t>Thailand 4.0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EE5417" w:rsidRDefault="00EE5417" w:rsidP="00381C67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 การพัฒนาวิชาการและวิชาชีพด้านอื่น ๆ</w:t>
      </w:r>
    </w:p>
    <w:p w:rsidR="00373D20" w:rsidRPr="009E6496" w:rsidRDefault="00373D20" w:rsidP="009E6496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9E6496">
        <w:rPr>
          <w:rFonts w:ascii="TH SarabunPSK" w:hAnsi="TH SarabunPSK" w:cs="TH SarabunPSK"/>
          <w:sz w:val="32"/>
          <w:szCs w:val="32"/>
        </w:rPr>
        <w:t>2.2.1</w:t>
      </w:r>
      <w:r w:rsidRPr="009E6496">
        <w:rPr>
          <w:rFonts w:ascii="TH SarabunPSK" w:hAnsi="TH SarabunPSK" w:cs="TH SarabunPSK"/>
          <w:sz w:val="32"/>
          <w:szCs w:val="32"/>
          <w:cs/>
        </w:rPr>
        <w:t xml:space="preserve"> การมีส่วนร่วมในกิจกรรมบริการวิชาการแก่ชุมชนที่เกี่ยวข้องกับการพัฒนาความรู้</w:t>
      </w:r>
      <w:r w:rsidR="009E64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6496">
        <w:rPr>
          <w:rFonts w:ascii="TH SarabunPSK" w:hAnsi="TH SarabunPSK" w:cs="TH SarabunPSK"/>
          <w:sz w:val="32"/>
          <w:szCs w:val="32"/>
          <w:cs/>
        </w:rPr>
        <w:t>และคุณธรรม</w:t>
      </w:r>
    </w:p>
    <w:p w:rsidR="00373D20" w:rsidRPr="009E6496" w:rsidRDefault="00373D20" w:rsidP="009E6496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9E6496">
        <w:rPr>
          <w:rFonts w:ascii="TH SarabunPSK" w:hAnsi="TH SarabunPSK" w:cs="TH SarabunPSK"/>
          <w:sz w:val="32"/>
          <w:szCs w:val="32"/>
        </w:rPr>
        <w:t>2.2.2</w:t>
      </w:r>
      <w:r w:rsidRPr="009E6496">
        <w:rPr>
          <w:rFonts w:ascii="TH SarabunPSK" w:hAnsi="TH SarabunPSK" w:cs="TH SarabunPSK"/>
          <w:sz w:val="32"/>
          <w:szCs w:val="32"/>
          <w:cs/>
        </w:rPr>
        <w:t xml:space="preserve"> มีการกระตุ</w:t>
      </w:r>
      <w:r w:rsidR="00A63338">
        <w:rPr>
          <w:rFonts w:ascii="TH SarabunPSK" w:hAnsi="TH SarabunPSK" w:cs="TH SarabunPSK"/>
          <w:sz w:val="32"/>
          <w:szCs w:val="32"/>
          <w:cs/>
        </w:rPr>
        <w:t>้นอาจารย์ทำผลงานทางวิชาการ</w:t>
      </w:r>
      <w:r w:rsidRPr="009E6496">
        <w:rPr>
          <w:rFonts w:ascii="TH SarabunPSK" w:hAnsi="TH SarabunPSK" w:cs="TH SarabunPSK"/>
          <w:sz w:val="32"/>
          <w:szCs w:val="32"/>
          <w:cs/>
        </w:rPr>
        <w:t>ในสาขาวิชา</w:t>
      </w:r>
      <w:r w:rsidR="00A63338">
        <w:rPr>
          <w:rFonts w:ascii="TH SarabunPSK" w:hAnsi="TH SarabunPSK" w:cs="TH SarabunPSK" w:hint="cs"/>
          <w:sz w:val="32"/>
          <w:szCs w:val="32"/>
          <w:cs/>
        </w:rPr>
        <w:t>วิทยาการคอมพิวเตอร์และสาขาที่มีความสัมพันธ์โดยตรงกับสาขาวิทยาการคอมพิวเตอร์</w:t>
      </w:r>
    </w:p>
    <w:p w:rsidR="000707F2" w:rsidRPr="00373D20" w:rsidRDefault="00373D20" w:rsidP="009E6496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9E6496">
        <w:rPr>
          <w:rFonts w:ascii="TH SarabunPSK" w:hAnsi="TH SarabunPSK" w:cs="TH SarabunPSK"/>
          <w:sz w:val="32"/>
          <w:szCs w:val="32"/>
        </w:rPr>
        <w:t xml:space="preserve">2.2.3 </w:t>
      </w:r>
      <w:r w:rsidRPr="009E6496">
        <w:rPr>
          <w:rFonts w:ascii="TH SarabunPSK" w:hAnsi="TH SarabunPSK" w:cs="TH SarabunPSK"/>
          <w:sz w:val="32"/>
          <w:szCs w:val="32"/>
          <w:cs/>
        </w:rPr>
        <w:t>ส่งเสริมการทำวิจัยสร้างองค์ความรู้ใหม่เป็นหลักและเพื่อพัฒนาการเรียนการสอน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Pr="009E6496">
        <w:rPr>
          <w:rFonts w:ascii="TH SarabunPSK" w:hAnsi="TH SarabunPSK" w:cs="TH SarabunPSK"/>
          <w:sz w:val="32"/>
          <w:szCs w:val="32"/>
          <w:cs/>
        </w:rPr>
        <w:t>และมีความเชี่ยวชาญในสาขาวิชาชีพเป็นรอง</w:t>
      </w:r>
    </w:p>
    <w:p w:rsidR="00DF5D3E" w:rsidRPr="00EE5417" w:rsidRDefault="00DF5D3E" w:rsidP="000707F2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D20" w:rsidRDefault="00373D2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D20" w:rsidRDefault="00373D2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D20" w:rsidRDefault="00373D2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D20" w:rsidRDefault="00373D2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D20" w:rsidRDefault="00373D2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851836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>หมวดที่</w:t>
      </w:r>
      <w:r w:rsidRPr="00851836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>7 การประกันคุณภาพหลักสูตร</w:t>
      </w:r>
    </w:p>
    <w:p w:rsidR="00FC2106" w:rsidRPr="00851836" w:rsidRDefault="00FC2106" w:rsidP="00A76F73">
      <w:pPr>
        <w:jc w:val="center"/>
        <w:rPr>
          <w:rFonts w:ascii="TH SarabunPSK" w:hAnsi="TH SarabunPSK" w:cs="TH SarabunPSK"/>
        </w:rPr>
      </w:pPr>
    </w:p>
    <w:p w:rsidR="00EA5864" w:rsidRPr="00851836" w:rsidRDefault="00EA5864" w:rsidP="00EA5864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กำกับมาตรฐาน</w:t>
      </w:r>
    </w:p>
    <w:p w:rsidR="00963A14" w:rsidRPr="00851836" w:rsidRDefault="00ED617A" w:rsidP="00EA5864">
      <w:pPr>
        <w:tabs>
          <w:tab w:val="left" w:pos="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963A14" w:rsidRPr="00963A14">
        <w:rPr>
          <w:rFonts w:ascii="TH SarabunPSK" w:hAnsi="TH SarabunPSK" w:cs="TH SarabunPSK"/>
          <w:sz w:val="32"/>
          <w:szCs w:val="32"/>
          <w:cs/>
        </w:rPr>
        <w:t>สาขาวิชาวิทยาการคอมพิวเตอร์ คณะวิทยาศาสตร์และเทคโนโลยี มหาวิทยาลัยราชภัฏ</w:t>
      </w:r>
      <w:r w:rsidR="00963A14">
        <w:rPr>
          <w:rFonts w:ascii="TH SarabunPSK" w:hAnsi="TH SarabunPSK" w:cs="TH SarabunPSK"/>
          <w:sz w:val="32"/>
          <w:szCs w:val="32"/>
          <w:cs/>
        </w:rPr>
        <w:br/>
      </w:r>
      <w:r w:rsidR="00963A14" w:rsidRPr="00963A14">
        <w:rPr>
          <w:rFonts w:ascii="TH SarabunPSK" w:hAnsi="TH SarabunPSK" w:cs="TH SarabunPSK"/>
          <w:sz w:val="32"/>
          <w:szCs w:val="32"/>
          <w:cs/>
        </w:rPr>
        <w:t>วไลยอลงกรณ์ ในพระบรมราชูปถัมภ์</w:t>
      </w:r>
      <w:r w:rsidR="00963A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63A14" w:rsidRPr="00963A14">
        <w:rPr>
          <w:rFonts w:ascii="TH SarabunPSK" w:hAnsi="TH SarabunPSK" w:cs="TH SarabunPSK"/>
          <w:sz w:val="32"/>
          <w:szCs w:val="32"/>
          <w:cs/>
        </w:rPr>
        <w:t xml:space="preserve">ตั้งอยู่ที่ อาคาร 75 ปี วไลยอลงกรณ์ คณะวิทยาศาสตร์และเทคโนโลยี มหาวิทยาลัยราชภัฏวไลยอลงกรณ์ ในพระบรมราชูปถัมภ์ </w:t>
      </w:r>
    </w:p>
    <w:p w:rsidR="00095E8A" w:rsidRPr="00851836" w:rsidRDefault="00E60D82" w:rsidP="00EA5864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="00095E8A" w:rsidRPr="00851836">
        <w:rPr>
          <w:rFonts w:ascii="TH SarabunPSK" w:hAnsi="TH SarabunPSK" w:cs="TH SarabunPSK" w:hint="cs"/>
          <w:sz w:val="32"/>
          <w:szCs w:val="32"/>
          <w:cs/>
        </w:rPr>
        <w:t>มีการดำเนินงานเกี่ยวกับอาจารย์ตามประกาศกระทรวงศึกษาธิการ เรื่อง เกณฑ์มาตรฐานหลักสูตรระดับปริญญาตรี พ.ศ. 2558 ดังนี้</w:t>
      </w:r>
    </w:p>
    <w:p w:rsidR="00387EC6" w:rsidRPr="00851836" w:rsidRDefault="007F4608" w:rsidP="00EA5864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836">
        <w:rPr>
          <w:rFonts w:ascii="TH SarabunPSK" w:hAnsi="TH SarabunPSK" w:cs="TH SarabunPSK"/>
          <w:b/>
          <w:bCs/>
          <w:sz w:val="32"/>
          <w:szCs w:val="32"/>
        </w:rPr>
        <w:t xml:space="preserve">1.1 </w:t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อาจารย์ผู้รับผิดชอบหลักสูตร</w:t>
      </w:r>
      <w:r w:rsidR="00387EC6" w:rsidRPr="008518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7F4608" w:rsidRPr="00851836" w:rsidRDefault="007F4608" w:rsidP="00EA5864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1.1.1 </w:t>
      </w:r>
      <w:r w:rsidR="00220E4E" w:rsidRPr="00851836">
        <w:rPr>
          <w:rFonts w:ascii="TH SarabunPSK" w:hAnsi="TH SarabunPSK" w:cs="TH SarabunPSK" w:hint="cs"/>
          <w:sz w:val="32"/>
          <w:szCs w:val="32"/>
          <w:cs/>
        </w:rPr>
        <w:t>มี</w:t>
      </w:r>
      <w:r w:rsidR="00E60D82" w:rsidRPr="00851836">
        <w:rPr>
          <w:rFonts w:ascii="TH SarabunPSK" w:hAnsi="TH SarabunPSK" w:cs="TH SarabunPSK" w:hint="cs"/>
          <w:sz w:val="32"/>
          <w:szCs w:val="32"/>
          <w:cs/>
        </w:rPr>
        <w:t>อาจารย์ผู้รับผิดชอบ</w:t>
      </w:r>
      <w:r w:rsidR="00E60D82" w:rsidRPr="00851836">
        <w:rPr>
          <w:rFonts w:ascii="TH SarabunPSK" w:hAnsi="TH SarabunPSK" w:cs="TH SarabunPSK"/>
          <w:sz w:val="32"/>
          <w:szCs w:val="32"/>
          <w:cs/>
        </w:rPr>
        <w:t xml:space="preserve">หลักสูตร </w:t>
      </w:r>
      <w:r w:rsidR="00220E4E" w:rsidRPr="00851836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E60D82" w:rsidRPr="00851836">
        <w:rPr>
          <w:rFonts w:ascii="TH SarabunPSK" w:hAnsi="TH SarabunPSK" w:cs="TH SarabunPSK"/>
          <w:sz w:val="32"/>
          <w:szCs w:val="32"/>
          <w:cs/>
        </w:rPr>
        <w:t>ทำหน้าที่</w:t>
      </w:r>
      <w:r w:rsidR="00E60D82" w:rsidRPr="00851836">
        <w:rPr>
          <w:rFonts w:ascii="TH SarabunPSK" w:hAnsi="TH SarabunPSK" w:cs="TH SarabunPSK" w:hint="cs"/>
          <w:sz w:val="32"/>
          <w:szCs w:val="32"/>
          <w:cs/>
        </w:rPr>
        <w:t>ในการบริหารและพัฒนาหลักสูตรและ</w:t>
      </w:r>
      <w:r w:rsidR="00220E4E" w:rsidRPr="00851836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E60D82" w:rsidRPr="00851836">
        <w:rPr>
          <w:rFonts w:ascii="TH SarabunPSK" w:hAnsi="TH SarabunPSK" w:cs="TH SarabunPSK" w:hint="cs"/>
          <w:spacing w:val="-10"/>
          <w:sz w:val="32"/>
          <w:szCs w:val="32"/>
          <w:cs/>
        </w:rPr>
        <w:t>การเรียนการสอน ตั้งแต่การวางแผน การควบคุมคุณภาพ การติดตามประเมินผลและการพัฒนาหลักสูตร</w:t>
      </w:r>
    </w:p>
    <w:p w:rsidR="007F4608" w:rsidRPr="00851836" w:rsidRDefault="007F4608" w:rsidP="00EA5864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1.1.2 </w:t>
      </w:r>
      <w:r w:rsidR="00220E4E" w:rsidRPr="00851836">
        <w:rPr>
          <w:rFonts w:ascii="TH SarabunPSK" w:hAnsi="TH SarabunPSK" w:cs="TH SarabunPSK" w:hint="cs"/>
          <w:sz w:val="32"/>
          <w:szCs w:val="32"/>
          <w:cs/>
        </w:rPr>
        <w:t>มี</w:t>
      </w:r>
      <w:r w:rsidR="00E60D82" w:rsidRPr="00851836">
        <w:rPr>
          <w:rFonts w:ascii="TH SarabunPSK" w:hAnsi="TH SarabunPSK" w:cs="TH SarabunPSK" w:hint="cs"/>
          <w:sz w:val="32"/>
          <w:szCs w:val="32"/>
          <w:cs/>
        </w:rPr>
        <w:t>อาจารย์ผู้รับผิดชอบหลักสูตรไม่น้อยกว่า 5 คน ต้องอยู่ประจำหลักสูตรนั้นตลอดเวลาที่จัดการศึกษา โดยจะเป็นอาจารย์ผู้รับผิดชอบหลักสูตรเกินกว่า 1 หลักสูตรในเวลาเดียวกันไม่ได้</w:t>
      </w:r>
    </w:p>
    <w:p w:rsidR="007F4608" w:rsidRPr="000707F2" w:rsidRDefault="007F4608" w:rsidP="00EA5864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</w:rPr>
        <w:t xml:space="preserve">1.1.3 </w:t>
      </w:r>
      <w:r w:rsidR="00E60D82" w:rsidRPr="00851836">
        <w:rPr>
          <w:rFonts w:ascii="TH SarabunPSK" w:hAnsi="TH SarabunPSK" w:cs="TH SarabunPSK" w:hint="cs"/>
          <w:sz w:val="32"/>
          <w:szCs w:val="32"/>
          <w:cs/>
        </w:rPr>
        <w:t>อาจารย์ผู้รับผิดชอบหลักสูตรต้องมีคุณวุฒิ</w:t>
      </w:r>
      <w:r w:rsidR="00220E4E" w:rsidRPr="00851836">
        <w:rPr>
          <w:rFonts w:ascii="TH SarabunPSK" w:hAnsi="TH SarabunPSK" w:cs="TH SarabunPSK" w:hint="cs"/>
          <w:sz w:val="32"/>
          <w:szCs w:val="32"/>
          <w:cs/>
        </w:rPr>
        <w:t xml:space="preserve">ตรงหรือสัมพันธ์กับสาขาวิชาที่เปิดสอน   </w:t>
      </w:r>
      <w:r w:rsidR="00E60D82" w:rsidRPr="00851836">
        <w:rPr>
          <w:rFonts w:ascii="TH SarabunPSK" w:hAnsi="TH SarabunPSK" w:cs="TH SarabunPSK" w:hint="cs"/>
          <w:sz w:val="32"/>
          <w:szCs w:val="32"/>
          <w:cs/>
        </w:rPr>
        <w:t>ขั้นต่ำปริญญาโทหรือเทียบเท่าที่มีตำแหน่งทางวิชาการไม่ต่ำกว่าผู้ช่วยศาสตราจารย์ และมีผลงาน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="00E60D82" w:rsidRPr="00851836">
        <w:rPr>
          <w:rFonts w:ascii="TH SarabunPSK" w:hAnsi="TH SarabunPSK" w:cs="TH SarabunPSK" w:hint="cs"/>
          <w:sz w:val="32"/>
          <w:szCs w:val="32"/>
          <w:cs/>
        </w:rPr>
        <w:t>ทางวิชาการที่ได้รับการเผยแพร</w:t>
      </w:r>
      <w:r w:rsidR="00220E4E" w:rsidRPr="00851836">
        <w:rPr>
          <w:rFonts w:ascii="TH SarabunPSK" w:hAnsi="TH SarabunPSK" w:cs="TH SarabunPSK" w:hint="cs"/>
          <w:sz w:val="32"/>
          <w:szCs w:val="32"/>
          <w:cs/>
        </w:rPr>
        <w:t>่</w:t>
      </w:r>
      <w:r w:rsidR="00E60D82" w:rsidRPr="00851836">
        <w:rPr>
          <w:rFonts w:ascii="TH SarabunPSK" w:hAnsi="TH SarabunPSK" w:cs="TH SarabunPSK" w:hint="cs"/>
          <w:sz w:val="32"/>
          <w:szCs w:val="32"/>
          <w:cs/>
        </w:rPr>
        <w:t>ตามหลักเกณฑ์ที่กำหนดในการพิจารณาแต่งตั้งให้บุคคลดำรงตำแหน่งทางวิชาการอย่างน้อย 1 รายการในรอบ 5 ปีย้อนหลัง</w:t>
      </w:r>
    </w:p>
    <w:p w:rsidR="00E60D82" w:rsidRPr="00851836" w:rsidRDefault="00E60D82" w:rsidP="00EA5864">
      <w:pPr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1.2 อาจารย์ประจำหลักสูตร</w:t>
      </w:r>
    </w:p>
    <w:p w:rsidR="00220E4E" w:rsidRDefault="00E60D82" w:rsidP="00220E4E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20E4E" w:rsidRPr="00851836">
        <w:rPr>
          <w:rFonts w:ascii="TH SarabunPSK" w:hAnsi="TH SarabunPSK" w:cs="TH SarabunPSK" w:hint="cs"/>
          <w:sz w:val="32"/>
          <w:szCs w:val="32"/>
          <w:cs/>
        </w:rPr>
        <w:t>กำหนดให้อาจารย์ประจำหลักสูตรมีคุณวุฒิตรงหรือสัมพันธ์กับสาขาวิชาที่เปิดสอนขั้นต่ำปริญญาโทหรือเทียบเท่าที่มีตำแหน่งทางวิชาการไม่ต่ำกว่าผู้ช่วยศาสตราจารย์ และมีผลงาน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="00220E4E" w:rsidRPr="00851836">
        <w:rPr>
          <w:rFonts w:ascii="TH SarabunPSK" w:hAnsi="TH SarabunPSK" w:cs="TH SarabunPSK" w:hint="cs"/>
          <w:sz w:val="32"/>
          <w:szCs w:val="32"/>
          <w:cs/>
        </w:rPr>
        <w:t>ทางวิชาการที่ได้รับการเผยแพร่ตามหลักเกณฑ์ที่กำหนดในการพิจารณาแต่งตั้งให้บุคคลดำรงตำแหน่งทางวิชาการอย่างน้อย 1 รายการในรอบ 5 ปีย้อนหลัง</w:t>
      </w:r>
    </w:p>
    <w:p w:rsidR="00220E4E" w:rsidRPr="00851836" w:rsidRDefault="007961A6" w:rsidP="007961A6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A32461" w:rsidRPr="00851836" w:rsidRDefault="00A32461" w:rsidP="00A32461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</w:t>
      </w:r>
    </w:p>
    <w:p w:rsidR="00A32461" w:rsidRPr="00851836" w:rsidRDefault="00E400F4" w:rsidP="00E0215E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</w:rPr>
        <w:tab/>
      </w:r>
      <w:r w:rsidR="00E0215E" w:rsidRPr="00E0215E">
        <w:rPr>
          <w:rFonts w:ascii="TH SarabunPSK" w:hAnsi="TH SarabunPSK" w:cs="TH SarabunPSK"/>
          <w:sz w:val="32"/>
          <w:szCs w:val="32"/>
          <w:cs/>
        </w:rPr>
        <w:t xml:space="preserve">สาขาวิชาวิทยาการคอมพิวเตอร์ คณะวิทยาศาสตร์และเทคโนโลยี มหาวิทยาลัยราชภัฏวไลยอลงกรณ์ ในพระบรมราชูปถัมภ์ </w:t>
      </w:r>
      <w:r w:rsidR="00E0215E">
        <w:rPr>
          <w:rFonts w:ascii="TH SarabunPSK" w:hAnsi="TH SarabunPSK" w:cs="TH SarabunPSK" w:hint="cs"/>
          <w:sz w:val="32"/>
          <w:szCs w:val="32"/>
          <w:cs/>
        </w:rPr>
        <w:t>มีนโยบาย</w:t>
      </w:r>
      <w:r w:rsidR="00012C76">
        <w:rPr>
          <w:rFonts w:ascii="TH SarabunPSK" w:hAnsi="TH SarabunPSK" w:cs="TH SarabunPSK" w:hint="cs"/>
          <w:sz w:val="32"/>
          <w:szCs w:val="32"/>
          <w:cs/>
        </w:rPr>
        <w:t>ใน</w:t>
      </w:r>
      <w:r w:rsidR="00E0215E">
        <w:rPr>
          <w:rFonts w:ascii="TH SarabunPSK" w:hAnsi="TH SarabunPSK" w:cs="TH SarabunPSK" w:hint="cs"/>
          <w:sz w:val="32"/>
          <w:szCs w:val="32"/>
          <w:cs/>
        </w:rPr>
        <w:t>การผลิตบัณฑิต โดยมี</w:t>
      </w:r>
      <w:r w:rsidR="00A32461" w:rsidRPr="00851836">
        <w:rPr>
          <w:rFonts w:ascii="TH SarabunPSK" w:hAnsi="TH SarabunPSK" w:cs="TH SarabunPSK" w:hint="cs"/>
          <w:sz w:val="32"/>
          <w:szCs w:val="32"/>
          <w:cs/>
        </w:rPr>
        <w:t>การจัดกิจกรรมการเรียนการสอนให้ผู้เรียนมีความรู้ในวิชาการและวิชาชีพ</w:t>
      </w:r>
      <w:r w:rsidR="003F4161">
        <w:rPr>
          <w:rFonts w:ascii="TH SarabunPSK" w:hAnsi="TH SarabunPSK" w:cs="TH SarabunPSK" w:hint="cs"/>
          <w:sz w:val="32"/>
          <w:szCs w:val="32"/>
          <w:cs/>
        </w:rPr>
        <w:t xml:space="preserve"> หลักสูตรมีความคาดหวังที่จะผลิตบัณฑิตที่จะสามารถออกไปประกอบอาชีพ และใช้ความรู้ที่ได้เรียนมาไปใช้งานจริง ซึ่งทางหลักสูตรได้กำหนดเกณฑ์การเรียน</w:t>
      </w:r>
      <w:r w:rsidR="003F4161">
        <w:rPr>
          <w:rFonts w:ascii="TH SarabunPSK" w:hAnsi="TH SarabunPSK" w:cs="TH SarabunPSK"/>
          <w:sz w:val="32"/>
          <w:szCs w:val="32"/>
          <w:cs/>
        </w:rPr>
        <w:br/>
      </w:r>
      <w:r w:rsidR="003F4161">
        <w:rPr>
          <w:rFonts w:ascii="TH SarabunPSK" w:hAnsi="TH SarabunPSK" w:cs="TH SarabunPSK" w:hint="cs"/>
          <w:sz w:val="32"/>
          <w:szCs w:val="32"/>
          <w:cs/>
        </w:rPr>
        <w:t>การสอนให้บัณฑิต</w:t>
      </w:r>
      <w:r w:rsidR="00A32461" w:rsidRPr="00851836">
        <w:rPr>
          <w:rFonts w:ascii="TH SarabunPSK" w:hAnsi="TH SarabunPSK" w:cs="TH SarabunPSK" w:hint="cs"/>
          <w:sz w:val="32"/>
          <w:szCs w:val="32"/>
          <w:cs/>
        </w:rPr>
        <w:t xml:space="preserve">มีคุณลักษณะบัณฑิตตามกรอบมาตรฐานคุณวุฒิระดับอุดมศึกษาแห่งชาติ 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="00A32461" w:rsidRPr="00851836">
        <w:rPr>
          <w:rFonts w:ascii="TH SarabunPSK" w:hAnsi="TH SarabunPSK" w:cs="TH SarabunPSK" w:hint="cs"/>
          <w:sz w:val="32"/>
          <w:szCs w:val="32"/>
          <w:cs/>
        </w:rPr>
        <w:t>พ.ศ. 2552 คือ</w:t>
      </w:r>
      <w:r w:rsidR="009B0624" w:rsidRPr="00851836">
        <w:rPr>
          <w:rFonts w:ascii="TH SarabunPSK" w:hAnsi="TH SarabunPSK" w:cs="TH SarabunPSK" w:hint="cs"/>
          <w:sz w:val="32"/>
          <w:szCs w:val="32"/>
          <w:cs/>
        </w:rPr>
        <w:t>เป็นผู้มีความรู้ มีคุณธรรม จริยธรรม มีความสามารถในการพัฒนาตนเอง ส</w:t>
      </w:r>
      <w:r w:rsidR="00DD6F6A">
        <w:rPr>
          <w:rFonts w:ascii="TH SarabunPSK" w:hAnsi="TH SarabunPSK" w:cs="TH SarabunPSK" w:hint="cs"/>
          <w:sz w:val="32"/>
          <w:szCs w:val="32"/>
          <w:cs/>
        </w:rPr>
        <w:t>า</w:t>
      </w:r>
      <w:r w:rsidR="00E0215E">
        <w:rPr>
          <w:rFonts w:ascii="TH SarabunPSK" w:hAnsi="TH SarabunPSK" w:cs="TH SarabunPSK" w:hint="cs"/>
          <w:sz w:val="32"/>
          <w:szCs w:val="32"/>
          <w:cs/>
        </w:rPr>
        <w:t>มารถประยุกต์ใช้ความรู้</w:t>
      </w:r>
      <w:r w:rsidR="009B0624" w:rsidRPr="00851836">
        <w:rPr>
          <w:rFonts w:ascii="TH SarabunPSK" w:hAnsi="TH SarabunPSK" w:cs="TH SarabunPSK" w:hint="cs"/>
          <w:sz w:val="32"/>
          <w:szCs w:val="32"/>
          <w:cs/>
        </w:rPr>
        <w:t>เพื่อการดำรงชีวิตในสังคมได้อย่างมีความสุขทั้งร่างกายและจิตใจมีความสำนึก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="009B0624" w:rsidRPr="00851836">
        <w:rPr>
          <w:rFonts w:ascii="TH SarabunPSK" w:hAnsi="TH SarabunPSK" w:cs="TH SarabunPSK" w:hint="cs"/>
          <w:sz w:val="32"/>
          <w:szCs w:val="32"/>
          <w:cs/>
        </w:rPr>
        <w:t>และความรับผิดชอบในฐานะพลเมืองและพลโลก และมีคุณลักษณะตามอัตลักษณ์ของมหาวิทยาลัย</w:t>
      </w:r>
      <w:r w:rsidR="009B0624" w:rsidRPr="00851836">
        <w:rPr>
          <w:rFonts w:ascii="TH SarabunPSK" w:hAnsi="TH SarabunPSK" w:cs="TH SarabunPSK"/>
          <w:sz w:val="32"/>
          <w:szCs w:val="32"/>
        </w:rPr>
        <w:t xml:space="preserve"> </w:t>
      </w:r>
      <w:r w:rsidR="009B0624" w:rsidRPr="00851836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9B0624" w:rsidRPr="00851836" w:rsidRDefault="009B0624" w:rsidP="00A32461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2.1 ส่งเสริมสนับสนุนให้บัณฑิตมีคุณภาพตามกรอบมาตรฐานคุณวุฒิระดับอุดมศึกษาแห่งชาติ พ.ศ. 2552 คือ</w:t>
      </w:r>
    </w:p>
    <w:p w:rsidR="009B0624" w:rsidRPr="00851836" w:rsidRDefault="009B0624" w:rsidP="00A32461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2.1.1 ด้านคุณธรรม จริยธรรม</w:t>
      </w:r>
    </w:p>
    <w:p w:rsidR="009B0624" w:rsidRPr="00851836" w:rsidRDefault="009B0624" w:rsidP="00A32461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2.1.2 ด้านความรู้</w:t>
      </w:r>
    </w:p>
    <w:p w:rsidR="009B0624" w:rsidRPr="00851836" w:rsidRDefault="009B0624" w:rsidP="00A32461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2.1.3 ด้านทักษะทางปัญญา</w:t>
      </w:r>
    </w:p>
    <w:p w:rsidR="009B0624" w:rsidRPr="00851836" w:rsidRDefault="009B0624" w:rsidP="00A32461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2.1.4 ด้านทักษะความสัมพันธ์ระหว่างบุคคลและความรับผิดชอบ</w:t>
      </w:r>
    </w:p>
    <w:p w:rsidR="009B0624" w:rsidRPr="00851836" w:rsidRDefault="009B0624" w:rsidP="00A32461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2.1.5 ด้านทักษะการวิเคราะห์เชิงตัวเลข การสื่อสาร และการใช้เทคโนโลยีสารสนเทศ</w:t>
      </w:r>
    </w:p>
    <w:p w:rsidR="00E11FA4" w:rsidRPr="00851836" w:rsidRDefault="00E11FA4" w:rsidP="00A32461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 w:hint="cs"/>
          <w:sz w:val="32"/>
          <w:szCs w:val="32"/>
          <w:cs/>
        </w:rPr>
        <w:tab/>
        <w:t>2.2 ร้อยละของบัณฑิตระดับปริญญาตรีที่ได้งานทำหรือประกอบอาชีพอิสระภายใน 1 ปี</w:t>
      </w:r>
    </w:p>
    <w:p w:rsidR="00E11FA4" w:rsidRPr="00851836" w:rsidRDefault="00E11FA4" w:rsidP="00A32461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โดยสำรวจจากบัณฑิตที่สำเร็จการศึกษาตามหลักสูตรระดับปริญญาตรี </w:t>
      </w:r>
      <w:r w:rsidR="00B95429" w:rsidRPr="00851836">
        <w:rPr>
          <w:rFonts w:ascii="TH SarabunPSK" w:hAnsi="TH SarabunPSK" w:cs="TH SarabunPSK" w:hint="cs"/>
          <w:sz w:val="32"/>
          <w:szCs w:val="32"/>
          <w:cs/>
        </w:rPr>
        <w:t>ภาคปกต</w:t>
      </w:r>
      <w:r w:rsidR="004D17C5" w:rsidRPr="00851836">
        <w:rPr>
          <w:rFonts w:ascii="TH SarabunPSK" w:hAnsi="TH SarabunPSK" w:cs="TH SarabunPSK" w:hint="cs"/>
          <w:sz w:val="32"/>
          <w:szCs w:val="32"/>
          <w:cs/>
        </w:rPr>
        <w:t>ิ ภาคพิเศษได้งานทำหรือมีกิจการของตนเองที่มีรายได้ประจำภายในระยะเวลา 1 ปี นับจากวันที่สำเร็จการศึกษาเมื่อเทียบกับบัณฑิตที่สำเร็จการศึกษาในปีการศึกษานั้นๆ ไม่น้อยกว่าร้อยละ 70</w:t>
      </w:r>
    </w:p>
    <w:p w:rsidR="009B0624" w:rsidRPr="00851836" w:rsidRDefault="009B0624" w:rsidP="00A32461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4B639C" w:rsidRPr="00851836" w:rsidRDefault="004B639C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นักศึกษา</w:t>
      </w:r>
    </w:p>
    <w:p w:rsidR="00012C76" w:rsidRDefault="00730337" w:rsidP="005A4F0D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730337">
        <w:rPr>
          <w:rFonts w:ascii="TH SarabunPSK" w:hAnsi="TH SarabunPSK" w:cs="TH SarabunPSK"/>
          <w:sz w:val="32"/>
          <w:szCs w:val="32"/>
          <w:cs/>
        </w:rPr>
        <w:t xml:space="preserve">การรับนักศึกษาที่มีคุณสมบัติของการเป็นนักศึกษาของหลักสูตร ถือว่ามีความสำคัญ และเป็นหนึ่งในปัจจัยพื้นฐานของความสำเร็จ หลักสูตรมีการกำหนดคุณสมบัติของนักศึกษาที่สอดคล้องกับลักษณะธรรมชาติของหลักสูตร การกำหนดเกณฑ์ที่ใช้ในการคัดเลือกต้องมีความโปร่งใส ชัดเจน และสอดคล้องกับคุณสมบัติของนักศึกษาที่กำหนดในหลักสูตร มีเครื่องมือที่ใช้ในการคัดเลือก มีข้อมูล หรือวิธีการคัดเลือกนักศึกษา ให้ได้นักศึกษาที่มีความพร้อมทางปัญญา สุขภาพกายและจิต 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Pr="00730337">
        <w:rPr>
          <w:rFonts w:ascii="TH SarabunPSK" w:hAnsi="TH SarabunPSK" w:cs="TH SarabunPSK"/>
          <w:sz w:val="32"/>
          <w:szCs w:val="32"/>
          <w:cs/>
        </w:rPr>
        <w:t>ความมุ่งมั่นที่จะเรียน และมีเวลาเรียนเพียงพอ เพื่อให้สามารถสำเร็จการศึกษาได้ตามระยะเวลา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Pr="00730337">
        <w:rPr>
          <w:rFonts w:ascii="TH SarabunPSK" w:hAnsi="TH SarabunPSK" w:cs="TH SarabunPSK"/>
          <w:sz w:val="32"/>
          <w:szCs w:val="32"/>
          <w:cs/>
        </w:rPr>
        <w:t>ที่หลักสูตรกำหนด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0337">
        <w:rPr>
          <w:rFonts w:ascii="TH SarabunPSK" w:hAnsi="TH SarabunPSK" w:cs="TH SarabunPSK"/>
          <w:sz w:val="32"/>
          <w:szCs w:val="32"/>
          <w:cs/>
        </w:rPr>
        <w:t>ในการรับนักศึกษา จะมีการประสานสัมพันธ์กันระหว่างหน่วยงานและสอดคล้องกับนโยบายในระดับมหาวิทยาลัย คณะ และหลักสูตร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Pr="00730337">
        <w:rPr>
          <w:rFonts w:ascii="TH SarabunPSK" w:hAnsi="TH SarabunPSK" w:cs="TH SarabunPSK"/>
          <w:sz w:val="32"/>
          <w:szCs w:val="32"/>
          <w:cs/>
        </w:rPr>
        <w:t>การกำหนดเป้าหมายจำนวนรับนักศึกษาคำนึงความต้องการของตลาดแรงงาน และสภาพความพร้อมของอาจารย์ประจำที่มีอยู่ นำเสนอ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Pr="00730337">
        <w:rPr>
          <w:rFonts w:ascii="TH SarabunPSK" w:hAnsi="TH SarabunPSK" w:cs="TH SarabunPSK"/>
          <w:sz w:val="32"/>
          <w:szCs w:val="32"/>
          <w:cs/>
        </w:rPr>
        <w:t>ต่อคณะเพื่อพิจารณา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ซึ่ง</w:t>
      </w:r>
      <w:r w:rsidRPr="00730337">
        <w:rPr>
          <w:rFonts w:ascii="TH SarabunPSK" w:hAnsi="TH SarabunPSK" w:cs="TH SarabunPSK"/>
          <w:sz w:val="32"/>
          <w:szCs w:val="32"/>
          <w:cs/>
        </w:rPr>
        <w:t>อาจารย์ประจำหลักสูตร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>จะ</w:t>
      </w:r>
      <w:r w:rsidRPr="00730337">
        <w:rPr>
          <w:rFonts w:ascii="TH SarabunPSK" w:hAnsi="TH SarabunPSK" w:cs="TH SarabunPSK"/>
          <w:sz w:val="32"/>
          <w:szCs w:val="32"/>
          <w:cs/>
        </w:rPr>
        <w:t>ส่งตัวแทนเพื่อร่วมกระบวนการสอบ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Pr="00730337">
        <w:rPr>
          <w:rFonts w:ascii="TH SarabunPSK" w:hAnsi="TH SarabunPSK" w:cs="TH SarabunPSK"/>
          <w:sz w:val="32"/>
          <w:szCs w:val="32"/>
          <w:cs/>
        </w:rPr>
        <w:t>ร่วมเป็นกรรมการคุมสอบ และกรรมการสัมภาษณ์</w:t>
      </w:r>
    </w:p>
    <w:p w:rsidR="00730337" w:rsidRPr="00851836" w:rsidRDefault="005A4F0D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หลักสูตรดำเนินการ</w:t>
      </w:r>
      <w:r w:rsidR="000F0FFB">
        <w:rPr>
          <w:rFonts w:ascii="TH SarabunPSK" w:hAnsi="TH SarabunPSK" w:cs="TH SarabunPSK" w:hint="cs"/>
          <w:sz w:val="32"/>
          <w:szCs w:val="32"/>
          <w:cs/>
        </w:rPr>
        <w:t>จัดกิจกรรมการ</w:t>
      </w:r>
      <w:r>
        <w:rPr>
          <w:rFonts w:ascii="TH SarabunPSK" w:hAnsi="TH SarabunPSK" w:cs="TH SarabunPSK" w:hint="cs"/>
          <w:sz w:val="32"/>
          <w:szCs w:val="32"/>
          <w:cs/>
        </w:rPr>
        <w:t>ปฐมนิเทศ</w:t>
      </w:r>
      <w:r w:rsidRPr="005A4F0D">
        <w:rPr>
          <w:rFonts w:ascii="TH SarabunPSK" w:hAnsi="TH SarabunPSK" w:cs="TH SarabunPSK"/>
          <w:sz w:val="32"/>
          <w:szCs w:val="32"/>
          <w:cs/>
        </w:rPr>
        <w:t>ชี้แจงข้อบังคับ ระเบียบ การเทียบเรียนรายวิชา การลงทะเบียน การโอนย้ายสาขา การพ้นสภาพนักศึกษา การเข้าร่วมกิจกรรมทั้งในและนอกห้องเรียน การได้รับคำปรึกษา อาจารย์ที่ปรึกษา การใช้ชีวิตในมหาวิทยาลัย สิ่งอำนวยความสะดวก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ให้กับนักศึกษา</w:t>
      </w:r>
      <w:r w:rsidR="000F0FFB">
        <w:rPr>
          <w:rFonts w:ascii="TH SarabunPSK" w:hAnsi="TH SarabunPSK" w:cs="TH SarabunPSK" w:hint="cs"/>
          <w:sz w:val="32"/>
          <w:szCs w:val="32"/>
          <w:cs/>
        </w:rPr>
        <w:t>ที่ได้รับการ</w:t>
      </w:r>
      <w:r>
        <w:rPr>
          <w:rFonts w:ascii="TH SarabunPSK" w:hAnsi="TH SarabunPSK" w:cs="TH SarabunPSK" w:hint="cs"/>
          <w:sz w:val="32"/>
          <w:szCs w:val="32"/>
          <w:cs/>
        </w:rPr>
        <w:t>คัดเลือกเข้าศึกษา และมีการจัด</w:t>
      </w:r>
      <w:r w:rsidR="000F0FFB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การเตรียมความพร้อมเพื่อปรับพื้นฐานความรู้ก่อนเปิดภาคการศึกษา</w:t>
      </w:r>
    </w:p>
    <w:p w:rsidR="00FB4D7D" w:rsidRPr="000708AB" w:rsidRDefault="00A264A2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FB4D7D" w:rsidRPr="000708A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FB4D7D" w:rsidRPr="000708A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B4D7D"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B4D7D"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การสนับสนุนและการให้คำแนะนำนักศึกษา</w:t>
      </w:r>
    </w:p>
    <w:p w:rsidR="00FB4D7D" w:rsidRPr="000708AB" w:rsidRDefault="00A264A2" w:rsidP="00A264A2">
      <w:pPr>
        <w:tabs>
          <w:tab w:val="left" w:pos="266"/>
          <w:tab w:val="left" w:pos="644"/>
          <w:tab w:val="left" w:pos="700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FB4D7D" w:rsidRPr="000708AB">
        <w:rPr>
          <w:rFonts w:ascii="TH SarabunPSK" w:hAnsi="TH SarabunPSK" w:cs="TH SarabunPSK"/>
          <w:b/>
          <w:bCs/>
          <w:sz w:val="32"/>
          <w:szCs w:val="32"/>
        </w:rPr>
        <w:t>.</w:t>
      </w:r>
      <w:r w:rsidR="00FB4D7D" w:rsidRPr="000708AB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="00FB4D7D"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การให้คำปรึกษาด้านวิชาการและอื่น ๆ แก่นักศึกษา</w:t>
      </w:r>
    </w:p>
    <w:p w:rsidR="00FB4D7D" w:rsidRDefault="00A264A2" w:rsidP="005A4F0D">
      <w:pPr>
        <w:tabs>
          <w:tab w:val="left" w:pos="266"/>
          <w:tab w:val="left" w:pos="644"/>
          <w:tab w:val="left" w:pos="1022"/>
          <w:tab w:val="left" w:pos="109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="00FB4D7D" w:rsidRPr="000708AB">
        <w:rPr>
          <w:rFonts w:ascii="TH SarabunPSK" w:hAnsi="TH SarabunPSK" w:cs="TH SarabunPSK"/>
          <w:sz w:val="32"/>
          <w:szCs w:val="32"/>
          <w:cs/>
        </w:rPr>
        <w:t>คณะฯ มีการแต่งตั้งอาจารย์ที่ปรึกษาทางวิชาการให้แก่นักศึกษาทุกคน</w:t>
      </w:r>
      <w:r w:rsidR="00FB4D7D"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FB4D7D" w:rsidRPr="000708AB">
        <w:rPr>
          <w:rFonts w:ascii="TH SarabunPSK" w:hAnsi="TH SarabunPSK" w:cs="TH SarabunPSK"/>
          <w:sz w:val="32"/>
          <w:szCs w:val="32"/>
          <w:cs/>
        </w:rPr>
        <w:t>โดยนักศึกษา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="00FB4D7D" w:rsidRPr="000708AB">
        <w:rPr>
          <w:rFonts w:ascii="TH SarabunPSK" w:hAnsi="TH SarabunPSK" w:cs="TH SarabunPSK"/>
          <w:sz w:val="32"/>
          <w:szCs w:val="32"/>
          <w:cs/>
        </w:rPr>
        <w:t>ที่มีปัญหาในการเรียนสามารถปรึกษากับอาจารย์ที่ปรึกษาทางวิชาการได้</w:t>
      </w:r>
      <w:r w:rsidR="00FB4D7D"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FB4D7D" w:rsidRPr="000708AB">
        <w:rPr>
          <w:rFonts w:ascii="TH SarabunPSK" w:hAnsi="TH SarabunPSK" w:cs="TH SarabunPSK"/>
          <w:sz w:val="32"/>
          <w:szCs w:val="32"/>
          <w:cs/>
        </w:rPr>
        <w:t>โดยอาจารย์</w:t>
      </w:r>
      <w:r w:rsidR="0060559F">
        <w:rPr>
          <w:rFonts w:ascii="TH SarabunPSK" w:hAnsi="TH SarabunPSK" w:cs="TH SarabunPSK" w:hint="cs"/>
          <w:sz w:val="32"/>
          <w:szCs w:val="32"/>
          <w:cs/>
        </w:rPr>
        <w:t>ประจำหลักสูตร</w:t>
      </w:r>
      <w:r w:rsidR="00FB4D7D" w:rsidRPr="000708AB">
        <w:rPr>
          <w:rFonts w:ascii="TH SarabunPSK" w:hAnsi="TH SarabunPSK" w:cs="TH SarabunPSK"/>
          <w:sz w:val="32"/>
          <w:szCs w:val="32"/>
          <w:cs/>
        </w:rPr>
        <w:t>จะต้องทำหน้าที่อาจารย์ท</w:t>
      </w:r>
      <w:r w:rsidR="0060559F">
        <w:rPr>
          <w:rFonts w:ascii="TH SarabunPSK" w:hAnsi="TH SarabunPSK" w:cs="TH SarabunPSK"/>
          <w:sz w:val="32"/>
          <w:szCs w:val="32"/>
          <w:cs/>
        </w:rPr>
        <w:t>ี่ปรึกษาทางวิชาการให้แก่นักศึกษา แ</w:t>
      </w:r>
      <w:r w:rsidR="00FB4D7D" w:rsidRPr="000708AB">
        <w:rPr>
          <w:rFonts w:ascii="TH SarabunPSK" w:hAnsi="TH SarabunPSK" w:cs="TH SarabunPSK"/>
          <w:sz w:val="32"/>
          <w:szCs w:val="32"/>
          <w:cs/>
        </w:rPr>
        <w:t>ละ</w:t>
      </w:r>
      <w:r w:rsidR="0060559F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="00FB4D7D" w:rsidRPr="000708AB">
        <w:rPr>
          <w:rFonts w:ascii="TH SarabunPSK" w:hAnsi="TH SarabunPSK" w:cs="TH SarabunPSK"/>
          <w:sz w:val="32"/>
          <w:szCs w:val="32"/>
          <w:cs/>
        </w:rPr>
        <w:t xml:space="preserve">กำหนดชั่วโมงให้คำปรึกษา </w:t>
      </w:r>
      <w:r w:rsidR="00FB4D7D" w:rsidRPr="000708AB">
        <w:rPr>
          <w:rFonts w:ascii="TH SarabunPSK" w:hAnsi="TH SarabunPSK" w:cs="TH SarabunPSK"/>
          <w:sz w:val="32"/>
          <w:szCs w:val="32"/>
        </w:rPr>
        <w:t xml:space="preserve">(Office Hours) </w:t>
      </w:r>
      <w:r w:rsidR="00FB4D7D" w:rsidRPr="000708AB">
        <w:rPr>
          <w:rFonts w:ascii="TH SarabunPSK" w:hAnsi="TH SarabunPSK" w:cs="TH SarabunPSK"/>
          <w:sz w:val="32"/>
          <w:szCs w:val="32"/>
          <w:cs/>
        </w:rPr>
        <w:t>เพื่อให้นักศึกษาเข้าปรึกษาได้</w:t>
      </w:r>
      <w:r w:rsidR="00FB4D7D"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="0060559F">
        <w:rPr>
          <w:rFonts w:ascii="TH SarabunPSK" w:hAnsi="TH SarabunPSK" w:cs="TH SarabunPSK"/>
          <w:sz w:val="32"/>
          <w:szCs w:val="32"/>
          <w:cs/>
        </w:rPr>
        <w:t>นอกจากนี้</w:t>
      </w:r>
      <w:r w:rsidR="0060559F">
        <w:rPr>
          <w:rFonts w:ascii="TH SarabunPSK" w:hAnsi="TH SarabunPSK" w:cs="TH SarabunPSK" w:hint="cs"/>
          <w:sz w:val="32"/>
          <w:szCs w:val="32"/>
          <w:cs/>
        </w:rPr>
        <w:t>ยัง</w:t>
      </w:r>
      <w:r w:rsidR="00FB4D7D" w:rsidRPr="000708AB">
        <w:rPr>
          <w:rFonts w:ascii="TH SarabunPSK" w:hAnsi="TH SarabunPSK" w:cs="TH SarabunPSK"/>
          <w:sz w:val="32"/>
          <w:szCs w:val="32"/>
          <w:cs/>
        </w:rPr>
        <w:t>มี</w:t>
      </w:r>
      <w:r w:rsidR="0060559F">
        <w:rPr>
          <w:rFonts w:ascii="TH SarabunPSK" w:hAnsi="TH SarabunPSK" w:cs="TH SarabunPSK" w:hint="cs"/>
          <w:sz w:val="32"/>
          <w:szCs w:val="32"/>
          <w:cs/>
        </w:rPr>
        <w:t>การให้คำ</w:t>
      </w:r>
      <w:r w:rsidR="00FB4D7D" w:rsidRPr="000708AB">
        <w:rPr>
          <w:rFonts w:ascii="TH SarabunPSK" w:hAnsi="TH SarabunPSK" w:cs="TH SarabunPSK"/>
          <w:sz w:val="32"/>
          <w:szCs w:val="32"/>
          <w:cs/>
        </w:rPr>
        <w:t>ปรึกษา</w:t>
      </w:r>
      <w:r w:rsidR="0060559F">
        <w:rPr>
          <w:rFonts w:ascii="TH SarabunPSK" w:hAnsi="TH SarabunPSK" w:cs="TH SarabunPSK" w:hint="cs"/>
          <w:sz w:val="32"/>
          <w:szCs w:val="32"/>
          <w:cs/>
        </w:rPr>
        <w:t>แนะนำในการจัดทำ</w:t>
      </w:r>
      <w:r w:rsidR="00FB4D7D" w:rsidRPr="000708AB">
        <w:rPr>
          <w:rFonts w:ascii="TH SarabunPSK" w:hAnsi="TH SarabunPSK" w:cs="TH SarabunPSK"/>
          <w:sz w:val="32"/>
          <w:szCs w:val="32"/>
          <w:cs/>
        </w:rPr>
        <w:t>กิจกรรมแก่นักศึกษา</w:t>
      </w:r>
    </w:p>
    <w:p w:rsidR="002A0435" w:rsidRDefault="002A0435" w:rsidP="005A4F0D">
      <w:pPr>
        <w:tabs>
          <w:tab w:val="left" w:pos="266"/>
          <w:tab w:val="left" w:pos="644"/>
          <w:tab w:val="left" w:pos="1022"/>
          <w:tab w:val="left" w:pos="109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A0435" w:rsidRDefault="002A0435" w:rsidP="005A4F0D">
      <w:pPr>
        <w:tabs>
          <w:tab w:val="left" w:pos="266"/>
          <w:tab w:val="left" w:pos="644"/>
          <w:tab w:val="left" w:pos="1022"/>
          <w:tab w:val="left" w:pos="109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A0435" w:rsidRPr="000708AB" w:rsidRDefault="002A0435" w:rsidP="005A4F0D">
      <w:pPr>
        <w:tabs>
          <w:tab w:val="left" w:pos="266"/>
          <w:tab w:val="left" w:pos="644"/>
          <w:tab w:val="left" w:pos="1022"/>
          <w:tab w:val="left" w:pos="109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B4D7D" w:rsidRPr="000708AB" w:rsidRDefault="00A264A2" w:rsidP="00A264A2">
      <w:pPr>
        <w:tabs>
          <w:tab w:val="left" w:pos="266"/>
          <w:tab w:val="left" w:pos="644"/>
          <w:tab w:val="left" w:pos="700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3.1</w:t>
      </w:r>
      <w:r w:rsidR="00FB4D7D" w:rsidRPr="000708AB">
        <w:rPr>
          <w:rFonts w:ascii="TH SarabunPSK" w:hAnsi="TH SarabunPSK" w:cs="TH SarabunPSK"/>
          <w:b/>
          <w:bCs/>
          <w:sz w:val="32"/>
          <w:szCs w:val="32"/>
        </w:rPr>
        <w:t>.</w:t>
      </w:r>
      <w:r w:rsidR="00FB4D7D" w:rsidRPr="000708AB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B4D7D"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การอุทธรณ์ของนักศึกษา</w:t>
      </w:r>
    </w:p>
    <w:p w:rsidR="00FB4D7D" w:rsidRDefault="00A264A2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="00FB4D7D" w:rsidRPr="000708AB">
        <w:rPr>
          <w:rFonts w:ascii="TH SarabunPSK" w:hAnsi="TH SarabunPSK" w:cs="TH SarabunPSK"/>
          <w:sz w:val="32"/>
          <w:szCs w:val="32"/>
          <w:cs/>
        </w:rPr>
        <w:t>กรณีที่นักศึกษามีความสงสัยเกี่ยวกับผลการประเมินในรายวิชาใดสามารถที่จะยื่นคำร้องขอดูกระดาษคำตอบในการสอบ</w:t>
      </w:r>
      <w:r w:rsidR="00FB4D7D"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FB4D7D" w:rsidRPr="000708AB">
        <w:rPr>
          <w:rFonts w:ascii="TH SarabunPSK" w:hAnsi="TH SarabunPSK" w:cs="TH SarabunPSK"/>
          <w:sz w:val="32"/>
          <w:szCs w:val="32"/>
          <w:cs/>
        </w:rPr>
        <w:t>ตลอดจนดูคะแนนและวิธีการประเมินของอาจารย์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="00FB4D7D" w:rsidRPr="000708AB">
        <w:rPr>
          <w:rFonts w:ascii="TH SarabunPSK" w:hAnsi="TH SarabunPSK" w:cs="TH SarabunPSK"/>
          <w:sz w:val="32"/>
          <w:szCs w:val="32"/>
          <w:cs/>
        </w:rPr>
        <w:t>ในแต่ละรายวิชาได้</w:t>
      </w:r>
    </w:p>
    <w:p w:rsidR="0067257E" w:rsidRPr="000708AB" w:rsidRDefault="0067257E" w:rsidP="0067257E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3.2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ความต้องการของตลาดแรงงาน</w:t>
      </w:r>
      <w:r w:rsidRPr="000708AB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สังคม</w:t>
      </w:r>
      <w:r w:rsidRPr="000708AB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และหรือความพึงพอใจของผู้ใช้บัณฑิต</w:t>
      </w:r>
    </w:p>
    <w:p w:rsidR="0067257E" w:rsidRPr="000708AB" w:rsidRDefault="0067257E" w:rsidP="0067257E">
      <w:pPr>
        <w:tabs>
          <w:tab w:val="left" w:pos="70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  <w:t xml:space="preserve">3.2.1 </w:t>
      </w:r>
      <w:r w:rsidRPr="000708AB">
        <w:rPr>
          <w:rFonts w:ascii="TH SarabunPSK" w:hAnsi="TH SarabunPSK" w:cs="TH SarabunPSK"/>
          <w:sz w:val="32"/>
          <w:szCs w:val="32"/>
          <w:cs/>
        </w:rPr>
        <w:t>ความต้องการบุคลากรด้าน</w:t>
      </w:r>
      <w:r w:rsidR="001D790C">
        <w:rPr>
          <w:rFonts w:ascii="TH SarabunPSK" w:hAnsi="TH SarabunPSK" w:cs="TH SarabunPSK" w:hint="cs"/>
          <w:sz w:val="32"/>
          <w:szCs w:val="32"/>
          <w:cs/>
        </w:rPr>
        <w:t>คอมพิวเตอร์และ</w:t>
      </w:r>
      <w:r w:rsidRPr="000708AB">
        <w:rPr>
          <w:rFonts w:ascii="TH SarabunPSK" w:hAnsi="TH SarabunPSK" w:cs="TH SarabunPSK"/>
          <w:sz w:val="32"/>
          <w:szCs w:val="32"/>
          <w:cs/>
        </w:rPr>
        <w:t>เทคโนโลยีสารสนเทศในตลาดแรงงานของสังคมมีมาก โดยนักศึกษาสำเร็จการศึกษา</w:t>
      </w:r>
      <w:r w:rsidR="001D790C">
        <w:rPr>
          <w:rFonts w:ascii="TH SarabunPSK" w:hAnsi="TH SarabunPSK" w:cs="TH SarabunPSK" w:hint="cs"/>
          <w:sz w:val="32"/>
          <w:szCs w:val="32"/>
          <w:cs/>
        </w:rPr>
        <w:t>ส่วนใหญ่</w:t>
      </w:r>
      <w:r w:rsidRPr="000708AB">
        <w:rPr>
          <w:rFonts w:ascii="TH SarabunPSK" w:hAnsi="TH SarabunPSK" w:cs="TH SarabunPSK"/>
          <w:sz w:val="32"/>
          <w:szCs w:val="32"/>
          <w:cs/>
        </w:rPr>
        <w:t>ได้งานทำ</w:t>
      </w:r>
      <w:r w:rsidR="001D790C">
        <w:rPr>
          <w:rFonts w:ascii="TH SarabunPSK" w:hAnsi="TH SarabunPSK" w:cs="TH SarabunPSK" w:hint="cs"/>
          <w:sz w:val="32"/>
          <w:szCs w:val="32"/>
          <w:cs/>
        </w:rPr>
        <w:t>ภายใน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 3 เดือน</w:t>
      </w:r>
    </w:p>
    <w:p w:rsidR="0067257E" w:rsidRPr="000708AB" w:rsidRDefault="0067257E" w:rsidP="0067257E">
      <w:pPr>
        <w:tabs>
          <w:tab w:val="left" w:pos="70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  <w:t xml:space="preserve">3.2.2 </w:t>
      </w:r>
      <w:r w:rsidRPr="000708AB">
        <w:rPr>
          <w:rFonts w:ascii="TH SarabunPSK" w:hAnsi="TH SarabunPSK" w:cs="TH SarabunPSK"/>
          <w:sz w:val="32"/>
          <w:szCs w:val="32"/>
          <w:cs/>
        </w:rPr>
        <w:t>จากผลสำรวจเพื่อปรับปรุงหลักสูตร พบว่าผู้ใช้บัณฑิตต้องการบัณฑิตที่มีทักษะ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Pr="000708AB">
        <w:rPr>
          <w:rFonts w:ascii="TH SarabunPSK" w:hAnsi="TH SarabunPSK" w:cs="TH SarabunPSK"/>
          <w:sz w:val="32"/>
          <w:szCs w:val="32"/>
          <w:cs/>
        </w:rPr>
        <w:t>ด้านภาษาต่างประเทศและด้านทักษะการปฏิบัติคอมพิวเตอร์ สามารถปฏิบัติงานได้จริง</w:t>
      </w:r>
    </w:p>
    <w:p w:rsidR="00A264A2" w:rsidRPr="00851836" w:rsidRDefault="00A264A2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="0067257E"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การประกันคุณภาพด้านนักศึกษา</w:t>
      </w:r>
    </w:p>
    <w:p w:rsidR="00903D48" w:rsidRPr="00851836" w:rsidRDefault="00A264A2" w:rsidP="005A4F0D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</w:rPr>
        <w:tab/>
      </w:r>
      <w:r w:rsidR="00903D48" w:rsidRPr="00851836">
        <w:rPr>
          <w:rFonts w:ascii="TH SarabunPSK" w:hAnsi="TH SarabunPSK" w:cs="TH SarabunPSK" w:hint="cs"/>
          <w:sz w:val="32"/>
          <w:szCs w:val="32"/>
          <w:cs/>
        </w:rPr>
        <w:t>3.</w:t>
      </w:r>
      <w:r w:rsidR="0067257E" w:rsidRPr="00851836">
        <w:rPr>
          <w:rFonts w:ascii="TH SarabunPSK" w:hAnsi="TH SarabunPSK" w:cs="TH SarabunPSK" w:hint="cs"/>
          <w:sz w:val="32"/>
          <w:szCs w:val="32"/>
          <w:cs/>
        </w:rPr>
        <w:t>3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.</w:t>
      </w:r>
      <w:r w:rsidR="00903D48" w:rsidRPr="00851836">
        <w:rPr>
          <w:rFonts w:ascii="TH SarabunPSK" w:hAnsi="TH SarabunPSK" w:cs="TH SarabunPSK" w:hint="cs"/>
          <w:sz w:val="32"/>
          <w:szCs w:val="32"/>
          <w:cs/>
        </w:rPr>
        <w:t>1 การรับนักศึกษา</w:t>
      </w:r>
    </w:p>
    <w:p w:rsidR="00903D48" w:rsidRPr="00851836" w:rsidRDefault="00903D48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836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เกณฑ์ที่ใช้ในการคัดเลือกนักศึกษามีความโปร่งใส ชัดเจนและสอดคล้องกับคุณสมบัติของนักศึกษาที่กำหนดในหลักสูตร มีเครื่องมือที่ใช้ในการ</w:t>
      </w:r>
      <w:r w:rsidR="003D4EAF" w:rsidRPr="00851836">
        <w:rPr>
          <w:rFonts w:ascii="TH SarabunPSK" w:hAnsi="TH SarabunPSK" w:cs="TH SarabunPSK" w:hint="cs"/>
          <w:sz w:val="32"/>
          <w:szCs w:val="32"/>
          <w:cs/>
        </w:rPr>
        <w:t>คัดเลือก ข้อมูล ห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รือวิธีการคัดเลือกนักศึกษาให้ได้นักศึกษาที่มีความพร้อมทางปัญญา</w:t>
      </w:r>
      <w:r w:rsidR="003D4EAF" w:rsidRPr="00851836">
        <w:rPr>
          <w:rFonts w:ascii="TH SarabunPSK" w:hAnsi="TH SarabunPSK" w:cs="TH SarabunPSK" w:hint="cs"/>
          <w:sz w:val="32"/>
          <w:szCs w:val="32"/>
          <w:cs/>
        </w:rPr>
        <w:t xml:space="preserve"> สุขภาพกายและจิต ความมุ่งมั่นที่จะเรียน และมีเวลาเรียนเพียงพอเพื่อให้สามารถสำเร็จการศึกษาได้ตามระยะเวลาที่หลักสูตรกำหนด โดยดำเนินการดังต่อไปนี้</w:t>
      </w:r>
    </w:p>
    <w:p w:rsidR="003D4EAF" w:rsidRPr="00851836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836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1</w:t>
      </w:r>
      <w:r w:rsidR="00A264A2" w:rsidRPr="00851836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มีระบบ กลไกในการคัดเลือกนักศึกษา</w:t>
      </w:r>
    </w:p>
    <w:p w:rsidR="003D4EAF" w:rsidRPr="00851836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836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>2</w:t>
      </w:r>
      <w:r w:rsidR="00A264A2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/>
          <w:sz w:val="32"/>
          <w:szCs w:val="32"/>
          <w:cs/>
        </w:rPr>
        <w:t xml:space="preserve"> มีการนำระบบกลไกไปสู่การปฏิบัติ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/</w:t>
      </w:r>
      <w:r w:rsidRPr="00851836">
        <w:rPr>
          <w:rFonts w:ascii="TH SarabunPSK" w:hAnsi="TH SarabunPSK" w:cs="TH SarabunPSK"/>
          <w:sz w:val="32"/>
          <w:szCs w:val="32"/>
          <w:cs/>
        </w:rPr>
        <w:t>ดำเนินการ</w:t>
      </w:r>
    </w:p>
    <w:p w:rsidR="003D4EAF" w:rsidRPr="00851836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836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3</w:t>
      </w:r>
      <w:r w:rsidR="00A264A2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มีการประเมินกระบวนการ</w:t>
      </w:r>
    </w:p>
    <w:p w:rsidR="003D4EAF" w:rsidRPr="00851836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836">
        <w:rPr>
          <w:rFonts w:ascii="TH SarabunPSK" w:hAnsi="TH SarabunPSK" w:cs="TH SarabunPSK"/>
          <w:sz w:val="32"/>
          <w:szCs w:val="32"/>
          <w:cs/>
        </w:rPr>
        <w:tab/>
      </w:r>
      <w:r w:rsidR="00333E35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4</w:t>
      </w:r>
      <w:r w:rsidR="00A264A2" w:rsidRPr="00851836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มีการปรับปรุง/พัฒนา กระบวนการจากผลการประเมิน</w:t>
      </w:r>
    </w:p>
    <w:p w:rsidR="003D4EAF" w:rsidRPr="00851836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836">
        <w:rPr>
          <w:rFonts w:ascii="TH SarabunPSK" w:hAnsi="TH SarabunPSK" w:cs="TH SarabunPSK"/>
          <w:sz w:val="32"/>
          <w:szCs w:val="32"/>
          <w:cs/>
        </w:rPr>
        <w:tab/>
      </w:r>
      <w:r w:rsidR="00333E35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5</w:t>
      </w:r>
      <w:r w:rsidR="00A264A2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มีผลจากการปรับปรุงเห็นชัดเจนเป็นรูปธรรม</w:t>
      </w:r>
    </w:p>
    <w:p w:rsidR="003D4EAF" w:rsidRPr="00851836" w:rsidRDefault="00A264A2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3D4EAF" w:rsidRPr="00851836">
        <w:rPr>
          <w:rFonts w:ascii="TH SarabunPSK" w:hAnsi="TH SarabunPSK" w:cs="TH SarabunPSK" w:hint="cs"/>
          <w:sz w:val="32"/>
          <w:szCs w:val="32"/>
          <w:cs/>
        </w:rPr>
        <w:t>3.</w:t>
      </w:r>
      <w:r w:rsidR="0067257E" w:rsidRPr="00851836">
        <w:rPr>
          <w:rFonts w:ascii="TH SarabunPSK" w:hAnsi="TH SarabunPSK" w:cs="TH SarabunPSK" w:hint="cs"/>
          <w:sz w:val="32"/>
          <w:szCs w:val="32"/>
          <w:cs/>
        </w:rPr>
        <w:t>3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.2 </w:t>
      </w:r>
      <w:r w:rsidR="003D4EAF" w:rsidRPr="00851836">
        <w:rPr>
          <w:rFonts w:ascii="TH SarabunPSK" w:hAnsi="TH SarabunPSK" w:cs="TH SarabunPSK" w:hint="cs"/>
          <w:sz w:val="32"/>
          <w:szCs w:val="32"/>
          <w:cs/>
        </w:rPr>
        <w:t>การส่งเสริมและพัฒนานักศึกษา</w:t>
      </w:r>
    </w:p>
    <w:p w:rsidR="003D4EAF" w:rsidRPr="00851836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836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>การส่งเสริมและพัฒนานักศึกษาดำเนินการดังต่อไปนี้</w:t>
      </w:r>
    </w:p>
    <w:p w:rsidR="003D4EAF" w:rsidRPr="00851836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836">
        <w:rPr>
          <w:rFonts w:ascii="TH SarabunPSK" w:hAnsi="TH SarabunPSK" w:cs="TH SarabunPSK"/>
          <w:sz w:val="32"/>
          <w:szCs w:val="32"/>
          <w:cs/>
        </w:rPr>
        <w:tab/>
      </w:r>
      <w:r w:rsidR="0067257E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1</w:t>
      </w:r>
      <w:r w:rsidR="00A264A2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มีระบบและกลไกในการพัฒนานักศึกษา</w:t>
      </w:r>
      <w:r w:rsidR="00515A9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D4EAF" w:rsidRPr="00851836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836">
        <w:rPr>
          <w:rFonts w:ascii="TH SarabunPSK" w:hAnsi="TH SarabunPSK" w:cs="TH SarabunPSK"/>
          <w:sz w:val="32"/>
          <w:szCs w:val="32"/>
          <w:cs/>
        </w:rPr>
        <w:tab/>
      </w:r>
      <w:r w:rsidR="0067257E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</w:t>
      </w:r>
      <w:r w:rsidR="00A264A2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มีการนำระบบและกลไกไปสู่การปฏิบัติและดำเนินการ</w:t>
      </w:r>
    </w:p>
    <w:p w:rsidR="003D4EAF" w:rsidRPr="00851836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836">
        <w:rPr>
          <w:rFonts w:ascii="TH SarabunPSK" w:hAnsi="TH SarabunPSK" w:cs="TH SarabunPSK"/>
          <w:sz w:val="32"/>
          <w:szCs w:val="32"/>
          <w:cs/>
        </w:rPr>
        <w:tab/>
      </w:r>
      <w:r w:rsidR="0067257E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3</w:t>
      </w:r>
      <w:r w:rsidR="00A264A2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มีการประเมินกระบวนการ</w:t>
      </w:r>
    </w:p>
    <w:p w:rsidR="003D4EAF" w:rsidRPr="00851836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836">
        <w:rPr>
          <w:rFonts w:ascii="TH SarabunPSK" w:hAnsi="TH SarabunPSK" w:cs="TH SarabunPSK"/>
          <w:sz w:val="32"/>
          <w:szCs w:val="32"/>
          <w:cs/>
        </w:rPr>
        <w:tab/>
      </w:r>
      <w:r w:rsidR="0067257E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4</w:t>
      </w:r>
      <w:r w:rsidR="00A264A2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มีการปรับปรุง/พัฒนากระบวนการจากผลการประเมิน</w:t>
      </w:r>
    </w:p>
    <w:p w:rsidR="003D4EAF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67257E" w:rsidRPr="00851836">
        <w:rPr>
          <w:rFonts w:ascii="TH SarabunPSK" w:hAnsi="TH SarabunPSK" w:cs="TH SarabunPSK"/>
          <w:sz w:val="32"/>
          <w:szCs w:val="32"/>
          <w:cs/>
        </w:rPr>
        <w:tab/>
      </w:r>
      <w:r w:rsidR="0067257E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5</w:t>
      </w:r>
      <w:r w:rsidR="0067257E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มีผลจากการปรับปรุงเห็นชัดเจนเป็นรูปธรรม</w:t>
      </w:r>
    </w:p>
    <w:p w:rsidR="003D4EAF" w:rsidRPr="00851836" w:rsidRDefault="00515A9E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67257E" w:rsidRPr="00851836">
        <w:rPr>
          <w:rFonts w:ascii="TH SarabunPSK" w:hAnsi="TH SarabunPSK" w:cs="TH SarabunPSK"/>
          <w:sz w:val="32"/>
          <w:szCs w:val="32"/>
          <w:cs/>
        </w:rPr>
        <w:tab/>
      </w:r>
      <w:r w:rsidR="003D4EAF" w:rsidRPr="00851836">
        <w:rPr>
          <w:rFonts w:ascii="TH SarabunPSK" w:hAnsi="TH SarabunPSK" w:cs="TH SarabunPSK" w:hint="cs"/>
          <w:sz w:val="32"/>
          <w:szCs w:val="32"/>
          <w:cs/>
        </w:rPr>
        <w:t>3.</w:t>
      </w:r>
      <w:r w:rsidR="0067257E" w:rsidRPr="00851836">
        <w:rPr>
          <w:rFonts w:ascii="TH SarabunPSK" w:hAnsi="TH SarabunPSK" w:cs="TH SarabunPSK" w:hint="cs"/>
          <w:sz w:val="32"/>
          <w:szCs w:val="32"/>
          <w:cs/>
        </w:rPr>
        <w:t>3.</w:t>
      </w:r>
      <w:r w:rsidR="003D4EAF" w:rsidRPr="00851836">
        <w:rPr>
          <w:rFonts w:ascii="TH SarabunPSK" w:hAnsi="TH SarabunPSK" w:cs="TH SarabunPSK" w:hint="cs"/>
          <w:sz w:val="32"/>
          <w:szCs w:val="32"/>
          <w:cs/>
        </w:rPr>
        <w:t>3</w:t>
      </w:r>
      <w:r w:rsidR="0067257E" w:rsidRPr="008518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F6A31" w:rsidRPr="00851836">
        <w:rPr>
          <w:rFonts w:ascii="TH SarabunPSK" w:hAnsi="TH SarabunPSK" w:cs="TH SarabunPSK" w:hint="cs"/>
          <w:sz w:val="32"/>
          <w:szCs w:val="32"/>
          <w:cs/>
        </w:rPr>
        <w:t>ผลที่เกิดกับ</w:t>
      </w:r>
      <w:r w:rsidR="003D4EAF" w:rsidRPr="00851836">
        <w:rPr>
          <w:rFonts w:ascii="TH SarabunPSK" w:hAnsi="TH SarabunPSK" w:cs="TH SarabunPSK" w:hint="cs"/>
          <w:sz w:val="32"/>
          <w:szCs w:val="32"/>
          <w:cs/>
        </w:rPr>
        <w:t>นักศึกษา</w:t>
      </w:r>
    </w:p>
    <w:p w:rsidR="002F6A31" w:rsidRPr="00851836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67257E" w:rsidRPr="00851836">
        <w:rPr>
          <w:rFonts w:ascii="TH SarabunPSK" w:hAnsi="TH SarabunPSK" w:cs="TH SarabunPSK"/>
          <w:sz w:val="32"/>
          <w:szCs w:val="32"/>
          <w:cs/>
        </w:rPr>
        <w:tab/>
      </w:r>
      <w:r w:rsidR="0067257E" w:rsidRPr="00851836">
        <w:rPr>
          <w:rFonts w:ascii="TH SarabunPSK" w:hAnsi="TH SarabunPSK" w:cs="TH SarabunPSK"/>
          <w:sz w:val="32"/>
          <w:szCs w:val="32"/>
          <w:cs/>
        </w:rPr>
        <w:tab/>
      </w:r>
      <w:r w:rsidR="002F6A31" w:rsidRPr="00851836">
        <w:rPr>
          <w:rFonts w:ascii="TH SarabunPSK" w:hAnsi="TH SarabunPSK" w:cs="TH SarabunPSK" w:hint="cs"/>
          <w:sz w:val="32"/>
          <w:szCs w:val="32"/>
          <w:cs/>
        </w:rPr>
        <w:t>ผลที่เกิดกับนักศึกษามีรายงานผลการดำเนินการดังต่อไปนี้</w:t>
      </w:r>
    </w:p>
    <w:p w:rsidR="002F6A31" w:rsidRPr="00851836" w:rsidRDefault="002F6A31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67257E" w:rsidRPr="00851836">
        <w:rPr>
          <w:rFonts w:ascii="TH SarabunPSK" w:hAnsi="TH SarabunPSK" w:cs="TH SarabunPSK"/>
          <w:sz w:val="32"/>
          <w:szCs w:val="32"/>
          <w:cs/>
        </w:rPr>
        <w:tab/>
      </w:r>
      <w:r w:rsidR="0067257E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1</w:t>
      </w:r>
      <w:r w:rsidR="0067257E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การคงอยู่ของนักศึกษา</w:t>
      </w:r>
    </w:p>
    <w:p w:rsidR="002F6A31" w:rsidRPr="00851836" w:rsidRDefault="002F6A31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67257E" w:rsidRPr="00851836">
        <w:rPr>
          <w:rFonts w:ascii="TH SarabunPSK" w:hAnsi="TH SarabunPSK" w:cs="TH SarabunPSK"/>
          <w:sz w:val="32"/>
          <w:szCs w:val="32"/>
          <w:cs/>
        </w:rPr>
        <w:tab/>
      </w:r>
      <w:r w:rsidR="0067257E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>2</w:t>
      </w:r>
      <w:r w:rsidR="0067257E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/>
          <w:sz w:val="32"/>
          <w:szCs w:val="32"/>
          <w:cs/>
        </w:rPr>
        <w:t xml:space="preserve"> การสำเร็จการศึกษาของนักศึกษา</w:t>
      </w:r>
    </w:p>
    <w:p w:rsidR="002F6A31" w:rsidRPr="00851836" w:rsidRDefault="002F6A31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67257E" w:rsidRPr="00851836">
        <w:rPr>
          <w:rFonts w:ascii="TH SarabunPSK" w:hAnsi="TH SarabunPSK" w:cs="TH SarabunPSK"/>
          <w:sz w:val="32"/>
          <w:szCs w:val="32"/>
          <w:cs/>
        </w:rPr>
        <w:tab/>
      </w:r>
      <w:r w:rsidR="0067257E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3</w:t>
      </w:r>
      <w:r w:rsidR="0067257E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ความพึงพอใจและผลการจัดการข้อร้องเรียนของนักศึกษา</w:t>
      </w:r>
    </w:p>
    <w:p w:rsidR="0067257E" w:rsidRDefault="0067257E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A3039A" w:rsidRDefault="00A3039A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335554" w:rsidRDefault="00335554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2F6A31" w:rsidRPr="00851836" w:rsidRDefault="002F6A31" w:rsidP="00A264A2">
      <w:pPr>
        <w:tabs>
          <w:tab w:val="left" w:pos="266"/>
          <w:tab w:val="left" w:pos="644"/>
          <w:tab w:val="left" w:pos="742"/>
          <w:tab w:val="left" w:pos="851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4. อาจารย์</w:t>
      </w:r>
    </w:p>
    <w:p w:rsidR="005A4F0D" w:rsidRPr="00851836" w:rsidRDefault="00994336" w:rsidP="00A264A2">
      <w:pPr>
        <w:tabs>
          <w:tab w:val="left" w:pos="266"/>
          <w:tab w:val="left" w:pos="644"/>
          <w:tab w:val="left" w:pos="742"/>
          <w:tab w:val="left" w:pos="851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</w:rPr>
        <w:tab/>
      </w:r>
      <w:r w:rsidR="005A4F0D">
        <w:rPr>
          <w:rFonts w:ascii="TH SarabunPSK" w:hAnsi="TH SarabunPSK" w:cs="TH SarabunPSK" w:hint="cs"/>
          <w:sz w:val="32"/>
          <w:szCs w:val="32"/>
          <w:cs/>
        </w:rPr>
        <w:t>หลักสูตรมีการประชุมวางแผน</w:t>
      </w:r>
      <w:r w:rsidR="005A4F0D" w:rsidRPr="005A4F0D">
        <w:rPr>
          <w:rFonts w:ascii="TH SarabunPSK" w:hAnsi="TH SarabunPSK" w:cs="TH SarabunPSK"/>
          <w:sz w:val="32"/>
          <w:szCs w:val="32"/>
          <w:cs/>
        </w:rPr>
        <w:t>การบริหารและพัฒนาอาจารย์ประจำหลักสูตร โดยพิจารณาข้อมูลประกอบ ดังนี้ อัตราคงอยู่ของอาจารย์ การเกษียณอายุราชการ การลาศึกษาต่อของอาจารย์ คุณวุฒิและตำแหน่งทางวิชาการของอาจารย์ และงบประมาณที่ต้องใช้ในการพัฒนาอาจารย์</w:t>
      </w:r>
      <w:r w:rsidR="00343ED8">
        <w:rPr>
          <w:rFonts w:ascii="TH SarabunPSK" w:hAnsi="TH SarabunPSK" w:cs="TH SarabunPSK" w:hint="cs"/>
          <w:sz w:val="32"/>
          <w:szCs w:val="32"/>
          <w:cs/>
        </w:rPr>
        <w:t xml:space="preserve"> ทั้งนี้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="00343ED8">
        <w:rPr>
          <w:rFonts w:ascii="TH SarabunPSK" w:hAnsi="TH SarabunPSK" w:cs="TH SarabunPSK" w:hint="cs"/>
          <w:sz w:val="32"/>
          <w:szCs w:val="32"/>
          <w:cs/>
        </w:rPr>
        <w:t>มีการกำหนด</w:t>
      </w:r>
      <w:r w:rsidR="00343ED8" w:rsidRPr="00343ED8">
        <w:rPr>
          <w:rFonts w:ascii="TH SarabunPSK" w:hAnsi="TH SarabunPSK" w:cs="TH SarabunPSK"/>
          <w:sz w:val="32"/>
          <w:szCs w:val="32"/>
          <w:cs/>
        </w:rPr>
        <w:t>คุณสมบัติ</w:t>
      </w:r>
      <w:r w:rsidR="00343ED8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343ED8" w:rsidRPr="00343ED8">
        <w:rPr>
          <w:rFonts w:ascii="TH SarabunPSK" w:hAnsi="TH SarabunPSK" w:cs="TH SarabunPSK"/>
          <w:sz w:val="32"/>
          <w:szCs w:val="32"/>
          <w:cs/>
        </w:rPr>
        <w:t>คัดเลือกอาจารย์</w:t>
      </w:r>
      <w:r w:rsidR="00343ED8">
        <w:rPr>
          <w:rFonts w:ascii="TH SarabunPSK" w:hAnsi="TH SarabunPSK" w:cs="TH SarabunPSK" w:hint="cs"/>
          <w:sz w:val="32"/>
          <w:szCs w:val="32"/>
          <w:cs/>
        </w:rPr>
        <w:t>ใหม่ โดยพิจารณาจาก</w:t>
      </w:r>
      <w:r w:rsidR="00343ED8" w:rsidRPr="00343ED8">
        <w:rPr>
          <w:rFonts w:ascii="TH SarabunPSK" w:hAnsi="TH SarabunPSK" w:cs="TH SarabunPSK"/>
          <w:sz w:val="32"/>
          <w:szCs w:val="32"/>
          <w:cs/>
        </w:rPr>
        <w:t>ความรู้ ความเชี่ยวชาญ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="00343ED8" w:rsidRPr="00343ED8">
        <w:rPr>
          <w:rFonts w:ascii="TH SarabunPSK" w:hAnsi="TH SarabunPSK" w:cs="TH SarabunPSK"/>
          <w:sz w:val="32"/>
          <w:szCs w:val="32"/>
          <w:cs/>
        </w:rPr>
        <w:t>ทางสาขาวิชา</w:t>
      </w:r>
      <w:r w:rsidR="00343E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43ED8" w:rsidRPr="00343ED8">
        <w:rPr>
          <w:rFonts w:ascii="TH SarabunPSK" w:hAnsi="TH SarabunPSK" w:cs="TH SarabunPSK"/>
          <w:sz w:val="32"/>
          <w:szCs w:val="32"/>
          <w:cs/>
        </w:rPr>
        <w:t>และมีความก้าวหน้าในการผลิตผลงานทางวิชาการ</w:t>
      </w:r>
      <w:r w:rsidR="00343ED8">
        <w:rPr>
          <w:rFonts w:ascii="TH SarabunPSK" w:hAnsi="TH SarabunPSK" w:cs="TH SarabunPSK" w:hint="cs"/>
          <w:sz w:val="32"/>
          <w:szCs w:val="32"/>
          <w:cs/>
        </w:rPr>
        <w:t xml:space="preserve"> ซึ่งทาง</w:t>
      </w:r>
      <w:r w:rsidR="00343ED8" w:rsidRPr="00343ED8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343ED8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="00343ED8" w:rsidRPr="00343ED8">
        <w:rPr>
          <w:rFonts w:ascii="TH SarabunPSK" w:hAnsi="TH SarabunPSK" w:cs="TH SarabunPSK"/>
          <w:sz w:val="32"/>
          <w:szCs w:val="32"/>
          <w:cs/>
        </w:rPr>
        <w:t>ประชุมชี้แจง บทบาท ห</w:t>
      </w:r>
      <w:r w:rsidR="00412241">
        <w:rPr>
          <w:rFonts w:ascii="TH SarabunPSK" w:hAnsi="TH SarabunPSK" w:cs="TH SarabunPSK"/>
          <w:sz w:val="32"/>
          <w:szCs w:val="32"/>
          <w:cs/>
        </w:rPr>
        <w:t>น้าที่ ภาระงานของอาจารย์ตามพันธ</w:t>
      </w:r>
      <w:r w:rsidR="00343ED8" w:rsidRPr="00343ED8">
        <w:rPr>
          <w:rFonts w:ascii="TH SarabunPSK" w:hAnsi="TH SarabunPSK" w:cs="TH SarabunPSK"/>
          <w:sz w:val="32"/>
          <w:szCs w:val="32"/>
          <w:cs/>
        </w:rPr>
        <w:t>กิจของหลักสูตรในการสอน วิจัย ทำนุบำรุงศิลปวัฒนธรรม บริการวิชาการ และมอบหมายตามภาระงาน หลักสูตร</w:t>
      </w:r>
      <w:r w:rsidR="00412241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="00343ED8" w:rsidRPr="00343ED8">
        <w:rPr>
          <w:rFonts w:ascii="TH SarabunPSK" w:hAnsi="TH SarabunPSK" w:cs="TH SarabunPSK"/>
          <w:sz w:val="32"/>
          <w:szCs w:val="32"/>
          <w:cs/>
        </w:rPr>
        <w:t>ติดตามประเมินงาน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="00343ED8" w:rsidRPr="00343ED8">
        <w:rPr>
          <w:rFonts w:ascii="TH SarabunPSK" w:hAnsi="TH SarabunPSK" w:cs="TH SarabunPSK"/>
          <w:sz w:val="32"/>
          <w:szCs w:val="32"/>
          <w:cs/>
        </w:rPr>
        <w:t>ของอาจารย์ประจำหลักสูตร</w:t>
      </w:r>
      <w:r w:rsidR="00B254D0" w:rsidRPr="00B254D0">
        <w:rPr>
          <w:rFonts w:ascii="TH SarabunPSK" w:hAnsi="TH SarabunPSK" w:cs="TH SarabunPSK"/>
          <w:sz w:val="32"/>
          <w:szCs w:val="32"/>
          <w:cs/>
        </w:rPr>
        <w:t>ตามกรอบภาระงาน</w:t>
      </w:r>
      <w:r w:rsidR="00B254D0">
        <w:rPr>
          <w:rFonts w:ascii="TH SarabunPSK" w:hAnsi="TH SarabunPSK" w:cs="TH SarabunPSK" w:hint="cs"/>
          <w:sz w:val="32"/>
          <w:szCs w:val="32"/>
          <w:cs/>
        </w:rPr>
        <w:t xml:space="preserve"> อีกทั้ง</w:t>
      </w:r>
      <w:r w:rsidR="00B254D0" w:rsidRPr="00B254D0">
        <w:rPr>
          <w:rFonts w:ascii="TH SarabunPSK" w:hAnsi="TH SarabunPSK" w:cs="TH SarabunPSK"/>
          <w:sz w:val="32"/>
          <w:szCs w:val="32"/>
          <w:cs/>
        </w:rPr>
        <w:t>ส่งเสริมให้อาจารย์พัฒนาตนเองในการสร้างผลงานทางวิชาการอย่างต่อเนื่อง</w:t>
      </w:r>
    </w:p>
    <w:p w:rsidR="00B746EF" w:rsidRPr="000708AB" w:rsidRDefault="00B746EF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4.1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การบริหารคณาจารย์</w:t>
      </w:r>
    </w:p>
    <w:p w:rsidR="00B746EF" w:rsidRPr="000708AB" w:rsidRDefault="00B746EF" w:rsidP="00B746EF">
      <w:pPr>
        <w:tabs>
          <w:tab w:val="left" w:pos="284"/>
          <w:tab w:val="left" w:pos="700"/>
          <w:tab w:val="left" w:pos="742"/>
          <w:tab w:val="left" w:pos="851"/>
          <w:tab w:val="left" w:pos="1276"/>
        </w:tabs>
        <w:ind w:firstLine="284"/>
        <w:jc w:val="thaiDistribute"/>
        <w:rPr>
          <w:rFonts w:ascii="TH SarabunPSK" w:hAnsi="TH SarabunPSK" w:cs="TH SarabunPSK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4.1</w:t>
      </w:r>
      <w:r w:rsidRPr="000708AB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การรับอาจารย์ใหม่</w:t>
      </w:r>
    </w:p>
    <w:p w:rsidR="00B746EF" w:rsidRPr="000708AB" w:rsidRDefault="00B746EF" w:rsidP="00B746EF">
      <w:pPr>
        <w:tabs>
          <w:tab w:val="left" w:pos="284"/>
          <w:tab w:val="left" w:pos="742"/>
          <w:tab w:val="left" w:pos="851"/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>มีการคัดเลือกอาจารย์ใหม่ตามระเบียบและหลักเกณฑ์ของมหาวิทยาลัย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โดยอาจารย์ใหม่จะต้องมีวุฒิการศึกษาระดับปริญญาโทขึ้นไป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ในสาขา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0708AB">
        <w:rPr>
          <w:rFonts w:ascii="TH SarabunPSK" w:hAnsi="TH SarabunPSK" w:cs="TH SarabunPSK"/>
          <w:sz w:val="32"/>
          <w:szCs w:val="32"/>
          <w:cs/>
        </w:rPr>
        <w:t>หรือสาขาวิชาที่เกี่ยวข้อง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และต้องมีคะแนนทดสอบความสามารถภาษาอังกฤษได้ตามเกณฑ์ที่กำหนดไว้ในประกาศคณะกรรมการ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Pr="000708AB">
        <w:rPr>
          <w:rFonts w:ascii="TH SarabunPSK" w:hAnsi="TH SarabunPSK" w:cs="TH SarabunPSK" w:hint="cs"/>
          <w:sz w:val="32"/>
          <w:szCs w:val="32"/>
          <w:cs/>
        </w:rPr>
        <w:t>การอุดมศึกษา เรื่อง มาตรฐานความสามารถภาษาอังกฤษของอาจารย์ประจำ</w:t>
      </w:r>
    </w:p>
    <w:p w:rsidR="00B746EF" w:rsidRPr="000708AB" w:rsidRDefault="00B746EF" w:rsidP="00B746EF">
      <w:pPr>
        <w:tabs>
          <w:tab w:val="left" w:pos="284"/>
          <w:tab w:val="left" w:pos="700"/>
          <w:tab w:val="left" w:pos="742"/>
          <w:tab w:val="left" w:pos="851"/>
          <w:tab w:val="left" w:pos="1276"/>
        </w:tabs>
        <w:ind w:firstLine="284"/>
        <w:jc w:val="thaiDistribute"/>
        <w:rPr>
          <w:rFonts w:ascii="TH SarabunPSK" w:hAnsi="TH SarabunPSK" w:cs="TH SarabunPSK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0708AB">
        <w:rPr>
          <w:rFonts w:ascii="TH SarabunPSK" w:hAnsi="TH SarabunPSK" w:cs="TH SarabunPSK"/>
          <w:b/>
          <w:bCs/>
          <w:sz w:val="32"/>
          <w:szCs w:val="32"/>
        </w:rPr>
        <w:t>.1.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0708A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b/>
          <w:bCs/>
          <w:sz w:val="32"/>
          <w:szCs w:val="32"/>
        </w:rPr>
        <w:tab/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การมีส่วนร่วมของคณาจารย์ในการวางแผน การติดตามและทบทวนหลักสูตร</w:t>
      </w:r>
    </w:p>
    <w:p w:rsidR="00B746EF" w:rsidRPr="000708AB" w:rsidRDefault="00B746EF" w:rsidP="00B746EF">
      <w:pPr>
        <w:tabs>
          <w:tab w:val="left" w:pos="284"/>
          <w:tab w:val="left" w:pos="742"/>
          <w:tab w:val="left" w:pos="851"/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>คณาจารย์ผู้รับผิดชอบหลักสูตร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และผู้สอน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จะต้องประชุมร่วมกันในการวางแผนจัดการเรียนการสอน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ประเมินผลและให้ความเห็นชอบการประเมินผลทุกรายวิชา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เก็บรวบรวมข้อมูลเพื่อเตรียมไว้สำหรับการปรับปรุงหลักสูตร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ตลอดจนปรึกษาหารือแนวทางที่จะทำให้บรรลุเป้าหมายตามหลักสูตร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และได้บัณฑิตเป็นไปตามคุณลักษณะบัณฑิตที่พึงประสงค์</w:t>
      </w:r>
    </w:p>
    <w:p w:rsidR="00B746EF" w:rsidRPr="000708AB" w:rsidRDefault="00B746EF" w:rsidP="00B746EF">
      <w:pPr>
        <w:tabs>
          <w:tab w:val="left" w:pos="284"/>
          <w:tab w:val="left" w:pos="700"/>
          <w:tab w:val="left" w:pos="742"/>
          <w:tab w:val="left" w:pos="851"/>
          <w:tab w:val="left" w:pos="1276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4.1</w:t>
      </w:r>
      <w:r w:rsidRPr="000708AB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การแต่ง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ตั้ง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คณาจารย์พิเศษ</w:t>
      </w:r>
    </w:p>
    <w:p w:rsidR="00B746EF" w:rsidRPr="000708AB" w:rsidRDefault="00B746EF" w:rsidP="00B746EF">
      <w:pPr>
        <w:tabs>
          <w:tab w:val="left" w:pos="284"/>
          <w:tab w:val="left" w:pos="742"/>
          <w:tab w:val="left" w:pos="851"/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pacing w:val="-8"/>
          <w:sz w:val="32"/>
          <w:szCs w:val="32"/>
          <w:cs/>
        </w:rPr>
        <w:t>สำหรับอาจารย์พิเศษถือว่ามีความสำคัญมาก</w:t>
      </w:r>
      <w:r w:rsidRPr="000708AB">
        <w:rPr>
          <w:rFonts w:ascii="TH SarabunPSK" w:hAnsi="TH SarabunPSK" w:cs="TH SarabunPSK"/>
          <w:spacing w:val="-8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pacing w:val="-8"/>
          <w:sz w:val="32"/>
          <w:szCs w:val="32"/>
          <w:cs/>
        </w:rPr>
        <w:t>เพราะจะเป็นผู้ถ่ายทอดประสบการณ์ตรง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708AB">
        <w:rPr>
          <w:rFonts w:ascii="TH SarabunPSK" w:hAnsi="TH SarabunPSK" w:cs="TH SarabunPSK"/>
          <w:sz w:val="32"/>
          <w:szCs w:val="32"/>
          <w:cs/>
        </w:rPr>
        <w:t>จาก</w:t>
      </w:r>
      <w:r w:rsidRPr="000708AB">
        <w:rPr>
          <w:rFonts w:ascii="TH SarabunPSK" w:hAnsi="TH SarabunPSK" w:cs="TH SarabunPSK"/>
          <w:spacing w:val="-6"/>
          <w:sz w:val="32"/>
          <w:szCs w:val="32"/>
          <w:cs/>
        </w:rPr>
        <w:t>การปฏิบัติให้กับนักศึกษา</w:t>
      </w:r>
      <w:r w:rsidRPr="000708AB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pacing w:val="-6"/>
          <w:sz w:val="32"/>
          <w:szCs w:val="32"/>
          <w:cs/>
        </w:rPr>
        <w:t xml:space="preserve">ดังนั้นคณะฯ </w:t>
      </w:r>
      <w:r w:rsidRPr="000708AB">
        <w:rPr>
          <w:rFonts w:ascii="TH SarabunPSK" w:hAnsi="TH SarabunPSK" w:cs="TH SarabunPSK" w:hint="cs"/>
          <w:spacing w:val="-6"/>
          <w:sz w:val="32"/>
          <w:szCs w:val="32"/>
          <w:cs/>
        </w:rPr>
        <w:t>ต้อง</w:t>
      </w:r>
      <w:r w:rsidRPr="000708AB">
        <w:rPr>
          <w:rFonts w:ascii="TH SarabunPSK" w:hAnsi="TH SarabunPSK" w:cs="TH SarabunPSK"/>
          <w:spacing w:val="-6"/>
          <w:sz w:val="32"/>
          <w:szCs w:val="32"/>
          <w:cs/>
        </w:rPr>
        <w:t>กำหนดนโยบาย</w:t>
      </w:r>
      <w:r w:rsidRPr="000708AB">
        <w:rPr>
          <w:rFonts w:ascii="TH SarabunPSK" w:hAnsi="TH SarabunPSK" w:cs="TH SarabunPSK" w:hint="cs"/>
          <w:spacing w:val="-6"/>
          <w:sz w:val="32"/>
          <w:szCs w:val="32"/>
          <w:cs/>
        </w:rPr>
        <w:t>ว่าให้อาจารย์พิเศษต้องมีชั่วโมงสอน     ไม่เกินร้อยละ 50 ของรายวิชา และมีอาจารย์ประจำเป็นผู้รับผิดชอบรายวิชานั้น และ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อาจารย์พิเศษ</w:t>
      </w:r>
      <w:r w:rsidRPr="000708AB">
        <w:rPr>
          <w:rFonts w:ascii="TH SarabunPSK" w:hAnsi="TH SarabunPSK" w:cs="TH SarabunPSK"/>
          <w:sz w:val="32"/>
          <w:szCs w:val="32"/>
          <w:cs/>
        </w:rPr>
        <w:t>จะต้องเป็นผู้มีประสบการณ์ตรง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วุฒิการศึกษาขั้นต่ำปริญญาโท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หาก</w:t>
      </w:r>
      <w:r w:rsidRPr="000708AB">
        <w:rPr>
          <w:rFonts w:ascii="TH SarabunPSK" w:hAnsi="TH SarabunPSK" w:cs="TH SarabunPSK"/>
          <w:sz w:val="32"/>
          <w:szCs w:val="32"/>
          <w:cs/>
        </w:rPr>
        <w:t>มีวุฒิการศึกษาต่ำ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กว่า</w:t>
      </w:r>
      <w:r w:rsidRPr="000708AB">
        <w:rPr>
          <w:rFonts w:ascii="TH SarabunPSK" w:hAnsi="TH SarabunPSK" w:cs="TH SarabunPSK"/>
          <w:sz w:val="32"/>
          <w:szCs w:val="32"/>
          <w:cs/>
        </w:rPr>
        <w:t>ปริญญาโท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ต้องมีประสบการณ์การทำงานที่เกี่ยวข้องกับสาขาวิชาที่สอนไม่น้อยกว่า 6 ปี และให้เป็นไป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ตามประกาศมหาวิทยาลัยราชภัฏวไลยอลงกรณ์ ในพระบรมราชูปถัมภ์ จังหวัดปทุมธานี 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Pr="000708AB">
        <w:rPr>
          <w:rFonts w:ascii="TH SarabunPSK" w:hAnsi="TH SarabunPSK" w:cs="TH SarabunPSK" w:hint="cs"/>
          <w:sz w:val="32"/>
          <w:szCs w:val="32"/>
          <w:cs/>
        </w:rPr>
        <w:t>เรื่อง เกณฑ์การพิจารณาและการแต่งตั้งอาจารย์พิเศษ</w:t>
      </w:r>
    </w:p>
    <w:p w:rsidR="00B746EF" w:rsidRPr="00851836" w:rsidRDefault="009252B3" w:rsidP="00B746EF">
      <w:pPr>
        <w:tabs>
          <w:tab w:val="left" w:pos="284"/>
          <w:tab w:val="left" w:pos="742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4.2 การประกันคุณภาพด้านหลักสูตร</w:t>
      </w:r>
    </w:p>
    <w:p w:rsidR="002F6A31" w:rsidRPr="00851836" w:rsidRDefault="009252B3" w:rsidP="005A4F0D">
      <w:pPr>
        <w:tabs>
          <w:tab w:val="left" w:pos="284"/>
          <w:tab w:val="left" w:pos="742"/>
          <w:tab w:val="left" w:pos="851"/>
          <w:tab w:val="left" w:pos="1276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2F6A31" w:rsidRPr="00851836">
        <w:rPr>
          <w:rFonts w:ascii="TH SarabunPSK" w:hAnsi="TH SarabunPSK" w:cs="TH SarabunPSK" w:hint="cs"/>
          <w:sz w:val="32"/>
          <w:szCs w:val="32"/>
          <w:cs/>
        </w:rPr>
        <w:t>4.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2.</w:t>
      </w:r>
      <w:r w:rsidR="002F6A31" w:rsidRPr="00851836">
        <w:rPr>
          <w:rFonts w:ascii="TH SarabunPSK" w:hAnsi="TH SarabunPSK" w:cs="TH SarabunPSK" w:hint="cs"/>
          <w:sz w:val="32"/>
          <w:szCs w:val="32"/>
          <w:cs/>
        </w:rPr>
        <w:t>1</w:t>
      </w:r>
      <w:r w:rsidR="002F6A31" w:rsidRPr="00851836">
        <w:rPr>
          <w:rFonts w:ascii="TH SarabunPSK" w:hAnsi="TH SarabunPSK" w:cs="TH SarabunPSK" w:hint="cs"/>
          <w:sz w:val="32"/>
          <w:szCs w:val="32"/>
          <w:cs/>
        </w:rPr>
        <w:tab/>
        <w:t>การบริหารและพัฒนาอาจารย์</w:t>
      </w:r>
    </w:p>
    <w:p w:rsidR="002F6A31" w:rsidRPr="00851836" w:rsidRDefault="002F6A31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9252B3" w:rsidRPr="00851836">
        <w:rPr>
          <w:rFonts w:ascii="TH SarabunPSK" w:hAnsi="TH SarabunPSK" w:cs="TH SarabunPSK"/>
          <w:sz w:val="32"/>
          <w:szCs w:val="32"/>
          <w:cs/>
        </w:rPr>
        <w:tab/>
      </w:r>
      <w:r w:rsidR="009252B3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ดำเนินการบริหารและพัฒนาอาจารย์ดังต่อไปนี้</w:t>
      </w:r>
    </w:p>
    <w:p w:rsidR="002F6A31" w:rsidRPr="00851836" w:rsidRDefault="002F6A31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9252B3" w:rsidRPr="00851836">
        <w:rPr>
          <w:rFonts w:ascii="TH SarabunPSK" w:hAnsi="TH SarabunPSK" w:cs="TH SarabunPSK"/>
          <w:sz w:val="32"/>
          <w:szCs w:val="32"/>
          <w:cs/>
        </w:rPr>
        <w:tab/>
      </w:r>
      <w:r w:rsidR="009252B3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1</w:t>
      </w:r>
      <w:r w:rsidR="009252B3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/>
          <w:sz w:val="32"/>
          <w:szCs w:val="32"/>
          <w:cs/>
        </w:rPr>
        <w:t xml:space="preserve"> มีระบบและกลไก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ในการบริหารและพัฒนาอาจารย์</w:t>
      </w:r>
    </w:p>
    <w:p w:rsidR="002F6A31" w:rsidRPr="00851836" w:rsidRDefault="002F6A31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9252B3" w:rsidRPr="00851836">
        <w:rPr>
          <w:rFonts w:ascii="TH SarabunPSK" w:hAnsi="TH SarabunPSK" w:cs="TH SarabunPSK"/>
          <w:sz w:val="32"/>
          <w:szCs w:val="32"/>
          <w:cs/>
        </w:rPr>
        <w:tab/>
      </w:r>
      <w:r w:rsidR="009252B3" w:rsidRPr="00851836">
        <w:rPr>
          <w:rFonts w:ascii="TH SarabunPSK" w:hAnsi="TH SarabunPSK" w:cs="TH SarabunPSK"/>
          <w:sz w:val="32"/>
          <w:szCs w:val="32"/>
          <w:cs/>
        </w:rPr>
        <w:tab/>
      </w:r>
      <w:r w:rsidR="009252B3" w:rsidRPr="00851836"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มีการนำระบบและกลไกไปสู่การปฏิบัติและดำเนินงาน</w:t>
      </w:r>
    </w:p>
    <w:p w:rsidR="002F6A31" w:rsidRPr="00851836" w:rsidRDefault="002F6A31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9252B3" w:rsidRPr="00851836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836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836"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ประเมินกระบวนการการดำเนินการบริหารและพัฒนาอาจารย์</w:t>
      </w:r>
    </w:p>
    <w:p w:rsidR="002F6A31" w:rsidRPr="00851836" w:rsidRDefault="002F6A31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836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4</w:t>
      </w:r>
      <w:r w:rsidR="002F1FF4" w:rsidRPr="00851836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มีการปรับปรุง/พัฒนา/ บูรณาการ กระบวนการจากผลการประเมิน</w:t>
      </w:r>
    </w:p>
    <w:p w:rsidR="002F6A31" w:rsidRPr="00851836" w:rsidRDefault="002F6A31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</w:rPr>
        <w:lastRenderedPageBreak/>
        <w:tab/>
      </w:r>
      <w:r w:rsidR="002F1FF4" w:rsidRPr="00851836">
        <w:rPr>
          <w:rFonts w:ascii="TH SarabunPSK" w:hAnsi="TH SarabunPSK" w:cs="TH SarabunPSK"/>
          <w:sz w:val="32"/>
          <w:szCs w:val="32"/>
        </w:rPr>
        <w:tab/>
      </w:r>
      <w:r w:rsidRPr="00851836">
        <w:rPr>
          <w:rFonts w:ascii="TH SarabunPSK" w:hAnsi="TH SarabunPSK" w:cs="TH SarabunPSK"/>
          <w:sz w:val="32"/>
          <w:szCs w:val="32"/>
        </w:rPr>
        <w:t>4.2</w:t>
      </w:r>
      <w:r w:rsidR="002F1FF4" w:rsidRPr="00851836">
        <w:rPr>
          <w:rFonts w:ascii="TH SarabunPSK" w:hAnsi="TH SarabunPSK" w:cs="TH SarabunPSK"/>
          <w:sz w:val="32"/>
          <w:szCs w:val="32"/>
        </w:rPr>
        <w:t xml:space="preserve">.2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คุณภาพอาจารย์</w:t>
      </w:r>
    </w:p>
    <w:p w:rsidR="002F6A31" w:rsidRPr="00851836" w:rsidRDefault="002F6A31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836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836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83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1) </w:t>
      </w:r>
      <w:r w:rsidRPr="00851836">
        <w:rPr>
          <w:rFonts w:ascii="TH SarabunPSK" w:hAnsi="TH SarabunPSK" w:cs="TH SarabunPSK" w:hint="cs"/>
          <w:spacing w:val="-8"/>
          <w:sz w:val="32"/>
          <w:szCs w:val="32"/>
          <w:cs/>
        </w:rPr>
        <w:t>อาจารย์ต้องมีคุณวุฒิระดับปริญญาเอกร้อยละ 20 ขึ้นไปของอาจารย์ประจำหลักสูตร</w:t>
      </w:r>
    </w:p>
    <w:p w:rsidR="002F6A31" w:rsidRPr="00851836" w:rsidRDefault="002F6A31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836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</w:t>
      </w:r>
      <w:r w:rsidR="002F1FF4" w:rsidRPr="00851836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อาจารย์ต้องมี</w:t>
      </w:r>
      <w:r w:rsidR="00396367" w:rsidRPr="00851836">
        <w:rPr>
          <w:rFonts w:ascii="TH SarabunPSK" w:hAnsi="TH SarabunPSK" w:cs="TH SarabunPSK" w:hint="cs"/>
          <w:sz w:val="32"/>
          <w:szCs w:val="32"/>
          <w:cs/>
        </w:rPr>
        <w:t>ตำแหน่งทางวิชาการร้อยละ 60 ขึ้นไปของอาจารย์ประจำหลักสูตร</w:t>
      </w:r>
    </w:p>
    <w:p w:rsidR="00396367" w:rsidRPr="00851836" w:rsidRDefault="00396367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836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3</w:t>
      </w:r>
      <w:r w:rsidR="002F1FF4" w:rsidRPr="00851836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มีค่าร้อยละของผลรวมถ่วงน้ำหนักของผลงานทางวิชาการของอาจารย์ผู้รับผิดชอบหลักสูตรร้อยละ 20 ขึ้นไป</w:t>
      </w:r>
    </w:p>
    <w:p w:rsidR="00396367" w:rsidRPr="00851836" w:rsidRDefault="00396367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4.</w:t>
      </w:r>
      <w:r w:rsidR="002F1FF4" w:rsidRPr="00851836">
        <w:rPr>
          <w:rFonts w:ascii="TH SarabunPSK" w:hAnsi="TH SarabunPSK" w:cs="TH SarabunPSK" w:hint="cs"/>
          <w:sz w:val="32"/>
          <w:szCs w:val="32"/>
          <w:cs/>
        </w:rPr>
        <w:t>2.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3</w:t>
      </w:r>
      <w:r w:rsidR="002F1FF4" w:rsidRPr="008518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ผลที่เกิดกับอาจารย์</w:t>
      </w:r>
    </w:p>
    <w:p w:rsidR="00396367" w:rsidRPr="00851836" w:rsidRDefault="00396367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836">
        <w:rPr>
          <w:rFonts w:ascii="TH SarabunPSK" w:hAnsi="TH SarabunPSK" w:cs="TH SarabunPSK"/>
          <w:sz w:val="32"/>
          <w:szCs w:val="32"/>
        </w:rPr>
        <w:tab/>
      </w:r>
      <w:r w:rsidRPr="00851836">
        <w:rPr>
          <w:rFonts w:ascii="TH SarabunPSK" w:hAnsi="TH SarabunPSK" w:cs="TH SarabunPSK"/>
          <w:sz w:val="32"/>
          <w:szCs w:val="32"/>
        </w:rPr>
        <w:tab/>
      </w:r>
      <w:r w:rsidR="002F1FF4" w:rsidRPr="00851836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836">
        <w:rPr>
          <w:rFonts w:ascii="TH SarabunPSK" w:hAnsi="TH SarabunPSK" w:cs="TH SarabunPSK"/>
          <w:sz w:val="32"/>
          <w:szCs w:val="32"/>
          <w:cs/>
        </w:rPr>
        <w:tab/>
      </w:r>
      <w:r w:rsidR="00330081" w:rsidRPr="00851836">
        <w:rPr>
          <w:rFonts w:ascii="TH SarabunPSK" w:hAnsi="TH SarabunPSK" w:cs="TH SarabunPSK" w:hint="cs"/>
          <w:sz w:val="32"/>
          <w:szCs w:val="32"/>
          <w:cs/>
        </w:rPr>
        <w:t>มีการรายงานผลการดำเนินงานเกี่ยวกับอาจารย์ดังนี้</w:t>
      </w:r>
    </w:p>
    <w:p w:rsidR="00330081" w:rsidRPr="00851836" w:rsidRDefault="00396367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836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836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836"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="00330081" w:rsidRPr="00851836">
        <w:rPr>
          <w:rFonts w:ascii="TH SarabunPSK" w:hAnsi="TH SarabunPSK" w:cs="TH SarabunPSK" w:hint="cs"/>
          <w:sz w:val="32"/>
          <w:szCs w:val="32"/>
          <w:cs/>
        </w:rPr>
        <w:t>การคงอยู่ของอาจารย์</w:t>
      </w:r>
    </w:p>
    <w:p w:rsidR="000721DB" w:rsidRPr="00851836" w:rsidRDefault="00330081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836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</w:t>
      </w:r>
      <w:r w:rsidR="002F1FF4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721DB" w:rsidRPr="00851836">
        <w:rPr>
          <w:rFonts w:ascii="TH SarabunPSK" w:hAnsi="TH SarabunPSK" w:cs="TH SarabunPSK" w:hint="cs"/>
          <w:sz w:val="32"/>
          <w:szCs w:val="32"/>
          <w:cs/>
        </w:rPr>
        <w:t>ความพึงพอใจของอาจารย์</w:t>
      </w:r>
    </w:p>
    <w:p w:rsidR="000721DB" w:rsidRPr="00851836" w:rsidRDefault="000721DB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96367" w:rsidRPr="00851836" w:rsidRDefault="000721DB" w:rsidP="002F6A31">
      <w:pPr>
        <w:tabs>
          <w:tab w:val="left" w:pos="27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5. หลักสูตร การเรียนการสอน การประเมินผลผู้เรียน</w:t>
      </w:r>
      <w:r w:rsidR="00396367"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5F23A2" w:rsidRPr="00851836" w:rsidRDefault="00994336" w:rsidP="002F6A31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F23A2" w:rsidRPr="005F23A2">
        <w:rPr>
          <w:rFonts w:ascii="TH SarabunPSK" w:hAnsi="TH SarabunPSK" w:cs="TH SarabunPSK"/>
          <w:sz w:val="32"/>
          <w:szCs w:val="32"/>
          <w:cs/>
        </w:rPr>
        <w:t xml:space="preserve">การบริหารจัดการหลักสูตรให้มีประสิทธิภาพและประสิทธิผล ต้องมีการพัฒนาอย่างต่อเนื่อง 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="005F23A2" w:rsidRPr="005F23A2">
        <w:rPr>
          <w:rFonts w:ascii="TH SarabunPSK" w:hAnsi="TH SarabunPSK" w:cs="TH SarabunPSK"/>
          <w:sz w:val="32"/>
          <w:szCs w:val="32"/>
          <w:cs/>
        </w:rPr>
        <w:t>โดยการที่หลักสูตรจะพัฒนานั้นต้องจัดการให้ครบทุกองค์ประกอบ ซึ่งจะครอบคลุมในโครงสร้างหลักสูตร บริหารจัดการเรียนการสอน ติดตามประเมินผลหลักสูตร และการปรับปรุงหลักสูตร</w:t>
      </w:r>
    </w:p>
    <w:p w:rsidR="003F548F" w:rsidRPr="000708AB" w:rsidRDefault="003F548F" w:rsidP="003F548F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5.1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การบริหารหลักสูตร</w:t>
      </w:r>
    </w:p>
    <w:p w:rsidR="003F548F" w:rsidRPr="000708AB" w:rsidRDefault="003F548F" w:rsidP="003F548F">
      <w:pPr>
        <w:tabs>
          <w:tab w:val="left" w:pos="672"/>
        </w:tabs>
        <w:autoSpaceDE w:val="0"/>
        <w:autoSpaceDN w:val="0"/>
        <w:adjustRightInd w:val="0"/>
        <w:ind w:firstLine="252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  <w:t>หลักสูตรมี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การบริหาร</w:t>
      </w:r>
      <w:r w:rsidRPr="000708AB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ตามโครงสร้างคณะ โดยรองคณบดีฝ่ายวิชาการ ประธานหลักสูตรทำหน้าที่จัดการเรียนการสอนและบริหารจัดการหลักสูตรให้เป็นไปตามกรอบมาตรฐานคุณวุฒิระดับอุดมศึกษา พ.ศ. 2552 และวัตถุประสงค์ของหลักสูตร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ระบบและกลไกในการบริหารหลักสูตร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มีดังนี้</w:t>
      </w:r>
    </w:p>
    <w:p w:rsidR="003F548F" w:rsidRPr="000708AB" w:rsidRDefault="003F548F" w:rsidP="003F548F">
      <w:pPr>
        <w:tabs>
          <w:tab w:val="left" w:pos="709"/>
        </w:tabs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  <w:t xml:space="preserve">5.1.1 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มีการบริหารหลักสูตรตามเกณฑ์มาตรฐานหลักสูตรระดับปริญญาตรีตามกรอบมาตรฐานคุณวุฒิระดับอุดมศึกษา พ.ศ. </w:t>
      </w:r>
      <w:r w:rsidRPr="000708AB">
        <w:rPr>
          <w:rFonts w:ascii="TH SarabunPSK" w:hAnsi="TH SarabunPSK" w:cs="TH SarabunPSK"/>
          <w:sz w:val="32"/>
          <w:szCs w:val="32"/>
        </w:rPr>
        <w:t xml:space="preserve">2552 </w:t>
      </w:r>
      <w:r w:rsidRPr="000708AB">
        <w:rPr>
          <w:rFonts w:ascii="TH SarabunPSK" w:hAnsi="TH SarabunPSK" w:cs="TH SarabunPSK"/>
          <w:sz w:val="32"/>
          <w:szCs w:val="32"/>
          <w:cs/>
        </w:rPr>
        <w:t>(</w:t>
      </w:r>
      <w:r w:rsidRPr="000708AB">
        <w:rPr>
          <w:rFonts w:ascii="TH SarabunPSK" w:hAnsi="TH SarabunPSK" w:cs="TH SarabunPSK"/>
          <w:sz w:val="32"/>
          <w:szCs w:val="32"/>
        </w:rPr>
        <w:t>TQF)</w:t>
      </w:r>
    </w:p>
    <w:p w:rsidR="003F548F" w:rsidRPr="000708AB" w:rsidRDefault="003F548F" w:rsidP="003F548F">
      <w:pPr>
        <w:tabs>
          <w:tab w:val="left" w:pos="709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  <w:t xml:space="preserve">5.1.2 </w:t>
      </w:r>
      <w:r w:rsidRPr="000708AB">
        <w:rPr>
          <w:rFonts w:ascii="TH SarabunPSK" w:hAnsi="TH SarabunPSK" w:cs="TH SarabunPSK"/>
          <w:sz w:val="32"/>
          <w:szCs w:val="32"/>
          <w:cs/>
        </w:rPr>
        <w:t>มีการบริหารหลักสูตรตามโครงสร้างคณ</w:t>
      </w:r>
      <w:r w:rsidR="00B254D0">
        <w:rPr>
          <w:rFonts w:ascii="TH SarabunPSK" w:hAnsi="TH SarabunPSK" w:cs="TH SarabunPSK"/>
          <w:sz w:val="32"/>
          <w:szCs w:val="32"/>
          <w:cs/>
        </w:rPr>
        <w:t>ะ</w:t>
      </w:r>
      <w:r w:rsidR="00B254D0">
        <w:rPr>
          <w:rFonts w:ascii="TH SarabunPSK" w:hAnsi="TH SarabunPSK" w:cs="TH SarabunPSK" w:hint="cs"/>
          <w:sz w:val="32"/>
          <w:szCs w:val="32"/>
          <w:cs/>
        </w:rPr>
        <w:t>วิทยาศาสตร์และเทคโนโลยี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คือ คณบดี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รองคณบดีฝ่ายวิชาการ 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คณะกรรมการประจำหลักสูตร 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 ทำหน้าที่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บริหารจัดการหลักสูตรให้เป็นไปตามเกณฑ์มาตรฐานและวัตถุประสงค์ของหลักสูตร นอกจากนี้ยังมีหน่วยงานเลขานุการคณะทำหน้าที่ประสานงานอำนวยความสะดวกในการเรียนการสอนการบริหารทรัพยากรการจัดการ</w:t>
      </w:r>
    </w:p>
    <w:p w:rsidR="003F548F" w:rsidRPr="000708AB" w:rsidRDefault="003F548F" w:rsidP="003F548F">
      <w:pPr>
        <w:tabs>
          <w:tab w:val="left" w:pos="360"/>
          <w:tab w:val="left" w:pos="709"/>
          <w:tab w:val="left" w:pos="1418"/>
          <w:tab w:val="left" w:pos="1985"/>
        </w:tabs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pacing w:val="-8"/>
          <w:sz w:val="32"/>
          <w:szCs w:val="32"/>
        </w:rPr>
        <w:t xml:space="preserve">5.1.3 </w:t>
      </w:r>
      <w:r w:rsidRPr="000708AB">
        <w:rPr>
          <w:rFonts w:ascii="TH SarabunPSK" w:hAnsi="TH SarabunPSK" w:cs="TH SarabunPSK"/>
          <w:spacing w:val="-8"/>
          <w:sz w:val="32"/>
          <w:szCs w:val="32"/>
          <w:cs/>
        </w:rPr>
        <w:t>มีคณะกรรมการ</w:t>
      </w:r>
      <w:r w:rsidRPr="000708AB">
        <w:rPr>
          <w:rFonts w:ascii="TH SarabunPSK" w:hAnsi="TH SarabunPSK" w:cs="TH SarabunPSK" w:hint="cs"/>
          <w:spacing w:val="-8"/>
          <w:sz w:val="32"/>
          <w:szCs w:val="32"/>
          <w:cs/>
        </w:rPr>
        <w:t>ประจำ</w:t>
      </w:r>
      <w:r w:rsidRPr="000708AB">
        <w:rPr>
          <w:rFonts w:ascii="TH SarabunPSK" w:hAnsi="TH SarabunPSK" w:cs="TH SarabunPSK"/>
          <w:spacing w:val="-8"/>
          <w:sz w:val="32"/>
          <w:szCs w:val="32"/>
          <w:cs/>
        </w:rPr>
        <w:t>หลักสูตร ทำหน้าที่กำหนดนโยบาย แผนงานและแผนปฏิบัติการ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 ดังต่อไปนี้</w:t>
      </w:r>
    </w:p>
    <w:p w:rsidR="003F548F" w:rsidRPr="000708AB" w:rsidRDefault="003F548F" w:rsidP="00AF712C">
      <w:pPr>
        <w:tabs>
          <w:tab w:val="left" w:pos="28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="00AF712C"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>1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0708AB">
        <w:rPr>
          <w:rFonts w:ascii="TH SarabunPSK" w:hAnsi="TH SarabunPSK" w:cs="TH SarabunPSK"/>
          <w:sz w:val="32"/>
          <w:szCs w:val="32"/>
          <w:cs/>
        </w:rPr>
        <w:t>ร่วมกันกำหนดปรัชญาและวัตถุประสงค์ของหลักสูตรให้สอดคล้องกับแผนพัฒนาเศรษฐกิจและสังคมแห่งชาติ และแผนพัฒนามหาวิทยาลัย โดยยึดมาตรฐานวิชาการและวิชาชีพ</w:t>
      </w:r>
      <w:r w:rsidR="00A147E1" w:rsidRPr="000708A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708AB">
        <w:rPr>
          <w:rFonts w:ascii="TH SarabunPSK" w:hAnsi="TH SarabunPSK" w:cs="TH SarabunPSK"/>
          <w:sz w:val="32"/>
          <w:szCs w:val="32"/>
          <w:cs/>
        </w:rPr>
        <w:t>ในระดับอุดมศึกษา</w:t>
      </w:r>
    </w:p>
    <w:p w:rsidR="003F548F" w:rsidRPr="000708AB" w:rsidRDefault="003F548F" w:rsidP="00AF712C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</w:rPr>
        <w:t xml:space="preserve">     </w:t>
      </w:r>
      <w:r w:rsidR="00AF712C"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0708AB">
        <w:rPr>
          <w:rFonts w:ascii="TH SarabunPSK" w:hAnsi="TH SarabunPSK" w:cs="TH SarabunPSK"/>
          <w:sz w:val="32"/>
          <w:szCs w:val="32"/>
          <w:cs/>
        </w:rPr>
        <w:t>กำหนดคุณสมบัติผู้เข้าศึกษา คุณลักษณะบัณฑิตและพัฒนานักศึกษา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Pr="000708AB">
        <w:rPr>
          <w:rFonts w:ascii="TH SarabunPSK" w:hAnsi="TH SarabunPSK" w:cs="TH SarabunPSK"/>
          <w:sz w:val="32"/>
          <w:szCs w:val="32"/>
          <w:cs/>
        </w:rPr>
        <w:t>ให้มีคุณลักษณะบัณฑิตที่ต้องการ</w:t>
      </w:r>
    </w:p>
    <w:p w:rsidR="003F548F" w:rsidRPr="000708AB" w:rsidRDefault="003F548F" w:rsidP="003F548F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="00AF712C"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 xml:space="preserve">3) </w:t>
      </w:r>
      <w:r w:rsidRPr="000708AB">
        <w:rPr>
          <w:rFonts w:ascii="TH SarabunPSK" w:hAnsi="TH SarabunPSK" w:cs="TH SarabunPSK"/>
          <w:sz w:val="32"/>
          <w:szCs w:val="32"/>
          <w:cs/>
        </w:rPr>
        <w:t>ดำเนินการพัฒนาและปรับปรุงหลักสูตรให้สอดคล้องกับสภาพสังคมและมาตรฐานทางวิชาการและวิชาชีพแปลงหลักสูตรให้สอดคล้องกับสภาพสังคมและมาตรฐานทางวิชาการ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และวิชาชีพแปลงหลักสูตรสู่กระบวนการเรียนการสอนและการประเมินผลการใช้หลักสูตร </w:t>
      </w:r>
    </w:p>
    <w:p w:rsidR="003F548F" w:rsidRPr="000708AB" w:rsidRDefault="003F548F" w:rsidP="003F548F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lastRenderedPageBreak/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="00AF712C"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>4</w:t>
      </w:r>
      <w:r w:rsidR="00AF712C" w:rsidRPr="000708AB">
        <w:rPr>
          <w:rFonts w:ascii="TH SarabunPSK" w:hAnsi="TH SarabunPSK" w:cs="TH SarabunPSK"/>
          <w:sz w:val="32"/>
          <w:szCs w:val="32"/>
        </w:rPr>
        <w:t xml:space="preserve">) </w:t>
      </w:r>
      <w:r w:rsidRPr="000708AB">
        <w:rPr>
          <w:rFonts w:ascii="TH SarabunPSK" w:hAnsi="TH SarabunPSK" w:cs="TH SarabunPSK"/>
          <w:sz w:val="32"/>
          <w:szCs w:val="32"/>
          <w:cs/>
        </w:rPr>
        <w:t>เสนออาจารย์ผู้สอนในแต่ละรายวิชาที่เหมาะสมและเพียงพอกับจำนวนนักศึกษา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Pr="000708AB">
        <w:rPr>
          <w:rFonts w:ascii="TH SarabunPSK" w:hAnsi="TH SarabunPSK" w:cs="TH SarabunPSK"/>
          <w:sz w:val="32"/>
          <w:szCs w:val="32"/>
          <w:cs/>
        </w:rPr>
        <w:t>ทำการประเมินประสิทธิภาพในการเรียนการสอน</w:t>
      </w:r>
    </w:p>
    <w:p w:rsidR="003F548F" w:rsidRPr="000708AB" w:rsidRDefault="003F548F" w:rsidP="003F548F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="00AF712C"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>5</w:t>
      </w:r>
      <w:r w:rsidR="00AF712C" w:rsidRPr="000708AB">
        <w:rPr>
          <w:rFonts w:ascii="TH SarabunPSK" w:hAnsi="TH SarabunPSK" w:cs="TH SarabunPSK"/>
          <w:sz w:val="32"/>
          <w:szCs w:val="32"/>
        </w:rPr>
        <w:t xml:space="preserve">) </w:t>
      </w:r>
      <w:r w:rsidRPr="000708AB">
        <w:rPr>
          <w:rFonts w:ascii="TH SarabunPSK" w:hAnsi="TH SarabunPSK" w:cs="TH SarabunPSK"/>
          <w:sz w:val="32"/>
          <w:szCs w:val="32"/>
          <w:cs/>
        </w:rPr>
        <w:t>ส่งเสริม สนับสนุนอาจารย์ในหลักสูตรให้พัฒนาตนเองอย่างต่อเนื่อง</w:t>
      </w:r>
    </w:p>
    <w:p w:rsidR="003F548F" w:rsidRPr="000708AB" w:rsidRDefault="003F548F" w:rsidP="003F548F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="00AF712C"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>6</w:t>
      </w:r>
      <w:r w:rsidR="008D2433" w:rsidRPr="000708AB">
        <w:rPr>
          <w:rFonts w:ascii="TH SarabunPSK" w:hAnsi="TH SarabunPSK" w:cs="TH SarabunPSK"/>
          <w:sz w:val="32"/>
          <w:szCs w:val="32"/>
        </w:rPr>
        <w:t xml:space="preserve">) </w:t>
      </w:r>
      <w:r w:rsidRPr="000708AB">
        <w:rPr>
          <w:rFonts w:ascii="TH SarabunPSK" w:hAnsi="TH SarabunPSK" w:cs="TH SarabunPSK"/>
          <w:sz w:val="32"/>
          <w:szCs w:val="32"/>
          <w:cs/>
        </w:rPr>
        <w:t>รับผิดชอบในการกำหนดแหล่งฝึกประสบการณ์วิชาชีพที่เหมาะสมจัดอาจารย์</w:t>
      </w:r>
      <w:r w:rsidRPr="000708AB">
        <w:rPr>
          <w:rFonts w:ascii="TH SarabunPSK" w:hAnsi="TH SarabunPSK" w:cs="TH SarabunPSK" w:hint="cs"/>
          <w:sz w:val="32"/>
          <w:szCs w:val="32"/>
          <w:cs/>
        </w:rPr>
        <w:br/>
      </w:r>
      <w:r w:rsidRPr="000708AB">
        <w:rPr>
          <w:rFonts w:ascii="TH SarabunPSK" w:hAnsi="TH SarabunPSK" w:cs="TH SarabunPSK"/>
          <w:sz w:val="32"/>
          <w:szCs w:val="32"/>
          <w:cs/>
        </w:rPr>
        <w:t>จัดอาจารย์นิเทศ เตรียมความพร้อมของนักศึกษา และการประเมินผลการฝึกประสบการณ์วิชาชีพ</w:t>
      </w:r>
    </w:p>
    <w:p w:rsidR="003F548F" w:rsidRPr="000708AB" w:rsidRDefault="003F548F" w:rsidP="003F548F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="00261D73"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>7</w:t>
      </w:r>
      <w:r w:rsidR="00261D73" w:rsidRPr="000708AB">
        <w:rPr>
          <w:rFonts w:ascii="TH SarabunPSK" w:hAnsi="TH SarabunPSK" w:cs="TH SarabunPSK"/>
          <w:sz w:val="32"/>
          <w:szCs w:val="32"/>
        </w:rPr>
        <w:t xml:space="preserve">) 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จัดทำโครงการเพื่อขออนุมัติงบประมาณ ในการสร้างปรับปรุงห้องปฏิบัติการ วัสดุอุปกรณ์ ครุภัณฑ์และอื่นๆ อันจะเอื้อต่อการพัฒนากระบวนการเรียนการสอน </w:t>
      </w:r>
    </w:p>
    <w:p w:rsidR="003F548F" w:rsidRPr="000708AB" w:rsidRDefault="00EC3724" w:rsidP="00A147E1">
      <w:pPr>
        <w:tabs>
          <w:tab w:val="left" w:pos="280"/>
          <w:tab w:val="left" w:pos="709"/>
          <w:tab w:val="left" w:pos="1418"/>
          <w:tab w:val="left" w:pos="1985"/>
        </w:tabs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12241">
        <w:rPr>
          <w:rFonts w:ascii="TH SarabunPSK" w:hAnsi="TH SarabunPSK" w:cs="TH SarabunPSK"/>
          <w:b/>
          <w:bCs/>
          <w:sz w:val="32"/>
          <w:szCs w:val="32"/>
        </w:rPr>
        <w:t>5.</w:t>
      </w:r>
      <w:r w:rsidR="00A147E1" w:rsidRPr="00412241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41224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F548F" w:rsidRPr="00412241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การบริหารจัดการเรียนการสอน</w:t>
      </w:r>
    </w:p>
    <w:p w:rsidR="003F548F" w:rsidRPr="000708AB" w:rsidRDefault="003F548F" w:rsidP="00A147E1">
      <w:pPr>
        <w:tabs>
          <w:tab w:val="left" w:pos="360"/>
          <w:tab w:val="left" w:pos="658"/>
          <w:tab w:val="left" w:pos="1276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="00A147E1" w:rsidRPr="000708AB">
        <w:rPr>
          <w:rFonts w:ascii="TH SarabunPSK" w:hAnsi="TH SarabunPSK" w:cs="TH SarabunPSK"/>
          <w:sz w:val="32"/>
          <w:szCs w:val="32"/>
        </w:rPr>
        <w:t>5.2.</w:t>
      </w:r>
      <w:r w:rsidRPr="000708AB">
        <w:rPr>
          <w:rFonts w:ascii="TH SarabunPSK" w:hAnsi="TH SarabunPSK" w:cs="TH SarabunPSK"/>
          <w:sz w:val="32"/>
          <w:szCs w:val="32"/>
        </w:rPr>
        <w:t>1</w:t>
      </w:r>
      <w:r w:rsidR="00A147E1"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การเตรียมความพร้อมก่อนการเปิดการเรียนการสอน</w:t>
      </w:r>
    </w:p>
    <w:p w:rsidR="003F548F" w:rsidRPr="000708AB" w:rsidRDefault="00A147E1" w:rsidP="00A147E1">
      <w:pPr>
        <w:tabs>
          <w:tab w:val="left" w:pos="360"/>
          <w:tab w:val="left" w:pos="851"/>
          <w:tab w:val="left" w:pos="1276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="003F548F" w:rsidRPr="000708AB">
        <w:rPr>
          <w:rFonts w:ascii="TH SarabunPSK" w:hAnsi="TH SarabunPSK" w:cs="TH SarabunPSK"/>
          <w:sz w:val="32"/>
          <w:szCs w:val="32"/>
        </w:rPr>
        <w:t xml:space="preserve">1) </w:t>
      </w:r>
      <w:r w:rsidR="003F548F" w:rsidRPr="000708AB">
        <w:rPr>
          <w:rFonts w:ascii="TH SarabunPSK" w:hAnsi="TH SarabunPSK" w:cs="TH SarabunPSK"/>
          <w:sz w:val="32"/>
          <w:szCs w:val="32"/>
          <w:cs/>
        </w:rPr>
        <w:t>แต่งตั้งอาจารย์ประจำหลักสูตรที่มีคุณสมบัติตรง หรือสัมพันธ์กับสาขาวิชา</w:t>
      </w:r>
    </w:p>
    <w:p w:rsidR="003F548F" w:rsidRPr="000708AB" w:rsidRDefault="003F548F" w:rsidP="00EC3724">
      <w:pPr>
        <w:tabs>
          <w:tab w:val="left" w:pos="360"/>
          <w:tab w:val="left" w:pos="851"/>
          <w:tab w:val="left" w:pos="1276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0708AB">
        <w:rPr>
          <w:rFonts w:ascii="TH SarabunPSK" w:hAnsi="TH SarabunPSK" w:cs="TH SarabunPSK"/>
          <w:sz w:val="32"/>
          <w:szCs w:val="32"/>
          <w:cs/>
        </w:rPr>
        <w:t>หลักสูตรมอบหมายผู้สอนเตรียมความพร้อมในเรื่องอุปกรณ์การเรียนการสอน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708AB">
        <w:rPr>
          <w:rFonts w:ascii="TH SarabunPSK" w:hAnsi="TH SarabunPSK" w:cs="TH SarabunPSK"/>
          <w:sz w:val="32"/>
          <w:szCs w:val="32"/>
          <w:cs/>
        </w:rPr>
        <w:t>สื่อการสอน เอกสารประกอบการสอน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และสิ่งอำนวยความสะดวกอื่น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ๆ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รวมทั้งการติดตามผล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Pr="000708AB">
        <w:rPr>
          <w:rFonts w:ascii="TH SarabunPSK" w:hAnsi="TH SarabunPSK" w:cs="TH SarabunPSK"/>
          <w:sz w:val="32"/>
          <w:szCs w:val="32"/>
          <w:cs/>
        </w:rPr>
        <w:t>การเรียนการสอนและการจัดทำรายงาน</w:t>
      </w:r>
    </w:p>
    <w:p w:rsidR="003F548F" w:rsidRPr="000708AB" w:rsidRDefault="003F548F" w:rsidP="003F548F">
      <w:pPr>
        <w:tabs>
          <w:tab w:val="left" w:pos="360"/>
          <w:tab w:val="left" w:pos="709"/>
          <w:tab w:val="left" w:pos="1276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="00A147E1" w:rsidRPr="000708AB">
        <w:rPr>
          <w:rFonts w:ascii="TH SarabunPSK" w:hAnsi="TH SarabunPSK" w:cs="TH SarabunPSK"/>
          <w:sz w:val="32"/>
          <w:szCs w:val="32"/>
        </w:rPr>
        <w:t>5.2.</w:t>
      </w:r>
      <w:r w:rsidRPr="000708AB">
        <w:rPr>
          <w:rFonts w:ascii="TH SarabunPSK" w:hAnsi="TH SarabunPSK" w:cs="TH SarabunPSK"/>
          <w:sz w:val="32"/>
          <w:szCs w:val="32"/>
        </w:rPr>
        <w:t>2</w:t>
      </w:r>
      <w:r w:rsidR="00A147E1"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การติดตามการจัดการเรียนการสอน</w:t>
      </w:r>
    </w:p>
    <w:p w:rsidR="003F548F" w:rsidRPr="000708AB" w:rsidRDefault="003F548F" w:rsidP="00EC3724">
      <w:pPr>
        <w:tabs>
          <w:tab w:val="left" w:pos="360"/>
          <w:tab w:val="left" w:pos="851"/>
          <w:tab w:val="left" w:pos="1276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 xml:space="preserve">1) </w:t>
      </w:r>
      <w:r w:rsidRPr="000708AB">
        <w:rPr>
          <w:rFonts w:ascii="TH SarabunPSK" w:hAnsi="TH SarabunPSK" w:cs="TH SarabunPSK"/>
          <w:sz w:val="32"/>
          <w:szCs w:val="32"/>
          <w:cs/>
        </w:rPr>
        <w:t>สาขาวิชาจัดทำระบบสังเกตการณ์จัดการเรียนการสอน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เพื่อให้ทราบปัญหา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อุปสรรค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และขีดความสามารถของผู้สอน</w:t>
      </w:r>
    </w:p>
    <w:p w:rsidR="003F548F" w:rsidRPr="000708AB" w:rsidRDefault="003F548F" w:rsidP="00EC3724">
      <w:pPr>
        <w:tabs>
          <w:tab w:val="left" w:pos="360"/>
          <w:tab w:val="left" w:pos="851"/>
          <w:tab w:val="left" w:pos="1276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0708AB">
        <w:rPr>
          <w:rFonts w:ascii="TH SarabunPSK" w:hAnsi="TH SarabunPSK" w:cs="TH SarabunPSK"/>
          <w:sz w:val="32"/>
          <w:szCs w:val="32"/>
          <w:cs/>
        </w:rPr>
        <w:t>สาขาวิชาสนับสนุนให้ผู้สอนจัดกระบวนการเรียนรู้ที่เน้นความใฝ่รู้ของผู้เรียน และใช้สื่อประสมอย่างหลากหลาย</w:t>
      </w:r>
    </w:p>
    <w:p w:rsidR="003F548F" w:rsidRPr="000708AB" w:rsidRDefault="003F548F" w:rsidP="00A147E1">
      <w:pPr>
        <w:tabs>
          <w:tab w:val="left" w:pos="360"/>
          <w:tab w:val="left" w:pos="709"/>
          <w:tab w:val="left" w:pos="1276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="00AE265D"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>3</w:t>
      </w:r>
      <w:r w:rsidR="00AE265D" w:rsidRPr="000708AB">
        <w:rPr>
          <w:rFonts w:ascii="TH SarabunPSK" w:hAnsi="TH SarabunPSK" w:cs="TH SarabunPSK"/>
          <w:sz w:val="32"/>
          <w:szCs w:val="32"/>
        </w:rPr>
        <w:t>)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ab/>
        <w:t>เมื่อสิ้นสุดการเรียนการสอน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สาขาวิชา</w:t>
      </w:r>
      <w:r w:rsidRPr="000708AB">
        <w:rPr>
          <w:rFonts w:ascii="TH SarabunPSK" w:hAnsi="TH SarabunPSK" w:cs="TH SarabunPSK"/>
          <w:sz w:val="32"/>
          <w:szCs w:val="32"/>
        </w:rPr>
        <w:t>/</w:t>
      </w:r>
      <w:r w:rsidRPr="000708AB">
        <w:rPr>
          <w:rFonts w:ascii="TH SarabunPSK" w:hAnsi="TH SarabunPSK" w:cs="TH SarabunPSK"/>
          <w:sz w:val="32"/>
          <w:szCs w:val="32"/>
          <w:cs/>
        </w:rPr>
        <w:t>มหาวิทยาลัยจัดทำระบบการประเมินผลผู้สอน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โดยผู้เรียน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ผู้สอนประเมินการสอนของตนเอง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และผู้สอนประเมินผลรายวิชา</w:t>
      </w:r>
    </w:p>
    <w:p w:rsidR="003F548F" w:rsidRPr="000708AB" w:rsidRDefault="00AE265D" w:rsidP="00AE265D">
      <w:pPr>
        <w:tabs>
          <w:tab w:val="left" w:pos="360"/>
          <w:tab w:val="left" w:pos="709"/>
          <w:tab w:val="left" w:pos="1276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="003F548F" w:rsidRPr="000708AB">
        <w:rPr>
          <w:rFonts w:ascii="TH SarabunPSK" w:hAnsi="TH SarabunPSK" w:cs="TH SarabunPSK"/>
          <w:sz w:val="32"/>
          <w:szCs w:val="32"/>
        </w:rPr>
        <w:t>4</w:t>
      </w:r>
      <w:r w:rsidRPr="000708AB">
        <w:rPr>
          <w:rFonts w:ascii="TH SarabunPSK" w:hAnsi="TH SarabunPSK" w:cs="TH SarabunPSK"/>
          <w:sz w:val="32"/>
          <w:szCs w:val="32"/>
        </w:rPr>
        <w:t xml:space="preserve">) </w:t>
      </w:r>
      <w:r w:rsidR="003F548F" w:rsidRPr="000708AB">
        <w:rPr>
          <w:rFonts w:ascii="TH SarabunPSK" w:hAnsi="TH SarabunPSK" w:cs="TH SarabunPSK"/>
          <w:sz w:val="32"/>
          <w:szCs w:val="32"/>
          <w:cs/>
        </w:rPr>
        <w:t>เมื่อสิ้นสุดภาคการศึกษา</w:t>
      </w:r>
      <w:r w:rsidR="003F548F"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="003F548F" w:rsidRPr="000708AB">
        <w:rPr>
          <w:rFonts w:ascii="TH SarabunPSK" w:hAnsi="TH SarabunPSK" w:cs="TH SarabunPSK"/>
          <w:sz w:val="32"/>
          <w:szCs w:val="32"/>
          <w:cs/>
        </w:rPr>
        <w:t>สาขาวิชา</w:t>
      </w:r>
      <w:r w:rsidR="003F548F"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="003F548F" w:rsidRPr="000708AB">
        <w:rPr>
          <w:rFonts w:ascii="TH SarabunPSK" w:hAnsi="TH SarabunPSK" w:cs="TH SarabunPSK"/>
          <w:sz w:val="32"/>
          <w:szCs w:val="32"/>
          <w:cs/>
        </w:rPr>
        <w:t>ติดตามผลการประเมินคุณภาพการสอน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="003F548F" w:rsidRPr="000708AB">
        <w:rPr>
          <w:rFonts w:ascii="TH SarabunPSK" w:hAnsi="TH SarabunPSK" w:cs="TH SarabunPSK"/>
          <w:sz w:val="32"/>
          <w:szCs w:val="32"/>
          <w:cs/>
        </w:rPr>
        <w:t>การทวนสอบผลสัมฤทธิ์ของนักศึกษา</w:t>
      </w:r>
    </w:p>
    <w:p w:rsidR="003F548F" w:rsidRPr="000708AB" w:rsidRDefault="003F548F" w:rsidP="00AE265D">
      <w:pPr>
        <w:tabs>
          <w:tab w:val="left" w:pos="360"/>
          <w:tab w:val="left" w:pos="709"/>
          <w:tab w:val="left" w:pos="1276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="00AE265D"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>5</w:t>
      </w:r>
      <w:r w:rsidR="00A147E1" w:rsidRPr="000708AB">
        <w:rPr>
          <w:rFonts w:ascii="TH SarabunPSK" w:hAnsi="TH SarabunPSK" w:cs="TH SarabunPSK"/>
          <w:sz w:val="32"/>
          <w:szCs w:val="32"/>
        </w:rPr>
        <w:t xml:space="preserve">) </w:t>
      </w:r>
      <w:r w:rsidRPr="000708AB">
        <w:rPr>
          <w:rFonts w:ascii="TH SarabunPSK" w:hAnsi="TH SarabunPSK" w:cs="TH SarabunPSK"/>
          <w:sz w:val="32"/>
          <w:szCs w:val="32"/>
          <w:cs/>
        </w:rPr>
        <w:t>เมื่อสิ้นสุดการเรียนการสอนในแต่ละปี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สาขาวิชาจัดทำร่างรายงานผล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Pr="000708AB">
        <w:rPr>
          <w:rFonts w:ascii="TH SarabunPSK" w:hAnsi="TH SarabunPSK" w:cs="TH SarabunPSK"/>
          <w:sz w:val="32"/>
          <w:szCs w:val="32"/>
          <w:cs/>
        </w:rPr>
        <w:t>การดำเนินงานหลักสูตรประจำปี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ซึ่งประกอบด้วยผลการประเมินคุณภาพการสอน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รายงานรายวิชา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ผลการทวนสอบผลสัมฤทธิ์ของนักศึกษา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เสนอต่อคณบดี</w:t>
      </w:r>
    </w:p>
    <w:p w:rsidR="003F548F" w:rsidRPr="000708AB" w:rsidRDefault="003F548F" w:rsidP="00AE265D">
      <w:pPr>
        <w:tabs>
          <w:tab w:val="left" w:pos="360"/>
          <w:tab w:val="left" w:pos="709"/>
          <w:tab w:val="left" w:pos="1260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="00AE265D"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>6</w:t>
      </w:r>
      <w:r w:rsidR="00A147E1" w:rsidRPr="000708AB">
        <w:rPr>
          <w:rFonts w:ascii="TH SarabunPSK" w:hAnsi="TH SarabunPSK" w:cs="TH SarabunPSK"/>
          <w:sz w:val="32"/>
          <w:szCs w:val="32"/>
        </w:rPr>
        <w:t xml:space="preserve">) 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คณะกรรมการประจำหลักสูตร</w:t>
      </w:r>
      <w:r w:rsidRPr="000708AB">
        <w:rPr>
          <w:rFonts w:ascii="TH SarabunPSK" w:hAnsi="TH SarabunPSK" w:cs="TH SarabunPSK"/>
          <w:sz w:val="32"/>
          <w:szCs w:val="32"/>
          <w:cs/>
        </w:rPr>
        <w:t>จัดประชุมอาจารย์ประจำหลักสูตรวิเคราะห์ผล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Pr="000708AB">
        <w:rPr>
          <w:rFonts w:ascii="TH SarabunPSK" w:hAnsi="TH SarabunPSK" w:cs="TH SarabunPSK"/>
          <w:sz w:val="32"/>
          <w:szCs w:val="32"/>
          <w:cs/>
        </w:rPr>
        <w:t>การดำเนินงานหลักสูตรประจำปี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และใช้ข้อมูลเพื่อการปรับปรุงกลยุทธ์การสอนทักษะของอาจารย์ผู้สอนในการใช้กลยุทธ์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การสอน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และสิ่งอำนวยความสะดวกที่ส่งผลกระทบต่อคุณภาพของหลักสูตร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และจัดทำรายงานผลการดำเนินงานหลักสูตรเสนอคณบดี</w:t>
      </w:r>
    </w:p>
    <w:p w:rsidR="003F548F" w:rsidRPr="000708AB" w:rsidRDefault="00766885" w:rsidP="00766885">
      <w:pPr>
        <w:tabs>
          <w:tab w:val="left" w:pos="28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ind w:firstLine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</w:rPr>
        <w:t xml:space="preserve">5.3 </w:t>
      </w:r>
      <w:r w:rsidR="003F548F"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การติดตามประเมินผลหลักสูตร</w:t>
      </w:r>
    </w:p>
    <w:p w:rsidR="003F548F" w:rsidRPr="000708AB" w:rsidRDefault="00766885" w:rsidP="003F548F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5.3.1 </w:t>
      </w:r>
      <w:r w:rsidR="003F548F" w:rsidRPr="000708AB">
        <w:rPr>
          <w:rFonts w:ascii="TH SarabunPSK" w:hAnsi="TH SarabunPSK" w:cs="TH SarabunPSK"/>
          <w:sz w:val="32"/>
          <w:szCs w:val="32"/>
          <w:cs/>
        </w:rPr>
        <w:t>จัดทำมาตรฐานขั้นต่ำของการบริหารหลักสูตรของสาขาวิชาให้บังเกิดประสิทธิผล</w:t>
      </w:r>
    </w:p>
    <w:p w:rsidR="003F548F" w:rsidRPr="000708AB" w:rsidRDefault="003F548F" w:rsidP="003F548F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="00766885" w:rsidRPr="000708AB">
        <w:rPr>
          <w:rFonts w:ascii="TH SarabunPSK" w:hAnsi="TH SarabunPSK" w:cs="TH SarabunPSK"/>
          <w:sz w:val="32"/>
          <w:szCs w:val="32"/>
        </w:rPr>
        <w:t xml:space="preserve">5.3.2 </w:t>
      </w:r>
      <w:r w:rsidRPr="000708AB">
        <w:rPr>
          <w:rFonts w:ascii="TH SarabunPSK" w:hAnsi="TH SarabunPSK" w:cs="TH SarabunPSK"/>
          <w:sz w:val="32"/>
          <w:szCs w:val="32"/>
          <w:cs/>
        </w:rPr>
        <w:t>มีการประเมินคุณลักษณะอันพึงประสงค์ของบัณฑิตก่อนสำเร็จการศึกษา</w:t>
      </w:r>
    </w:p>
    <w:p w:rsidR="003F548F" w:rsidRPr="000708AB" w:rsidRDefault="003F548F" w:rsidP="003F548F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="00766885" w:rsidRPr="000708AB">
        <w:rPr>
          <w:rFonts w:ascii="TH SarabunPSK" w:hAnsi="TH SarabunPSK" w:cs="TH SarabunPSK"/>
          <w:sz w:val="32"/>
          <w:szCs w:val="32"/>
        </w:rPr>
        <w:t xml:space="preserve">5.3.3 </w:t>
      </w:r>
      <w:r w:rsidRPr="000708AB">
        <w:rPr>
          <w:rFonts w:ascii="TH SarabunPSK" w:hAnsi="TH SarabunPSK" w:cs="TH SarabunPSK"/>
          <w:sz w:val="32"/>
          <w:szCs w:val="32"/>
          <w:cs/>
        </w:rPr>
        <w:t>มีระบบการประเมินอาจารย์ชัดเจน และแจ้งให้ผู้เกี่ยวข้องทราบ</w:t>
      </w:r>
    </w:p>
    <w:p w:rsidR="003F548F" w:rsidRPr="000708AB" w:rsidRDefault="003F548F" w:rsidP="003F548F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="00766885" w:rsidRPr="000708AB">
        <w:rPr>
          <w:rFonts w:ascii="TH SarabunPSK" w:hAnsi="TH SarabunPSK" w:cs="TH SarabunPSK"/>
          <w:sz w:val="32"/>
          <w:szCs w:val="32"/>
        </w:rPr>
        <w:t xml:space="preserve">5.3.4 </w:t>
      </w:r>
      <w:r w:rsidRPr="000708AB">
        <w:rPr>
          <w:rFonts w:ascii="TH SarabunPSK" w:hAnsi="TH SarabunPSK" w:cs="TH SarabunPSK"/>
          <w:sz w:val="32"/>
          <w:szCs w:val="32"/>
          <w:cs/>
        </w:rPr>
        <w:t>มีการประเมินความพึงพอใจของนักศึกษาต่อหลักสูตรและการจัดการเรียนการสอน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6885" w:rsidRPr="000708A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708AB">
        <w:rPr>
          <w:rFonts w:ascii="TH SarabunPSK" w:hAnsi="TH SarabunPSK" w:cs="TH SarabunPSK"/>
          <w:sz w:val="32"/>
          <w:szCs w:val="32"/>
          <w:cs/>
        </w:rPr>
        <w:t>ทุกภาค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การศึกษา</w:t>
      </w:r>
    </w:p>
    <w:p w:rsidR="003F548F" w:rsidRPr="000708AB" w:rsidRDefault="003F548F" w:rsidP="003F548F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="00766885" w:rsidRPr="000708AB">
        <w:rPr>
          <w:rFonts w:ascii="TH SarabunPSK" w:hAnsi="TH SarabunPSK" w:cs="TH SarabunPSK"/>
          <w:sz w:val="32"/>
          <w:szCs w:val="32"/>
        </w:rPr>
        <w:t xml:space="preserve">5.3.5 </w:t>
      </w:r>
      <w:r w:rsidRPr="000708AB">
        <w:rPr>
          <w:rFonts w:ascii="TH SarabunPSK" w:hAnsi="TH SarabunPSK" w:cs="TH SarabunPSK"/>
          <w:sz w:val="32"/>
          <w:szCs w:val="32"/>
          <w:cs/>
        </w:rPr>
        <w:t>เมื่อครบรอบ</w:t>
      </w:r>
      <w:r w:rsidRPr="000708AB">
        <w:rPr>
          <w:rFonts w:ascii="TH SarabunPSK" w:hAnsi="TH SarabunPSK" w:cs="TH SarabunPSK"/>
          <w:sz w:val="32"/>
          <w:szCs w:val="32"/>
        </w:rPr>
        <w:t xml:space="preserve"> 4 </w:t>
      </w:r>
      <w:r w:rsidRPr="000708AB">
        <w:rPr>
          <w:rFonts w:ascii="TH SarabunPSK" w:hAnsi="TH SarabunPSK" w:cs="TH SarabunPSK"/>
          <w:sz w:val="32"/>
          <w:szCs w:val="32"/>
          <w:cs/>
        </w:rPr>
        <w:t>ปี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สาขาวิชาเสนอแต่งตั้งผู้ทรงคุณวุฒิประเมินผลการดำเนินงานหลักสูตร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โดยประเมินจากการเยี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่</w:t>
      </w:r>
      <w:r w:rsidRPr="000708AB">
        <w:rPr>
          <w:rFonts w:ascii="TH SarabunPSK" w:hAnsi="TH SarabunPSK" w:cs="TH SarabunPSK"/>
          <w:sz w:val="32"/>
          <w:szCs w:val="32"/>
          <w:cs/>
        </w:rPr>
        <w:t>ยมชม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ร่างรายงานผลการดำเนินงานหลักสูตร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และจัดประเมินคุณภาพหลักสูตรโดยนักศึกษาชั้นปีสุดท้ายก่อนสำเร็จการศึกษา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และผู้ใช้บัณฑิต</w:t>
      </w:r>
    </w:p>
    <w:p w:rsidR="003F548F" w:rsidRDefault="00766885" w:rsidP="003F548F">
      <w:pPr>
        <w:tabs>
          <w:tab w:val="left" w:pos="360"/>
          <w:tab w:val="left" w:pos="709"/>
          <w:tab w:val="left" w:pos="1260"/>
          <w:tab w:val="left" w:pos="1985"/>
          <w:tab w:val="left" w:pos="2160"/>
        </w:tabs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 xml:space="preserve">5.3.6 </w:t>
      </w:r>
      <w:r w:rsidR="003F548F" w:rsidRPr="000708AB">
        <w:rPr>
          <w:rFonts w:ascii="TH SarabunPSK" w:hAnsi="TH SarabunPSK" w:cs="TH SarabunPSK"/>
          <w:sz w:val="32"/>
          <w:szCs w:val="32"/>
          <w:cs/>
        </w:rPr>
        <w:t>แต่งตั้งคณะกรรมการปรับปรุงหลักสูตร</w:t>
      </w:r>
      <w:r w:rsidR="003F548F"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="003F548F" w:rsidRPr="000708AB">
        <w:rPr>
          <w:rFonts w:ascii="TH SarabunPSK" w:hAnsi="TH SarabunPSK" w:cs="TH SarabunPSK"/>
          <w:sz w:val="32"/>
          <w:szCs w:val="32"/>
          <w:cs/>
        </w:rPr>
        <w:t>ที่มีจำนวนและคุณสมบัติตามหลักเกณฑ์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="003F548F" w:rsidRPr="000708AB">
        <w:rPr>
          <w:rFonts w:ascii="TH SarabunPSK" w:hAnsi="TH SarabunPSK" w:cs="TH SarabunPSK"/>
          <w:spacing w:val="-12"/>
          <w:sz w:val="32"/>
          <w:szCs w:val="32"/>
          <w:cs/>
        </w:rPr>
        <w:t>ของ</w:t>
      </w:r>
      <w:r w:rsidR="003F548F" w:rsidRPr="000708AB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="003F548F" w:rsidRPr="000708AB">
        <w:rPr>
          <w:rFonts w:ascii="TH SarabunPSK" w:hAnsi="TH SarabunPSK" w:cs="TH SarabunPSK"/>
          <w:spacing w:val="-12"/>
          <w:sz w:val="32"/>
          <w:szCs w:val="32"/>
          <w:cs/>
        </w:rPr>
        <w:t>สกอ</w:t>
      </w:r>
      <w:r w:rsidR="003F548F" w:rsidRPr="000708AB">
        <w:rPr>
          <w:rFonts w:ascii="TH SarabunPSK" w:hAnsi="TH SarabunPSK" w:cs="TH SarabunPSK"/>
          <w:spacing w:val="-12"/>
          <w:sz w:val="32"/>
          <w:szCs w:val="32"/>
        </w:rPr>
        <w:t>.</w:t>
      </w:r>
      <w:r w:rsidR="003F548F" w:rsidRPr="000708AB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="003F548F" w:rsidRPr="000708AB">
        <w:rPr>
          <w:rFonts w:ascii="TH SarabunPSK" w:hAnsi="TH SarabunPSK" w:cs="TH SarabunPSK"/>
          <w:spacing w:val="-12"/>
          <w:sz w:val="32"/>
          <w:szCs w:val="32"/>
          <w:cs/>
        </w:rPr>
        <w:t>เพื่อให้มีการปรับปรุงหลักสูตรอย่างน้อยทุก</w:t>
      </w:r>
      <w:r w:rsidR="003F548F" w:rsidRPr="000708AB">
        <w:rPr>
          <w:rFonts w:ascii="TH SarabunPSK" w:hAnsi="TH SarabunPSK" w:cs="TH SarabunPSK"/>
          <w:spacing w:val="-12"/>
          <w:sz w:val="32"/>
          <w:szCs w:val="32"/>
        </w:rPr>
        <w:t xml:space="preserve"> 5 </w:t>
      </w:r>
      <w:r w:rsidR="003F548F" w:rsidRPr="000708AB">
        <w:rPr>
          <w:rFonts w:ascii="TH SarabunPSK" w:hAnsi="TH SarabunPSK" w:cs="TH SarabunPSK"/>
          <w:spacing w:val="-12"/>
          <w:sz w:val="32"/>
          <w:szCs w:val="32"/>
          <w:cs/>
        </w:rPr>
        <w:t>ปี</w:t>
      </w:r>
      <w:r w:rsidR="003F548F" w:rsidRPr="000708AB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="003F548F" w:rsidRPr="000708AB">
        <w:rPr>
          <w:rFonts w:ascii="TH SarabunPSK" w:hAnsi="TH SarabunPSK" w:cs="TH SarabunPSK"/>
          <w:spacing w:val="-12"/>
          <w:sz w:val="32"/>
          <w:szCs w:val="32"/>
          <w:cs/>
        </w:rPr>
        <w:t>โดยนำความคิดเห็นของผู้ทรงคุณวุฒิ</w:t>
      </w:r>
      <w:r w:rsidR="003F548F" w:rsidRPr="000708AB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="003F548F" w:rsidRPr="000708AB">
        <w:rPr>
          <w:rFonts w:ascii="TH SarabunPSK" w:hAnsi="TH SarabunPSK" w:cs="TH SarabunPSK"/>
          <w:spacing w:val="-12"/>
          <w:sz w:val="32"/>
          <w:szCs w:val="32"/>
          <w:cs/>
        </w:rPr>
        <w:t>บัณฑิตใหม่</w:t>
      </w:r>
      <w:r w:rsidR="003F548F" w:rsidRPr="000708AB">
        <w:rPr>
          <w:rFonts w:ascii="TH SarabunPSK" w:hAnsi="TH SarabunPSK" w:cs="TH SarabunPSK"/>
          <w:sz w:val="32"/>
          <w:szCs w:val="32"/>
        </w:rPr>
        <w:t xml:space="preserve">     </w:t>
      </w:r>
      <w:r w:rsidR="003F548F" w:rsidRPr="000708AB">
        <w:rPr>
          <w:rFonts w:ascii="TH SarabunPSK" w:hAnsi="TH SarabunPSK" w:cs="TH SarabunPSK"/>
          <w:sz w:val="32"/>
          <w:szCs w:val="32"/>
          <w:cs/>
        </w:rPr>
        <w:t>ผู้ใช้บัณฑิต</w:t>
      </w:r>
      <w:r w:rsidR="003F548F"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="003F548F" w:rsidRPr="000708AB">
        <w:rPr>
          <w:rFonts w:ascii="TH SarabunPSK" w:hAnsi="TH SarabunPSK" w:cs="TH SarabunPSK"/>
          <w:sz w:val="32"/>
          <w:szCs w:val="32"/>
          <w:cs/>
        </w:rPr>
        <w:t>การเปลี่ยนแปลงทางเศรษฐกิจและสังคมที่มีผลกระทบต่อลักษณะที่พึงประสงค์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="003F548F" w:rsidRPr="000708AB">
        <w:rPr>
          <w:rFonts w:ascii="TH SarabunPSK" w:hAnsi="TH SarabunPSK" w:cs="TH SarabunPSK"/>
          <w:sz w:val="32"/>
          <w:szCs w:val="32"/>
          <w:cs/>
        </w:rPr>
        <w:t>ของบัณฑิตมาประกอบการพิจารณา</w:t>
      </w:r>
    </w:p>
    <w:p w:rsidR="00766885" w:rsidRPr="00851836" w:rsidRDefault="00766885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00B050"/>
          <w:sz w:val="32"/>
          <w:szCs w:val="32"/>
          <w:cs/>
        </w:rPr>
        <w:tab/>
      </w:r>
      <w:r w:rsidR="000721DB"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5.</w:t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4 การประกันคุณภาพ</w:t>
      </w:r>
      <w:r w:rsidR="004201D6"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ด้าน</w:t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</w:p>
    <w:p w:rsidR="000721DB" w:rsidRPr="00851836" w:rsidRDefault="00766885" w:rsidP="00706490">
      <w:pPr>
        <w:tabs>
          <w:tab w:val="left" w:pos="270"/>
          <w:tab w:val="left" w:pos="567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5.4.1 </w:t>
      </w:r>
      <w:r w:rsidR="000721DB" w:rsidRPr="00851836">
        <w:rPr>
          <w:rFonts w:ascii="TH SarabunPSK" w:hAnsi="TH SarabunPSK" w:cs="TH SarabunPSK" w:hint="cs"/>
          <w:sz w:val="32"/>
          <w:szCs w:val="32"/>
          <w:cs/>
        </w:rPr>
        <w:t>สาระของรายวิชาในหลักสูตร</w:t>
      </w:r>
    </w:p>
    <w:p w:rsidR="000721DB" w:rsidRPr="00851836" w:rsidRDefault="000721DB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706490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ดำเนินการเกี่ยวกับสาระของรายวิชาในหลักสูตร ดังนี้ </w:t>
      </w:r>
    </w:p>
    <w:p w:rsidR="000721DB" w:rsidRPr="00851836" w:rsidRDefault="000721DB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706490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1</w:t>
      </w:r>
      <w:r w:rsidR="00706490" w:rsidRPr="00851836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หลักคิดในการออกแบบหลักสูตร ข้อมูลที่ใช้ในการพัฒนาหลักสูตรและวัตถุประสงค์ของหลักสูตร</w:t>
      </w:r>
    </w:p>
    <w:p w:rsidR="000721DB" w:rsidRPr="00851836" w:rsidRDefault="000721DB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706490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</w:t>
      </w:r>
      <w:r w:rsidR="00706490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ปรับปรุงหลักสูตรให้ทันสมัยตามความก้าวหน้าของวิชาการสาขา</w:t>
      </w:r>
    </w:p>
    <w:p w:rsidR="000721DB" w:rsidRPr="00851836" w:rsidRDefault="000721DB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706490" w:rsidRPr="00851836">
        <w:rPr>
          <w:rFonts w:ascii="TH SarabunPSK" w:hAnsi="TH SarabunPSK" w:cs="TH SarabunPSK"/>
          <w:sz w:val="32"/>
          <w:szCs w:val="32"/>
          <w:cs/>
        </w:rPr>
        <w:tab/>
      </w:r>
      <w:r w:rsidR="00706490" w:rsidRPr="00851836">
        <w:rPr>
          <w:rFonts w:ascii="TH SarabunPSK" w:hAnsi="TH SarabunPSK" w:cs="TH SarabunPSK" w:hint="cs"/>
          <w:sz w:val="32"/>
          <w:szCs w:val="32"/>
          <w:cs/>
        </w:rPr>
        <w:t>2.</w:t>
      </w:r>
      <w:r w:rsidRPr="00851836">
        <w:rPr>
          <w:rFonts w:ascii="TH SarabunPSK" w:hAnsi="TH SarabunPSK" w:cs="TH SarabunPSK"/>
          <w:sz w:val="32"/>
          <w:szCs w:val="32"/>
          <w:cs/>
        </w:rPr>
        <w:t xml:space="preserve">1) </w:t>
      </w:r>
      <w:r w:rsidR="00EA58D3" w:rsidRPr="00851836">
        <w:rPr>
          <w:rFonts w:ascii="TH SarabunPSK" w:hAnsi="TH SarabunPSK" w:cs="TH SarabunPSK" w:hint="cs"/>
          <w:sz w:val="32"/>
          <w:szCs w:val="32"/>
          <w:cs/>
        </w:rPr>
        <w:t>มีระบบ กลไกในการออกแบบและพัฒนาหลักสูตร</w:t>
      </w:r>
    </w:p>
    <w:p w:rsidR="00EA58D3" w:rsidRPr="00851836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706490" w:rsidRPr="00851836">
        <w:rPr>
          <w:rFonts w:ascii="TH SarabunPSK" w:hAnsi="TH SarabunPSK" w:cs="TH SarabunPSK"/>
          <w:sz w:val="32"/>
          <w:szCs w:val="32"/>
          <w:cs/>
        </w:rPr>
        <w:tab/>
      </w:r>
      <w:r w:rsidR="00706490" w:rsidRPr="00851836">
        <w:rPr>
          <w:rFonts w:ascii="TH SarabunPSK" w:hAnsi="TH SarabunPSK" w:cs="TH SarabunPSK" w:hint="cs"/>
          <w:sz w:val="32"/>
          <w:szCs w:val="32"/>
          <w:cs/>
        </w:rPr>
        <w:t>2.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2) มีการนำระบบกลไกสู่การปฏิบัติและดำเนินงาน</w:t>
      </w:r>
    </w:p>
    <w:p w:rsidR="00EA58D3" w:rsidRPr="00851836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706490" w:rsidRPr="00851836">
        <w:rPr>
          <w:rFonts w:ascii="TH SarabunPSK" w:hAnsi="TH SarabunPSK" w:cs="TH SarabunPSK"/>
          <w:sz w:val="32"/>
          <w:szCs w:val="32"/>
          <w:cs/>
        </w:rPr>
        <w:tab/>
      </w:r>
      <w:r w:rsidR="00706490" w:rsidRPr="00851836">
        <w:rPr>
          <w:rFonts w:ascii="TH SarabunPSK" w:hAnsi="TH SarabunPSK" w:cs="TH SarabunPSK" w:hint="cs"/>
          <w:sz w:val="32"/>
          <w:szCs w:val="32"/>
          <w:cs/>
        </w:rPr>
        <w:t>2.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3) ประเมินกระบวนการในการออกแบบและพัฒนาหลักสูตร</w:t>
      </w:r>
    </w:p>
    <w:p w:rsidR="00EA58D3" w:rsidRPr="00851836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706490" w:rsidRPr="00851836">
        <w:rPr>
          <w:rFonts w:ascii="TH SarabunPSK" w:hAnsi="TH SarabunPSK" w:cs="TH SarabunPSK"/>
          <w:sz w:val="32"/>
          <w:szCs w:val="32"/>
          <w:cs/>
        </w:rPr>
        <w:tab/>
      </w:r>
      <w:r w:rsidR="00706490" w:rsidRPr="00851836">
        <w:rPr>
          <w:rFonts w:ascii="TH SarabunPSK" w:hAnsi="TH SarabunPSK" w:cs="TH SarabunPSK" w:hint="cs"/>
          <w:sz w:val="32"/>
          <w:szCs w:val="32"/>
          <w:cs/>
        </w:rPr>
        <w:t>2.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4) ปรับปรุง/พัฒนา/บูรณาการกระบวนการจากผลการประเมิน</w:t>
      </w:r>
    </w:p>
    <w:p w:rsidR="00EA58D3" w:rsidRPr="00851836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706490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5</w:t>
      </w:r>
      <w:r w:rsidR="00706490" w:rsidRPr="00851836">
        <w:rPr>
          <w:rFonts w:ascii="TH SarabunPSK" w:hAnsi="TH SarabunPSK" w:cs="TH SarabunPSK" w:hint="cs"/>
          <w:sz w:val="32"/>
          <w:szCs w:val="32"/>
          <w:cs/>
        </w:rPr>
        <w:t>.4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.2</w:t>
      </w:r>
      <w:r w:rsidR="00706490" w:rsidRPr="008518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การวางระบบผู้สอนและกระบวนการจัดการเรียนการสอน</w:t>
      </w:r>
    </w:p>
    <w:p w:rsidR="00EA58D3" w:rsidRPr="00851836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706490" w:rsidRPr="00851836">
        <w:rPr>
          <w:rFonts w:ascii="TH SarabunPSK" w:hAnsi="TH SarabunPSK" w:cs="TH SarabunPSK"/>
          <w:sz w:val="32"/>
          <w:szCs w:val="32"/>
          <w:cs/>
        </w:rPr>
        <w:tab/>
      </w:r>
      <w:r w:rsidR="00706490" w:rsidRPr="008518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ดำเนินการเกี่ยวกับการวางระบบผู้สอนและกระบวนการจัดการเรียนการสอน ดังนี้</w:t>
      </w:r>
    </w:p>
    <w:p w:rsidR="00EA58D3" w:rsidRPr="00851836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1</w:t>
      </w:r>
      <w:r w:rsidR="00980691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กำหนดผู้สอน</w:t>
      </w:r>
    </w:p>
    <w:p w:rsidR="00EA58D3" w:rsidRPr="00851836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</w:t>
      </w:r>
      <w:r w:rsidR="00980691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การกำกับติดตาม และตรวจสอบการทำ มคอ.3 </w:t>
      </w:r>
      <w:r w:rsidRPr="00851836">
        <w:rPr>
          <w:rFonts w:ascii="TH SarabunPSK" w:hAnsi="TH SarabunPSK" w:cs="TH SarabunPSK"/>
          <w:sz w:val="32"/>
          <w:szCs w:val="32"/>
          <w:cs/>
        </w:rPr>
        <w:t>–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0DF4" w:rsidRPr="00851836">
        <w:rPr>
          <w:rFonts w:ascii="TH SarabunPSK" w:hAnsi="TH SarabunPSK" w:cs="TH SarabunPSK" w:hint="cs"/>
          <w:sz w:val="32"/>
          <w:szCs w:val="32"/>
          <w:cs/>
        </w:rPr>
        <w:t>4</w:t>
      </w:r>
    </w:p>
    <w:p w:rsidR="00EA58D3" w:rsidRPr="00851836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3</w:t>
      </w:r>
      <w:r w:rsidR="00980691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กำกับกระบวนการเรียนการสอน</w:t>
      </w:r>
    </w:p>
    <w:p w:rsidR="00EA58D3" w:rsidRPr="00851836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4</w:t>
      </w:r>
      <w:r w:rsidR="00980691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จัดการเรียนการสอนที่มีการฝึกปฏิบัติในระดับปริญญาตรี</w:t>
      </w:r>
    </w:p>
    <w:p w:rsidR="00B4578C" w:rsidRPr="00851836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5</w:t>
      </w:r>
      <w:r w:rsidR="00980691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บูรณาการพันธกิจต่างๆ เข้ากับการเรียนการสอน โดย</w:t>
      </w:r>
    </w:p>
    <w:p w:rsidR="00EA58D3" w:rsidRPr="00851836" w:rsidRDefault="00B4578C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EA58D3" w:rsidRPr="00851836">
        <w:rPr>
          <w:rFonts w:ascii="TH SarabunPSK" w:hAnsi="TH SarabunPSK" w:cs="TH SarabunPSK" w:hint="cs"/>
          <w:sz w:val="32"/>
          <w:szCs w:val="32"/>
          <w:cs/>
        </w:rPr>
        <w:t>ดำเนินการดังต่อไปนี้</w:t>
      </w:r>
    </w:p>
    <w:p w:rsidR="00EA58D3" w:rsidRPr="00851836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B4578C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1) มีระบบกลไกเกี่ยวกับการวางระบบผู้สอนและกระบวนการจัดการเรียนการสอน</w:t>
      </w:r>
    </w:p>
    <w:p w:rsidR="00EA58D3" w:rsidRPr="00851836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B4578C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2) นำระบบกลไกสู่การปฏิบัติและดำเนินงาน</w:t>
      </w:r>
    </w:p>
    <w:p w:rsidR="00EA58D3" w:rsidRPr="00851836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B4578C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3) ประเมินกระบวนการ</w:t>
      </w:r>
    </w:p>
    <w:p w:rsidR="00EA58D3" w:rsidRPr="00851836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B4578C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4) ปรับปรุงบูรณาการกระบานการจากผลการประเมิน</w:t>
      </w:r>
    </w:p>
    <w:p w:rsidR="00EA58D3" w:rsidRPr="00851836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B4578C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5) ดำเนินการตามวงจร </w:t>
      </w:r>
      <w:r w:rsidRPr="00851836">
        <w:rPr>
          <w:rFonts w:ascii="TH SarabunPSK" w:hAnsi="TH SarabunPSK" w:cs="TH SarabunPSK"/>
          <w:sz w:val="32"/>
          <w:szCs w:val="32"/>
        </w:rPr>
        <w:t>PDCA</w:t>
      </w:r>
    </w:p>
    <w:p w:rsidR="00EA58D3" w:rsidRPr="00851836" w:rsidRDefault="00EA58D3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 w:hint="cs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5</w:t>
      </w:r>
      <w:r w:rsidR="00980691" w:rsidRPr="00851836">
        <w:rPr>
          <w:rFonts w:ascii="TH SarabunPSK" w:hAnsi="TH SarabunPSK" w:cs="TH SarabunPSK" w:hint="cs"/>
          <w:sz w:val="32"/>
          <w:szCs w:val="32"/>
          <w:cs/>
        </w:rPr>
        <w:t>.4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.3</w:t>
      </w:r>
      <w:r w:rsidR="00980691" w:rsidRPr="008518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การประเมินผู้เรียน</w:t>
      </w:r>
    </w:p>
    <w:p w:rsidR="00EA58D3" w:rsidRPr="00851836" w:rsidRDefault="00EA58D3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ดำเนินการประเมินผู้เรียนดั</w:t>
      </w:r>
      <w:r w:rsidR="00C20DF4" w:rsidRPr="00851836">
        <w:rPr>
          <w:rFonts w:ascii="TH SarabunPSK" w:hAnsi="TH SarabunPSK" w:cs="TH SarabunPSK" w:hint="cs"/>
          <w:sz w:val="32"/>
          <w:szCs w:val="32"/>
          <w:cs/>
        </w:rPr>
        <w:t>งนี้</w:t>
      </w:r>
    </w:p>
    <w:p w:rsidR="00C20DF4" w:rsidRPr="00851836" w:rsidRDefault="00C20DF4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1</w:t>
      </w:r>
      <w:r w:rsidR="00980691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ประเมินผลการเรียนรู้ตามกรอบมาตรฐานคุณวุฒิระดับอุดมศึกษาแห่งชาติ</w:t>
      </w:r>
    </w:p>
    <w:p w:rsidR="00C20DF4" w:rsidRPr="00851836" w:rsidRDefault="00C20DF4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2</w:t>
      </w:r>
      <w:r w:rsidR="00980691" w:rsidRPr="00851836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ตรวจสอบการประเมินผลการเรียนรู้ของนักศึกษา</w:t>
      </w:r>
    </w:p>
    <w:p w:rsidR="00980691" w:rsidRPr="00851836" w:rsidRDefault="00C20DF4" w:rsidP="00B4578C">
      <w:pPr>
        <w:tabs>
          <w:tab w:val="left" w:pos="270"/>
          <w:tab w:val="left" w:pos="709"/>
          <w:tab w:val="left" w:pos="1078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578C" w:rsidRPr="008518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3</w:t>
      </w:r>
      <w:r w:rsidR="00980691" w:rsidRPr="00851836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กำกับการประเมินการจัดการเรียนการสอนและประเมินหลักสูตร (มคอ.5 มคอ.6 และมคอ.7) </w:t>
      </w:r>
    </w:p>
    <w:p w:rsidR="00C20DF4" w:rsidRPr="00851836" w:rsidRDefault="00980691" w:rsidP="00B4578C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C20DF4" w:rsidRPr="00851836">
        <w:rPr>
          <w:rFonts w:ascii="TH SarabunPSK" w:hAnsi="TH SarabunPSK" w:cs="TH SarabunPSK" w:hint="cs"/>
          <w:sz w:val="32"/>
          <w:szCs w:val="32"/>
          <w:cs/>
        </w:rPr>
        <w:t>โดยดำเนินการดังนี้</w:t>
      </w:r>
    </w:p>
    <w:p w:rsidR="00C20DF4" w:rsidRPr="00851836" w:rsidRDefault="00C20DF4" w:rsidP="00B4578C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1) มีระบบกลไกเกี่ยวกับการประเมินผู้เรียน</w:t>
      </w:r>
    </w:p>
    <w:p w:rsidR="00C20DF4" w:rsidRPr="00851836" w:rsidRDefault="00C20DF4" w:rsidP="00B4578C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 w:hint="cs"/>
          <w:sz w:val="32"/>
          <w:szCs w:val="32"/>
          <w:cs/>
        </w:rPr>
        <w:t>3.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2) มีการนำระบบกลไกไปสู่การปฏิบัติและดำเนินงาน</w:t>
      </w:r>
    </w:p>
    <w:p w:rsidR="00C20DF4" w:rsidRPr="00851836" w:rsidRDefault="00C20DF4" w:rsidP="00B4578C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 w:hint="cs"/>
          <w:sz w:val="32"/>
          <w:szCs w:val="32"/>
          <w:cs/>
        </w:rPr>
        <w:t>3.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3) ประเมินกระบวนการในการประเมินผู้เรียน</w:t>
      </w:r>
    </w:p>
    <w:p w:rsidR="00C20DF4" w:rsidRPr="00851836" w:rsidRDefault="00C20DF4" w:rsidP="00B4578C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 w:hint="cs"/>
          <w:sz w:val="32"/>
          <w:szCs w:val="32"/>
          <w:cs/>
        </w:rPr>
        <w:t>3.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4) ปรับปรุง พัฒนา บูรณาการ กระบวนการจากผลการประเมิน</w:t>
      </w:r>
    </w:p>
    <w:p w:rsidR="00C20DF4" w:rsidRPr="00851836" w:rsidRDefault="00C20DF4" w:rsidP="00B4578C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836">
        <w:rPr>
          <w:rFonts w:ascii="TH SarabunPSK" w:hAnsi="TH SarabunPSK" w:cs="TH SarabunPSK" w:hint="cs"/>
          <w:sz w:val="32"/>
          <w:szCs w:val="32"/>
          <w:cs/>
        </w:rPr>
        <w:t>3.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5) เรียนรู้โดยดำเนินการตามวงจร </w:t>
      </w:r>
      <w:r w:rsidRPr="00851836">
        <w:rPr>
          <w:rFonts w:ascii="TH SarabunPSK" w:hAnsi="TH SarabunPSK" w:cs="TH SarabunPSK"/>
          <w:sz w:val="32"/>
          <w:szCs w:val="32"/>
        </w:rPr>
        <w:t>PDCA</w:t>
      </w:r>
    </w:p>
    <w:p w:rsidR="00A93939" w:rsidRPr="00851836" w:rsidRDefault="00C20DF4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b/>
          <w:bCs/>
          <w:sz w:val="24"/>
          <w:szCs w:val="24"/>
          <w:cs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</w:p>
    <w:p w:rsidR="002F6A31" w:rsidRPr="00851836" w:rsidRDefault="00A93939" w:rsidP="00B4578C">
      <w:pPr>
        <w:pStyle w:val="afb"/>
        <w:numPr>
          <w:ilvl w:val="0"/>
          <w:numId w:val="1"/>
        </w:num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สิ่งสนับสนุนการเรียนรู้</w:t>
      </w:r>
    </w:p>
    <w:p w:rsidR="00CF2EAC" w:rsidRPr="00851836" w:rsidRDefault="00B4578C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CF2EAC" w:rsidRPr="00CF2EAC">
        <w:rPr>
          <w:rFonts w:ascii="TH SarabunPSK" w:hAnsi="TH SarabunPSK" w:cs="TH SarabunPSK"/>
          <w:sz w:val="32"/>
          <w:szCs w:val="32"/>
          <w:cs/>
        </w:rPr>
        <w:t xml:space="preserve">คณะมีระบบสนับสนุนการเรียนรู้ทั้งในด้านการบริหารทรัพยากรไปพร้อมการประกันคุณภาพ </w:t>
      </w:r>
      <w:r w:rsidR="00CF2EAC">
        <w:rPr>
          <w:rFonts w:ascii="TH SarabunPSK" w:hAnsi="TH SarabunPSK" w:cs="TH SarabunPSK"/>
          <w:sz w:val="32"/>
          <w:szCs w:val="32"/>
          <w:cs/>
        </w:rPr>
        <w:br/>
      </w:r>
      <w:r w:rsidR="00CF2EAC" w:rsidRPr="00CF2EAC">
        <w:rPr>
          <w:rFonts w:ascii="TH SarabunPSK" w:hAnsi="TH SarabunPSK" w:cs="TH SarabunPSK"/>
          <w:sz w:val="32"/>
          <w:szCs w:val="32"/>
          <w:cs/>
        </w:rPr>
        <w:t xml:space="preserve">โดยการบริหารทรัพยากรจะชี้แจงครอบคลุมการจัดการทรัพยากรที่อยู่เดิม ทรัพยากรเพิ่มเติม </w:t>
      </w:r>
      <w:r w:rsidR="00CF2EAC">
        <w:rPr>
          <w:rFonts w:ascii="TH SarabunPSK" w:hAnsi="TH SarabunPSK" w:cs="TH SarabunPSK"/>
          <w:sz w:val="32"/>
          <w:szCs w:val="32"/>
          <w:cs/>
        </w:rPr>
        <w:br/>
      </w:r>
      <w:r w:rsidR="00CF2EAC" w:rsidRPr="00CF2EAC">
        <w:rPr>
          <w:rFonts w:ascii="TH SarabunPSK" w:hAnsi="TH SarabunPSK" w:cs="TH SarabunPSK"/>
          <w:sz w:val="32"/>
          <w:szCs w:val="32"/>
          <w:cs/>
        </w:rPr>
        <w:t>การประเมินทรัพยากร และงบประมาณ ในขณะที่การประกันคุณภาพจะเป็นเครื่องมือช่วยตีกรอบการบริหารให้มีความชัดเจนมากขึ้น</w:t>
      </w:r>
    </w:p>
    <w:p w:rsidR="00B4578C" w:rsidRPr="000708AB" w:rsidRDefault="00B4578C" w:rsidP="00B4578C">
      <w:pPr>
        <w:tabs>
          <w:tab w:val="left" w:pos="270"/>
          <w:tab w:val="left" w:pos="658"/>
          <w:tab w:val="left" w:pos="709"/>
          <w:tab w:val="left" w:pos="1134"/>
          <w:tab w:val="left" w:pos="1418"/>
        </w:tabs>
        <w:ind w:left="280"/>
        <w:jc w:val="thaiDistribute"/>
        <w:rPr>
          <w:rFonts w:ascii="TH SarabunPSK" w:hAnsi="TH SarabunPSK" w:cs="TH SarabunPSK"/>
        </w:rPr>
      </w:pP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6.1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การบริหารทรัพยากรการเรียนการสอน</w:t>
      </w:r>
    </w:p>
    <w:p w:rsidR="00B4578C" w:rsidRPr="000708AB" w:rsidRDefault="00B4578C" w:rsidP="00B4578C">
      <w:pPr>
        <w:tabs>
          <w:tab w:val="left" w:pos="270"/>
          <w:tab w:val="left" w:pos="709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201D6"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6.1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.1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การบริหารงบประมาณ</w:t>
      </w:r>
    </w:p>
    <w:p w:rsidR="00B4578C" w:rsidRPr="000708AB" w:rsidRDefault="00B4578C" w:rsidP="003E42B8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="003E42B8">
        <w:rPr>
          <w:rFonts w:ascii="TH SarabunPSK" w:hAnsi="TH SarabunPSK" w:cs="TH SarabunPSK" w:hint="cs"/>
          <w:sz w:val="32"/>
          <w:szCs w:val="32"/>
          <w:cs/>
        </w:rPr>
        <w:t>ค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ณะฯ </w:t>
      </w:r>
      <w:r w:rsidR="003E42B8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Pr="000708AB">
        <w:rPr>
          <w:rFonts w:ascii="TH SarabunPSK" w:hAnsi="TH SarabunPSK" w:cs="TH SarabunPSK"/>
          <w:sz w:val="32"/>
          <w:szCs w:val="32"/>
          <w:cs/>
        </w:rPr>
        <w:t>จัดสรรงบประมาณประจำปี ทั้งงบประมาณแผ่นดินและเงินรายได้เพื่อจัดซื้อตำรา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สื่อการเรียนการสอน โสตทัศนูปกรณ์ และ วัสดุครุภัณฑ์คอมพิวเตอร์อย่างเพียงพอเพื่อสนับสนุนการเรียนการสอนในชั้นเรียน และสร้างสภาพแวดล้อมให้เหมาะสมกับการเรียนรู้ด้วยตนเองของนักศึกษา</w:t>
      </w:r>
    </w:p>
    <w:p w:rsidR="00B4578C" w:rsidRPr="000708AB" w:rsidRDefault="00B4578C" w:rsidP="00B4578C">
      <w:pPr>
        <w:tabs>
          <w:tab w:val="left" w:pos="270"/>
          <w:tab w:val="left" w:pos="709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201D6"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6.1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.2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ทรัพยากรการเรียนการสอนที่มีอยู่เดิม</w:t>
      </w:r>
    </w:p>
    <w:p w:rsidR="00B4578C" w:rsidRPr="000708AB" w:rsidRDefault="00B4578C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="003E42B8">
        <w:rPr>
          <w:rFonts w:ascii="TH SarabunPSK" w:hAnsi="TH SarabunPSK" w:cs="TH SarabunPSK" w:hint="cs"/>
          <w:sz w:val="32"/>
          <w:szCs w:val="32"/>
          <w:cs/>
        </w:rPr>
        <w:t>ค</w:t>
      </w:r>
      <w:r w:rsidRPr="000708AB">
        <w:rPr>
          <w:rFonts w:ascii="TH SarabunPSK" w:hAnsi="TH SarabunPSK" w:cs="TH SarabunPSK"/>
          <w:spacing w:val="-6"/>
          <w:sz w:val="32"/>
          <w:szCs w:val="32"/>
          <w:cs/>
        </w:rPr>
        <w:t>ณะฯ มีความพร้อมด้านหนังสือ</w:t>
      </w:r>
      <w:r w:rsidRPr="000708AB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pacing w:val="-6"/>
          <w:sz w:val="32"/>
          <w:szCs w:val="32"/>
          <w:cs/>
        </w:rPr>
        <w:t>ตำรา</w:t>
      </w:r>
      <w:r w:rsidRPr="000708AB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pacing w:val="-6"/>
          <w:sz w:val="32"/>
          <w:szCs w:val="32"/>
          <w:cs/>
        </w:rPr>
        <w:t>และการสืบค้นผ่านฐานข้อมูลโดยมีสำนักหอสมุดกลาง</w:t>
      </w:r>
      <w:r w:rsidRPr="000708AB">
        <w:rPr>
          <w:rFonts w:ascii="TH SarabunPSK" w:hAnsi="TH SarabunPSK" w:cs="TH SarabunPSK"/>
          <w:sz w:val="32"/>
          <w:szCs w:val="32"/>
          <w:cs/>
        </w:rPr>
        <w:t>ที่มีหนังสือด้านการบริหารจัดการและด้านอื่น ๆ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รวมถึงฐานข้อมูลที่จะให้สืบค้น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Pr="000708AB">
        <w:rPr>
          <w:rFonts w:ascii="TH SarabunPSK" w:hAnsi="TH SarabunPSK" w:cs="TH SarabunPSK"/>
          <w:sz w:val="32"/>
          <w:szCs w:val="32"/>
          <w:cs/>
        </w:rPr>
        <w:t>ส่วนระดับคณะก็มีหนังสือ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ตำราเฉพาะทาง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นอกจากนี้คณะฯ มีอุปกรณ์ที่ใช้สนับสนุนการจัดการเรียนการสอนอย่างพอเพียง</w:t>
      </w:r>
    </w:p>
    <w:p w:rsidR="00B4578C" w:rsidRPr="000708AB" w:rsidRDefault="00B4578C" w:rsidP="00DB73A4">
      <w:pPr>
        <w:pStyle w:val="afb"/>
        <w:numPr>
          <w:ilvl w:val="0"/>
          <w:numId w:val="24"/>
        </w:numPr>
        <w:tabs>
          <w:tab w:val="left" w:pos="270"/>
          <w:tab w:val="left" w:pos="709"/>
          <w:tab w:val="left" w:pos="1134"/>
          <w:tab w:val="left" w:pos="1260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สถานที่และอุปกรณ์การสอน</w:t>
      </w:r>
    </w:p>
    <w:p w:rsidR="00B4578C" w:rsidRPr="000708AB" w:rsidRDefault="00B4578C" w:rsidP="004201D6">
      <w:pPr>
        <w:tabs>
          <w:tab w:val="left" w:pos="270"/>
          <w:tab w:val="left" w:pos="709"/>
          <w:tab w:val="left" w:pos="1134"/>
          <w:tab w:val="left" w:pos="1680"/>
        </w:tabs>
        <w:ind w:firstLine="1456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>การสอน การปฏิบัติการและการทำวิจัย ใช้สถานที่ของคณะ</w:t>
      </w:r>
      <w:r w:rsidR="003E42B8">
        <w:rPr>
          <w:rFonts w:ascii="TH SarabunPSK" w:hAnsi="TH SarabunPSK" w:cs="TH SarabunPSK" w:hint="cs"/>
          <w:sz w:val="32"/>
          <w:szCs w:val="32"/>
          <w:cs/>
        </w:rPr>
        <w:t>วิทยาศาสตร์และเทคโนโลยี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ราชภัฏวไลยอลงกรณ์ ในพระบรมราชูปถัมภ์ จังหวัดปทุมธานี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รายละเอียดเกี่ยวกับอุปกรณ์การสอน การปฏิบัติการ และการทำวิจัย มีดังนี้</w:t>
      </w:r>
    </w:p>
    <w:p w:rsidR="00B4578C" w:rsidRPr="000708AB" w:rsidRDefault="00B4578C" w:rsidP="00B4578C">
      <w:pPr>
        <w:tabs>
          <w:tab w:val="left" w:pos="270"/>
          <w:tab w:val="left" w:pos="709"/>
          <w:tab w:val="left" w:pos="1134"/>
          <w:tab w:val="left" w:pos="1418"/>
        </w:tabs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5"/>
        <w:gridCol w:w="6186"/>
        <w:gridCol w:w="1266"/>
      </w:tblGrid>
      <w:tr w:rsidR="00B4578C" w:rsidRPr="000708AB" w:rsidTr="00A068FF">
        <w:trPr>
          <w:cantSplit/>
          <w:trHeight w:val="300"/>
          <w:tblHeader/>
          <w:jc w:val="center"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578C" w:rsidRPr="000708AB" w:rsidRDefault="00B4578C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070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578C" w:rsidRPr="000708AB" w:rsidRDefault="00B4578C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708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578C" w:rsidRPr="000708AB" w:rsidRDefault="00B4578C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708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3E42B8" w:rsidRPr="000708AB" w:rsidTr="00BB0E81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42B8" w:rsidRPr="00EE5417" w:rsidRDefault="003E42B8" w:rsidP="003E42B8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3E42B8" w:rsidRPr="00677EFF" w:rsidRDefault="003E42B8" w:rsidP="0055739A">
            <w:pPr>
              <w:widowControl w:val="0"/>
              <w:autoSpaceDE w:val="0"/>
              <w:autoSpaceDN w:val="0"/>
              <w:adjustRightInd w:val="0"/>
              <w:ind w:left="143" w:firstLine="1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77EF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เครื่องคอมพิวเตอร์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2B8" w:rsidRPr="00677EFF" w:rsidRDefault="00412241" w:rsidP="003E42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365</w:t>
            </w:r>
          </w:p>
        </w:tc>
      </w:tr>
      <w:tr w:rsidR="003E42B8" w:rsidRPr="000708AB" w:rsidTr="00BB0E81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42B8" w:rsidRPr="00EE5417" w:rsidRDefault="003E42B8" w:rsidP="003E42B8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3E42B8" w:rsidRPr="00677EFF" w:rsidRDefault="003E42B8" w:rsidP="0055739A">
            <w:pPr>
              <w:widowControl w:val="0"/>
              <w:autoSpaceDE w:val="0"/>
              <w:autoSpaceDN w:val="0"/>
              <w:adjustRightInd w:val="0"/>
              <w:ind w:left="143" w:firstLine="1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77EF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เครื่องพิมพ์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2B8" w:rsidRPr="00677EFF" w:rsidRDefault="003E42B8" w:rsidP="003E42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11</w:t>
            </w:r>
          </w:p>
        </w:tc>
      </w:tr>
      <w:tr w:rsidR="003E42B8" w:rsidRPr="000708AB" w:rsidTr="00BB0E81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42B8" w:rsidRPr="00EE5417" w:rsidRDefault="003E42B8" w:rsidP="003E42B8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3E42B8" w:rsidRPr="00677EFF" w:rsidRDefault="003E42B8" w:rsidP="0055739A">
            <w:pPr>
              <w:widowControl w:val="0"/>
              <w:autoSpaceDE w:val="0"/>
              <w:autoSpaceDN w:val="0"/>
              <w:adjustRightInd w:val="0"/>
              <w:ind w:left="143" w:firstLine="1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77EF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อุปกรณ์แม่ข่ายพิมพ์งาน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2B8" w:rsidRPr="00677EFF" w:rsidRDefault="003E42B8" w:rsidP="003E42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</w:tr>
      <w:tr w:rsidR="003E42B8" w:rsidRPr="000708AB" w:rsidTr="00BB0E81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42B8" w:rsidRPr="00EE5417" w:rsidRDefault="003E42B8" w:rsidP="003E42B8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3E42B8" w:rsidRPr="00677EFF" w:rsidRDefault="003E42B8" w:rsidP="0055739A">
            <w:pPr>
              <w:widowControl w:val="0"/>
              <w:autoSpaceDE w:val="0"/>
              <w:autoSpaceDN w:val="0"/>
              <w:adjustRightInd w:val="0"/>
              <w:ind w:left="143" w:firstLine="1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77EF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เครื่องฉายภาพจากสัญญาณคอมพิวเตอร์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2B8" w:rsidRPr="00677EFF" w:rsidRDefault="00412241" w:rsidP="003E42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</w:t>
            </w:r>
          </w:p>
        </w:tc>
      </w:tr>
      <w:tr w:rsidR="003E42B8" w:rsidRPr="000708AB" w:rsidTr="00BB0E81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E42B8" w:rsidRPr="00EE5417" w:rsidRDefault="003E42B8" w:rsidP="003E42B8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3E42B8" w:rsidRPr="00677EFF" w:rsidRDefault="003E42B8" w:rsidP="0055739A">
            <w:pPr>
              <w:widowControl w:val="0"/>
              <w:autoSpaceDE w:val="0"/>
              <w:autoSpaceDN w:val="0"/>
              <w:adjustRightInd w:val="0"/>
              <w:ind w:left="143" w:firstLine="1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77EF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เครื่องสแกนเนอร์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2B8" w:rsidRPr="00677EFF" w:rsidRDefault="003E42B8" w:rsidP="003E42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3E42B8" w:rsidRPr="000708AB" w:rsidTr="00BB0E81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42B8" w:rsidRPr="00EE5417" w:rsidRDefault="003E42B8" w:rsidP="003E42B8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3E42B8" w:rsidRPr="00677EFF" w:rsidRDefault="003E42B8" w:rsidP="0055739A">
            <w:pPr>
              <w:widowControl w:val="0"/>
              <w:autoSpaceDE w:val="0"/>
              <w:autoSpaceDN w:val="0"/>
              <w:adjustRightInd w:val="0"/>
              <w:ind w:left="143" w:firstLine="1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77EF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กล้องดิจิทัล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2B8" w:rsidRPr="00677EFF" w:rsidRDefault="003E42B8" w:rsidP="003E42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3E42B8" w:rsidRPr="000708AB" w:rsidTr="00BB0E81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42B8" w:rsidRPr="00EE5417" w:rsidRDefault="003E42B8" w:rsidP="003E42B8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3E42B8" w:rsidRPr="00677EFF" w:rsidRDefault="003E42B8" w:rsidP="0055739A">
            <w:pPr>
              <w:widowControl w:val="0"/>
              <w:autoSpaceDE w:val="0"/>
              <w:autoSpaceDN w:val="0"/>
              <w:adjustRightInd w:val="0"/>
              <w:ind w:left="143" w:firstLine="1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77EF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เครื่องขยายเสียง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2B8" w:rsidRPr="00677EFF" w:rsidRDefault="00412241" w:rsidP="003E42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</w:p>
        </w:tc>
      </w:tr>
      <w:tr w:rsidR="003E42B8" w:rsidRPr="000708AB" w:rsidTr="00BB0E81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42B8" w:rsidRPr="00EE5417" w:rsidRDefault="003E42B8" w:rsidP="003E42B8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lastRenderedPageBreak/>
              <w:t>8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3E42B8" w:rsidRPr="00677EFF" w:rsidRDefault="003E42B8" w:rsidP="0055739A">
            <w:pPr>
              <w:widowControl w:val="0"/>
              <w:autoSpaceDE w:val="0"/>
              <w:autoSpaceDN w:val="0"/>
              <w:adjustRightInd w:val="0"/>
              <w:ind w:left="143" w:firstLine="1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77EF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ไมโครโฟน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2B8" w:rsidRPr="00677EFF" w:rsidRDefault="003E42B8" w:rsidP="003E42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</w:tr>
      <w:tr w:rsidR="003E42B8" w:rsidRPr="000708AB" w:rsidTr="00BB0E81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42B8" w:rsidRPr="00EE5417" w:rsidRDefault="003E42B8" w:rsidP="003E42B8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3E42B8" w:rsidRPr="00677EFF" w:rsidRDefault="003E42B8" w:rsidP="0055739A">
            <w:pPr>
              <w:widowControl w:val="0"/>
              <w:autoSpaceDE w:val="0"/>
              <w:autoSpaceDN w:val="0"/>
              <w:adjustRightInd w:val="0"/>
              <w:ind w:left="143" w:firstLine="1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โต๊ะและ</w:t>
            </w:r>
            <w:r w:rsidRPr="00677EF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เก้าอี้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2B8" w:rsidRPr="00677EFF" w:rsidRDefault="00412241" w:rsidP="003E42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3E42B8"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3E42B8" w:rsidRPr="000708AB" w:rsidTr="00BB0E81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42B8" w:rsidRPr="00EE5417" w:rsidRDefault="003E42B8" w:rsidP="003E42B8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3E42B8" w:rsidRPr="00677EFF" w:rsidRDefault="003E42B8" w:rsidP="0055739A">
            <w:pPr>
              <w:widowControl w:val="0"/>
              <w:autoSpaceDE w:val="0"/>
              <w:autoSpaceDN w:val="0"/>
              <w:adjustRightInd w:val="0"/>
              <w:ind w:left="143" w:firstLine="1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จุดรับสัญญาณไร้สาย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2B8" w:rsidRPr="00677EFF" w:rsidRDefault="00412241" w:rsidP="003E42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</w:p>
        </w:tc>
      </w:tr>
      <w:tr w:rsidR="003E42B8" w:rsidRPr="000708AB" w:rsidTr="00BB0E81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42B8" w:rsidRPr="00EE5417" w:rsidRDefault="003E42B8" w:rsidP="003E42B8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11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3E42B8" w:rsidRPr="00677EFF" w:rsidRDefault="003E42B8" w:rsidP="0055739A">
            <w:pPr>
              <w:widowControl w:val="0"/>
              <w:autoSpaceDE w:val="0"/>
              <w:autoSpaceDN w:val="0"/>
              <w:adjustRightInd w:val="0"/>
              <w:ind w:left="143" w:firstLine="1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เครื่องแม่ข่าย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2B8" w:rsidRPr="00677EFF" w:rsidRDefault="00412241" w:rsidP="003E42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3E42B8" w:rsidRPr="000708AB" w:rsidTr="00BB0E81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42B8" w:rsidRPr="00EE5417" w:rsidRDefault="003E42B8" w:rsidP="003E42B8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41224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3E42B8" w:rsidRPr="00677EFF" w:rsidRDefault="003E42B8" w:rsidP="0055739A">
            <w:pPr>
              <w:widowControl w:val="0"/>
              <w:autoSpaceDE w:val="0"/>
              <w:autoSpaceDN w:val="0"/>
              <w:adjustRightInd w:val="0"/>
              <w:ind w:left="143" w:firstLine="1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77EF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ห้องศึกษากลุ่ม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2B8" w:rsidRPr="00677EFF" w:rsidRDefault="003E42B8" w:rsidP="003E42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3E42B8" w:rsidRPr="000708AB" w:rsidTr="00BB0E81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42B8" w:rsidRPr="00EE5417" w:rsidRDefault="003E42B8" w:rsidP="003E42B8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41224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3E42B8" w:rsidRPr="00677EFF" w:rsidRDefault="003E42B8" w:rsidP="0055739A">
            <w:pPr>
              <w:widowControl w:val="0"/>
              <w:autoSpaceDE w:val="0"/>
              <w:autoSpaceDN w:val="0"/>
              <w:adjustRightInd w:val="0"/>
              <w:ind w:left="143" w:firstLine="1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77EF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ห้องปฏิบัติการ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2B8" w:rsidRPr="00677EFF" w:rsidRDefault="00412241" w:rsidP="003E42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</w:p>
        </w:tc>
      </w:tr>
      <w:tr w:rsidR="003E42B8" w:rsidRPr="000708AB" w:rsidTr="00BB0E81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42B8" w:rsidRPr="00EE5417" w:rsidRDefault="003E42B8" w:rsidP="003E42B8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41224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3E42B8" w:rsidRPr="00677EFF" w:rsidRDefault="003E42B8" w:rsidP="0055739A">
            <w:pPr>
              <w:widowControl w:val="0"/>
              <w:autoSpaceDE w:val="0"/>
              <w:autoSpaceDN w:val="0"/>
              <w:adjustRightInd w:val="0"/>
              <w:ind w:left="143" w:firstLine="1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ห้องซ่อมบำรุงคอมพิวเตอร์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2B8" w:rsidRPr="00677EFF" w:rsidRDefault="003E42B8" w:rsidP="003E42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3E42B8" w:rsidRPr="00412241" w:rsidTr="00BB0E81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42B8" w:rsidRPr="00412241" w:rsidRDefault="003E42B8" w:rsidP="003E42B8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1224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41224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3E42B8" w:rsidRPr="00412241" w:rsidRDefault="00412241" w:rsidP="0055739A">
            <w:pPr>
              <w:widowControl w:val="0"/>
              <w:autoSpaceDE w:val="0"/>
              <w:autoSpaceDN w:val="0"/>
              <w:adjustRightInd w:val="0"/>
              <w:ind w:left="143" w:firstLine="1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1224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เมาส์ปากกา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2B8" w:rsidRPr="00412241" w:rsidRDefault="00412241" w:rsidP="003E42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35</w:t>
            </w:r>
          </w:p>
        </w:tc>
      </w:tr>
      <w:tr w:rsidR="003E42B8" w:rsidRPr="000708AB" w:rsidTr="00BB0E81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42B8" w:rsidRPr="00412241" w:rsidRDefault="003E42B8" w:rsidP="003E42B8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1224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41224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3E42B8" w:rsidRPr="00412241" w:rsidRDefault="003E42B8" w:rsidP="0055739A">
            <w:pPr>
              <w:widowControl w:val="0"/>
              <w:autoSpaceDE w:val="0"/>
              <w:autoSpaceDN w:val="0"/>
              <w:adjustRightInd w:val="0"/>
              <w:ind w:left="143" w:firstLine="1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1224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ปากกาแสงและแท็บเล็ต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2B8" w:rsidRPr="00412241" w:rsidRDefault="003E42B8" w:rsidP="003E42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1224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</w:t>
            </w:r>
          </w:p>
        </w:tc>
      </w:tr>
      <w:tr w:rsidR="003E42B8" w:rsidRPr="000708AB" w:rsidTr="00BB0E81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42B8" w:rsidRPr="00EE5417" w:rsidRDefault="003E42B8" w:rsidP="003E42B8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41224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3E42B8" w:rsidRPr="00677EFF" w:rsidRDefault="003E42B8" w:rsidP="0055739A">
            <w:pPr>
              <w:widowControl w:val="0"/>
              <w:autoSpaceDE w:val="0"/>
              <w:autoSpaceDN w:val="0"/>
              <w:adjustRightInd w:val="0"/>
              <w:ind w:left="143" w:firstLine="1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เครื่องบันทึกข้อมูลแบบพกพา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2B8" w:rsidRPr="00677EFF" w:rsidRDefault="003E42B8" w:rsidP="003E42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3E42B8" w:rsidRPr="000708AB" w:rsidTr="00BB0E81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42B8" w:rsidRPr="00EE5417" w:rsidRDefault="003E42B8" w:rsidP="003E42B8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41224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3E42B8" w:rsidRPr="00677EFF" w:rsidRDefault="003E42B8" w:rsidP="0055739A">
            <w:pPr>
              <w:widowControl w:val="0"/>
              <w:autoSpaceDE w:val="0"/>
              <w:autoSpaceDN w:val="0"/>
              <w:adjustRightInd w:val="0"/>
              <w:ind w:left="143" w:firstLine="1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ซีดีรอมแบบพกพา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42B8" w:rsidRPr="00677EFF" w:rsidRDefault="00412241" w:rsidP="003E42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</w:tr>
    </w:tbl>
    <w:p w:rsidR="003E42B8" w:rsidRDefault="003E42B8" w:rsidP="003E42B8">
      <w:pPr>
        <w:pStyle w:val="afb"/>
        <w:tabs>
          <w:tab w:val="left" w:pos="270"/>
          <w:tab w:val="left" w:pos="709"/>
          <w:tab w:val="left" w:pos="1134"/>
          <w:tab w:val="left" w:pos="1260"/>
          <w:tab w:val="left" w:pos="1418"/>
        </w:tabs>
        <w:ind w:left="150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4578C" w:rsidRPr="000708AB" w:rsidRDefault="00B4578C" w:rsidP="00DB73A4">
      <w:pPr>
        <w:pStyle w:val="afb"/>
        <w:numPr>
          <w:ilvl w:val="0"/>
          <w:numId w:val="24"/>
        </w:numPr>
        <w:tabs>
          <w:tab w:val="left" w:pos="270"/>
          <w:tab w:val="left" w:pos="709"/>
          <w:tab w:val="left" w:pos="1134"/>
          <w:tab w:val="left" w:pos="1260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  <w:rtl/>
          <w:cs/>
        </w:rPr>
      </w:pP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สำนักวิทยบริการและเทคโนโลยีสารสนเทศ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8F4E8D" w:rsidRPr="00412241" w:rsidRDefault="004201D6" w:rsidP="00412241">
      <w:pPr>
        <w:tabs>
          <w:tab w:val="left" w:pos="270"/>
          <w:tab w:val="left" w:pos="709"/>
          <w:tab w:val="left" w:pos="1134"/>
          <w:tab w:val="left" w:pos="1418"/>
        </w:tabs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="00B4578C" w:rsidRPr="000708AB">
        <w:rPr>
          <w:rFonts w:ascii="TH SarabunPSK" w:hAnsi="TH SarabunPSK" w:cs="TH SarabunPSK"/>
          <w:sz w:val="32"/>
          <w:szCs w:val="32"/>
          <w:cs/>
        </w:rPr>
        <w:t>สำนัก</w:t>
      </w:r>
      <w:r w:rsidR="00B4578C" w:rsidRPr="000708AB">
        <w:rPr>
          <w:rFonts w:ascii="TH SarabunPSK" w:hAnsi="TH SarabunPSK" w:cs="TH SarabunPSK" w:hint="cs"/>
          <w:sz w:val="32"/>
          <w:szCs w:val="32"/>
          <w:cs/>
        </w:rPr>
        <w:t>วิทยาบริการและเทคโนโลยีสารสนเทศ</w:t>
      </w:r>
      <w:r w:rsidR="00B4578C" w:rsidRPr="000708AB">
        <w:rPr>
          <w:rFonts w:ascii="TH SarabunPSK" w:hAnsi="TH SarabunPSK" w:cs="TH SarabunPSK"/>
          <w:sz w:val="32"/>
          <w:szCs w:val="32"/>
          <w:cs/>
        </w:rPr>
        <w:t xml:space="preserve"> มหาวิทยาลัย</w:t>
      </w:r>
      <w:r w:rsidR="00B4578C"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578C" w:rsidRPr="000708AB">
        <w:rPr>
          <w:rFonts w:ascii="TH SarabunPSK" w:hAnsi="TH SarabunPSK" w:cs="TH SarabunPSK"/>
          <w:sz w:val="32"/>
          <w:szCs w:val="32"/>
          <w:cs/>
        </w:rPr>
        <w:t>มีแหล่งความรู้</w:t>
      </w:r>
      <w:r w:rsidR="003E42B8">
        <w:rPr>
          <w:rFonts w:ascii="TH SarabunPSK" w:hAnsi="TH SarabunPSK" w:cs="TH SarabunPSK"/>
          <w:sz w:val="32"/>
          <w:szCs w:val="32"/>
          <w:cs/>
        </w:rPr>
        <w:br/>
      </w:r>
      <w:r w:rsidR="00B4578C" w:rsidRPr="000708AB">
        <w:rPr>
          <w:rFonts w:ascii="TH SarabunPSK" w:hAnsi="TH SarabunPSK" w:cs="TH SarabunPSK"/>
          <w:sz w:val="32"/>
          <w:szCs w:val="32"/>
          <w:cs/>
        </w:rPr>
        <w:t>ที่สนับสนุน</w:t>
      </w:r>
      <w:r w:rsidR="00B4578C" w:rsidRPr="000708AB">
        <w:rPr>
          <w:rFonts w:ascii="TH SarabunPSK" w:hAnsi="TH SarabunPSK" w:cs="TH SarabunPSK"/>
          <w:spacing w:val="-6"/>
          <w:sz w:val="32"/>
          <w:szCs w:val="32"/>
          <w:cs/>
        </w:rPr>
        <w:t>วิชาการทาง</w:t>
      </w:r>
      <w:r w:rsidR="003E42B8">
        <w:rPr>
          <w:rFonts w:ascii="TH SarabunPSK" w:hAnsi="TH SarabunPSK" w:cs="TH SarabunPSK" w:hint="cs"/>
          <w:spacing w:val="-6"/>
          <w:sz w:val="32"/>
          <w:szCs w:val="32"/>
          <w:cs/>
        </w:rPr>
        <w:t>สาขาวิชาวิทยาการ</w:t>
      </w:r>
      <w:r w:rsidR="003E42B8" w:rsidRPr="00D23A7C">
        <w:rPr>
          <w:rFonts w:ascii="TH SarabunPSK" w:hAnsi="TH SarabunPSK" w:cs="TH SarabunPSK" w:hint="cs"/>
          <w:spacing w:val="-6"/>
          <w:sz w:val="32"/>
          <w:szCs w:val="32"/>
          <w:cs/>
        </w:rPr>
        <w:t>คอมพิวเตอร์</w:t>
      </w:r>
      <w:r w:rsidR="00B4578C" w:rsidRPr="00D23A7C">
        <w:rPr>
          <w:rFonts w:ascii="TH SarabunPSK" w:hAnsi="TH SarabunPSK" w:cs="TH SarabunPSK"/>
          <w:spacing w:val="-6"/>
          <w:sz w:val="32"/>
          <w:szCs w:val="32"/>
          <w:cs/>
        </w:rPr>
        <w:t>และสาขาวิชาอื่นๆ ที่เกี่ยวข้อง ซึ่งมีหนังสือทางด้านวิทยาศาสตร์</w:t>
      </w:r>
      <w:r w:rsidR="00B4578C" w:rsidRPr="00D23A7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B4578C" w:rsidRPr="00D23A7C">
        <w:rPr>
          <w:rFonts w:ascii="TH SarabunPSK" w:hAnsi="TH SarabunPSK" w:cs="TH SarabunPSK"/>
          <w:spacing w:val="-6"/>
          <w:sz w:val="32"/>
          <w:szCs w:val="32"/>
          <w:cs/>
        </w:rPr>
        <w:t>และเทคโนโลยี</w:t>
      </w:r>
      <w:r w:rsidR="00B4578C" w:rsidRPr="00D23A7C">
        <w:rPr>
          <w:rFonts w:ascii="TH SarabunPSK" w:hAnsi="TH SarabunPSK" w:cs="TH SarabunPSK"/>
          <w:sz w:val="32"/>
          <w:szCs w:val="32"/>
          <w:cs/>
        </w:rPr>
        <w:t>ทั่</w:t>
      </w:r>
      <w:r w:rsidR="00E127AB" w:rsidRPr="00D23A7C">
        <w:rPr>
          <w:rFonts w:ascii="TH SarabunPSK" w:hAnsi="TH SarabunPSK" w:cs="TH SarabunPSK"/>
          <w:sz w:val="32"/>
          <w:szCs w:val="32"/>
          <w:cs/>
        </w:rPr>
        <w:t>วไปมากกว่า</w:t>
      </w:r>
      <w:r w:rsidR="00E127AB" w:rsidRPr="00D23A7C">
        <w:rPr>
          <w:rFonts w:ascii="TH SarabunPSK" w:hAnsi="TH SarabunPSK" w:cs="TH SarabunPSK" w:hint="cs"/>
          <w:sz w:val="32"/>
          <w:szCs w:val="32"/>
          <w:cs/>
        </w:rPr>
        <w:t xml:space="preserve"> 7</w:t>
      </w:r>
      <w:r w:rsidR="00B4578C" w:rsidRPr="00D23A7C">
        <w:rPr>
          <w:rFonts w:ascii="TH SarabunPSK" w:hAnsi="TH SarabunPSK" w:cs="TH SarabunPSK"/>
          <w:sz w:val="32"/>
          <w:szCs w:val="32"/>
        </w:rPr>
        <w:t>,</w:t>
      </w:r>
      <w:r w:rsidR="00E127AB" w:rsidRPr="00D23A7C">
        <w:rPr>
          <w:rFonts w:ascii="TH SarabunPSK" w:hAnsi="TH SarabunPSK" w:cs="TH SarabunPSK" w:hint="cs"/>
          <w:sz w:val="32"/>
          <w:szCs w:val="32"/>
          <w:cs/>
        </w:rPr>
        <w:t>7</w:t>
      </w:r>
      <w:r w:rsidR="00B4578C" w:rsidRPr="00D23A7C">
        <w:rPr>
          <w:rFonts w:ascii="TH SarabunPSK" w:hAnsi="TH SarabunPSK" w:cs="TH SarabunPSK"/>
          <w:sz w:val="32"/>
          <w:szCs w:val="32"/>
        </w:rPr>
        <w:t xml:space="preserve">00 </w:t>
      </w:r>
      <w:r w:rsidR="00B4578C" w:rsidRPr="00D23A7C">
        <w:rPr>
          <w:rFonts w:ascii="TH SarabunPSK" w:hAnsi="TH SarabunPSK" w:cs="TH SarabunPSK"/>
          <w:sz w:val="32"/>
          <w:szCs w:val="32"/>
          <w:cs/>
        </w:rPr>
        <w:t>เล่ม และมีวารสารวิชาการต่าง</w:t>
      </w:r>
      <w:r w:rsidR="00B4578C" w:rsidRPr="00D23A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578C" w:rsidRPr="00D23A7C">
        <w:rPr>
          <w:rFonts w:ascii="TH SarabunPSK" w:hAnsi="TH SarabunPSK" w:cs="TH SarabunPSK"/>
          <w:sz w:val="32"/>
          <w:szCs w:val="32"/>
          <w:cs/>
        </w:rPr>
        <w:t xml:space="preserve">ๆ </w:t>
      </w:r>
      <w:r w:rsidR="003E42B8" w:rsidRPr="00D23A7C">
        <w:rPr>
          <w:rFonts w:ascii="TH SarabunPSK" w:hAnsi="TH SarabunPSK" w:cs="TH SarabunPSK"/>
          <w:sz w:val="32"/>
          <w:szCs w:val="32"/>
          <w:cs/>
        </w:rPr>
        <w:br/>
      </w:r>
      <w:r w:rsidR="00B4578C" w:rsidRPr="00D23A7C">
        <w:rPr>
          <w:rFonts w:ascii="TH SarabunPSK" w:hAnsi="TH SarabunPSK" w:cs="TH SarabunPSK"/>
          <w:sz w:val="32"/>
          <w:szCs w:val="32"/>
          <w:cs/>
        </w:rPr>
        <w:t>กว่า 1</w:t>
      </w:r>
      <w:r w:rsidR="00B4578C" w:rsidRPr="00D23A7C">
        <w:rPr>
          <w:rFonts w:ascii="TH SarabunPSK" w:hAnsi="TH SarabunPSK" w:cs="TH SarabunPSK"/>
          <w:sz w:val="32"/>
          <w:szCs w:val="32"/>
        </w:rPr>
        <w:t>,</w:t>
      </w:r>
      <w:r w:rsidR="00B4578C" w:rsidRPr="00D23A7C">
        <w:rPr>
          <w:rFonts w:ascii="TH SarabunPSK" w:hAnsi="TH SarabunPSK" w:cs="TH SarabunPSK"/>
          <w:sz w:val="32"/>
          <w:szCs w:val="32"/>
          <w:cs/>
        </w:rPr>
        <w:t xml:space="preserve">800 รายการ มีตำราที่เกี่ยวข้องกับเทคโนโลยีสารสนเทศไม่น้อยกว่า </w:t>
      </w:r>
      <w:r w:rsidR="00B4578C" w:rsidRPr="00D23A7C">
        <w:rPr>
          <w:rFonts w:ascii="TH SarabunPSK" w:hAnsi="TH SarabunPSK" w:cs="TH SarabunPSK"/>
          <w:sz w:val="32"/>
          <w:szCs w:val="32"/>
        </w:rPr>
        <w:t xml:space="preserve">2,000 </w:t>
      </w:r>
      <w:r w:rsidR="00B4578C" w:rsidRPr="00D23A7C">
        <w:rPr>
          <w:rFonts w:ascii="TH SarabunPSK" w:hAnsi="TH SarabunPSK" w:cs="TH SarabunPSK"/>
          <w:sz w:val="32"/>
          <w:szCs w:val="32"/>
          <w:cs/>
        </w:rPr>
        <w:t>เล่ม และวารสาร</w:t>
      </w:r>
      <w:r w:rsidR="003E42B8" w:rsidRPr="00D23A7C">
        <w:rPr>
          <w:rFonts w:ascii="TH SarabunPSK" w:hAnsi="TH SarabunPSK" w:cs="TH SarabunPSK"/>
          <w:sz w:val="32"/>
          <w:szCs w:val="32"/>
          <w:cs/>
        </w:rPr>
        <w:br/>
      </w:r>
      <w:r w:rsidR="00B4578C" w:rsidRPr="00D23A7C">
        <w:rPr>
          <w:rFonts w:ascii="TH SarabunPSK" w:hAnsi="TH SarabunPSK" w:cs="TH SarabunPSK"/>
          <w:sz w:val="32"/>
          <w:szCs w:val="32"/>
          <w:cs/>
        </w:rPr>
        <w:t>ที่เกี่ยวข้องกับ</w:t>
      </w:r>
      <w:r w:rsidR="00D23A7C" w:rsidRPr="00D23A7C">
        <w:rPr>
          <w:rFonts w:ascii="TH SarabunPSK" w:hAnsi="TH SarabunPSK" w:cs="TH SarabunPSK" w:hint="cs"/>
          <w:spacing w:val="-6"/>
          <w:sz w:val="32"/>
          <w:szCs w:val="32"/>
          <w:cs/>
        </w:rPr>
        <w:t>สาขาวิชาวิทยาศาสตร์และเทคโนโลยี</w:t>
      </w:r>
      <w:r w:rsidR="00B4578C" w:rsidRPr="00D23A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578C" w:rsidRPr="00D23A7C">
        <w:rPr>
          <w:rFonts w:ascii="TH SarabunPSK" w:hAnsi="TH SarabunPSK" w:cs="TH SarabunPSK"/>
          <w:sz w:val="32"/>
          <w:szCs w:val="32"/>
          <w:cs/>
        </w:rPr>
        <w:t>อีกไม่น้อยกว่า</w:t>
      </w:r>
      <w:r w:rsidRPr="00D23A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3A7C" w:rsidRPr="00D23A7C">
        <w:rPr>
          <w:rFonts w:ascii="TH SarabunPSK" w:hAnsi="TH SarabunPSK" w:cs="TH SarabunPSK" w:hint="cs"/>
          <w:sz w:val="32"/>
          <w:szCs w:val="32"/>
          <w:cs/>
        </w:rPr>
        <w:t>9</w:t>
      </w:r>
      <w:r w:rsidR="00B4578C" w:rsidRPr="00D23A7C">
        <w:rPr>
          <w:rFonts w:ascii="TH SarabunPSK" w:hAnsi="TH SarabunPSK" w:cs="TH SarabunPSK"/>
          <w:sz w:val="32"/>
          <w:szCs w:val="32"/>
        </w:rPr>
        <w:t xml:space="preserve">0 </w:t>
      </w:r>
      <w:r w:rsidR="00B4578C" w:rsidRPr="00D23A7C">
        <w:rPr>
          <w:rFonts w:ascii="TH SarabunPSK" w:hAnsi="TH SarabunPSK" w:cs="TH SarabunPSK"/>
          <w:sz w:val="32"/>
          <w:szCs w:val="32"/>
          <w:cs/>
        </w:rPr>
        <w:t>รายการ</w:t>
      </w:r>
      <w:r w:rsidR="00412241" w:rsidRPr="00D23A7C">
        <w:rPr>
          <w:rFonts w:ascii="TH SarabunPSK" w:hAnsi="TH SarabunPSK" w:cs="TH SarabunPSK" w:hint="cs"/>
          <w:sz w:val="32"/>
          <w:szCs w:val="32"/>
          <w:cs/>
        </w:rPr>
        <w:t xml:space="preserve"> ซึ่งมี</w:t>
      </w:r>
      <w:r w:rsidR="00B4578C" w:rsidRPr="00D23A7C">
        <w:rPr>
          <w:rFonts w:ascii="TH SarabunPSK" w:hAnsi="TH SarabunPSK" w:cs="TH SarabunPSK"/>
          <w:sz w:val="32"/>
          <w:szCs w:val="32"/>
          <w:cs/>
        </w:rPr>
        <w:t>หนังสือ</w:t>
      </w:r>
      <w:r w:rsidR="003E42B8" w:rsidRPr="00D23A7C">
        <w:rPr>
          <w:rFonts w:ascii="TH SarabunPSK" w:hAnsi="TH SarabunPSK" w:cs="TH SarabunPSK" w:hint="cs"/>
          <w:spacing w:val="-6"/>
          <w:sz w:val="32"/>
          <w:szCs w:val="32"/>
          <w:cs/>
        </w:rPr>
        <w:t>สาขาวิชาวิทยาการคอมพิวเตอร์</w:t>
      </w:r>
      <w:r w:rsidR="00B4578C" w:rsidRPr="00D23A7C">
        <w:rPr>
          <w:rFonts w:ascii="TH SarabunPSK" w:hAnsi="TH SarabunPSK" w:cs="TH SarabunPSK"/>
          <w:sz w:val="32"/>
          <w:szCs w:val="32"/>
          <w:cs/>
        </w:rPr>
        <w:t xml:space="preserve">กว่า </w:t>
      </w:r>
      <w:r w:rsidR="00E127AB" w:rsidRPr="00D23A7C">
        <w:rPr>
          <w:rFonts w:ascii="TH SarabunPSK" w:hAnsi="TH SarabunPSK" w:cs="TH SarabunPSK" w:hint="cs"/>
          <w:sz w:val="32"/>
          <w:szCs w:val="32"/>
          <w:cs/>
        </w:rPr>
        <w:t>4</w:t>
      </w:r>
      <w:r w:rsidR="00E127AB" w:rsidRPr="00D23A7C">
        <w:rPr>
          <w:rFonts w:ascii="TH SarabunPSK" w:hAnsi="TH SarabunPSK" w:cs="TH SarabunPSK"/>
          <w:sz w:val="32"/>
          <w:szCs w:val="32"/>
        </w:rPr>
        <w:t>,</w:t>
      </w:r>
      <w:r w:rsidR="00E127AB" w:rsidRPr="00D23A7C">
        <w:rPr>
          <w:rFonts w:ascii="TH SarabunPSK" w:hAnsi="TH SarabunPSK" w:cs="TH SarabunPSK" w:hint="cs"/>
          <w:sz w:val="32"/>
          <w:szCs w:val="32"/>
          <w:cs/>
        </w:rPr>
        <w:t>9</w:t>
      </w:r>
      <w:r w:rsidR="00B4578C" w:rsidRPr="00D23A7C">
        <w:rPr>
          <w:rFonts w:ascii="TH SarabunPSK" w:hAnsi="TH SarabunPSK" w:cs="TH SarabunPSK"/>
          <w:sz w:val="32"/>
          <w:szCs w:val="32"/>
        </w:rPr>
        <w:t xml:space="preserve">00 </w:t>
      </w:r>
      <w:r w:rsidR="00B4578C" w:rsidRPr="00D23A7C">
        <w:rPr>
          <w:rFonts w:ascii="TH SarabunPSK" w:hAnsi="TH SarabunPSK" w:cs="TH SarabunPSK"/>
          <w:sz w:val="32"/>
          <w:szCs w:val="32"/>
          <w:cs/>
        </w:rPr>
        <w:t xml:space="preserve">เล่ม วารสารด้านคอมพิวเตอร์ </w:t>
      </w:r>
      <w:r w:rsidR="00E127AB" w:rsidRPr="00D23A7C">
        <w:rPr>
          <w:rFonts w:ascii="TH SarabunPSK" w:hAnsi="TH SarabunPSK" w:cs="TH SarabunPSK" w:hint="cs"/>
          <w:sz w:val="32"/>
          <w:szCs w:val="32"/>
          <w:cs/>
        </w:rPr>
        <w:t>15</w:t>
      </w:r>
      <w:r w:rsidR="00B4578C" w:rsidRPr="00D23A7C">
        <w:rPr>
          <w:rFonts w:ascii="TH SarabunPSK" w:hAnsi="TH SarabunPSK" w:cs="TH SarabunPSK"/>
          <w:sz w:val="32"/>
          <w:szCs w:val="32"/>
        </w:rPr>
        <w:t xml:space="preserve"> </w:t>
      </w:r>
      <w:r w:rsidR="00E127AB" w:rsidRPr="00D23A7C">
        <w:rPr>
          <w:rFonts w:ascii="TH SarabunPSK" w:hAnsi="TH SarabunPSK" w:cs="TH SarabunPSK"/>
          <w:sz w:val="32"/>
          <w:szCs w:val="32"/>
          <w:cs/>
        </w:rPr>
        <w:t>รายการ ดีวีดีรอม</w:t>
      </w:r>
      <w:r w:rsidR="00B4578C" w:rsidRPr="00D23A7C">
        <w:rPr>
          <w:rFonts w:ascii="TH SarabunPSK" w:hAnsi="TH SarabunPSK" w:cs="TH SarabunPSK"/>
          <w:sz w:val="32"/>
          <w:szCs w:val="32"/>
          <w:cs/>
        </w:rPr>
        <w:t>และซีดีรอม</w:t>
      </w:r>
      <w:r w:rsidR="00E127AB" w:rsidRPr="00D23A7C">
        <w:rPr>
          <w:rFonts w:ascii="TH SarabunPSK" w:hAnsi="TH SarabunPSK" w:cs="TH SarabunPSK"/>
          <w:sz w:val="32"/>
          <w:szCs w:val="32"/>
          <w:cs/>
        </w:rPr>
        <w:t>การศึกษ</w:t>
      </w:r>
      <w:r w:rsidR="00E127AB" w:rsidRPr="00D23A7C">
        <w:rPr>
          <w:rFonts w:ascii="TH SarabunPSK" w:hAnsi="TH SarabunPSK" w:cs="TH SarabunPSK" w:hint="cs"/>
          <w:sz w:val="32"/>
          <w:szCs w:val="32"/>
          <w:cs/>
        </w:rPr>
        <w:t>ากว่า 6</w:t>
      </w:r>
      <w:r w:rsidR="00B4578C" w:rsidRPr="00D23A7C">
        <w:rPr>
          <w:rFonts w:ascii="TH SarabunPSK" w:hAnsi="TH SarabunPSK" w:cs="TH SarabunPSK"/>
          <w:sz w:val="32"/>
          <w:szCs w:val="32"/>
        </w:rPr>
        <w:t xml:space="preserve">00 </w:t>
      </w:r>
      <w:r w:rsidR="00B4578C" w:rsidRPr="00D23A7C">
        <w:rPr>
          <w:rFonts w:ascii="TH SarabunPSK" w:hAnsi="TH SarabunPSK" w:cs="TH SarabunPSK"/>
          <w:sz w:val="32"/>
          <w:szCs w:val="32"/>
          <w:cs/>
        </w:rPr>
        <w:t xml:space="preserve">แผ่น </w:t>
      </w:r>
      <w:r w:rsidR="00E127AB" w:rsidRPr="00D23A7C">
        <w:rPr>
          <w:rFonts w:ascii="TH SarabunPSK" w:hAnsi="TH SarabunPSK" w:cs="TH SarabunPSK" w:hint="cs"/>
          <w:sz w:val="32"/>
          <w:szCs w:val="32"/>
          <w:cs/>
        </w:rPr>
        <w:t xml:space="preserve">และฐานข้อมูล 17 แห่ง </w:t>
      </w:r>
      <w:r w:rsidR="00B4578C" w:rsidRPr="00D23A7C">
        <w:rPr>
          <w:rFonts w:ascii="TH SarabunPSK" w:hAnsi="TH SarabunPSK" w:cs="TH SarabunPSK"/>
          <w:sz w:val="32"/>
          <w:szCs w:val="32"/>
          <w:cs/>
        </w:rPr>
        <w:t>เพื่อ</w:t>
      </w:r>
      <w:r w:rsidR="00B4578C" w:rsidRPr="00D23A7C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B4578C" w:rsidRPr="00D23A7C">
        <w:rPr>
          <w:rFonts w:ascii="TH SarabunPSK" w:hAnsi="TH SarabunPSK" w:cs="TH SarabunPSK"/>
          <w:sz w:val="32"/>
          <w:szCs w:val="32"/>
          <w:cs/>
        </w:rPr>
        <w:t>แ</w:t>
      </w:r>
      <w:r w:rsidR="00B4578C" w:rsidRPr="00D23A7C">
        <w:rPr>
          <w:rFonts w:ascii="TH SarabunPSK" w:hAnsi="TH SarabunPSK" w:cs="TH SarabunPSK" w:hint="cs"/>
          <w:sz w:val="32"/>
          <w:szCs w:val="32"/>
          <w:cs/>
        </w:rPr>
        <w:t>ห</w:t>
      </w:r>
      <w:r w:rsidR="00B4578C" w:rsidRPr="00D23A7C">
        <w:rPr>
          <w:rFonts w:ascii="TH SarabunPSK" w:hAnsi="TH SarabunPSK" w:cs="TH SarabunPSK"/>
          <w:sz w:val="32"/>
          <w:szCs w:val="32"/>
          <w:cs/>
        </w:rPr>
        <w:t>ล่งความรู้เพิ่มเติม</w:t>
      </w:r>
      <w:r w:rsidR="008F4E8D" w:rsidRPr="00D23A7C">
        <w:rPr>
          <w:rFonts w:ascii="TH SarabunPSK" w:hAnsi="TH SarabunPSK" w:cs="TH SarabunPSK"/>
          <w:sz w:val="32"/>
          <w:szCs w:val="32"/>
        </w:rPr>
        <w:t xml:space="preserve"> </w:t>
      </w:r>
    </w:p>
    <w:p w:rsidR="00B4578C" w:rsidRPr="000708AB" w:rsidRDefault="004201D6" w:rsidP="004201D6">
      <w:pPr>
        <w:tabs>
          <w:tab w:val="left" w:pos="270"/>
          <w:tab w:val="left" w:pos="709"/>
          <w:tab w:val="left" w:pos="1080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6.1</w:t>
      </w:r>
      <w:r w:rsidR="00B4578C" w:rsidRPr="000708AB">
        <w:rPr>
          <w:rFonts w:ascii="TH SarabunPSK" w:hAnsi="TH SarabunPSK" w:cs="TH SarabunPSK"/>
          <w:b/>
          <w:bCs/>
          <w:sz w:val="32"/>
          <w:szCs w:val="32"/>
          <w:cs/>
        </w:rPr>
        <w:t>.3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4578C"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การจัดหาทรัพยากรการเรียนการสอนเพิ่มเติม</w:t>
      </w:r>
    </w:p>
    <w:p w:rsidR="008F4E8D" w:rsidRPr="00412241" w:rsidRDefault="004201D6" w:rsidP="00412241">
      <w:pPr>
        <w:tabs>
          <w:tab w:val="left" w:pos="270"/>
          <w:tab w:val="left" w:pos="709"/>
          <w:tab w:val="left" w:pos="1134"/>
          <w:tab w:val="left" w:pos="1418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412241">
        <w:rPr>
          <w:rFonts w:ascii="TH SarabunPSK" w:hAnsi="TH SarabunPSK" w:cs="TH SarabunPSK" w:hint="cs"/>
          <w:sz w:val="32"/>
          <w:szCs w:val="32"/>
          <w:cs/>
        </w:rPr>
        <w:t>ทางหลักสูตรมี</w:t>
      </w:r>
      <w:r w:rsidR="00B4578C" w:rsidRPr="000708AB">
        <w:rPr>
          <w:rFonts w:ascii="TH SarabunPSK" w:hAnsi="TH SarabunPSK" w:cs="TH SarabunPSK"/>
          <w:sz w:val="32"/>
          <w:szCs w:val="32"/>
          <w:cs/>
        </w:rPr>
        <w:t>ประสานงานกับสำนัก</w:t>
      </w:r>
      <w:r w:rsidR="00B4578C" w:rsidRPr="000708AB">
        <w:rPr>
          <w:rFonts w:ascii="TH SarabunPSK" w:hAnsi="TH SarabunPSK" w:cs="TH SarabunPSK" w:hint="cs"/>
          <w:sz w:val="32"/>
          <w:szCs w:val="32"/>
          <w:cs/>
        </w:rPr>
        <w:t>วิทยบริการและเทคโนโลยีสารสนเทศ</w:t>
      </w:r>
      <w:r w:rsidR="00B4578C" w:rsidRPr="000708A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="00B4578C" w:rsidRPr="000708AB">
        <w:rPr>
          <w:rFonts w:ascii="TH SarabunPSK" w:hAnsi="TH SarabunPSK" w:cs="TH SarabunPSK"/>
          <w:sz w:val="32"/>
          <w:szCs w:val="32"/>
          <w:cs/>
        </w:rPr>
        <w:t>ในการจัดซื้อหนังสือ และตำรา</w:t>
      </w:r>
      <w:r w:rsidR="00B4578C"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578C" w:rsidRPr="000708AB">
        <w:rPr>
          <w:rFonts w:ascii="TH SarabunPSK" w:hAnsi="TH SarabunPSK" w:cs="TH SarabunPSK"/>
          <w:sz w:val="32"/>
          <w:szCs w:val="32"/>
          <w:cs/>
        </w:rPr>
        <w:t>ที่เกี่ยวข้อง เพื่อบริการให้อาจารย์และนักศึกษาได้ค้นคว้า และ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="00B4578C" w:rsidRPr="000708AB">
        <w:rPr>
          <w:rFonts w:ascii="TH SarabunPSK" w:hAnsi="TH SarabunPSK" w:cs="TH SarabunPSK"/>
          <w:sz w:val="32"/>
          <w:szCs w:val="32"/>
          <w:cs/>
        </w:rPr>
        <w:t>ใช้ประกอบการเรียนการสอน ในการประสานการจัดซื้อหนังสือนั้น อาจารย์ผู้สอนแต่ละรายวิชา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="00B4578C" w:rsidRPr="000708AB">
        <w:rPr>
          <w:rFonts w:ascii="TH SarabunPSK" w:hAnsi="TH SarabunPSK" w:cs="TH SarabunPSK"/>
          <w:sz w:val="32"/>
          <w:szCs w:val="32"/>
          <w:cs/>
        </w:rPr>
        <w:t>จะมีส่วนร่วมในการเสนอแนะรายชื่อหนังสือ ตลอดจนสื่ออื่น</w:t>
      </w:r>
      <w:r w:rsidR="00B4578C"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578C" w:rsidRPr="000708AB">
        <w:rPr>
          <w:rFonts w:ascii="TH SarabunPSK" w:hAnsi="TH SarabunPSK" w:cs="TH SarabunPSK"/>
          <w:sz w:val="32"/>
          <w:szCs w:val="32"/>
          <w:cs/>
        </w:rPr>
        <w:t>ๆ ที่จำเป็น นอกจากนี้อาจารย์พิเศษ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="00B4578C" w:rsidRPr="000708AB">
        <w:rPr>
          <w:rFonts w:ascii="TH SarabunPSK" w:hAnsi="TH SarabunPSK" w:cs="TH SarabunPSK"/>
          <w:sz w:val="32"/>
          <w:szCs w:val="32"/>
          <w:cs/>
        </w:rPr>
        <w:t xml:space="preserve">ที่เชิญมาสอนบางรายวิชาและบางหัวข้อ ก็มีส่วนในการเสนอแนะรายชื่อหนังสือ </w:t>
      </w:r>
      <w:r w:rsidR="00B4578C" w:rsidRPr="00412241">
        <w:rPr>
          <w:rFonts w:ascii="TH SarabunPSK" w:hAnsi="TH SarabunPSK" w:cs="TH SarabunPSK"/>
          <w:sz w:val="32"/>
          <w:szCs w:val="32"/>
          <w:cs/>
        </w:rPr>
        <w:t>สำหรับ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="00B4578C" w:rsidRPr="00412241">
        <w:rPr>
          <w:rFonts w:ascii="TH SarabunPSK" w:hAnsi="TH SarabunPSK" w:cs="TH SarabunPSK"/>
          <w:sz w:val="32"/>
          <w:szCs w:val="32"/>
          <w:cs/>
        </w:rPr>
        <w:t>ให้</w:t>
      </w:r>
      <w:r w:rsidR="00412241" w:rsidRPr="00412241">
        <w:rPr>
          <w:rFonts w:ascii="TH SarabunPSK" w:hAnsi="TH SarabunPSK" w:cs="TH SarabunPSK"/>
          <w:sz w:val="32"/>
          <w:szCs w:val="32"/>
          <w:cs/>
        </w:rPr>
        <w:t>สำนัก</w:t>
      </w:r>
      <w:r w:rsidR="00412241" w:rsidRPr="00412241">
        <w:rPr>
          <w:rFonts w:ascii="TH SarabunPSK" w:hAnsi="TH SarabunPSK" w:cs="TH SarabunPSK" w:hint="cs"/>
          <w:sz w:val="32"/>
          <w:szCs w:val="32"/>
          <w:cs/>
        </w:rPr>
        <w:t>วิทยบริการและเทคโนโลยีสารสนเทศ</w:t>
      </w:r>
      <w:r w:rsidR="00B4578C" w:rsidRPr="00412241">
        <w:rPr>
          <w:rFonts w:ascii="TH SarabunPSK" w:hAnsi="TH SarabunPSK" w:cs="TH SarabunPSK"/>
          <w:sz w:val="32"/>
          <w:szCs w:val="32"/>
          <w:cs/>
        </w:rPr>
        <w:t>จัดซื้อหนังสือด้วย</w:t>
      </w:r>
      <w:r w:rsidR="00412241">
        <w:rPr>
          <w:rFonts w:ascii="TH SarabunPSK" w:hAnsi="TH SarabunPSK" w:cs="TH SarabunPSK" w:hint="cs"/>
          <w:sz w:val="32"/>
          <w:szCs w:val="32"/>
          <w:cs/>
        </w:rPr>
        <w:t xml:space="preserve"> อีกทั้งทาง</w:t>
      </w:r>
      <w:r w:rsidR="00412241" w:rsidRPr="000708AB">
        <w:rPr>
          <w:rFonts w:ascii="TH SarabunPSK" w:hAnsi="TH SarabunPSK" w:cs="TH SarabunPSK"/>
          <w:sz w:val="32"/>
          <w:szCs w:val="32"/>
          <w:cs/>
        </w:rPr>
        <w:t>สำนัก</w:t>
      </w:r>
      <w:r w:rsidR="00412241" w:rsidRPr="000708AB">
        <w:rPr>
          <w:rFonts w:ascii="TH SarabunPSK" w:hAnsi="TH SarabunPSK" w:cs="TH SarabunPSK" w:hint="cs"/>
          <w:sz w:val="32"/>
          <w:szCs w:val="32"/>
          <w:cs/>
        </w:rPr>
        <w:t>วิทยบริการและเทคโนโลยีสารสนเทศ</w:t>
      </w:r>
      <w:r w:rsidR="00412241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B4578C" w:rsidRPr="000708AB">
        <w:rPr>
          <w:rFonts w:ascii="TH SarabunPSK" w:hAnsi="TH SarabunPSK" w:cs="TH SarabunPSK"/>
          <w:sz w:val="32"/>
          <w:szCs w:val="32"/>
          <w:cs/>
        </w:rPr>
        <w:t xml:space="preserve">จัดสื่อการสอนอื่นเพื่อใช้ประกอบการสอนของอาจารย์ เช่น 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="00B4578C" w:rsidRPr="000708AB">
        <w:rPr>
          <w:rFonts w:ascii="TH SarabunPSK" w:hAnsi="TH SarabunPSK" w:cs="TH SarabunPSK"/>
          <w:sz w:val="32"/>
          <w:szCs w:val="32"/>
          <w:cs/>
        </w:rPr>
        <w:t xml:space="preserve">เครื่องมัลติมีเดียโปรเจคเตอร์ คอมพิวเตอร์ เครื่องถ่ายทอดภาพ 3 มิติ และเครื่องฉายสไลด์ </w:t>
      </w:r>
    </w:p>
    <w:p w:rsidR="00B4578C" w:rsidRPr="000708AB" w:rsidRDefault="004201D6" w:rsidP="00B4578C">
      <w:pPr>
        <w:tabs>
          <w:tab w:val="left" w:pos="270"/>
          <w:tab w:val="left" w:pos="709"/>
          <w:tab w:val="left" w:pos="1080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6.1</w:t>
      </w:r>
      <w:r w:rsidR="00B4578C" w:rsidRPr="000708AB">
        <w:rPr>
          <w:rFonts w:ascii="TH SarabunPSK" w:hAnsi="TH SarabunPSK" w:cs="TH SarabunPSK"/>
          <w:b/>
          <w:bCs/>
          <w:sz w:val="32"/>
          <w:szCs w:val="32"/>
          <w:cs/>
        </w:rPr>
        <w:t>.4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4578C"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การประเมินความเพียงพอของทรัพยากร</w:t>
      </w:r>
    </w:p>
    <w:p w:rsidR="00270E14" w:rsidRDefault="004201D6" w:rsidP="00333E35">
      <w:pPr>
        <w:tabs>
          <w:tab w:val="left" w:pos="270"/>
          <w:tab w:val="left" w:pos="709"/>
          <w:tab w:val="left" w:pos="1134"/>
          <w:tab w:val="left" w:pos="1418"/>
        </w:tabs>
        <w:ind w:firstLine="709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B4578C" w:rsidRPr="000708AB">
        <w:rPr>
          <w:rFonts w:ascii="TH SarabunPSK" w:hAnsi="TH SarabunPSK" w:cs="TH SarabunPSK"/>
          <w:sz w:val="32"/>
          <w:szCs w:val="32"/>
          <w:cs/>
        </w:rPr>
        <w:t>การประเมินความเพียงพอของทรัพยา</w:t>
      </w:r>
      <w:r w:rsidR="00B4578C" w:rsidRPr="00000C99">
        <w:rPr>
          <w:rFonts w:ascii="TH SarabunPSK" w:hAnsi="TH SarabunPSK" w:cs="TH SarabunPSK"/>
          <w:sz w:val="32"/>
          <w:szCs w:val="32"/>
          <w:cs/>
        </w:rPr>
        <w:t>กร เจ้าหน้าที่ประจำ</w:t>
      </w:r>
      <w:r w:rsidR="00412241" w:rsidRPr="00000C99">
        <w:rPr>
          <w:rFonts w:ascii="TH SarabunPSK" w:hAnsi="TH SarabunPSK" w:cs="TH SarabunPSK"/>
          <w:sz w:val="32"/>
          <w:szCs w:val="32"/>
          <w:cs/>
        </w:rPr>
        <w:t>สำ</w:t>
      </w:r>
      <w:r w:rsidR="00412241" w:rsidRPr="000708AB">
        <w:rPr>
          <w:rFonts w:ascii="TH SarabunPSK" w:hAnsi="TH SarabunPSK" w:cs="TH SarabunPSK"/>
          <w:sz w:val="32"/>
          <w:szCs w:val="32"/>
          <w:cs/>
        </w:rPr>
        <w:t>นัก</w:t>
      </w:r>
      <w:r w:rsidR="00412241" w:rsidRPr="000708AB">
        <w:rPr>
          <w:rFonts w:ascii="TH SarabunPSK" w:hAnsi="TH SarabunPSK" w:cs="TH SarabunPSK" w:hint="cs"/>
          <w:sz w:val="32"/>
          <w:szCs w:val="32"/>
          <w:cs/>
        </w:rPr>
        <w:t>วิทยบริการและเทคโนโลยีสารสนเทศ</w:t>
      </w:r>
      <w:r w:rsidR="00B4578C" w:rsidRPr="000708AB">
        <w:rPr>
          <w:rFonts w:ascii="TH SarabunPSK" w:hAnsi="TH SarabunPSK" w:cs="TH SarabunPSK"/>
          <w:sz w:val="32"/>
          <w:szCs w:val="32"/>
          <w:cs/>
        </w:rPr>
        <w:t>จะประสานงาน</w:t>
      </w:r>
      <w:r w:rsidR="00000C99">
        <w:rPr>
          <w:rFonts w:ascii="TH SarabunPSK" w:hAnsi="TH SarabunPSK" w:cs="TH SarabunPSK" w:hint="cs"/>
          <w:sz w:val="32"/>
          <w:szCs w:val="32"/>
          <w:cs/>
        </w:rPr>
        <w:t>กับอาจารย์ประจำหลักสูตร เพื่อ</w:t>
      </w:r>
      <w:r w:rsidR="00B4578C" w:rsidRPr="000708AB">
        <w:rPr>
          <w:rFonts w:ascii="TH SarabunPSK" w:hAnsi="TH SarabunPSK" w:cs="TH SarabunPSK"/>
          <w:sz w:val="32"/>
          <w:szCs w:val="32"/>
          <w:cs/>
        </w:rPr>
        <w:t>จัดซื้อจัดหาหนังสือ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="00B4578C" w:rsidRPr="000708AB">
        <w:rPr>
          <w:rFonts w:ascii="TH SarabunPSK" w:hAnsi="TH SarabunPSK" w:cs="TH SarabunPSK"/>
          <w:sz w:val="32"/>
          <w:szCs w:val="32"/>
          <w:cs/>
        </w:rPr>
        <w:t>เพื่อเข้า</w:t>
      </w:r>
      <w:r w:rsidR="00412241" w:rsidRPr="000708AB">
        <w:rPr>
          <w:rFonts w:ascii="TH SarabunPSK" w:hAnsi="TH SarabunPSK" w:cs="TH SarabunPSK"/>
          <w:sz w:val="32"/>
          <w:szCs w:val="32"/>
          <w:cs/>
        </w:rPr>
        <w:t>สำนัก</w:t>
      </w:r>
      <w:r w:rsidR="00412241" w:rsidRPr="000708AB">
        <w:rPr>
          <w:rFonts w:ascii="TH SarabunPSK" w:hAnsi="TH SarabunPSK" w:cs="TH SarabunPSK" w:hint="cs"/>
          <w:sz w:val="32"/>
          <w:szCs w:val="32"/>
          <w:cs/>
        </w:rPr>
        <w:t>วิทยบริการและเทคโนโลยีสารสนเทศ</w:t>
      </w:r>
      <w:r w:rsidR="00B4578C" w:rsidRPr="000708A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4578C" w:rsidRPr="00000C99">
        <w:rPr>
          <w:rFonts w:ascii="TH SarabunPSK" w:hAnsi="TH SarabunPSK" w:cs="TH SarabunPSK"/>
          <w:sz w:val="32"/>
          <w:szCs w:val="32"/>
          <w:cs/>
        </w:rPr>
        <w:t xml:space="preserve">และทำหน้าที่ประเมินความพอเพียงของหนังสือ ตำรา </w:t>
      </w:r>
      <w:r w:rsidR="00000C99">
        <w:rPr>
          <w:rFonts w:ascii="TH SarabunPSK" w:hAnsi="TH SarabunPSK" w:cs="TH SarabunPSK" w:hint="cs"/>
          <w:sz w:val="32"/>
          <w:szCs w:val="32"/>
          <w:cs/>
        </w:rPr>
        <w:t>ตาม</w:t>
      </w:r>
      <w:r w:rsidR="00B4578C" w:rsidRPr="00000C99">
        <w:rPr>
          <w:rFonts w:ascii="TH SarabunPSK" w:hAnsi="TH SarabunPSK" w:cs="TH SarabunPSK"/>
          <w:sz w:val="32"/>
          <w:szCs w:val="32"/>
          <w:cs/>
        </w:rPr>
        <w:t>ความต้องการของอาจารย์</w:t>
      </w:r>
      <w:r w:rsidR="00000C99">
        <w:rPr>
          <w:rFonts w:ascii="TH SarabunPSK" w:hAnsi="TH SarabunPSK" w:cs="TH SarabunPSK" w:hint="cs"/>
          <w:sz w:val="32"/>
          <w:szCs w:val="32"/>
          <w:cs/>
        </w:rPr>
        <w:t>อีก</w:t>
      </w:r>
      <w:r w:rsidR="00B4578C" w:rsidRPr="00000C99">
        <w:rPr>
          <w:rFonts w:ascii="TH SarabunPSK" w:hAnsi="TH SarabunPSK" w:cs="TH SarabunPSK"/>
          <w:sz w:val="32"/>
          <w:szCs w:val="32"/>
          <w:cs/>
        </w:rPr>
        <w:t>ด้วย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:rsidR="00CF4D7C" w:rsidRDefault="00CF4D7C" w:rsidP="00333E35">
      <w:pPr>
        <w:tabs>
          <w:tab w:val="left" w:pos="270"/>
          <w:tab w:val="left" w:pos="709"/>
          <w:tab w:val="left" w:pos="1134"/>
          <w:tab w:val="left" w:pos="1418"/>
        </w:tabs>
        <w:ind w:firstLine="709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B4578C" w:rsidRPr="00851836" w:rsidRDefault="00333E35" w:rsidP="004201D6">
      <w:pPr>
        <w:tabs>
          <w:tab w:val="left" w:pos="270"/>
          <w:tab w:val="left" w:pos="709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="004201D6"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6.2 การประกันคุณภาพด้านสิ่งสนับสนุนการเรียนรู้</w:t>
      </w:r>
    </w:p>
    <w:p w:rsidR="00A93939" w:rsidRPr="00851836" w:rsidRDefault="004201D6" w:rsidP="003E42B8">
      <w:pPr>
        <w:tabs>
          <w:tab w:val="left" w:pos="270"/>
          <w:tab w:val="left" w:pos="709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</w:rPr>
        <w:tab/>
      </w:r>
      <w:r w:rsidR="00A93939" w:rsidRPr="00851836">
        <w:rPr>
          <w:rFonts w:ascii="TH SarabunPSK" w:hAnsi="TH SarabunPSK" w:cs="TH SarabunPSK" w:hint="cs"/>
          <w:sz w:val="32"/>
          <w:szCs w:val="32"/>
          <w:cs/>
        </w:rPr>
        <w:t>ดำเนินการเกี่ยวกับสิ่งสนับสนุนการเรียนรู้ดังนี้</w:t>
      </w:r>
    </w:p>
    <w:p w:rsidR="004201D6" w:rsidRPr="00851836" w:rsidRDefault="00A93939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4201D6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pacing w:val="-10"/>
          <w:sz w:val="32"/>
          <w:szCs w:val="32"/>
          <w:cs/>
        </w:rPr>
        <w:t>6.</w:t>
      </w:r>
      <w:r w:rsidR="004201D6" w:rsidRPr="00851836">
        <w:rPr>
          <w:rFonts w:ascii="TH SarabunPSK" w:hAnsi="TH SarabunPSK" w:cs="TH SarabunPSK" w:hint="cs"/>
          <w:spacing w:val="-10"/>
          <w:sz w:val="32"/>
          <w:szCs w:val="32"/>
          <w:cs/>
        </w:rPr>
        <w:t>2.</w:t>
      </w:r>
      <w:r w:rsidRPr="00851836">
        <w:rPr>
          <w:rFonts w:ascii="TH SarabunPSK" w:hAnsi="TH SarabunPSK" w:cs="TH SarabunPSK" w:hint="cs"/>
          <w:spacing w:val="-10"/>
          <w:sz w:val="32"/>
          <w:szCs w:val="32"/>
          <w:cs/>
        </w:rPr>
        <w:t>1 ดำเนินงานโดยมีส่วนร่วมของอาจารย์ผู้รับผิดชอบหลักสูตร เพื่อให้มีสิ่งสนับสนุนการเรียนรู้</w:t>
      </w:r>
    </w:p>
    <w:p w:rsidR="00013DC8" w:rsidRPr="00851836" w:rsidRDefault="004201D6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A93939" w:rsidRPr="00851836">
        <w:rPr>
          <w:rFonts w:ascii="TH SarabunPSK" w:hAnsi="TH SarabunPSK" w:cs="TH SarabunPSK" w:hint="cs"/>
          <w:spacing w:val="-8"/>
          <w:sz w:val="32"/>
          <w:szCs w:val="32"/>
          <w:cs/>
        </w:rPr>
        <w:t>6.2</w:t>
      </w:r>
      <w:r w:rsidRPr="00851836">
        <w:rPr>
          <w:rFonts w:ascii="TH SarabunPSK" w:hAnsi="TH SarabunPSK" w:cs="TH SarabunPSK" w:hint="cs"/>
          <w:spacing w:val="-8"/>
          <w:sz w:val="32"/>
          <w:szCs w:val="32"/>
          <w:cs/>
        </w:rPr>
        <w:t>.2</w:t>
      </w:r>
      <w:r w:rsidR="00A93939" w:rsidRPr="0085183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มีจำนวนสิ่งสนับสนุนการเรียนรู้อย่างเพียงพอและเหมาะสมต่อการ</w:t>
      </w:r>
      <w:r w:rsidR="00013DC8" w:rsidRPr="00851836">
        <w:rPr>
          <w:rFonts w:ascii="TH SarabunPSK" w:hAnsi="TH SarabunPSK" w:cs="TH SarabunPSK" w:hint="cs"/>
          <w:spacing w:val="-8"/>
          <w:sz w:val="32"/>
          <w:szCs w:val="32"/>
          <w:cs/>
        </w:rPr>
        <w:t>จัดการเรียนการสอน</w:t>
      </w:r>
    </w:p>
    <w:p w:rsidR="004201D6" w:rsidRPr="00851836" w:rsidRDefault="00013DC8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4201D6"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6.</w:t>
      </w:r>
      <w:r w:rsidR="004201D6" w:rsidRPr="00851836">
        <w:rPr>
          <w:rFonts w:ascii="TH SarabunPSK" w:hAnsi="TH SarabunPSK" w:cs="TH SarabunPSK" w:hint="cs"/>
          <w:sz w:val="32"/>
          <w:szCs w:val="32"/>
          <w:cs/>
        </w:rPr>
        <w:t>2.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3 ปรับปรุงกระบวนการดำเนินงานตามผลการประเมิน</w:t>
      </w:r>
      <w:r w:rsidR="00472B61" w:rsidRPr="00851836">
        <w:rPr>
          <w:rFonts w:ascii="TH SarabunPSK" w:hAnsi="TH SarabunPSK" w:cs="TH SarabunPSK" w:hint="cs"/>
          <w:sz w:val="32"/>
          <w:szCs w:val="32"/>
          <w:cs/>
        </w:rPr>
        <w:t>ความพึงพอใจของนักศึกษาและอาจารย์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ต่อสิ่งสนับสนุนการเรียนรู้</w:t>
      </w:r>
      <w:r w:rsidR="00615E5C" w:rsidRPr="00851836">
        <w:rPr>
          <w:rFonts w:ascii="TH SarabunPSK" w:hAnsi="TH SarabunPSK" w:cs="TH SarabunPSK"/>
          <w:sz w:val="32"/>
          <w:szCs w:val="32"/>
        </w:rPr>
        <w:t xml:space="preserve"> </w:t>
      </w:r>
    </w:p>
    <w:p w:rsidR="00013DC8" w:rsidRPr="00851836" w:rsidRDefault="004201D6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</w:rPr>
        <w:tab/>
      </w:r>
      <w:r w:rsidRPr="00851836">
        <w:rPr>
          <w:rFonts w:ascii="TH SarabunPSK" w:hAnsi="TH SarabunPSK" w:cs="TH SarabunPSK"/>
          <w:sz w:val="32"/>
          <w:szCs w:val="32"/>
        </w:rPr>
        <w:tab/>
      </w:r>
      <w:r w:rsidRPr="00851836">
        <w:rPr>
          <w:rFonts w:ascii="TH SarabunPSK" w:hAnsi="TH SarabunPSK" w:cs="TH SarabunPSK"/>
          <w:sz w:val="32"/>
          <w:szCs w:val="32"/>
        </w:rPr>
        <w:tab/>
        <w:t xml:space="preserve"> </w:t>
      </w:r>
      <w:r w:rsidR="00013DC8" w:rsidRPr="00851836">
        <w:rPr>
          <w:rFonts w:ascii="TH SarabunPSK" w:hAnsi="TH SarabunPSK" w:cs="TH SarabunPSK" w:hint="cs"/>
          <w:sz w:val="32"/>
          <w:szCs w:val="32"/>
          <w:cs/>
        </w:rPr>
        <w:t>ดำเนินการเกี่ยวกับการประเมินผู้เรียน ดังนี้</w:t>
      </w:r>
    </w:p>
    <w:p w:rsidR="00615E5C" w:rsidRPr="00851836" w:rsidRDefault="00013DC8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615E5C" w:rsidRPr="00851836">
        <w:rPr>
          <w:rFonts w:ascii="TH SarabunPSK" w:hAnsi="TH SarabunPSK" w:cs="TH SarabunPSK"/>
          <w:sz w:val="32"/>
          <w:szCs w:val="32"/>
          <w:cs/>
        </w:rPr>
        <w:tab/>
      </w:r>
      <w:r w:rsidR="004201D6" w:rsidRPr="00851836">
        <w:rPr>
          <w:rFonts w:ascii="TH SarabunPSK" w:hAnsi="TH SarabunPSK" w:cs="TH SarabunPSK"/>
          <w:sz w:val="32"/>
          <w:szCs w:val="32"/>
          <w:cs/>
        </w:rPr>
        <w:tab/>
      </w:r>
      <w:r w:rsidR="004201D6" w:rsidRPr="008518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15E5C" w:rsidRPr="00851836">
        <w:rPr>
          <w:rFonts w:ascii="TH SarabunPSK" w:hAnsi="TH SarabunPSK" w:cs="TH SarabunPSK" w:hint="cs"/>
          <w:sz w:val="32"/>
          <w:szCs w:val="32"/>
          <w:cs/>
        </w:rPr>
        <w:t>1</w:t>
      </w:r>
      <w:r w:rsidR="004201D6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="00615E5C" w:rsidRPr="00851836">
        <w:rPr>
          <w:rFonts w:ascii="TH SarabunPSK" w:hAnsi="TH SarabunPSK" w:cs="TH SarabunPSK" w:hint="cs"/>
          <w:sz w:val="32"/>
          <w:szCs w:val="32"/>
          <w:cs/>
        </w:rPr>
        <w:t xml:space="preserve"> มีระบบกลไกในการประเมินผู้เรียน</w:t>
      </w:r>
    </w:p>
    <w:p w:rsidR="00DE0333" w:rsidRPr="00851836" w:rsidRDefault="00615E5C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4201D6" w:rsidRPr="00851836">
        <w:rPr>
          <w:rFonts w:ascii="TH SarabunPSK" w:hAnsi="TH SarabunPSK" w:cs="TH SarabunPSK"/>
          <w:sz w:val="32"/>
          <w:szCs w:val="32"/>
          <w:cs/>
        </w:rPr>
        <w:tab/>
      </w:r>
      <w:r w:rsidR="004201D6" w:rsidRPr="008518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2</w:t>
      </w:r>
      <w:r w:rsidR="004201D6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นำระบบกลไก</w:t>
      </w:r>
      <w:r w:rsidR="00DE0333" w:rsidRPr="00851836">
        <w:rPr>
          <w:rFonts w:ascii="TH SarabunPSK" w:hAnsi="TH SarabunPSK" w:cs="TH SarabunPSK" w:hint="cs"/>
          <w:sz w:val="32"/>
          <w:szCs w:val="32"/>
          <w:cs/>
        </w:rPr>
        <w:t>ไปสู่การปฏิบัติและดำเนิน</w:t>
      </w:r>
    </w:p>
    <w:p w:rsidR="00DE0333" w:rsidRPr="00851836" w:rsidRDefault="00DE0333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4201D6" w:rsidRPr="00851836">
        <w:rPr>
          <w:rFonts w:ascii="TH SarabunPSK" w:hAnsi="TH SarabunPSK" w:cs="TH SarabunPSK"/>
          <w:sz w:val="32"/>
          <w:szCs w:val="32"/>
          <w:cs/>
        </w:rPr>
        <w:tab/>
      </w:r>
      <w:r w:rsidR="004201D6" w:rsidRPr="008518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3</w:t>
      </w:r>
      <w:r w:rsidR="004201D6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ประเมินกระบวนการประเมินผู้เรียน</w:t>
      </w:r>
    </w:p>
    <w:p w:rsidR="00DE0333" w:rsidRPr="00851836" w:rsidRDefault="00DE0333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604D26" w:rsidRPr="00851836">
        <w:rPr>
          <w:rFonts w:ascii="TH SarabunPSK" w:hAnsi="TH SarabunPSK" w:cs="TH SarabunPSK"/>
          <w:sz w:val="32"/>
          <w:szCs w:val="32"/>
          <w:cs/>
        </w:rPr>
        <w:tab/>
      </w:r>
      <w:r w:rsidR="00604D26" w:rsidRPr="008518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4</w:t>
      </w:r>
      <w:r w:rsidR="00604D26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ปรับปรุง พัฒนา บูรณาการกระบวนการจากผลการประเมิน</w:t>
      </w:r>
    </w:p>
    <w:p w:rsidR="00472B61" w:rsidRPr="00851836" w:rsidRDefault="00DE0333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="00604D26" w:rsidRPr="00851836">
        <w:rPr>
          <w:rFonts w:ascii="TH SarabunPSK" w:hAnsi="TH SarabunPSK" w:cs="TH SarabunPSK"/>
          <w:sz w:val="32"/>
          <w:szCs w:val="32"/>
          <w:cs/>
        </w:rPr>
        <w:tab/>
      </w:r>
      <w:r w:rsidR="00604D26" w:rsidRPr="008518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5</w:t>
      </w:r>
      <w:r w:rsidR="00604D26" w:rsidRPr="00851836">
        <w:rPr>
          <w:rFonts w:ascii="TH SarabunPSK" w:hAnsi="TH SarabunPSK" w:cs="TH SarabunPSK" w:hint="cs"/>
          <w:sz w:val="32"/>
          <w:szCs w:val="32"/>
          <w:cs/>
        </w:rPr>
        <w:t>)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เรียนรู้โดยดำเนินการตามวงจร </w:t>
      </w:r>
      <w:r w:rsidRPr="00851836">
        <w:rPr>
          <w:rFonts w:ascii="TH SarabunPSK" w:hAnsi="TH SarabunPSK" w:cs="TH SarabunPSK"/>
          <w:sz w:val="32"/>
          <w:szCs w:val="32"/>
        </w:rPr>
        <w:t>PDCA</w:t>
      </w:r>
      <w:r w:rsidR="00615E5C" w:rsidRPr="0085183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F6A31" w:rsidRPr="00D3262F" w:rsidRDefault="00A93939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D3262F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:rsidR="00472B61" w:rsidRPr="000708AB" w:rsidRDefault="00472B61" w:rsidP="00B4578C">
      <w:pPr>
        <w:tabs>
          <w:tab w:val="left" w:pos="270"/>
          <w:tab w:val="left" w:pos="709"/>
          <w:tab w:val="left" w:pos="1134"/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 xml:space="preserve">7. 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ตัวบ่งชี้ผลการดำเนินงาน </w:t>
      </w:r>
      <w:r w:rsidRPr="000708AB">
        <w:rPr>
          <w:rFonts w:ascii="TH SarabunPSK" w:hAnsi="TH SarabunPSK" w:cs="TH SarabunPSK"/>
          <w:b/>
          <w:bCs/>
          <w:sz w:val="32"/>
          <w:szCs w:val="32"/>
        </w:rPr>
        <w:t>(Key Performance Indicators)</w:t>
      </w:r>
    </w:p>
    <w:p w:rsidR="00472B61" w:rsidRPr="000708AB" w:rsidRDefault="00472B61" w:rsidP="00472B61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>ผลการดำเนินการบรรลุตามเป้าหมายตัวบ่งชี้ทั้งหมดอยู่ในเกณฑ์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ดี</w:t>
      </w:r>
      <w:r w:rsidRPr="000708AB">
        <w:rPr>
          <w:rFonts w:ascii="TH SarabunPSK" w:hAnsi="TH SarabunPSK" w:cs="TH SarabunPSK"/>
          <w:sz w:val="32"/>
          <w:szCs w:val="32"/>
          <w:cs/>
        </w:rPr>
        <w:t>ต่อเนื่อง 2 ปีการศึกษา</w:t>
      </w:r>
      <w:r w:rsidR="002A0435">
        <w:rPr>
          <w:rFonts w:ascii="TH SarabunPSK" w:hAnsi="TH SarabunPSK" w:cs="TH SarabunPSK"/>
          <w:sz w:val="32"/>
          <w:szCs w:val="32"/>
          <w:cs/>
        </w:rPr>
        <w:br/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เพื่อติดตามการดำเนินการตาม </w:t>
      </w:r>
      <w:r w:rsidRPr="000708AB">
        <w:rPr>
          <w:rFonts w:ascii="TH SarabunPSK" w:hAnsi="TH SarabunPSK" w:cs="TH SarabunPSK"/>
          <w:sz w:val="32"/>
          <w:szCs w:val="32"/>
        </w:rPr>
        <w:t xml:space="preserve">TQF </w:t>
      </w:r>
      <w:r w:rsidRPr="000708AB">
        <w:rPr>
          <w:rFonts w:ascii="TH SarabunPSK" w:hAnsi="TH SarabunPSK" w:cs="TH SarabunPSK"/>
          <w:sz w:val="32"/>
          <w:szCs w:val="32"/>
          <w:cs/>
        </w:rPr>
        <w:t>ต่อไป ทั้งนี้เกณฑ์การประเมินผ่าน คือ มีการดำเนินงานตามข้อ 1</w:t>
      </w:r>
      <w:r w:rsidRPr="000708AB">
        <w:rPr>
          <w:rFonts w:ascii="TH SarabunPSK" w:hAnsi="TH SarabunPSK" w:cs="TH SarabunPSK"/>
          <w:sz w:val="32"/>
          <w:szCs w:val="32"/>
        </w:rPr>
        <w:t>–</w:t>
      </w:r>
      <w:r w:rsidRPr="000708AB">
        <w:rPr>
          <w:rFonts w:ascii="TH SarabunPSK" w:hAnsi="TH SarabunPSK" w:cs="TH SarabunPSK"/>
          <w:sz w:val="32"/>
          <w:szCs w:val="32"/>
          <w:cs/>
        </w:rPr>
        <w:t>5 และอย่างน้อยร้อยละ 80 ของตัวบ่งชี้ผลการดำเนินงานที่ระบุไว้ในแต่ละปี</w:t>
      </w:r>
    </w:p>
    <w:p w:rsidR="00472B61" w:rsidRPr="000708AB" w:rsidRDefault="00472B61" w:rsidP="00472B61">
      <w:pPr>
        <w:rPr>
          <w:rFonts w:ascii="TH SarabunPSK" w:hAnsi="TH SarabunPSK" w:cs="TH SarabunPSK"/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82"/>
        <w:gridCol w:w="505"/>
        <w:gridCol w:w="504"/>
        <w:gridCol w:w="504"/>
        <w:gridCol w:w="504"/>
        <w:gridCol w:w="498"/>
      </w:tblGrid>
      <w:tr w:rsidR="000708AB" w:rsidRPr="000708AB" w:rsidTr="00433490">
        <w:trPr>
          <w:trHeight w:val="475"/>
          <w:tblHeader/>
          <w:jc w:val="center"/>
        </w:trPr>
        <w:tc>
          <w:tcPr>
            <w:tcW w:w="3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ind w:left="8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ดัชนีบ่งชี้ผลการดำเนินงาน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70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B61" w:rsidRPr="000708AB" w:rsidRDefault="00472B61" w:rsidP="007D5420">
            <w:pPr>
              <w:tabs>
                <w:tab w:val="left" w:pos="503"/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472B61" w:rsidRPr="000708AB" w:rsidRDefault="00472B61" w:rsidP="007D5420">
            <w:pPr>
              <w:tabs>
                <w:tab w:val="left" w:pos="503"/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0708AB" w:rsidRPr="000708AB" w:rsidTr="00433490">
        <w:trPr>
          <w:jc w:val="center"/>
        </w:trPr>
        <w:tc>
          <w:tcPr>
            <w:tcW w:w="3484" w:type="pct"/>
            <w:tcBorders>
              <w:top w:val="single" w:sz="4" w:space="0" w:color="auto"/>
            </w:tcBorders>
          </w:tcPr>
          <w:p w:rsidR="00472B61" w:rsidRPr="000708AB" w:rsidRDefault="00472B61" w:rsidP="00DB73A4">
            <w:pPr>
              <w:pStyle w:val="afb"/>
              <w:numPr>
                <w:ilvl w:val="0"/>
                <w:numId w:val="25"/>
              </w:numPr>
              <w:tabs>
                <w:tab w:val="left" w:pos="223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อาจารย์ประจำหลักสูตรอย่างน้อยร้อยละ 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80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มีส่วนร่วมใน</w:t>
            </w:r>
            <w:r w:rsidR="00BD77D4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br/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การประชุมเพื่อวางแผน ติดตาม และทบทวนการดำเนินงานหลักสูตร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1" w:type="pct"/>
            <w:tcBorders>
              <w:top w:val="single" w:sz="4" w:space="0" w:color="auto"/>
            </w:tcBorders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0708AB" w:rsidRPr="000708AB" w:rsidTr="00433490">
        <w:trPr>
          <w:jc w:val="center"/>
        </w:trPr>
        <w:tc>
          <w:tcPr>
            <w:tcW w:w="3484" w:type="pct"/>
          </w:tcPr>
          <w:p w:rsidR="00472B61" w:rsidRPr="000708AB" w:rsidRDefault="00472B61" w:rsidP="00DB73A4">
            <w:pPr>
              <w:pStyle w:val="afb"/>
              <w:numPr>
                <w:ilvl w:val="0"/>
                <w:numId w:val="25"/>
              </w:numPr>
              <w:tabs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มีรายละเอียดของหลักสูตร ตามแบบ มคอ.</w:t>
            </w:r>
            <w:r w:rsidRPr="000708AB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2 ที่สอดคล้อง</w:t>
            </w:r>
            <w:r w:rsidR="00BD77D4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br/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กับกรอบมาตรฐานคุณวุฒิแห่งชาติ หรือ มาตรฐานคุณวุฒิสาขา/สาขาวิชา (ถ้ามี)</w:t>
            </w:r>
          </w:p>
        </w:tc>
        <w:tc>
          <w:tcPr>
            <w:tcW w:w="304" w:type="pct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1" w:type="pct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0708AB" w:rsidRPr="000708AB" w:rsidTr="00433490">
        <w:trPr>
          <w:trHeight w:val="890"/>
          <w:jc w:val="center"/>
        </w:trPr>
        <w:tc>
          <w:tcPr>
            <w:tcW w:w="3484" w:type="pct"/>
          </w:tcPr>
          <w:p w:rsidR="00472B61" w:rsidRPr="000708AB" w:rsidRDefault="00472B61" w:rsidP="00DB73A4">
            <w:pPr>
              <w:pStyle w:val="afb"/>
              <w:numPr>
                <w:ilvl w:val="0"/>
                <w:numId w:val="25"/>
              </w:numPr>
              <w:tabs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มีรายละเอียดของรายวิชา และประสบการณ์ภาคสนาม 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(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ถ้ามี) ตามแบบ มคอ.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3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และ มคอ.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4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อย่างน้อยก่อนการเปิดสอน</w:t>
            </w:r>
            <w:r w:rsidR="00BD77D4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br/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ในแต่ละภาคการศึกษาให้ครบทุกรายวิชา</w:t>
            </w:r>
          </w:p>
        </w:tc>
        <w:tc>
          <w:tcPr>
            <w:tcW w:w="304" w:type="pct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1" w:type="pct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0708AB" w:rsidRPr="000708AB" w:rsidTr="00433490">
        <w:trPr>
          <w:jc w:val="center"/>
        </w:trPr>
        <w:tc>
          <w:tcPr>
            <w:tcW w:w="3484" w:type="pct"/>
          </w:tcPr>
          <w:p w:rsidR="00472B61" w:rsidRPr="000708AB" w:rsidRDefault="00472B61" w:rsidP="00DB73A4">
            <w:pPr>
              <w:pStyle w:val="afb"/>
              <w:numPr>
                <w:ilvl w:val="0"/>
                <w:numId w:val="25"/>
              </w:numPr>
              <w:tabs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จัดทำรายงานผลการดำเนินการของรายวิชา และประสบการณ์ภาคสนาม 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(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ถ้ามี) ตามแบบ มคอ.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5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  <w:r w:rsidRPr="000708AB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และ มคอ.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6 ภายใน 30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วันหลังสิ้นสุดภาคการศึกษาที่เปิดสอนให้ครบทุกรายวิชา</w:t>
            </w:r>
          </w:p>
        </w:tc>
        <w:tc>
          <w:tcPr>
            <w:tcW w:w="304" w:type="pct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1" w:type="pct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0708AB" w:rsidRPr="000708AB" w:rsidTr="00433490">
        <w:trPr>
          <w:jc w:val="center"/>
        </w:trPr>
        <w:tc>
          <w:tcPr>
            <w:tcW w:w="3484" w:type="pct"/>
          </w:tcPr>
          <w:p w:rsidR="00472B61" w:rsidRPr="000708AB" w:rsidRDefault="00472B61" w:rsidP="00DB73A4">
            <w:pPr>
              <w:pStyle w:val="afb"/>
              <w:numPr>
                <w:ilvl w:val="0"/>
                <w:numId w:val="25"/>
              </w:numPr>
              <w:tabs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จัดทำรายงานผลการดำเนินการของหลักสูตร ตามแบบ มคอ.</w:t>
            </w:r>
            <w:r w:rsidRPr="000708AB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7 ภายใน 60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วัน หลังสิ้นสุดปีการศึกษา</w:t>
            </w:r>
          </w:p>
        </w:tc>
        <w:tc>
          <w:tcPr>
            <w:tcW w:w="304" w:type="pct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1" w:type="pct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0708AB" w:rsidRPr="000708AB" w:rsidTr="00433490">
        <w:trPr>
          <w:jc w:val="center"/>
        </w:trPr>
        <w:tc>
          <w:tcPr>
            <w:tcW w:w="3484" w:type="pct"/>
          </w:tcPr>
          <w:p w:rsidR="00472B61" w:rsidRPr="000708AB" w:rsidRDefault="00472B61" w:rsidP="00DB73A4">
            <w:pPr>
              <w:pStyle w:val="afb"/>
              <w:numPr>
                <w:ilvl w:val="0"/>
                <w:numId w:val="25"/>
              </w:numPr>
              <w:tabs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000C9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lastRenderedPageBreak/>
              <w:t>มีการทวนสอบผลสัมฤทธิ์ของนักศึกษาตามมาตรฐานผล</w:t>
            </w:r>
            <w:r w:rsidR="00BD77D4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br/>
            </w:r>
            <w:r w:rsidRPr="00000C9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การเรียนรู้ ที่กำหนดใน</w:t>
            </w:r>
            <w:r w:rsidRPr="00000C99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000C9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มคอ.</w:t>
            </w:r>
            <w:r w:rsidRPr="00000C99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000C9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3 </w:t>
            </w:r>
            <w:r w:rsidRPr="00000C99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และ มคอ.</w:t>
            </w:r>
            <w:r w:rsidRPr="00000C99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000C9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4 (ถ้ามี) อย่างน้อย</w:t>
            </w:r>
            <w:r w:rsidR="00156B7D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br/>
            </w:r>
            <w:r w:rsidRPr="00000C99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ร้อยละ 25 ของรายวิชาที่เปิดสอนในแต่ละปีการศึกษา</w:t>
            </w:r>
          </w:p>
        </w:tc>
        <w:tc>
          <w:tcPr>
            <w:tcW w:w="304" w:type="pct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1" w:type="pct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0708AB" w:rsidRPr="000708AB" w:rsidTr="00433490">
        <w:trPr>
          <w:jc w:val="center"/>
        </w:trPr>
        <w:tc>
          <w:tcPr>
            <w:tcW w:w="3484" w:type="pct"/>
          </w:tcPr>
          <w:p w:rsidR="00472B61" w:rsidRPr="000708AB" w:rsidRDefault="00472B61" w:rsidP="00DB73A4">
            <w:pPr>
              <w:pStyle w:val="afb"/>
              <w:numPr>
                <w:ilvl w:val="0"/>
                <w:numId w:val="25"/>
              </w:numPr>
              <w:tabs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มีการพัฒนา/ปรับปรุงการจัดการเรียนการสอน กลยุทธ์การสอน หรือ การประเมินผลการเรียนรู้ จากผลการประเมินการดำเนินงาน</w:t>
            </w:r>
            <w:r w:rsidR="002A0435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br/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ที่รายงานใน มคอ.</w:t>
            </w:r>
            <w:r w:rsidRPr="000708AB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7 ปีที่แล้ว</w:t>
            </w:r>
          </w:p>
        </w:tc>
        <w:tc>
          <w:tcPr>
            <w:tcW w:w="304" w:type="pct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1" w:type="pct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0708AB" w:rsidRPr="000708AB" w:rsidTr="00433490">
        <w:trPr>
          <w:jc w:val="center"/>
        </w:trPr>
        <w:tc>
          <w:tcPr>
            <w:tcW w:w="3484" w:type="pct"/>
          </w:tcPr>
          <w:p w:rsidR="00472B61" w:rsidRPr="000708AB" w:rsidRDefault="00472B61" w:rsidP="00DB73A4">
            <w:pPr>
              <w:pStyle w:val="afb"/>
              <w:numPr>
                <w:ilvl w:val="0"/>
                <w:numId w:val="25"/>
              </w:numPr>
              <w:tabs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อาจารย์ใหม่ (ถ้ามี) ทุกคน ได้รับการปฐมนิเทศหรือคำแนะนำด้านการจัดการเรียนการสอน </w:t>
            </w:r>
          </w:p>
        </w:tc>
        <w:tc>
          <w:tcPr>
            <w:tcW w:w="304" w:type="pct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1" w:type="pct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0708AB" w:rsidRPr="000708AB" w:rsidTr="00433490">
        <w:trPr>
          <w:jc w:val="center"/>
        </w:trPr>
        <w:tc>
          <w:tcPr>
            <w:tcW w:w="3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B61" w:rsidRPr="000708AB" w:rsidRDefault="00472B61" w:rsidP="00DB73A4">
            <w:pPr>
              <w:pStyle w:val="afb"/>
              <w:numPr>
                <w:ilvl w:val="0"/>
                <w:numId w:val="25"/>
              </w:numPr>
              <w:tabs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อาจารย์ประจำทุกคนได้รับการพัฒนาทางวิชาการ และ/หรือวิชาชีพ อย่างน้อยปีละหนึ่งครั้ง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0708AB" w:rsidRPr="000708AB" w:rsidTr="00433490">
        <w:trPr>
          <w:jc w:val="center"/>
        </w:trPr>
        <w:tc>
          <w:tcPr>
            <w:tcW w:w="3484" w:type="pct"/>
          </w:tcPr>
          <w:p w:rsidR="00472B61" w:rsidRPr="000708AB" w:rsidRDefault="00472B61" w:rsidP="00DB73A4">
            <w:pPr>
              <w:pStyle w:val="afb"/>
              <w:numPr>
                <w:ilvl w:val="0"/>
                <w:numId w:val="25"/>
              </w:numPr>
              <w:tabs>
                <w:tab w:val="left" w:pos="353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0708AB"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  <w:t>จำนวนบุคลากรสนับสนุนการเรียนการสอน (ถ้ามี) ได้รับ</w:t>
            </w:r>
            <w:r w:rsidR="002A0435"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  <w:br/>
            </w:r>
            <w:r w:rsidRPr="000708AB"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  <w:t>การพัฒนา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วิชาการ และ/หรือวิชาชีพ ไม่น้อยกว่าร้อยละ 50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ต่อปี</w:t>
            </w:r>
          </w:p>
        </w:tc>
        <w:tc>
          <w:tcPr>
            <w:tcW w:w="304" w:type="pct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1" w:type="pct"/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0708AB" w:rsidRPr="000708AB" w:rsidTr="00433490">
        <w:trPr>
          <w:jc w:val="center"/>
        </w:trPr>
        <w:tc>
          <w:tcPr>
            <w:tcW w:w="3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B61" w:rsidRPr="000708AB" w:rsidRDefault="00472B61" w:rsidP="007D5420">
            <w:pPr>
              <w:tabs>
                <w:tab w:val="left" w:pos="353"/>
              </w:tabs>
              <w:jc w:val="thaiDistribute"/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</w:pPr>
            <w:r w:rsidRPr="000708AB">
              <w:rPr>
                <w:rFonts w:ascii="TH SarabunPSK" w:eastAsia="MS Mincho" w:hAnsi="TH SarabunPSK" w:cs="TH SarabunPSK" w:hint="cs"/>
                <w:spacing w:val="-6"/>
                <w:sz w:val="32"/>
                <w:szCs w:val="32"/>
                <w:cs/>
                <w:lang w:eastAsia="ja-JP"/>
              </w:rPr>
              <w:t xml:space="preserve">11. </w:t>
            </w:r>
            <w:r w:rsidRPr="000708AB"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  <w:t>ระดับความพึงพอใจของนักศึกษาปีสุดท้าย/บัณฑิตใหม่ที่มี</w:t>
            </w:r>
            <w:r w:rsidR="002A0435"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  <w:br/>
            </w:r>
            <w:r w:rsidRPr="000708AB"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  <w:t>ต่อคุณภาพหลักสูตร เฉลี่ยไม่น้อยกว่า 3.5 จากคะแนน 5.0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0708AB" w:rsidRPr="000708AB" w:rsidTr="00433490">
        <w:trPr>
          <w:jc w:val="center"/>
        </w:trPr>
        <w:tc>
          <w:tcPr>
            <w:tcW w:w="3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B61" w:rsidRPr="000708AB" w:rsidRDefault="00472B61" w:rsidP="002A0435">
            <w:pPr>
              <w:tabs>
                <w:tab w:val="left" w:pos="340"/>
              </w:tabs>
              <w:jc w:val="thaiDistribute"/>
              <w:rPr>
                <w:rFonts w:ascii="Blackadder ITC" w:eastAsia="MS Mincho" w:hAnsi="Blackadder ITC" w:cs="TH SarabunPSK"/>
                <w:spacing w:val="-6"/>
                <w:sz w:val="32"/>
                <w:szCs w:val="32"/>
                <w:cs/>
                <w:lang w:eastAsia="ja-JP"/>
              </w:rPr>
            </w:pPr>
            <w:r w:rsidRPr="000708AB">
              <w:rPr>
                <w:rFonts w:ascii="Blackadder ITC" w:eastAsia="MS Mincho" w:hAnsi="Blackadder ITC" w:cs="TH SarabunPSK"/>
                <w:spacing w:val="-6"/>
                <w:sz w:val="32"/>
                <w:szCs w:val="32"/>
                <w:cs/>
                <w:lang w:eastAsia="ja-JP"/>
              </w:rPr>
              <w:t xml:space="preserve">12. </w:t>
            </w:r>
            <w:r w:rsidRPr="000708AB">
              <w:rPr>
                <w:rFonts w:ascii="Blackadder ITC" w:eastAsia="MS Mincho" w:hAnsi="Blackadder ITC" w:cs="TH SarabunPSK"/>
                <w:sz w:val="32"/>
                <w:szCs w:val="32"/>
                <w:cs/>
                <w:lang w:eastAsia="ja-JP"/>
              </w:rPr>
              <w:t xml:space="preserve">ระดับความพึงพอใจของผู้ใช้บัณฑิตที่มีต่อบัณฑิตใหม่ </w:t>
            </w:r>
            <w:r w:rsidR="002A0435">
              <w:rPr>
                <w:rFonts w:ascii="Blackadder ITC" w:eastAsia="MS Mincho" w:hAnsi="Blackadder ITC" w:cs="TH SarabunPSK"/>
                <w:sz w:val="32"/>
                <w:szCs w:val="32"/>
                <w:cs/>
                <w:lang w:eastAsia="ja-JP"/>
              </w:rPr>
              <w:br/>
            </w:r>
            <w:r w:rsidRPr="000708AB">
              <w:rPr>
                <w:rFonts w:ascii="Blackadder ITC" w:eastAsia="MS Mincho" w:hAnsi="Blackadder ITC" w:cs="TH SarabunPSK"/>
                <w:sz w:val="32"/>
                <w:szCs w:val="32"/>
                <w:cs/>
                <w:lang w:eastAsia="ja-JP"/>
              </w:rPr>
              <w:t>เฉลี่ยไม่น้อยกว่า</w:t>
            </w:r>
            <w:r w:rsidRPr="000708AB">
              <w:rPr>
                <w:rFonts w:ascii="Blackadder ITC" w:eastAsia="MS Mincho" w:hAnsi="Blackadder ITC" w:cs="TH SarabunPSK"/>
                <w:spacing w:val="-6"/>
                <w:sz w:val="32"/>
                <w:szCs w:val="32"/>
                <w:cs/>
                <w:lang w:eastAsia="ja-JP"/>
              </w:rPr>
              <w:t xml:space="preserve"> 3.5 จากคะแนนเต็ม 5.0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Blackadder ITC" w:hAnsi="Blackadder ITC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Blackadder ITC" w:hAnsi="Blackadder ITC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Blackadder ITC" w:hAnsi="Blackadder ITC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B61" w:rsidRPr="000708AB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Blackadder ITC" w:hAnsi="Blackadder ITC" w:cs="TH SarabunPSK"/>
                <w:sz w:val="32"/>
                <w:szCs w:val="32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B61" w:rsidRPr="000708AB" w:rsidRDefault="000708AB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Blackadder ITC" w:hAnsi="Blackadder ITC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</w:tbl>
    <w:p w:rsidR="00472B61" w:rsidRPr="000708AB" w:rsidRDefault="00472B61" w:rsidP="002F6A31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7123F3" w:rsidRDefault="007123F3" w:rsidP="002F6A31">
      <w:pPr>
        <w:tabs>
          <w:tab w:val="left" w:pos="270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B26450" w:rsidRDefault="00B2645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A01CC" w:rsidRDefault="00FA01CC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EE541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27DA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Pr="00C27DAD">
        <w:rPr>
          <w:rFonts w:ascii="TH SarabunPSK" w:hAnsi="TH SarabunPSK" w:cs="TH SarabunPSK"/>
          <w:b/>
          <w:bCs/>
          <w:sz w:val="32"/>
          <w:szCs w:val="32"/>
        </w:rPr>
        <w:t xml:space="preserve"> 8 </w:t>
      </w:r>
      <w:r w:rsidRPr="00C27DAD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</w:t>
      </w:r>
      <w:r w:rsidRPr="00C27DAD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C27DAD">
        <w:rPr>
          <w:rFonts w:ascii="TH SarabunPSK" w:hAnsi="TH SarabunPSK" w:cs="TH SarabunPSK"/>
          <w:b/>
          <w:bCs/>
          <w:sz w:val="32"/>
          <w:szCs w:val="32"/>
          <w:cs/>
        </w:rPr>
        <w:t>และปรับปรุงการดำเนินการของหลักสูตร</w:t>
      </w:r>
    </w:p>
    <w:p w:rsidR="004C6E35" w:rsidRPr="00EC5389" w:rsidRDefault="004C6E35" w:rsidP="00A76F73">
      <w:pPr>
        <w:jc w:val="center"/>
        <w:rPr>
          <w:rFonts w:ascii="TH SarabunPSK" w:hAnsi="TH SarabunPSK" w:cs="TH SarabunPSK"/>
          <w:b/>
          <w:bCs/>
        </w:rPr>
      </w:pPr>
    </w:p>
    <w:p w:rsidR="00EE5417" w:rsidRPr="00EE5417" w:rsidRDefault="00EE5417" w:rsidP="00BE56C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="00BE56C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การประเมินประสิทธิผลของการสอน</w:t>
      </w:r>
    </w:p>
    <w:p w:rsidR="00EE5417" w:rsidRPr="00EE5417" w:rsidRDefault="00EE5417" w:rsidP="00BE56C7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E56C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การประเมินกลยุทธ์การสอน</w:t>
      </w:r>
    </w:p>
    <w:p w:rsidR="0074064E" w:rsidRPr="00EE5417" w:rsidRDefault="00603A49" w:rsidP="00603A49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03A49">
        <w:rPr>
          <w:rFonts w:ascii="TH SarabunPSK" w:hAnsi="TH SarabunPSK" w:cs="TH SarabunPSK"/>
          <w:sz w:val="32"/>
          <w:szCs w:val="32"/>
          <w:cs/>
        </w:rPr>
        <w:t>กระบวนการที่จะใช้ในการประเมินและปรับปรุงยุทธศาสตร์ที่วางแผนไว้เพื่อพัฒนาการเรียนการสอนนั้น  พิจารณาจากตัวผู้เรียนโดยอาจารย์ผู้สอนจะต้องประเมินผู้เรียนในทุกๆ  หัวข้อ</w:t>
      </w:r>
      <w:r w:rsidR="00965AF3">
        <w:rPr>
          <w:rFonts w:ascii="TH SarabunPSK" w:hAnsi="TH SarabunPSK" w:cs="TH SarabunPSK"/>
          <w:sz w:val="32"/>
          <w:szCs w:val="32"/>
          <w:cs/>
        </w:rPr>
        <w:br/>
      </w:r>
      <w:r w:rsidRPr="00603A49">
        <w:rPr>
          <w:rFonts w:ascii="TH SarabunPSK" w:hAnsi="TH SarabunPSK" w:cs="TH SarabunPSK"/>
          <w:sz w:val="32"/>
          <w:szCs w:val="32"/>
          <w:cs/>
        </w:rPr>
        <w:t>ว่ามีความเข้าใจหรือไม่  โดยอาจประเมินจากการทดสอบย่อย   การสังเกตพฤติกรรมของนักศึกษาการอภิปรายโต้ตอบจากนักศึกษา  การตอบคำถามของนักศึกษาในชั้นเรียน  ซึ่งเมื่อรวบรวมข้อมูลจากที่กล่าวข้างต้นแล้ว ก็ควรจะสามารถประเมินเบื้องต้นได้ว่า ผู้เรียนมีความเข้าใจหรือไม่ หากวิธีการที่ใช้ไม่สามารถทำให้ผู้เรียนเข้าใจได้  ก็จะต้องมีการปรับเปลี่ยนวิธีสอนการทดสอบกลางภาคเรียนและปลายภาคเรียน จะสามารถชี้ได้ว่าผู้เรียนมีความเข้าใจหรือไม่ในเนื้อหาที่ได้สอนไป หากพบว่ามีปัญหาก็จะต้องมีการดำเนินการวิจัยเพื่อพัฒนาการเรียนการสอนในโอกาสต่อไป</w:t>
      </w:r>
    </w:p>
    <w:p w:rsidR="00EE5417" w:rsidRPr="00EE5417" w:rsidRDefault="00EE5417" w:rsidP="00BE56C7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E56C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การประเมินทักษะของอาจารย์ในการใช้แผนกลยุทธ์การสอน</w:t>
      </w:r>
    </w:p>
    <w:p w:rsidR="00EE5417" w:rsidRPr="00EE5417" w:rsidRDefault="00603A49" w:rsidP="00603A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เปิดโอกาส</w:t>
      </w:r>
      <w:r w:rsidRPr="00086E8F">
        <w:rPr>
          <w:rFonts w:ascii="TH SarabunPSK" w:hAnsi="TH SarabunPSK" w:cs="TH SarabunPSK"/>
          <w:sz w:val="32"/>
          <w:szCs w:val="32"/>
          <w:cs/>
        </w:rPr>
        <w:t>ให้นักศึกษาได้มีการประเ</w:t>
      </w:r>
      <w:r>
        <w:rPr>
          <w:rFonts w:ascii="TH SarabunPSK" w:hAnsi="TH SarabunPSK" w:cs="TH SarabunPSK"/>
          <w:sz w:val="32"/>
          <w:szCs w:val="32"/>
          <w:cs/>
        </w:rPr>
        <w:t>มินผลการสอนของอาจารย์ในทุกด้าน ทั้งด้านทักษะ</w:t>
      </w:r>
      <w:r>
        <w:rPr>
          <w:rFonts w:ascii="TH SarabunPSK" w:hAnsi="TH SarabunPSK" w:cs="TH SarabunPSK"/>
          <w:sz w:val="32"/>
          <w:szCs w:val="32"/>
          <w:cs/>
        </w:rPr>
        <w:br/>
        <w:t>กล</w:t>
      </w:r>
      <w:r>
        <w:rPr>
          <w:rFonts w:ascii="TH SarabunPSK" w:hAnsi="TH SarabunPSK" w:cs="TH SarabunPSK" w:hint="cs"/>
          <w:sz w:val="32"/>
          <w:szCs w:val="32"/>
          <w:cs/>
        </w:rPr>
        <w:t>ยุ</w:t>
      </w:r>
      <w:r>
        <w:rPr>
          <w:rFonts w:ascii="TH SarabunPSK" w:hAnsi="TH SarabunPSK" w:cs="TH SarabunPSK"/>
          <w:sz w:val="32"/>
          <w:szCs w:val="32"/>
          <w:cs/>
        </w:rPr>
        <w:t>ทธ์</w:t>
      </w:r>
      <w:r w:rsidRPr="00086E8F">
        <w:rPr>
          <w:rFonts w:ascii="TH SarabunPSK" w:hAnsi="TH SarabunPSK" w:cs="TH SarabunPSK"/>
          <w:sz w:val="32"/>
          <w:szCs w:val="32"/>
          <w:cs/>
        </w:rPr>
        <w:t>การสอน และการใช้สื่อในทุกรายวิชา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ซึ่ง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การประเมินทักษะดังกล่าวสามารถทำโดยการ</w:t>
      </w:r>
    </w:p>
    <w:p w:rsidR="00EE5417" w:rsidRPr="006B65FB" w:rsidRDefault="00EE5417" w:rsidP="00DB73A4">
      <w:pPr>
        <w:pStyle w:val="afb"/>
        <w:numPr>
          <w:ilvl w:val="2"/>
          <w:numId w:val="9"/>
        </w:numPr>
        <w:tabs>
          <w:tab w:val="left" w:pos="1260"/>
        </w:tabs>
        <w:ind w:left="0"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B65FB">
        <w:rPr>
          <w:rFonts w:ascii="TH SarabunPSK" w:hAnsi="TH SarabunPSK" w:cs="TH SarabunPSK"/>
          <w:sz w:val="32"/>
          <w:szCs w:val="32"/>
          <w:cs/>
        </w:rPr>
        <w:t>ประเมินโดยนักศึกษาในแต่ละวิชา</w:t>
      </w:r>
    </w:p>
    <w:p w:rsidR="00EE5417" w:rsidRPr="006B65FB" w:rsidRDefault="00EE5417" w:rsidP="00DB73A4">
      <w:pPr>
        <w:pStyle w:val="afb"/>
        <w:numPr>
          <w:ilvl w:val="2"/>
          <w:numId w:val="9"/>
        </w:numPr>
        <w:tabs>
          <w:tab w:val="left" w:pos="1260"/>
        </w:tabs>
        <w:ind w:left="0"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B65FB">
        <w:rPr>
          <w:rFonts w:ascii="TH SarabunPSK" w:hAnsi="TH SarabunPSK" w:cs="TH SarabunPSK"/>
          <w:sz w:val="32"/>
          <w:szCs w:val="32"/>
          <w:cs/>
        </w:rPr>
        <w:t xml:space="preserve">การสังเกตการณ์ของผู้รับผิดชอบหลักสูตร/ประธานหลักสูตร และ/หรือทีมผู้สอน </w:t>
      </w:r>
    </w:p>
    <w:p w:rsidR="00EE5417" w:rsidRPr="00E05584" w:rsidRDefault="00EE5417" w:rsidP="003529D7">
      <w:pPr>
        <w:pStyle w:val="afb"/>
        <w:numPr>
          <w:ilvl w:val="2"/>
          <w:numId w:val="9"/>
        </w:numPr>
        <w:tabs>
          <w:tab w:val="left" w:pos="1260"/>
        </w:tabs>
        <w:ind w:left="0"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E05584">
        <w:rPr>
          <w:rFonts w:ascii="TH SarabunPSK" w:hAnsi="TH SarabunPSK" w:cs="TH SarabunPSK"/>
          <w:sz w:val="32"/>
          <w:szCs w:val="32"/>
          <w:cs/>
        </w:rPr>
        <w:t>ภาพรวมของหลักสูตรประเมินโดยบัณฑิตใหม่</w:t>
      </w:r>
      <w:r w:rsidR="00CC2914" w:rsidRPr="00E05584">
        <w:rPr>
          <w:rFonts w:ascii="TH SarabunPSK" w:hAnsi="TH SarabunPSK" w:cs="TH SarabunPSK" w:hint="cs"/>
          <w:sz w:val="32"/>
          <w:szCs w:val="32"/>
          <w:cs/>
        </w:rPr>
        <w:t>จาก มคอ. 3</w:t>
      </w:r>
      <w:r w:rsidR="00E05584">
        <w:rPr>
          <w:rFonts w:ascii="TH SarabunPSK" w:hAnsi="TH SarabunPSK" w:cs="TH SarabunPSK"/>
          <w:sz w:val="32"/>
          <w:szCs w:val="32"/>
        </w:rPr>
        <w:t xml:space="preserve"> </w:t>
      </w:r>
      <w:r w:rsidRPr="00E05584">
        <w:rPr>
          <w:rFonts w:ascii="TH SarabunPSK" w:hAnsi="TH SarabunPSK" w:cs="TH SarabunPSK"/>
          <w:sz w:val="32"/>
          <w:szCs w:val="32"/>
          <w:cs/>
        </w:rPr>
        <w:t>การทดสอบผลการเรียนรู้ของนักศึกษาเทียบเคียงกับสถาบันการศึกษาอื่นในหลักสูตรเดียวกัน</w:t>
      </w:r>
    </w:p>
    <w:p w:rsidR="006B65FB" w:rsidRPr="009D6386" w:rsidRDefault="006B65F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EE5417" w:rsidRDefault="00EE5417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="00DE52E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การประเมินหลักสูตรในภาพรวม</w:t>
      </w:r>
    </w:p>
    <w:p w:rsidR="00EE5417" w:rsidRPr="00EE5417" w:rsidRDefault="004C4BDD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ารประเมินหลักสูตรในภาพรวม</w:t>
      </w:r>
      <w:r w:rsidR="00EE5417" w:rsidRPr="00EE5417">
        <w:rPr>
          <w:rFonts w:ascii="TH SarabunPSK" w:hAnsi="TH SarabunPSK" w:cs="TH SarabunPSK"/>
          <w:sz w:val="32"/>
          <w:szCs w:val="32"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โดยสำรวจข้อมูลจาก</w:t>
      </w:r>
    </w:p>
    <w:p w:rsidR="00EE5417" w:rsidRPr="004C4BDD" w:rsidRDefault="00EE5417" w:rsidP="00DB73A4">
      <w:pPr>
        <w:pStyle w:val="afb"/>
        <w:numPr>
          <w:ilvl w:val="1"/>
          <w:numId w:val="10"/>
        </w:numPr>
        <w:tabs>
          <w:tab w:val="left" w:pos="700"/>
        </w:tabs>
        <w:ind w:left="0" w:firstLine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C4BDD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D93569" w:rsidRPr="004C4BDD">
        <w:rPr>
          <w:rFonts w:ascii="TH SarabunPSK" w:hAnsi="TH SarabunPSK" w:cs="TH SarabunPSK" w:hint="cs"/>
          <w:b/>
          <w:bCs/>
          <w:sz w:val="32"/>
          <w:szCs w:val="32"/>
          <w:cs/>
        </w:rPr>
        <w:t>ัก</w:t>
      </w:r>
      <w:r w:rsidRPr="004C4BDD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="00D93569" w:rsidRPr="004C4BDD">
        <w:rPr>
          <w:rFonts w:ascii="TH SarabunPSK" w:hAnsi="TH SarabunPSK" w:cs="TH SarabunPSK" w:hint="cs"/>
          <w:b/>
          <w:bCs/>
          <w:sz w:val="32"/>
          <w:szCs w:val="32"/>
          <w:cs/>
        </w:rPr>
        <w:t>ึกษา</w:t>
      </w:r>
      <w:r w:rsidRPr="004C4BDD">
        <w:rPr>
          <w:rFonts w:ascii="TH SarabunPSK" w:hAnsi="TH SarabunPSK" w:cs="TH SarabunPSK"/>
          <w:b/>
          <w:bCs/>
          <w:sz w:val="32"/>
          <w:szCs w:val="32"/>
          <w:cs/>
        </w:rPr>
        <w:t>ปีสุดท้าย/ บัณฑิตใหม่</w:t>
      </w:r>
    </w:p>
    <w:p w:rsidR="004C4BDD" w:rsidRPr="006B65FB" w:rsidRDefault="004C4BDD" w:rsidP="004C4BDD">
      <w:pPr>
        <w:pStyle w:val="afb"/>
        <w:tabs>
          <w:tab w:val="left" w:pos="700"/>
        </w:tabs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4C4BDD">
        <w:rPr>
          <w:rFonts w:ascii="TH SarabunPSK" w:hAnsi="TH SarabunPSK" w:cs="TH SarabunPSK"/>
          <w:sz w:val="32"/>
          <w:szCs w:val="32"/>
          <w:cs/>
        </w:rPr>
        <w:t>ดำเนินการประเมินจากนักศึกษาโดยติดตามจากการปฏิบัติงานในรายวิชาสหกิจศึกษา</w:t>
      </w:r>
      <w:r w:rsidR="00965AF3">
        <w:rPr>
          <w:rFonts w:ascii="TH SarabunPSK" w:hAnsi="TH SarabunPSK" w:cs="TH SarabunPSK"/>
          <w:sz w:val="32"/>
          <w:szCs w:val="32"/>
          <w:cs/>
        </w:rPr>
        <w:br/>
      </w:r>
      <w:r w:rsidRPr="004C4BDD">
        <w:rPr>
          <w:rFonts w:ascii="TH SarabunPSK" w:hAnsi="TH SarabunPSK" w:cs="TH SarabunPSK"/>
          <w:sz w:val="32"/>
          <w:szCs w:val="32"/>
          <w:cs/>
        </w:rPr>
        <w:t>ซึ่งอาจารย์นิเทศสามารถประเมินโดยสอบถามจากนักศึกษาเป็นรายบุคคลได้ นอกจากนี้</w:t>
      </w:r>
      <w:r w:rsidR="00965AF3">
        <w:rPr>
          <w:rFonts w:ascii="TH SarabunPSK" w:hAnsi="TH SarabunPSK" w:cs="TH SarabunPSK"/>
          <w:sz w:val="32"/>
          <w:szCs w:val="32"/>
          <w:cs/>
        </w:rPr>
        <w:br/>
      </w:r>
      <w:r w:rsidRPr="004C4BDD">
        <w:rPr>
          <w:rFonts w:ascii="TH SarabunPSK" w:hAnsi="TH SarabunPSK" w:cs="TH SarabunPSK"/>
          <w:sz w:val="32"/>
          <w:szCs w:val="32"/>
          <w:cs/>
        </w:rPr>
        <w:t>อาจจัดประชุมก่อนนักศึกษาจะสำเร็จการศึกษาสำหรับ</w:t>
      </w:r>
      <w:r w:rsidR="00000C99">
        <w:rPr>
          <w:rFonts w:ascii="TH SarabunPSK" w:hAnsi="TH SarabunPSK" w:cs="TH SarabunPSK" w:hint="cs"/>
          <w:sz w:val="32"/>
          <w:szCs w:val="32"/>
          <w:cs/>
        </w:rPr>
        <w:t>บัณฑิตใหม่</w:t>
      </w:r>
      <w:r w:rsidRPr="004C4BDD">
        <w:rPr>
          <w:rFonts w:ascii="TH SarabunPSK" w:hAnsi="TH SarabunPSK" w:cs="TH SarabunPSK"/>
          <w:sz w:val="32"/>
          <w:szCs w:val="32"/>
          <w:cs/>
        </w:rPr>
        <w:t>นั้นจะประเมินโดยใช้แบบสอบถาม</w:t>
      </w:r>
    </w:p>
    <w:p w:rsidR="00EE5417" w:rsidRPr="004C4BDD" w:rsidRDefault="00CC2914" w:rsidP="00DB73A4">
      <w:pPr>
        <w:numPr>
          <w:ilvl w:val="1"/>
          <w:numId w:val="10"/>
        </w:numPr>
        <w:tabs>
          <w:tab w:val="num" w:pos="700"/>
        </w:tabs>
        <w:ind w:left="0" w:firstLine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C4BDD">
        <w:rPr>
          <w:rFonts w:ascii="TH SarabunPSK" w:hAnsi="TH SarabunPSK" w:cs="TH SarabunPSK" w:hint="cs"/>
          <w:b/>
          <w:bCs/>
          <w:sz w:val="32"/>
          <w:szCs w:val="32"/>
          <w:cs/>
        </w:rPr>
        <w:t>ผู้ใช้บัณฑิต</w:t>
      </w:r>
    </w:p>
    <w:p w:rsidR="004C4BDD" w:rsidRPr="004C4BDD" w:rsidRDefault="004C4BDD" w:rsidP="004C4BDD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C4BDD">
        <w:rPr>
          <w:rFonts w:ascii="TH SarabunPSK" w:hAnsi="TH SarabunPSK" w:cs="TH SarabunPSK"/>
          <w:sz w:val="32"/>
          <w:szCs w:val="32"/>
          <w:cs/>
        </w:rPr>
        <w:t>ดำเนินการโดยสัมภาษณ์ผู้ใช้บัณฑิตจากสถานประกอบการที่นักศึกษาไปฝึกงานหรือใช้วิธีการส่ง</w:t>
      </w:r>
      <w:r>
        <w:rPr>
          <w:rFonts w:ascii="TH SarabunPSK" w:hAnsi="TH SarabunPSK" w:cs="TH SarabunPSK" w:hint="cs"/>
          <w:sz w:val="32"/>
          <w:szCs w:val="32"/>
          <w:cs/>
        </w:rPr>
        <w:t>แ</w:t>
      </w:r>
      <w:r w:rsidRPr="004C4BDD">
        <w:rPr>
          <w:rFonts w:ascii="TH SarabunPSK" w:hAnsi="TH SarabunPSK" w:cs="TH SarabunPSK"/>
          <w:sz w:val="32"/>
          <w:szCs w:val="32"/>
          <w:cs/>
        </w:rPr>
        <w:t>บบสอบถามไปยังผู้ใช้บัณฑิต</w:t>
      </w:r>
    </w:p>
    <w:p w:rsidR="00EE5417" w:rsidRPr="004C4BDD" w:rsidRDefault="00EE5417" w:rsidP="00DB73A4">
      <w:pPr>
        <w:numPr>
          <w:ilvl w:val="1"/>
          <w:numId w:val="10"/>
        </w:numPr>
        <w:tabs>
          <w:tab w:val="num" w:pos="700"/>
        </w:tabs>
        <w:ind w:left="0" w:firstLine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C4BDD">
        <w:rPr>
          <w:rFonts w:ascii="TH SarabunPSK" w:hAnsi="TH SarabunPSK" w:cs="TH SarabunPSK"/>
          <w:b/>
          <w:bCs/>
          <w:sz w:val="32"/>
          <w:szCs w:val="32"/>
          <w:cs/>
        </w:rPr>
        <w:t>ผู้ทรงคุณวุฒิภายนอก</w:t>
      </w:r>
    </w:p>
    <w:p w:rsidR="004C4BDD" w:rsidRPr="00EE5417" w:rsidRDefault="004C4BDD" w:rsidP="004C4BDD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C4BDD">
        <w:rPr>
          <w:rFonts w:ascii="TH SarabunPSK" w:hAnsi="TH SarabunPSK" w:cs="TH SarabunPSK"/>
          <w:sz w:val="32"/>
          <w:szCs w:val="32"/>
          <w:cs/>
        </w:rPr>
        <w:t>ดำเนินการโดยเชิญผู้ทรงคุณวุฒิ</w:t>
      </w:r>
      <w:r>
        <w:rPr>
          <w:rFonts w:ascii="TH SarabunPSK" w:hAnsi="TH SarabunPSK" w:cs="TH SarabunPSK" w:hint="cs"/>
          <w:sz w:val="32"/>
          <w:szCs w:val="32"/>
          <w:cs/>
        </w:rPr>
        <w:t>ภายนอก</w:t>
      </w:r>
      <w:r w:rsidRPr="004C4BDD">
        <w:rPr>
          <w:rFonts w:ascii="TH SarabunPSK" w:hAnsi="TH SarabunPSK" w:cs="TH SarabunPSK"/>
          <w:sz w:val="32"/>
          <w:szCs w:val="32"/>
          <w:cs/>
        </w:rPr>
        <w:t>มาให้ความเห็นหรือจากข้อมูลในรายงานผล</w:t>
      </w:r>
      <w:r w:rsidR="00965AF3">
        <w:rPr>
          <w:rFonts w:ascii="TH SarabunPSK" w:hAnsi="TH SarabunPSK" w:cs="TH SarabunPSK"/>
          <w:sz w:val="32"/>
          <w:szCs w:val="32"/>
          <w:cs/>
        </w:rPr>
        <w:br/>
      </w:r>
      <w:r w:rsidRPr="004C4BDD">
        <w:rPr>
          <w:rFonts w:ascii="TH SarabunPSK" w:hAnsi="TH SarabunPSK" w:cs="TH SarabunPSK"/>
          <w:sz w:val="32"/>
          <w:szCs w:val="32"/>
          <w:cs/>
        </w:rPr>
        <w:t>การดำเนินงานหลักสูตร หรือจากรายงานของการประเมินผลการประกันคุณภาพภายใน</w:t>
      </w:r>
    </w:p>
    <w:p w:rsidR="00000C99" w:rsidRDefault="00000C99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00C99" w:rsidRDefault="00000C99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00C99" w:rsidRDefault="00000C99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00C99" w:rsidRDefault="00000C99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EE5417" w:rsidRDefault="00EE5417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3. </w:t>
      </w:r>
      <w:r w:rsidR="00DE52E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การประเมินผลการดำเนินงานตามรายละเอียดหลักสูตร</w:t>
      </w:r>
    </w:p>
    <w:p w:rsidR="00D93569" w:rsidRDefault="00D93569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ประเมินคุณภาพการศึกษาประจำปี </w:t>
      </w:r>
      <w:r w:rsidRPr="00000C99">
        <w:rPr>
          <w:rFonts w:ascii="TH SarabunPSK" w:hAnsi="TH SarabunPSK" w:cs="TH SarabunPSK" w:hint="cs"/>
          <w:sz w:val="32"/>
          <w:szCs w:val="32"/>
          <w:cs/>
        </w:rPr>
        <w:t>ตาม</w:t>
      </w:r>
      <w:r w:rsidR="00000C99" w:rsidRPr="00000C99">
        <w:rPr>
          <w:rFonts w:ascii="TH SarabunPSK" w:hAnsi="TH SarabunPSK" w:cs="TH SarabunPSK" w:hint="cs"/>
          <w:sz w:val="32"/>
          <w:szCs w:val="32"/>
          <w:cs/>
        </w:rPr>
        <w:t>ตัว</w:t>
      </w:r>
      <w:r w:rsidRPr="00000C99">
        <w:rPr>
          <w:rFonts w:ascii="TH SarabunPSK" w:hAnsi="TH SarabunPSK" w:cs="TH SarabunPSK" w:hint="cs"/>
          <w:sz w:val="32"/>
          <w:szCs w:val="32"/>
          <w:cs/>
        </w:rPr>
        <w:t>บ่</w:t>
      </w:r>
      <w:r>
        <w:rPr>
          <w:rFonts w:ascii="TH SarabunPSK" w:hAnsi="TH SarabunPSK" w:cs="TH SarabunPSK" w:hint="cs"/>
          <w:sz w:val="32"/>
          <w:szCs w:val="32"/>
          <w:cs/>
        </w:rPr>
        <w:t>งชี้ในหมวดที่ 7 ข้อ 7 โดยคณะกรรมการประเมินอย่างน้อย 3 คน ประกอบด้วยผู้ทรงคุณวุฒิในสาขาวิชาอย่างน้อย 1 คน ที่ได้รับการแต่งตั้ง</w:t>
      </w:r>
      <w:r w:rsidR="00965AF3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จากมหาวิทยาลัย</w:t>
      </w:r>
    </w:p>
    <w:p w:rsidR="00520761" w:rsidRDefault="00520761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Pr="00EE5417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="00DE52E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การทบทวนผลการประเมินและวางแผนปรับปรุง</w:t>
      </w:r>
    </w:p>
    <w:p w:rsidR="00EE5417" w:rsidRDefault="007A300F" w:rsidP="009D6386">
      <w:pPr>
        <w:tabs>
          <w:tab w:val="left" w:pos="70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4.1 </w:t>
      </w:r>
      <w:r w:rsidR="00DE52ED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รวบรวมข้อเสนอแนะ/ข้อมูล จากการประเมินจากนักศึกษา ผู้ใช้บัณฑิต ผู้ทรงคุณวุฒิ</w:t>
      </w:r>
      <w:r w:rsidR="00EE5417" w:rsidRPr="00EE5417">
        <w:rPr>
          <w:rFonts w:ascii="TH SarabunPSK" w:hAnsi="TH SarabunPSK" w:cs="TH SarabunPSK"/>
          <w:sz w:val="32"/>
          <w:szCs w:val="32"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และจาก มคอ.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7</w:t>
      </w:r>
    </w:p>
    <w:p w:rsidR="00EE5417" w:rsidRPr="00000C99" w:rsidRDefault="007A300F" w:rsidP="009D6386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00C99">
        <w:rPr>
          <w:rFonts w:ascii="TH SarabunPSK" w:hAnsi="TH SarabunPSK" w:cs="TH SarabunPSK"/>
          <w:sz w:val="32"/>
          <w:szCs w:val="32"/>
        </w:rPr>
        <w:t xml:space="preserve">4.2 </w:t>
      </w:r>
      <w:r w:rsidR="009D6386" w:rsidRPr="00000C99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000C99">
        <w:rPr>
          <w:rFonts w:ascii="TH SarabunPSK" w:hAnsi="TH SarabunPSK" w:cs="TH SarabunPSK"/>
          <w:sz w:val="32"/>
          <w:szCs w:val="32"/>
          <w:cs/>
        </w:rPr>
        <w:t>วิเคราะห์ทบทวนข้อมูลข้างต้น โดย</w:t>
      </w:r>
      <w:r w:rsidR="002346C8" w:rsidRPr="00000C99"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="00EE5417" w:rsidRPr="00000C99">
        <w:rPr>
          <w:rFonts w:ascii="TH SarabunPSK" w:hAnsi="TH SarabunPSK" w:cs="TH SarabunPSK"/>
          <w:sz w:val="32"/>
          <w:szCs w:val="32"/>
          <w:cs/>
        </w:rPr>
        <w:t>ผู้รับผิดชอบหลักสูตร /ประธานหลักสูตร</w:t>
      </w:r>
    </w:p>
    <w:p w:rsidR="00EE5417" w:rsidRPr="00EE5417" w:rsidRDefault="007A300F" w:rsidP="009D6386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00C99">
        <w:rPr>
          <w:rFonts w:ascii="TH SarabunPSK" w:hAnsi="TH SarabunPSK" w:cs="TH SarabunPSK"/>
          <w:sz w:val="32"/>
          <w:szCs w:val="32"/>
        </w:rPr>
        <w:t xml:space="preserve">4.3 </w:t>
      </w:r>
      <w:r w:rsidR="009D6386" w:rsidRPr="00000C99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000C99">
        <w:rPr>
          <w:rFonts w:ascii="TH SarabunPSK" w:hAnsi="TH SarabunPSK" w:cs="TH SarabunPSK"/>
          <w:sz w:val="32"/>
          <w:szCs w:val="32"/>
          <w:cs/>
        </w:rPr>
        <w:t>เสนอการปรับปรุงหลักสูตร</w:t>
      </w:r>
      <w:r w:rsidR="00000C99" w:rsidRPr="00000C99">
        <w:rPr>
          <w:rFonts w:ascii="TH SarabunPSK" w:hAnsi="TH SarabunPSK" w:cs="TH SarabunPSK" w:hint="cs"/>
          <w:sz w:val="32"/>
          <w:szCs w:val="32"/>
          <w:cs/>
        </w:rPr>
        <w:t>ตาม</w:t>
      </w:r>
      <w:r w:rsidR="002346C8" w:rsidRPr="00000C99">
        <w:rPr>
          <w:rFonts w:ascii="TH SarabunPSK" w:hAnsi="TH SarabunPSK" w:cs="TH SarabunPSK" w:hint="cs"/>
          <w:sz w:val="32"/>
          <w:szCs w:val="32"/>
          <w:cs/>
        </w:rPr>
        <w:t>แผนพัฒนาคุณภาพ</w:t>
      </w:r>
      <w:r w:rsidR="00000C99" w:rsidRPr="00000C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346C8" w:rsidRPr="00000C99">
        <w:rPr>
          <w:rFonts w:ascii="TH SarabunPSK" w:hAnsi="TH SarabunPSK" w:cs="TH SarabunPSK"/>
          <w:sz w:val="32"/>
          <w:szCs w:val="32"/>
        </w:rPr>
        <w:t xml:space="preserve">(Improvement Plan) </w:t>
      </w:r>
      <w:r w:rsidR="00EE5417" w:rsidRPr="00000C99">
        <w:rPr>
          <w:rFonts w:ascii="TH SarabunPSK" w:hAnsi="TH SarabunPSK" w:cs="TH SarabunPSK"/>
          <w:sz w:val="32"/>
          <w:szCs w:val="32"/>
          <w:cs/>
        </w:rPr>
        <w:t>และแผนกลยุทธ์ (ถ้ามี)</w:t>
      </w: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2BBE" w:rsidRDefault="00722BB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  <w:sectPr w:rsidR="00C10C48" w:rsidSect="000B49D4">
          <w:headerReference w:type="default" r:id="rId18"/>
          <w:footerReference w:type="default" r:id="rId19"/>
          <w:headerReference w:type="first" r:id="rId20"/>
          <w:footerReference w:type="first" r:id="rId21"/>
          <w:pgSz w:w="11907" w:h="16840" w:code="9"/>
          <w:pgMar w:top="2160" w:right="1440" w:bottom="1440" w:left="2160" w:header="1134" w:footer="720" w:gutter="0"/>
          <w:pgNumType w:start="50"/>
          <w:cols w:space="708"/>
          <w:titlePg/>
          <w:docGrid w:linePitch="381"/>
        </w:sectPr>
      </w:pPr>
    </w:p>
    <w:p w:rsidR="00722BBE" w:rsidRDefault="0085693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-638175</wp:posOffset>
                </wp:positionV>
                <wp:extent cx="533400" cy="342900"/>
                <wp:effectExtent l="0" t="0" r="0" b="0"/>
                <wp:wrapNone/>
                <wp:docPr id="160" name="สี่เหลี่ยมผืนผ้า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F18DB9" id="สี่เหลี่ยมผืนผ้า 160" o:spid="_x0000_s1026" style="position:absolute;margin-left:390pt;margin-top:-50.25pt;width:42pt;height:27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" fillcolor="white [3212]" stroked="f" strokeweight="1pt"/>
            </w:pict>
          </mc:Fallback>
        </mc:AlternateContent>
      </w:r>
    </w:p>
    <w:p w:rsidR="00722BBE" w:rsidRDefault="00722BB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6B65FB" w:rsidRDefault="00EE5417" w:rsidP="00A76F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B65FB">
        <w:rPr>
          <w:rFonts w:ascii="TH SarabunPSK" w:hAnsi="TH SarabunPSK" w:cs="TH SarabunPSK"/>
          <w:b/>
          <w:bCs/>
          <w:sz w:val="36"/>
          <w:szCs w:val="36"/>
          <w:cs/>
        </w:rPr>
        <w:t>ภาคผนวก</w:t>
      </w: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304BD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4976495</wp:posOffset>
                </wp:positionH>
                <wp:positionV relativeFrom="paragraph">
                  <wp:posOffset>-731520</wp:posOffset>
                </wp:positionV>
                <wp:extent cx="646430" cy="504190"/>
                <wp:effectExtent l="0" t="0" r="1270" b="0"/>
                <wp:wrapNone/>
                <wp:docPr id="85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85216" id="Rectangle 43" o:spid="_x0000_s1026" style="position:absolute;margin-left:391.85pt;margin-top:-57.6pt;width:50.9pt;height:39.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" stroked="f"/>
            </w:pict>
          </mc:Fallback>
        </mc:AlternateContent>
      </w:r>
    </w:p>
    <w:p w:rsidR="00D93569" w:rsidRDefault="00304BD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4695825</wp:posOffset>
                </wp:positionH>
                <wp:positionV relativeFrom="paragraph">
                  <wp:posOffset>-676275</wp:posOffset>
                </wp:positionV>
                <wp:extent cx="828675" cy="342900"/>
                <wp:effectExtent l="0" t="0" r="9525" b="0"/>
                <wp:wrapNone/>
                <wp:docPr id="8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2B15D" id="Rectangle 4" o:spid="_x0000_s1026" style="position:absolute;margin-left:369.75pt;margin-top:-53.25pt;width:65.25pt;height:27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" stroked="f"/>
            </w:pict>
          </mc:Fallback>
        </mc:AlternateContent>
      </w: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304BD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4461510</wp:posOffset>
                </wp:positionH>
                <wp:positionV relativeFrom="paragraph">
                  <wp:posOffset>-690880</wp:posOffset>
                </wp:positionV>
                <wp:extent cx="1291590" cy="533400"/>
                <wp:effectExtent l="0" t="0" r="3810" b="0"/>
                <wp:wrapNone/>
                <wp:docPr id="82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84A26" id="Rectangle 103" o:spid="_x0000_s1026" style="position:absolute;margin-left:351.3pt;margin-top:-54.4pt;width:101.7pt;height:4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" stroked="f"/>
            </w:pict>
          </mc:Fallback>
        </mc:AlternateContent>
      </w:r>
    </w:p>
    <w:p w:rsidR="001B2DB3" w:rsidRDefault="00304BD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4992370</wp:posOffset>
                </wp:positionH>
                <wp:positionV relativeFrom="paragraph">
                  <wp:posOffset>-742950</wp:posOffset>
                </wp:positionV>
                <wp:extent cx="646430" cy="504190"/>
                <wp:effectExtent l="0" t="0" r="1270" b="0"/>
                <wp:wrapNone/>
                <wp:docPr id="8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439015" id="Rectangle 63" o:spid="_x0000_s1026" style="position:absolute;margin-left:393.1pt;margin-top:-58.5pt;width:50.9pt;height:39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" stroked="f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4599940</wp:posOffset>
                </wp:positionH>
                <wp:positionV relativeFrom="paragraph">
                  <wp:posOffset>-756920</wp:posOffset>
                </wp:positionV>
                <wp:extent cx="1291590" cy="533400"/>
                <wp:effectExtent l="0" t="0" r="3810" b="0"/>
                <wp:wrapNone/>
                <wp:docPr id="80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54E56" id="Rectangle 104" o:spid="_x0000_s1026" style="position:absolute;margin-left:362.2pt;margin-top:-59.6pt;width:101.7pt;height:4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" stroked="f"/>
            </w:pict>
          </mc:Fallback>
        </mc:AlternateContent>
      </w:r>
    </w:p>
    <w:p w:rsidR="00B432F8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42E42" w:rsidRDefault="00E42E4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EE5417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</w:t>
      </w:r>
    </w:p>
    <w:p w:rsidR="00B432F8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ข้อบังคับ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  <w:r w:rsidR="00F42CA1">
        <w:rPr>
          <w:rFonts w:ascii="TH SarabunPSK" w:hAnsi="TH SarabunPSK" w:cs="TH SarabunPSK" w:hint="cs"/>
          <w:b/>
          <w:bCs/>
          <w:sz w:val="32"/>
          <w:szCs w:val="32"/>
          <w:cs/>
        </w:rPr>
        <w:t>ราชภัฏวไลยอลงกรณ์ ในพระบรมราชูปถัมภ์</w:t>
      </w:r>
      <w:r w:rsidR="00B432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จังหวัดปทุมธานี</w:t>
      </w:r>
    </w:p>
    <w:p w:rsidR="00B432F8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ว่าด้วย</w:t>
      </w:r>
      <w:r w:rsidR="00D93569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การศึกษาระดับ</w:t>
      </w:r>
      <w:r w:rsidR="00D93569">
        <w:rPr>
          <w:rFonts w:ascii="TH SarabunPSK" w:hAnsi="TH SarabunPSK" w:cs="TH SarabunPSK" w:hint="cs"/>
          <w:b/>
          <w:bCs/>
          <w:sz w:val="32"/>
          <w:szCs w:val="32"/>
          <w:cs/>
        </w:rPr>
        <w:t>อนุปริญญาและปริญญาตรี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EE541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25</w:t>
      </w:r>
      <w:r w:rsidR="00D93569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AC0B82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:rsidR="00D93569" w:rsidRDefault="00D9356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969C4D2" wp14:editId="19B0921F">
            <wp:extent cx="978010" cy="10689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ตราครุฑ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820" cy="108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F61" w:rsidRPr="00194DC2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290F61" w:rsidRPr="00F6716E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F671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ข้อบังคับมหาวิทยาลัยราชภัฏวไลยอลงกรณ์ ในพระบรมราชูปถัมภ์ จังหวัดปทุมธานี</w:t>
      </w:r>
    </w:p>
    <w:p w:rsidR="00290F61" w:rsidRPr="00F6716E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671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ว่าด้วยการจัดการศึกษาระดับอนุปริญญา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และ</w:t>
      </w:r>
      <w:r w:rsidRPr="00F671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ปริญญาตรี </w:t>
      </w:r>
    </w:p>
    <w:p w:rsidR="00290F61" w:rsidRPr="00F6716E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F671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</w:t>
      </w:r>
      <w:r w:rsidRPr="00F6716E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F671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ศ</w:t>
      </w:r>
      <w:r w:rsidRPr="00F6716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2557</w:t>
      </w:r>
    </w:p>
    <w:p w:rsidR="00290F61" w:rsidRPr="00F6716E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6716E">
        <w:rPr>
          <w:rFonts w:ascii="TH SarabunPSK" w:eastAsia="Times New Roman" w:hAnsi="TH SarabunPSK" w:cs="TH SarabunPSK"/>
          <w:b/>
          <w:bCs/>
          <w:sz w:val="32"/>
          <w:szCs w:val="32"/>
        </w:rPr>
        <w:t>.............................................</w:t>
      </w:r>
    </w:p>
    <w:p w:rsidR="00290F61" w:rsidRPr="00F6716E" w:rsidRDefault="00290F61" w:rsidP="00290F61">
      <w:pPr>
        <w:tabs>
          <w:tab w:val="left" w:pos="900"/>
        </w:tabs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716E">
        <w:rPr>
          <w:rFonts w:ascii="TH SarabunPSK" w:eastAsia="Times New Roman" w:hAnsi="TH SarabunPSK" w:cs="TH SarabunPSK"/>
          <w:sz w:val="32"/>
          <w:szCs w:val="32"/>
        </w:rPr>
        <w:tab/>
      </w:r>
      <w:r w:rsidRPr="005E12D9">
        <w:rPr>
          <w:rFonts w:ascii="TH SarabunPSK" w:eastAsia="Times New Roman" w:hAnsi="TH SarabunPSK" w:cs="TH SarabunPSK" w:hint="cs"/>
          <w:spacing w:val="-14"/>
          <w:sz w:val="32"/>
          <w:szCs w:val="32"/>
          <w:cs/>
        </w:rPr>
        <w:t>โดยที่เป็นการสมควรปรับปรุงข้อบังคับ</w:t>
      </w:r>
      <w:r w:rsidRPr="005E12D9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 ว่าด้วยการจัดการศึกษาระดับอนุปริญญา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ปริญญาตรี พ</w:t>
      </w:r>
      <w:r w:rsidRPr="00F6716E">
        <w:rPr>
          <w:rFonts w:ascii="TH SarabunPSK" w:eastAsia="Times New Roman" w:hAnsi="TH SarabunPSK" w:cs="TH SarabunPSK"/>
          <w:sz w:val="32"/>
          <w:szCs w:val="32"/>
        </w:rPr>
        <w:t>.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/>
          <w:sz w:val="32"/>
          <w:szCs w:val="32"/>
          <w:cs/>
        </w:rPr>
        <w:t>255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1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เพื่อให้</w:t>
      </w:r>
      <w:r w:rsidR="005E12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การจัดการศึกษาและการบริหารการศึกษาระดับอนุปริญญา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ปริญญาตรีเป็นไปอย่าง</w:t>
      </w:r>
      <w:r w:rsidR="005E12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มีประสิทธิภาพ อาศัยอำนาจ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ตามความในมาตรา </w:t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18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</w:rPr>
        <w:t>(</w:t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2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) 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แห่งพระราชบัญญัติมหาวิทยาลัยราชภัฏ 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        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พ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</w:rPr>
        <w:t>.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ศ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</w:rPr>
        <w:t>.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2547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และโดยมติสภามหาวิทยาลัย</w:t>
      </w:r>
      <w:r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ในการประชุมครั้งที่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12</w:t>
      </w:r>
      <w:r w:rsidRPr="000826AA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/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2557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เมื่อวันที่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6</w:t>
      </w:r>
      <w:r w:rsidRPr="000826AA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พฤศจิกายน 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       </w:t>
      </w:r>
      <w:r w:rsidRPr="000826AA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พ.ศ. 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2557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จึง</w:t>
      </w:r>
      <w:r w:rsidRPr="000826AA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ออก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ข้อบังคับไว้</w:t>
      </w:r>
      <w:r w:rsidRPr="000826AA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ดังต่อไปนี้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290F61" w:rsidRPr="00F6716E" w:rsidRDefault="00290F61" w:rsidP="00290F61">
      <w:pPr>
        <w:tabs>
          <w:tab w:val="left" w:pos="900"/>
          <w:tab w:val="left" w:pos="1560"/>
        </w:tabs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F6716E">
        <w:rPr>
          <w:rFonts w:ascii="TH SarabunPSK" w:eastAsia="Times New Roman" w:hAnsi="TH SarabunPSK" w:cs="TH SarabunPSK"/>
          <w:sz w:val="32"/>
          <w:szCs w:val="32"/>
        </w:rPr>
        <w:tab/>
      </w:r>
      <w:r w:rsidRPr="005E12D9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ข้อ 1</w:t>
      </w:r>
      <w:r w:rsidRPr="005E12D9">
        <w:rPr>
          <w:rFonts w:ascii="TH SarabunPSK" w:eastAsia="Times New Roman" w:hAnsi="TH SarabunPSK" w:cs="TH SarabunPSK"/>
          <w:spacing w:val="-14"/>
          <w:sz w:val="32"/>
          <w:szCs w:val="32"/>
        </w:rPr>
        <w:t xml:space="preserve"> </w:t>
      </w:r>
      <w:r w:rsidRPr="005E12D9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 xml:space="preserve">ข้อบังคับนี้เรียกว่า </w:t>
      </w:r>
      <w:r w:rsidRPr="005E12D9">
        <w:rPr>
          <w:rFonts w:ascii="TH SarabunPSK" w:eastAsia="Times New Roman" w:hAnsi="TH SarabunPSK" w:cs="TH SarabunPSK"/>
          <w:spacing w:val="-14"/>
          <w:sz w:val="32"/>
          <w:szCs w:val="32"/>
          <w:lang w:val="en-AU"/>
        </w:rPr>
        <w:t>“</w:t>
      </w:r>
      <w:r w:rsidRPr="005E12D9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ข้อบังคับมหาวิทยาลัยราชภัฏวไลยอลงกรณ์ ในพระบรมราชูปถัมภ์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 ว่าด้วยการจัดการศึกษาระดับอนุปริญญา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ปริญญาตรี พ</w:t>
      </w:r>
      <w:r w:rsidRPr="00F6716E">
        <w:rPr>
          <w:rFonts w:ascii="TH SarabunPSK" w:eastAsia="Times New Roman" w:hAnsi="TH SarabunPSK" w:cs="TH SarabunPSK"/>
          <w:sz w:val="32"/>
          <w:szCs w:val="32"/>
        </w:rPr>
        <w:t>.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/>
          <w:sz w:val="32"/>
          <w:szCs w:val="32"/>
          <w:cs/>
        </w:rPr>
        <w:t>255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7</w:t>
      </w:r>
      <w:r w:rsidRPr="00F6716E">
        <w:rPr>
          <w:rFonts w:ascii="TH SarabunPSK" w:eastAsia="Times New Roman" w:hAnsi="TH SarabunPSK" w:cs="TH SarabunPSK"/>
          <w:sz w:val="32"/>
          <w:szCs w:val="32"/>
          <w:lang w:val="en-AU"/>
        </w:rPr>
        <w:t>”</w:t>
      </w:r>
    </w:p>
    <w:p w:rsidR="00290F61" w:rsidRPr="005E12D9" w:rsidRDefault="00290F61" w:rsidP="00290F61">
      <w:pPr>
        <w:tabs>
          <w:tab w:val="left" w:pos="900"/>
          <w:tab w:val="left" w:pos="1560"/>
        </w:tabs>
        <w:spacing w:line="252" w:lineRule="auto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</w:rPr>
      </w:pPr>
      <w:r w:rsidRPr="005E12D9">
        <w:rPr>
          <w:rFonts w:ascii="TH SarabunPSK" w:eastAsia="Times New Roman" w:hAnsi="TH SarabunPSK" w:cs="TH SarabunPSK"/>
          <w:spacing w:val="-8"/>
          <w:sz w:val="32"/>
          <w:szCs w:val="32"/>
        </w:rPr>
        <w:tab/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ข้อ 2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 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ข้อบังคับนี้ให้ใช้บังคับ</w:t>
      </w:r>
      <w:r w:rsidRPr="005E12D9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กับนักศึกษาที่เข้าศึกษา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ตั้งแต่ภาคการศึกษาที่ 1/255</w:t>
      </w:r>
      <w:r w:rsidRPr="005E12D9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8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เป็นต้นไป</w:t>
      </w:r>
    </w:p>
    <w:p w:rsidR="00290F61" w:rsidRPr="00F6716E" w:rsidRDefault="00290F61" w:rsidP="00290F61">
      <w:pPr>
        <w:tabs>
          <w:tab w:val="left" w:pos="900"/>
          <w:tab w:val="left" w:pos="1560"/>
        </w:tabs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716E">
        <w:rPr>
          <w:rFonts w:ascii="TH SarabunPSK" w:eastAsia="Times New Roman" w:hAnsi="TH SarabunPSK" w:cs="TH SarabunPSK"/>
          <w:sz w:val="32"/>
          <w:szCs w:val="32"/>
        </w:rPr>
        <w:tab/>
      </w:r>
      <w:r w:rsidRPr="00A82970">
        <w:rPr>
          <w:rFonts w:ascii="TH SarabunPSK" w:eastAsia="Times New Roman" w:hAnsi="TH SarabunPSK" w:cs="TH SarabunPSK"/>
          <w:sz w:val="32"/>
          <w:szCs w:val="32"/>
          <w:cs/>
        </w:rPr>
        <w:t xml:space="preserve">ข้อ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3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ใน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ข้อบังคับ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นี้</w:t>
      </w:r>
    </w:p>
    <w:p w:rsidR="00290F61" w:rsidRPr="007F240A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  <w:cs/>
          <w:lang w:val="en-AU"/>
        </w:rPr>
      </w:pPr>
      <w:r w:rsidRPr="007F240A">
        <w:rPr>
          <w:rFonts w:ascii="TH SarabunPSK" w:eastAsia="Times New Roman" w:hAnsi="TH SarabunPSK" w:cs="TH SarabunPSK"/>
          <w:spacing w:val="-8"/>
          <w:sz w:val="32"/>
          <w:szCs w:val="32"/>
          <w:lang w:val="en-AU"/>
        </w:rPr>
        <w:t>“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สถาบันอุดมศึกษา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” 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หมายความว่า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 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สถาบันการศึกษาที่มีการจัดการเรียนการสอน</w:t>
      </w:r>
      <w:r w:rsidR="005E12D9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       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ในหลักสูตร</w:t>
      </w:r>
      <w:r w:rsidR="005E12D9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ไม่ต่ำกว่าระดับอนุปริญญาหรือเทียบเท่า</w:t>
      </w:r>
    </w:p>
    <w:p w:rsidR="00290F61" w:rsidRPr="005E12D9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5E12D9">
        <w:rPr>
          <w:rFonts w:ascii="TH SarabunPSK" w:eastAsia="Times New Roman" w:hAnsi="TH SarabunPSK" w:cs="TH SarabunPSK"/>
          <w:spacing w:val="-8"/>
          <w:sz w:val="32"/>
          <w:szCs w:val="32"/>
          <w:lang w:val="en-AU"/>
        </w:rPr>
        <w:t>“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มหาวิทยาลัย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” 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หมายความว่า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 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</w:t>
      </w:r>
    </w:p>
    <w:p w:rsidR="00290F61" w:rsidRPr="005E12D9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AU"/>
        </w:rPr>
      </w:pPr>
      <w:r w:rsidRPr="005E12D9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“สภามหาวิทยาลัย” หมายความว่า สภา</w:t>
      </w:r>
      <w:r w:rsidRPr="005E12D9">
        <w:rPr>
          <w:rFonts w:ascii="TH SarabunPSK" w:eastAsia="Times New Roman" w:hAnsi="TH SarabunPSK" w:cs="TH SarabunPSK"/>
          <w:sz w:val="32"/>
          <w:szCs w:val="32"/>
          <w:cs/>
        </w:rPr>
        <w:t xml:space="preserve">มหาวิทยาลัยราชภัฏวไลยอลงกรณ์ </w:t>
      </w:r>
      <w:r w:rsidR="005E12D9" w:rsidRPr="005E12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</w:t>
      </w:r>
      <w:r w:rsidRPr="005E12D9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290F61" w:rsidRPr="007F240A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  <w:lang w:val="en-AU"/>
        </w:rPr>
      </w:pPr>
      <w:r w:rsidRPr="004B1BB6">
        <w:rPr>
          <w:rFonts w:ascii="TH SarabunPSK" w:eastAsia="Times New Roman" w:hAnsi="TH SarabunPSK" w:cs="TH SarabunPSK" w:hint="cs"/>
          <w:spacing w:val="-12"/>
          <w:sz w:val="32"/>
          <w:szCs w:val="32"/>
          <w:cs/>
          <w:lang w:val="en-AU"/>
        </w:rPr>
        <w:t xml:space="preserve">“สภาวิชาการ” หมายความว่า สภาวิชาการ </w:t>
      </w:r>
      <w:r w:rsidRPr="004B1BB6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มหาวิทยาลัยราชภัฏวไลยอลงกรณ์</w:t>
      </w:r>
      <w:r w:rsidR="002C247A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                                                                                              </w:t>
      </w:r>
      <w:r w:rsidRPr="004B1BB6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 xml:space="preserve"> </w:t>
      </w:r>
      <w:r w:rsidR="005E12D9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</w:t>
      </w:r>
      <w:r w:rsidR="002C247A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</w:t>
      </w:r>
      <w:r w:rsidRPr="004B1BB6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ในพระบรมราชูปถัมภ์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จังหวัดปทุมธานี</w:t>
      </w:r>
    </w:p>
    <w:p w:rsidR="00290F61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716E">
        <w:rPr>
          <w:rFonts w:ascii="TH SarabunPSK" w:eastAsia="Times New Roman" w:hAnsi="TH SarabunPSK" w:cs="TH SarabunPSK"/>
          <w:spacing w:val="-12"/>
          <w:sz w:val="32"/>
          <w:szCs w:val="32"/>
          <w:lang w:val="en-AU"/>
        </w:rPr>
        <w:t>“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อธิการบดี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  <w:lang w:val="en-AU"/>
        </w:rPr>
        <w:t>”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</w:rPr>
        <w:t xml:space="preserve"> 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หมายความว่า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</w:rPr>
        <w:t xml:space="preserve"> 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อธิการบดีมหาวิทยาลัยราชภัฏวไลยอลงกรณ์</w:t>
      </w:r>
      <w:r w:rsidR="002C247A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                                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 xml:space="preserve"> </w:t>
      </w:r>
      <w:r w:rsidR="005E12D9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          </w:t>
      </w:r>
      <w:r w:rsidR="002C247A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ในพระบรมราชูปถัมภ์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</w:t>
      </w:r>
    </w:p>
    <w:p w:rsidR="00290F61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“คณะ” หมายความว่า คณะหรือหน่วยงานที่มีหลักสูตรระดับอนุปริญญาหรือปริญญาตรี</w:t>
      </w:r>
      <w:r w:rsidR="005E12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ที่นักศึกษาสังกัด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72948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มหาวิทยาลัยราชภัฏวไลยอลงกรณ์</w:t>
      </w:r>
      <w:r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ใน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พระบรมราชูปถัมภ์ </w:t>
      </w:r>
      <w:r w:rsidR="005E12D9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        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จังหวัดปทุมธานี</w:t>
      </w:r>
    </w:p>
    <w:p w:rsidR="00290F61" w:rsidRPr="0058233C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  <w:cs/>
        </w:rPr>
      </w:pPr>
      <w:r w:rsidRPr="00B72948">
        <w:rPr>
          <w:rFonts w:ascii="TH SarabunPSK" w:eastAsia="Times New Roman" w:hAnsi="TH SarabunPSK" w:cs="TH SarabunPSK" w:hint="cs"/>
          <w:spacing w:val="16"/>
          <w:sz w:val="32"/>
          <w:szCs w:val="32"/>
          <w:cs/>
        </w:rPr>
        <w:t xml:space="preserve">“คณบดี” </w:t>
      </w:r>
      <w:r w:rsidRPr="00B72948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หมายความว่า</w:t>
      </w:r>
      <w:r w:rsidRPr="00B72948">
        <w:rPr>
          <w:rFonts w:ascii="TH SarabunPSK" w:eastAsia="Times New Roman" w:hAnsi="TH SarabunPSK" w:cs="TH SarabunPSK"/>
          <w:spacing w:val="16"/>
          <w:sz w:val="32"/>
          <w:szCs w:val="32"/>
        </w:rPr>
        <w:t xml:space="preserve">  </w:t>
      </w:r>
      <w:r w:rsidRPr="00B72948">
        <w:rPr>
          <w:rFonts w:ascii="TH SarabunPSK" w:eastAsia="Times New Roman" w:hAnsi="TH SarabunPSK" w:cs="TH SarabunPSK" w:hint="cs"/>
          <w:spacing w:val="16"/>
          <w:sz w:val="32"/>
          <w:szCs w:val="32"/>
          <w:cs/>
        </w:rPr>
        <w:t>คณ</w:t>
      </w:r>
      <w:r w:rsidRPr="00B72948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บดี</w:t>
      </w:r>
      <w:r w:rsidRPr="00B72948">
        <w:rPr>
          <w:rFonts w:ascii="TH SarabunPSK" w:eastAsia="Times New Roman" w:hAnsi="TH SarabunPSK" w:cs="TH SarabunPSK" w:hint="cs"/>
          <w:spacing w:val="16"/>
          <w:sz w:val="32"/>
          <w:szCs w:val="32"/>
          <w:cs/>
        </w:rPr>
        <w:t>ของคณะ</w:t>
      </w:r>
      <w:r>
        <w:rPr>
          <w:rFonts w:ascii="TH SarabunPSK" w:eastAsia="Times New Roman" w:hAnsi="TH SarabunPSK" w:cs="TH SarabunPSK" w:hint="cs"/>
          <w:spacing w:val="16"/>
          <w:sz w:val="32"/>
          <w:szCs w:val="32"/>
          <w:cs/>
        </w:rPr>
        <w:t xml:space="preserve"> </w:t>
      </w:r>
    </w:p>
    <w:p w:rsidR="00290F61" w:rsidRPr="0058233C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</w:rPr>
      </w:pPr>
      <w:r w:rsidRPr="00A92AE6">
        <w:rPr>
          <w:rFonts w:ascii="TH SarabunPSK" w:eastAsia="Times New Roman" w:hAnsi="TH SarabunPSK" w:cs="TH SarabunPSK" w:hint="cs"/>
          <w:spacing w:val="-8"/>
          <w:sz w:val="32"/>
          <w:szCs w:val="32"/>
          <w:cs/>
          <w:lang w:val="en-AU"/>
        </w:rPr>
        <w:lastRenderedPageBreak/>
        <w:t>“คณะกรรมการวิชาการ” หมายความว่า คณะกรรมการวิชาการมหาวิทยาลัย</w:t>
      </w:r>
      <w:r w:rsidRPr="00A92AE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ราชภัฏ</w:t>
      </w:r>
      <w:r w:rsidR="005E12D9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 </w:t>
      </w:r>
      <w:r w:rsidRPr="00A92AE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วไลยอลงกรณ์ ในพระบรมราชูปถัมภ์ จังหวัดปทุมธานี</w:t>
      </w:r>
    </w:p>
    <w:p w:rsidR="00290F61" w:rsidRPr="005E12D9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12"/>
          <w:sz w:val="32"/>
          <w:szCs w:val="32"/>
          <w:lang w:val="en-AU"/>
        </w:rPr>
      </w:pPr>
      <w:r w:rsidRPr="005E12D9">
        <w:rPr>
          <w:rFonts w:ascii="TH SarabunPSK" w:eastAsia="Times New Roman" w:hAnsi="TH SarabunPSK" w:cs="TH SarabunPSK" w:hint="cs"/>
          <w:spacing w:val="-12"/>
          <w:sz w:val="32"/>
          <w:szCs w:val="32"/>
          <w:cs/>
          <w:lang w:val="en-AU"/>
        </w:rPr>
        <w:t>“คณะกรรมการวิชาการคณะ” หมายความว่า คณะกรรมการวิชาการคณะที่นักศึกษาสังกัด</w:t>
      </w:r>
    </w:p>
    <w:p w:rsidR="00290F61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  <w:lang w:val="en-AU"/>
        </w:rPr>
      </w:pP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en-AU"/>
        </w:rPr>
        <w:t>“คณะกรรมการประจำหลักสูตร” หมายความว่า คณะกรรมการบริหารและพัฒนาหลักสูตร</w:t>
      </w:r>
      <w:r w:rsidR="005E12D9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en-AU"/>
        </w:rPr>
        <w:t xml:space="preserve"> </w:t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en-AU"/>
        </w:rPr>
        <w:t>ที่มหาวิทยาลัยแต่งตั้งให้รับผิดชอบในการบริหารหลักสูตร การจัดการเรียนการสอนและพัฒนาหลักสูตร</w:t>
      </w:r>
    </w:p>
    <w:p w:rsidR="00290F61" w:rsidRPr="00502181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502181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“นายทะเบียน” หมายความว่า ผู้ซึ่งได้รับแต่งตั้งจากมหาวิทยาลัย</w:t>
      </w:r>
      <w:r w:rsidRPr="00502181">
        <w:rPr>
          <w:rFonts w:ascii="TH SarabunPSK" w:eastAsia="Times New Roman" w:hAnsi="TH SarabunPSK" w:cs="TH SarabunPSK"/>
          <w:sz w:val="32"/>
          <w:szCs w:val="32"/>
          <w:cs/>
        </w:rPr>
        <w:t>ราชภัฏ</w:t>
      </w:r>
      <w:r w:rsidR="005E12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</w:t>
      </w:r>
      <w:r w:rsidRPr="00502181">
        <w:rPr>
          <w:rFonts w:ascii="TH SarabunPSK" w:eastAsia="Times New Roman" w:hAnsi="TH SarabunPSK" w:cs="TH SarabunPSK"/>
          <w:sz w:val="32"/>
          <w:szCs w:val="32"/>
          <w:cs/>
        </w:rPr>
        <w:t>วไลยอลงกรณ์</w:t>
      </w:r>
      <w:r w:rsidR="005E12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502181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  <w:r w:rsidRPr="0050218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ให้มีหน้าที่รับผิดชอบ</w:t>
      </w:r>
      <w:r w:rsidRPr="00502181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เกี่ยวกับงานทะเบียนของนักศึกษา</w:t>
      </w:r>
    </w:p>
    <w:p w:rsidR="00290F61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AU"/>
        </w:rPr>
      </w:pPr>
      <w:r w:rsidRPr="004B1BB6">
        <w:rPr>
          <w:rFonts w:ascii="TH SarabunPSK" w:eastAsia="Times New Roman" w:hAnsi="TH SarabunPSK" w:cs="TH SarabunPSK" w:hint="cs"/>
          <w:spacing w:val="-8"/>
          <w:sz w:val="32"/>
          <w:szCs w:val="32"/>
          <w:cs/>
          <w:lang w:val="en-AU"/>
        </w:rPr>
        <w:t>“อาจารย์ที่ปรึกษา” หมายความว่า อาจารย์ที่มหาวิทยาลัยแต่งตั้งให้เป็นที่ปรึกษาของนักศึกษา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แต่ละหมู่เรียน</w:t>
      </w:r>
    </w:p>
    <w:p w:rsidR="00290F61" w:rsidRPr="00134B9C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  <w:lang w:val="en-AU"/>
        </w:rPr>
      </w:pPr>
      <w:r w:rsidRPr="00134B9C">
        <w:rPr>
          <w:rFonts w:ascii="TH SarabunPSK" w:eastAsia="Times New Roman" w:hAnsi="TH SarabunPSK" w:cs="TH SarabunPSK" w:hint="cs"/>
          <w:spacing w:val="-10"/>
          <w:sz w:val="32"/>
          <w:szCs w:val="32"/>
          <w:cs/>
          <w:lang w:val="en-AU"/>
        </w:rPr>
        <w:t>“อาจารย์ประจำ” หมายความว่า อาจารย์ที่สังกัดในมหาวิทยาลัย</w:t>
      </w:r>
      <w:r w:rsidRPr="00134B9C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ราชภัฏวไลยอลงกรณ์ </w:t>
      </w:r>
      <w:r>
        <w:rPr>
          <w:rFonts w:ascii="TH SarabunPSK" w:eastAsia="Times New Roman" w:hAnsi="TH SarabunPSK" w:cs="TH SarabunPSK"/>
          <w:spacing w:val="-10"/>
          <w:sz w:val="32"/>
          <w:szCs w:val="32"/>
          <w:cs/>
        </w:rPr>
        <w:br/>
      </w:r>
      <w:r w:rsidRPr="00134B9C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ในพระบรมราชูปถัมภ์ จังหวัดปทุมธานี</w:t>
      </w:r>
    </w:p>
    <w:p w:rsidR="00290F61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AU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“นักศึกษา” หมายความว่า นักศึกษาที่ศึกษาในหลักสูตร</w:t>
      </w:r>
      <w:r w:rsidRPr="00C3615B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>ระดับอนุปริญญาและปริญญาตรีของมหาวิทยาลัย</w:t>
      </w:r>
      <w:r w:rsidRPr="00C3615B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ราชภัฏวไลยอลงกรณ์ ในพระบรมราชูปถัมภ์</w:t>
      </w:r>
      <w:r w:rsidRPr="00C3615B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</w:t>
      </w:r>
      <w:r w:rsidRPr="00C3615B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 xml:space="preserve"> </w:t>
      </w:r>
    </w:p>
    <w:p w:rsidR="00290F61" w:rsidRPr="007E5C77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7E5C77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“นักศึกษาสะสมหน่วยกิต” หมายความว่า นักศึกษาที่ลงทะเบียนเรียนและศึกษาเป็นรายวิชาเพื่อสะสมหน่วยกิต ในหลักสูตรระดับอนุปริญญาและปริญญาตรีของมหาวิทยาลัย</w:t>
      </w:r>
      <w:r w:rsidR="005E12D9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 xml:space="preserve">       </w:t>
      </w:r>
      <w:r w:rsidRPr="007E5C77">
        <w:rPr>
          <w:rFonts w:ascii="TH SarabunPSK" w:eastAsia="Times New Roman" w:hAnsi="TH SarabunPSK" w:cs="TH SarabunPSK"/>
          <w:sz w:val="32"/>
          <w:szCs w:val="32"/>
          <w:cs/>
        </w:rPr>
        <w:t>ราชภัฏวไลยอลงกรณ์</w:t>
      </w:r>
      <w:r w:rsidR="005E12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7E5C77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290F61" w:rsidRPr="00800EBD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</w:rPr>
      </w:pPr>
      <w:r w:rsidRPr="00800EBD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“</w:t>
      </w:r>
      <w:r w:rsidRPr="00800EBD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ภาคการศึกษาปกติ” หมายความว่า ภาคการศึกษาที่ </w:t>
      </w:r>
      <w:r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1</w:t>
      </w:r>
      <w:r w:rsidRPr="00800EBD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 และภาคการศึกษาที่ </w:t>
      </w:r>
      <w:r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2</w:t>
      </w:r>
      <w:r w:rsidRPr="00800EBD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ที่</w:t>
      </w:r>
      <w:r w:rsidRPr="00800EBD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มี</w:t>
      </w:r>
      <w:r w:rsidR="005E12D9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       </w:t>
      </w:r>
      <w:r w:rsidRPr="00800EBD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การจัดการศึกษาไม่น้อยกว่า </w:t>
      </w:r>
      <w:r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15</w:t>
      </w:r>
      <w:r w:rsidRPr="00800EBD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 สัปดาห์</w:t>
      </w:r>
    </w:p>
    <w:p w:rsidR="00290F61" w:rsidRPr="007E4CC7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6"/>
          <w:szCs w:val="36"/>
          <w:cs/>
          <w:lang w:val="en-AU"/>
        </w:rPr>
      </w:pPr>
      <w:r w:rsidRPr="007E4CC7">
        <w:rPr>
          <w:rFonts w:ascii="TH SarabunPSK" w:eastAsia="Times New Roman" w:hAnsi="TH SarabunPSK" w:cs="TH SarabunPSK"/>
          <w:spacing w:val="-6"/>
          <w:sz w:val="24"/>
          <w:szCs w:val="32"/>
          <w:cs/>
        </w:rPr>
        <w:t>“ภาคฤดูร้อน” หมายความว่า ภาคการศึกษาหลังภาคการศึกษา</w:t>
      </w:r>
      <w:r>
        <w:rPr>
          <w:rFonts w:ascii="TH SarabunPSK" w:eastAsia="Times New Roman" w:hAnsi="TH SarabunPSK" w:cs="TH SarabunPSK" w:hint="cs"/>
          <w:spacing w:val="-6"/>
          <w:sz w:val="24"/>
          <w:szCs w:val="32"/>
          <w:cs/>
        </w:rPr>
        <w:t>ที่</w:t>
      </w:r>
      <w:r w:rsidRPr="007E4CC7">
        <w:rPr>
          <w:rFonts w:ascii="TH SarabunPSK" w:eastAsia="Times New Roman" w:hAnsi="TH SarabunPSK" w:cs="TH SarabunPSK"/>
          <w:spacing w:val="-6"/>
          <w:sz w:val="24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pacing w:val="-6"/>
          <w:sz w:val="24"/>
          <w:szCs w:val="32"/>
          <w:cs/>
        </w:rPr>
        <w:t>2</w:t>
      </w:r>
      <w:r>
        <w:rPr>
          <w:rFonts w:ascii="TH SarabunPSK" w:eastAsia="Times New Roman" w:hAnsi="TH SarabunPSK" w:cs="TH SarabunPSK" w:hint="cs"/>
          <w:spacing w:val="-6"/>
          <w:sz w:val="24"/>
          <w:szCs w:val="32"/>
          <w:cs/>
        </w:rPr>
        <w:t xml:space="preserve"> ของปีการศึกษาปัจจุบัน</w:t>
      </w:r>
      <w:r w:rsidRPr="007E4CC7">
        <w:rPr>
          <w:rFonts w:ascii="TH SarabunPSK" w:eastAsia="Times New Roman" w:hAnsi="TH SarabunPSK" w:cs="TH SarabunPSK"/>
          <w:spacing w:val="-6"/>
          <w:sz w:val="24"/>
          <w:szCs w:val="32"/>
          <w:cs/>
        </w:rPr>
        <w:t xml:space="preserve"> และก่อนภาคการศึกษาที่ </w:t>
      </w:r>
      <w:r>
        <w:rPr>
          <w:rFonts w:ascii="TH SarabunPSK" w:eastAsia="Times New Roman" w:hAnsi="TH SarabunPSK" w:cs="TH SarabunPSK"/>
          <w:spacing w:val="-6"/>
          <w:sz w:val="24"/>
          <w:szCs w:val="32"/>
          <w:cs/>
        </w:rPr>
        <w:t>1</w:t>
      </w:r>
      <w:r>
        <w:rPr>
          <w:rFonts w:ascii="TH SarabunPSK" w:eastAsia="Times New Roman" w:hAnsi="TH SarabunPSK" w:cs="TH SarabunPSK" w:hint="cs"/>
          <w:spacing w:val="-4"/>
          <w:sz w:val="36"/>
          <w:szCs w:val="36"/>
          <w:cs/>
          <w:lang w:val="en-AU"/>
        </w:rPr>
        <w:t xml:space="preserve"> </w:t>
      </w:r>
      <w:r w:rsidRPr="00AE369F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en-AU"/>
        </w:rPr>
        <w:t>ของปีการศึกษาถัดไป</w:t>
      </w:r>
    </w:p>
    <w:p w:rsidR="00290F61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716E">
        <w:rPr>
          <w:rFonts w:ascii="TH SarabunPSK" w:eastAsia="Times New Roman" w:hAnsi="TH SarabunPSK" w:cs="TH SarabunPSK"/>
          <w:sz w:val="32"/>
          <w:szCs w:val="32"/>
          <w:lang w:val="en-AU"/>
        </w:rPr>
        <w:t>“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รายวิชา</w:t>
      </w:r>
      <w:r w:rsidRPr="00F6716E">
        <w:rPr>
          <w:rFonts w:ascii="TH SarabunPSK" w:eastAsia="Times New Roman" w:hAnsi="TH SarabunPSK" w:cs="TH SarabunPSK"/>
          <w:sz w:val="32"/>
          <w:szCs w:val="32"/>
          <w:lang w:val="en-AU"/>
        </w:rPr>
        <w:t>”</w:t>
      </w: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หมายความว่า</w:t>
      </w: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วิชาต่าง ๆ ที่เปิดสอนในระดับอนุปริญญา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ปริญญาตรี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โดย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เป็นไปตามหลักสูตรของคณะนั้น</w:t>
      </w:r>
    </w:p>
    <w:p w:rsidR="00290F61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  <w:lang w:val="en-AU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“หน่วยกิต” หมายความว่า มาตราที่ใช้แสดงปริมาณการศึกษาที่นักศึกษาได้รับ</w:t>
      </w:r>
      <w:r w:rsidR="0074064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แต่ละรายวิชา</w:t>
      </w:r>
    </w:p>
    <w:p w:rsidR="00290F61" w:rsidRPr="004943B4" w:rsidRDefault="00290F61" w:rsidP="00290F61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“การเทียบโอนผลเรียน” หมายความว่า การนำหน่วยกิตและค่าระดับคะแนนของรายวิชาที่เคยศึกษาในหลักสูตรมหาวิทยาลัยมาใช้โดยไม่ต้องศึกษารายวิชานั้นอีก</w:t>
      </w:r>
    </w:p>
    <w:p w:rsidR="00290F61" w:rsidRPr="004943B4" w:rsidRDefault="00290F61" w:rsidP="00290F61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“การยกเว้นการเรียนรายวิชา” หมายความว่า การนำหน่วยกิตของรายวิชา</w:t>
      </w:r>
      <w:r w:rsidR="005E12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ในหลักสูตรมหาวิทยาลัยและให้หมายความรวมถึงการนำเนื้อหาวิชาของรายวิชา กลุ่มวิชา</w:t>
      </w:r>
      <w:r w:rsidR="005E12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จากหลักสูตรสถาบันอุดมศึกษาอื่นที่ได้ศึกษาแล้ว และการเทียบโอนความรู้และการให้หน่วยกิต</w:t>
      </w:r>
      <w:r w:rsidR="005E12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จากการศึกษานอกระบบ การศึกษาตามอัธยาศัย</w:t>
      </w:r>
      <w:r w:rsidR="005E12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การฝึกอาชีพหรือจากประสบการณ์การทำงานมาใช้ 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โดยไม่ต้องศึกษารายวิชาหรือชุดวิชาใดวิชาหนึ่งในหลักสูตรของมหาวิทยาลัย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และมหาวิทยาลัยจะไม่นำมาคำนวณค่าระดับคะแนนเฉลี่ยสะสม</w:t>
      </w:r>
    </w:p>
    <w:p w:rsidR="00290F61" w:rsidRPr="00F6716E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  <w:cs/>
          <w:lang w:val="en-AU"/>
        </w:rPr>
      </w:pP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“แฟ้มสะสมงาน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(P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</w:rPr>
        <w:t>ortfolio)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”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หมายความว่า เอกสารหลักฐานที่แสดงว่ามีความรู้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ตามรายวิชาหรือกลุ่มวิชาที่ขอยกเว้นการเรียนรายวิชา</w:t>
      </w:r>
    </w:p>
    <w:p w:rsidR="00290F61" w:rsidRDefault="00290F61" w:rsidP="00290F61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 4 บรรดากฎ ระเบียบ ข้อบังคับ ประกาศ คำสั่ง หรือมติอื่นในส่วนที่กำหนดไว้แล้ว</w:t>
      </w:r>
      <w:r w:rsidR="003C63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ในข้อบังคับนี้ หรือซึ่งขัดแย้งกับข้อบังคับนี้ ให้ใช้ข้อบังคับนี้แทน</w:t>
      </w:r>
    </w:p>
    <w:p w:rsidR="00290F61" w:rsidRDefault="00290F61" w:rsidP="00290F61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 5 ให้อธิการบดีรักษาการให้เป็นไปตามข้อบังคับนี้ และให้มีอำนาจออกระเบียบ ประกาศ หรือคำสั่งเพื่อปฏิบัติตามข้อบังคับนี้</w:t>
      </w:r>
    </w:p>
    <w:p w:rsidR="00290F61" w:rsidRDefault="00290F61" w:rsidP="00290F61">
      <w:pPr>
        <w:spacing w:line="264" w:lineRule="auto"/>
        <w:ind w:right="26"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ในกรณีที่มีปัญหาเกี่ยวกับการปฏิบัติตามข้อบังคับนี้ ให้อธิการบดีเป็นผู้มีอำนาจตีความและวินิจฉัยชี้ขาด</w:t>
      </w:r>
    </w:p>
    <w:p w:rsidR="00290F61" w:rsidRDefault="00290F61" w:rsidP="00290F61">
      <w:pPr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90F61" w:rsidRPr="00A639B6" w:rsidRDefault="00290F61" w:rsidP="00290F61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639B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หมวด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</w:p>
    <w:p w:rsidR="00290F61" w:rsidRDefault="00290F61" w:rsidP="00290F61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ระบบการบริหารงานวิชาการ</w:t>
      </w:r>
    </w:p>
    <w:p w:rsidR="00290F61" w:rsidRDefault="00290F61" w:rsidP="00290F61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ข้อ 6 มหาวิทยาลัยจัดการบริหารงานวิชาการ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โดยให้มีหน่วยงาน บุคคล และคณะบุคคล ดำเนินงาน ดังต่อไปนี้</w:t>
      </w:r>
    </w:p>
    <w:p w:rsidR="00290F61" w:rsidRPr="003C634F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6.1 สภาวิชาการ</w:t>
      </w:r>
    </w:p>
    <w:p w:rsidR="00290F61" w:rsidRPr="003C634F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6.2 คณะกรรมการวิชาการ</w:t>
      </w:r>
    </w:p>
    <w:p w:rsidR="00290F61" w:rsidRPr="003C634F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6.3 คณะกรรมการวิชาการคณะ</w:t>
      </w:r>
    </w:p>
    <w:p w:rsidR="00290F61" w:rsidRPr="003C634F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6.4 คณะกรรมการประจำหลักสูตร</w:t>
      </w:r>
    </w:p>
    <w:p w:rsidR="00290F61" w:rsidRPr="003C634F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6.5 อาจารย์ที่ปรึกษา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7 การแต่งตั้งสภาวิชาการ ให้เป็นไปตามบทบัญญัติในมาตรา 19 แห่งพระราชบัญญัติมหาวิทยาลัยราชภัฏ พ.ศ. 2547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8 อำนาจหน้าที่ของสภาวิชาการ ให้เป็นไปตามบทบัญญัติในมาตรา 19 แห่งพระราชบัญญัติมหาวิทยาลัยราชภัฏ พ.ศ. 2547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9 ให้อธิการบดีแต่งตั้งคณะกรรมการวิชาการ ประกอบด้วย</w:t>
      </w:r>
    </w:p>
    <w:p w:rsidR="00290F61" w:rsidRPr="003C634F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9.1 อธิการบดี หรือรองอธิการบดีที่ได้รับมอบหมาย เป็นประธาน</w:t>
      </w:r>
    </w:p>
    <w:p w:rsidR="00290F61" w:rsidRPr="003C634F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9.2 คณบดีทุกคณะและหัวหน้าหน่วยงานที่รับผิดชอบหมวดวิชาศึกษาทั่วไป </w:t>
      </w:r>
      <w:r w:rsidR="003C63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กรรมการ</w:t>
      </w:r>
    </w:p>
    <w:p w:rsidR="003C634F" w:rsidRPr="003C634F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9.3</w:t>
      </w:r>
      <w:r w:rsidRPr="003C634F">
        <w:rPr>
          <w:rFonts w:ascii="TH SarabunPSK" w:hAnsi="TH SarabunPSK" w:cs="TH SarabunPSK"/>
          <w:color w:val="538135" w:themeColor="accent6" w:themeShade="BF"/>
          <w:sz w:val="32"/>
          <w:szCs w:val="32"/>
        </w:rPr>
        <w:t xml:space="preserve"> </w:t>
      </w:r>
      <w:r w:rsidRPr="00C41361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นายทะเบียน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เป็นกรรมการ</w:t>
      </w:r>
    </w:p>
    <w:p w:rsidR="00290F61" w:rsidRPr="003C634F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9.4 ผู้อำนวยการสำนักส่งเสริมวิชาการและงานทะเบียน เป็นกรรมการและเลขานุการ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9.5 รองผู้อำนวยการสำนักส่งเสริมวิชาการและงานทะเบียน จำนวน 1 คน </w:t>
      </w:r>
      <w:r w:rsidR="003C63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เป็นกรรมการและผู้ช่วยเลขานุการ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10 ให้คณะกรรมการวิชาการมีหน้าที่ ดังต่อไปนี้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10.1 พิจารณากลั่นกรองร่างประกาศ ระเบียบ หรือข้อบังคับที่เกี่ยวกับการ</w:t>
      </w:r>
      <w:r w:rsidR="003C63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จัดการศึกษาก่อนนำเสนอสภาวิชาการ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10.2 พิจารณากลั่นกรองบุคคลเพื่อแต่งตั้งเป็นอาจารย์พิเศษ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อาจารย์ผู้ทรงคุณวุฒิและอาจารย์ผู้ประสานงานรายวิชา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10.3 กำกับดูแลการจัดการเรียนการสอนให้เป็นไปตามระเบียบ ข้อบังคับ ประกาศ และนโยบายของมหาวิทยาลัย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10.4 พิจารณากลั่นกรองแผนการรับนักศึกษา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64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10.5 พิจารณากลั่นกรองผู้สำเร็จการศึกษา</w:t>
      </w:r>
      <w:r w:rsidRPr="003C634F">
        <w:rPr>
          <w:rFonts w:ascii="TH SarabunPSK" w:hAnsi="TH SarabunPSK" w:cs="TH SarabunPSK"/>
          <w:sz w:val="32"/>
          <w:szCs w:val="32"/>
          <w:cs/>
        </w:rPr>
        <w:t>และเสนอชื่อผู้ที่มีคุณสมบัติจะสำเร็จการศึกษาระดับอนุปริญญาหรือปริญญาตรีต่อสภาวิชาการ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64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10.6  พิจารณาแผนพัฒนาหลักสูตรและกลั่นกรองโครงการพัฒนาหลักสูตร</w:t>
      </w:r>
    </w:p>
    <w:p w:rsid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10.7 ปฏิบัติหน้าที่อื่น ๆ ตามที่อธิการบดีมอบหมาย</w:t>
      </w:r>
    </w:p>
    <w:p w:rsidR="00290F61" w:rsidRPr="003C634F" w:rsidRDefault="003C634F" w:rsidP="003C634F">
      <w:pPr>
        <w:tabs>
          <w:tab w:val="left" w:pos="900"/>
        </w:tabs>
        <w:spacing w:line="264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290F61"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11 ให้คณะเป็นหน่วยงานผลิตบัณฑิตตามนโยบายของมหาวิทยาลัย ซึ่งบริหาร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="00290F61"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งานวิชาการโดยคณบดีและคณะกรรมการวิชาการคณะ ซึ่งคณะกรรมการวิชาการคณะประกอบด้วย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11.1 คณบดี เป็นประธาน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11.2 ประธานคณะกรรมการประจำหลักสูตรทุกหลักสูตร เป็นกรรมการ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11.3 รองคณบดีที่ดูแลงานวิชาการ เป็นกรรมการและเลขานุการ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11.4 หัวหน้าสำนักงานคณบดี เป็นผู้ช่วยเลขานุการ</w:t>
      </w:r>
    </w:p>
    <w:p w:rsidR="00290F61" w:rsidRPr="003C634F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12 ให้คณะกรรมการวิชาการคณะมีหน้าที่ ดังต่อไปนี้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12.1 พิจารณากลั่นกรองหลักสูตรการเรียนการสอนและการวัดผลประเมินผลการศึกษา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12.2 พิจารณากลั่นกรองโครงการพัฒนาสาขาวิชา เอกสาร ตำรา และสื่อประกอบ     การเรียนการสอน 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12.3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พิจารณาและกลั่นกรองรายละเอียดของรายวิชา (มคอ. 3) รายละเอียดของประสบการณ์ภาคสนาม (มคอ. 4) รายงานผลการดำเนินการของรายวิชา (มคอ. 5) รายงานผลการดำเนินการของประสบการณ์ภาคสนาม (มคอ. 6) ทุกรายวิชา และ</w:t>
      </w:r>
      <w:hyperlink r:id="rId23" w:tgtFrame="_blank" w:history="1">
        <w:r w:rsidRPr="003C634F">
          <w:rPr>
            <w:rStyle w:val="aff3"/>
            <w:rFonts w:ascii="TH SarabunPSK" w:hAnsi="TH SarabunPSK" w:cs="TH SarabunPSK"/>
            <w:color w:val="000000" w:themeColor="text1"/>
            <w:spacing w:val="-8"/>
            <w:sz w:val="32"/>
            <w:szCs w:val="32"/>
            <w:cs/>
          </w:rPr>
          <w:t>รายงานผลการดำเนินการของหลักสูตร</w:t>
        </w:r>
        <w:r w:rsidRPr="003C634F">
          <w:rPr>
            <w:rStyle w:val="aff3"/>
            <w:rFonts w:ascii="TH SarabunPSK" w:hAnsi="TH SarabunPSK" w:cs="TH SarabunPSK"/>
            <w:color w:val="000000" w:themeColor="text1"/>
            <w:spacing w:val="-8"/>
            <w:sz w:val="32"/>
            <w:szCs w:val="32"/>
          </w:rPr>
          <w:t xml:space="preserve"> </w:t>
        </w:r>
      </w:hyperlink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(มคอ. 7) </w:t>
      </w:r>
      <w:r w:rsidR="003C634F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ทุกสาขาวิชา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12.4 พิจารณากลั่นกรองอัตรากำลังผู้สอน</w:t>
      </w:r>
    </w:p>
    <w:p w:rsidR="00290F61" w:rsidRPr="003C634F" w:rsidRDefault="00290F61" w:rsidP="00C41361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12.5 พิจารณากลั่นกรองการขอแต่งตั้งอาจารย์พิเศษ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อาจารย์ผู้ทรงคุณวุฒิ และอาจารย์ผู้ประสานงานรายวิชา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12.6 พิจารณากลั่นกรองการเสนอแต่งตั้งอาจารย์ที่ปรึกษา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lastRenderedPageBreak/>
        <w:t>12.7 พิจารณากลั่นกรองการเสนอแผนการดำเนินการพัฒนานักศึกษาทุกชั้นปีตามวัตถุประสงค์ของหลักสูตร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12.8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พิจารณากลั่นกรองการประเมินผลการผลิตบัณฑิตประจำปีตามนโยบายของมหาวิทยาลัย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12.9 พิจารณากลั่นกรองการดำเนินการประกันคุณภาพการศึกษา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12.10 ปฏิบัติหน้าที่ตามที่คณบดีมอบหมาย</w:t>
      </w:r>
    </w:p>
    <w:p w:rsidR="00290F61" w:rsidRPr="003C634F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13  ให้มหาวิทยาลัยแต่งตั้งคณะกรรมการประจำหลักสูตรตามเกณฑ์มาตรฐานหลักสูตร จากอาจารย์ประจำที่มีคุณวุฒิตรงหรือสัมพันธ์กับสาขาวิชานั้น ๆ</w:t>
      </w:r>
    </w:p>
    <w:p w:rsidR="00290F61" w:rsidRPr="003C634F" w:rsidRDefault="00290F61" w:rsidP="003C634F">
      <w:pPr>
        <w:spacing w:line="252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ข้อ 14  คณะกรรมการประจำหลักสูตรมีหน้าที่ ดังต่อไปนี้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290F61" w:rsidRPr="003C634F" w:rsidRDefault="00290F61" w:rsidP="003C634F">
      <w:pPr>
        <w:spacing w:line="252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14.1  พัฒนาหรือปรับปรุงหลักสูตรให้ตรงตามเกณฑ์มาตรฐานหลักสูตรระดับอุดมศึกษาหรือประกาศอื่นใดของกระทรวงศึกษาธิการหรือสภาวิชาชีพ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14.2  จัดทำโครงการพัฒนาสาขาวิชา เอกสาร ตำรา สื่อ ประกอบการเรียน</w:t>
      </w:r>
      <w:r w:rsidR="00891D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การสอน และ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จัดทำแนวการสอน รายละเอียดของรายวิชา (มคอ. 3) รายละเอียดของประสบการณ์ภาคสนาม (มคอ. 4) ทุกรายวิชา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14.3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พิจารณาและกลั่นกรองรายงานผลการดำเนินการของรายวิชา (มคอ. 5) รายงานผล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การดำเนินการของประสบการณ์ภาคสนาม (มคอ. 6) ทุกรายวิชา และ</w:t>
      </w:r>
      <w:hyperlink r:id="rId24" w:tgtFrame="_blank" w:history="1">
        <w:r w:rsidRPr="003C634F">
          <w:rPr>
            <w:rStyle w:val="aff3"/>
            <w:rFonts w:ascii="TH SarabunPSK" w:hAnsi="TH SarabunPSK" w:cs="TH SarabunPSK"/>
            <w:color w:val="000000" w:themeColor="text1"/>
            <w:spacing w:val="-10"/>
            <w:sz w:val="32"/>
            <w:szCs w:val="32"/>
            <w:cs/>
          </w:rPr>
          <w:t>รายงานผลการดำเนินการของหลักสูตร</w:t>
        </w:r>
        <w:r w:rsidRPr="003C634F">
          <w:rPr>
            <w:rStyle w:val="aff3"/>
            <w:rFonts w:ascii="TH SarabunPSK" w:hAnsi="TH SarabunPSK" w:cs="TH SarabunPSK"/>
            <w:color w:val="000000" w:themeColor="text1"/>
            <w:spacing w:val="-10"/>
            <w:sz w:val="32"/>
            <w:szCs w:val="32"/>
          </w:rPr>
          <w:t xml:space="preserve"> </w:t>
        </w:r>
      </w:hyperlink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(มคอ. 7)</w:t>
      </w:r>
      <w:r w:rsidR="00891D08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ทุกสาขาวิชา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14.4  จัดทำอัตรากำลังผู้สอนเสนอต่อคณบดีและมหาวิทยาลัย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14.5  เสนอขอแต่งตั้งอาจารย์พิเศษ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อาจารย์ผู้ทรงคุณวุฒิและอาจารย์ผู้ประสานงานรายวิชา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14.6  เสนอแต่งตั้งอาจารย์ที่ปรึกษาต่อคณบดีและมหาวิทยาลัย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14.7  เสนอแผนการดำเนินการพัฒนานักศึกษาทุกชั้นปีตามวัตถุประสงค์ของหลักสูตร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14.8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ดำเนินการประเมินผลการผลิตบัณฑิตประจำปีตามนโยบายของมหาวิทยาลัย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14.9  ดำเนินการประกันคุณภาพการศึกษาของหลักสูตร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14.10 ดำเนินงานตามประกาศมาตรฐานภาระงานของคณะกรรมการประจำหลักสูตร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14.11 ปฏิบัติหน้าที่ตามที่คณบดีมอบหมาย</w:t>
      </w:r>
    </w:p>
    <w:p w:rsidR="00290F61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15 ให้มหาวิทยาลัยแต่งตั้งบุคคลเพื่อทำหน้าที่อาจารย์ที่ปรึกษา โดยมีหน้าที่</w:t>
      </w:r>
      <w:r w:rsidR="00891D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ให้คำปรึกษาดูแล สนับสนุนทางด้านวิชาการ วิธีการเรียน แผนการเรียน และให้มีส่วนในการประเมินผลความก้าวหน้าในการศึกษาของนักศึกษา และภารกิจอื่นที่มหาวิทยาลัยมอบหมาย</w:t>
      </w:r>
    </w:p>
    <w:p w:rsidR="00891D08" w:rsidRPr="003C634F" w:rsidRDefault="00891D08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90F61" w:rsidRPr="003C634F" w:rsidRDefault="00290F61" w:rsidP="003C634F">
      <w:pPr>
        <w:spacing w:line="252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90F61" w:rsidRPr="003C634F" w:rsidRDefault="00290F61" w:rsidP="00891D08">
      <w:pPr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หมวด 2</w:t>
      </w:r>
    </w:p>
    <w:p w:rsidR="00290F61" w:rsidRPr="003C634F" w:rsidRDefault="00290F61" w:rsidP="00891D08">
      <w:pPr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ระบบการจัดการศึกษา</w:t>
      </w:r>
    </w:p>
    <w:p w:rsidR="00290F61" w:rsidRPr="003C634F" w:rsidRDefault="00290F61" w:rsidP="003C634F">
      <w:pPr>
        <w:spacing w:line="252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:rsidR="00290F61" w:rsidRPr="003C634F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16 การจัดการศึกษาระดับอนุปริญญาและปริญญาตรี ใช้ระบบทวิภาคโดย 1 ปีการศึกษาแบ่งออกเป็น 2 ภาคการศึกษาปกติ คือ ภาคการศึกษาที่ 1 และภาคการศึกษาที่ 2 โดย</w:t>
      </w:r>
      <w:r w:rsidR="00891D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แต่ละภาคการศึกษา</w:t>
      </w: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มีระยะเวลาศึกษาไม่น้อยกว่า 15 สัปดาห์ มหาวิทยาลัยอาจจัดการศึกษาภาคฤดูร้อนต่อจากภาคการศึกษาที่ 2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โดยให้มีจำนวนชั่วโมงการศึกษาในแต่ละรายวิชาเทียบเคียงกันได้กับการศึกษาภาคปกติ</w:t>
      </w:r>
    </w:p>
    <w:p w:rsidR="00290F61" w:rsidRPr="003C634F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17 การกำหนดหน่วยกิตแต่ละรายวิชา ให้กำหนดโดยใช้เกณฑ์ ดังนี้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17.1 รายวิชาภาคทฤษฎีที่ใช้เวลาบรรยายหรืออภิปรายปัญหาไม่น้อยกว่า</w:t>
      </w:r>
      <w:r w:rsidR="00616D9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15 ชั่วโมงต่อภาคการศึกษาปกติ ให้มีค่าเท่ากับ 1 หน่วยกิตระบบทวิภาค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17.2 รายวิชาภาคปฏิบัติที่ใช้เวลาฝึกหรือทดลองไม่น้อยกว่า 30 ชั่วโมงต่อ</w:t>
      </w:r>
      <w:r w:rsidR="00891D08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      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ภาคการศึกษาปกติ ให้มีค่าเท่ากับ 1 หน่วยกิตระบบทวิภาค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17.3 การฝึกงานหรือการฝึกภาคสนามที่ใช้เวลาฝึกไม่น้อยกว่า 45 ชั่วโมงต่อ</w:t>
      </w:r>
      <w:r w:rsidR="00891D08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            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ภาคการศึกษาปกติ ให้มีค่าเท่ากับ 1 หน่วยกิตระบบทวิภาค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17.4 การทำโครงงานหรือกิจกรรมอื่นใดที่ได้รับมอบหมายที่ใช้เวลาทำโครงงานหรือกิจกรรมไม่น้อยกว่า 45 ชั่วโมงต่อภาคการศึกษาปกติ ให้มีค่าเท่ากับ 1 หน่วยกิตระบบทวิภาค</w:t>
      </w:r>
    </w:p>
    <w:p w:rsidR="00290F61" w:rsidRPr="003C634F" w:rsidRDefault="00290F61" w:rsidP="003C634F">
      <w:pPr>
        <w:tabs>
          <w:tab w:val="left" w:pos="19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18 การจัดการศึกษา มีดังนี้</w:t>
      </w:r>
    </w:p>
    <w:p w:rsidR="00290F61" w:rsidRPr="003C634F" w:rsidRDefault="00290F61" w:rsidP="003C634F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18.1 การศึกษาแบบเต็มเวลา </w:t>
      </w:r>
      <w:r w:rsidRPr="003C634F">
        <w:rPr>
          <w:rFonts w:ascii="TH SarabunPSK" w:hAnsi="TH SarabunPSK" w:cs="TH SarabunPSK"/>
          <w:sz w:val="32"/>
          <w:szCs w:val="32"/>
        </w:rPr>
        <w:t xml:space="preserve">(Full Time Education) </w:t>
      </w:r>
      <w:r w:rsidRPr="003C634F">
        <w:rPr>
          <w:rFonts w:ascii="TH SarabunPSK" w:hAnsi="TH SarabunPSK" w:cs="TH SarabunPSK"/>
          <w:sz w:val="32"/>
          <w:szCs w:val="32"/>
          <w:cs/>
        </w:rPr>
        <w:t>เป็นการจัดการศึกษาที่มี</w:t>
      </w:r>
      <w:r w:rsidRPr="003C634F">
        <w:rPr>
          <w:rFonts w:ascii="TH SarabunPSK" w:hAnsi="TH SarabunPSK" w:cs="TH SarabunPSK"/>
          <w:sz w:val="32"/>
          <w:szCs w:val="32"/>
          <w:cs/>
        </w:rPr>
        <w:br/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การลงทะเบียนเรียนในภาคการศึกษาปกติไม่น้อยกว่า 9 หน่วยกิต  และไม่เกิน 22 หน่วยกิต  และ</w:t>
      </w:r>
      <w:r w:rsidR="00891D0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ภาคฤดูร้อน</w:t>
      </w:r>
      <w:r w:rsidR="00891D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ไม่เกิน 9 หน่วยกิต</w:t>
      </w:r>
    </w:p>
    <w:p w:rsidR="00290F61" w:rsidRPr="003C634F" w:rsidRDefault="00290F61" w:rsidP="003C634F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18.2</w:t>
      </w:r>
      <w:r w:rsidRPr="003C634F">
        <w:rPr>
          <w:rFonts w:ascii="TH SarabunPSK" w:hAnsi="TH SarabunPSK" w:cs="TH SarabunPSK"/>
          <w:sz w:val="32"/>
          <w:szCs w:val="32"/>
          <w:cs/>
        </w:rPr>
        <w:tab/>
        <w:t xml:space="preserve">การศึกษาแบบไม่เต็มเวลา </w:t>
      </w:r>
      <w:r w:rsidRPr="003C634F">
        <w:rPr>
          <w:rFonts w:ascii="TH SarabunPSK" w:hAnsi="TH SarabunPSK" w:cs="TH SarabunPSK"/>
          <w:sz w:val="32"/>
          <w:szCs w:val="32"/>
        </w:rPr>
        <w:t xml:space="preserve">(Part-time Education) </w:t>
      </w:r>
      <w:r w:rsidRPr="003C634F">
        <w:rPr>
          <w:rFonts w:ascii="TH SarabunPSK" w:hAnsi="TH SarabunPSK" w:cs="TH SarabunPSK"/>
          <w:sz w:val="32"/>
          <w:szCs w:val="32"/>
          <w:cs/>
        </w:rPr>
        <w:t>เป็นการจัดการศึกษาที่มีการลงทะเบียนเรียนในภาคการศึกษาปกติและภาคฤดูร้อน</w:t>
      </w:r>
      <w:r w:rsidR="00891D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ไม่เกิน 9 หน่วยกิต</w:t>
      </w:r>
    </w:p>
    <w:p w:rsidR="00290F61" w:rsidRPr="003C634F" w:rsidRDefault="00290F61" w:rsidP="003C634F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18.3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ab/>
        <w:t xml:space="preserve">การศึกษาแบบเฉพาะบางช่วงเวลา </w:t>
      </w:r>
      <w:r w:rsidRPr="003C634F">
        <w:rPr>
          <w:rFonts w:ascii="TH SarabunPSK" w:hAnsi="TH SarabunPSK" w:cs="TH SarabunPSK"/>
          <w:spacing w:val="-8"/>
          <w:sz w:val="32"/>
          <w:szCs w:val="32"/>
        </w:rPr>
        <w:t xml:space="preserve">(Particular Time Period Education)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เป็นการจัดการศึกษาในบางช่วงเวลาของปีการศึกษา หรือเป็นไปตามเงื่อนไขของหลักสูตร หรือตามประกาศของมหาวิทยาลัย</w:t>
      </w:r>
    </w:p>
    <w:p w:rsidR="00290F61" w:rsidRPr="003C634F" w:rsidRDefault="00290F61" w:rsidP="003C634F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18.4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ab/>
        <w:t xml:space="preserve">การศึกษาแบบทางไกล </w:t>
      </w:r>
      <w:r w:rsidRPr="003C634F">
        <w:rPr>
          <w:rFonts w:ascii="TH SarabunPSK" w:hAnsi="TH SarabunPSK" w:cs="TH SarabunPSK"/>
          <w:spacing w:val="-8"/>
          <w:sz w:val="32"/>
          <w:szCs w:val="32"/>
        </w:rPr>
        <w:t>(Distance Education)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 xml:space="preserve"> เป็นการจัดการศึกษาโดยใช้</w:t>
      </w:r>
      <w:r w:rsidR="00891D08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การสอนทางไกลผ่านระบบการสื่อสารหรือเครือข่ายสารสนเทศต่าง ๆ หรือเป็นไปตามเงื่อนไขของหลักสูตร หรือตามประกาศของมหาวิทยาลัย</w:t>
      </w:r>
    </w:p>
    <w:p w:rsidR="00290F61" w:rsidRPr="003C634F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18.5</w:t>
      </w:r>
      <w:r w:rsidRPr="003C634F">
        <w:rPr>
          <w:rFonts w:ascii="TH SarabunPSK" w:hAnsi="TH SarabunPSK" w:cs="TH SarabunPSK"/>
          <w:sz w:val="32"/>
          <w:szCs w:val="32"/>
          <w:cs/>
        </w:rPr>
        <w:tab/>
        <w:t xml:space="preserve">การศึกษาแบบชุดวิชา </w:t>
      </w:r>
      <w:r w:rsidRPr="003C634F">
        <w:rPr>
          <w:rFonts w:ascii="TH SarabunPSK" w:hAnsi="TH SarabunPSK" w:cs="TH SarabunPSK"/>
          <w:sz w:val="32"/>
          <w:szCs w:val="32"/>
        </w:rPr>
        <w:t>(Module Education)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เป็นการจัดการศึกษาเป็นชุดรายวิชาหรือกลุ่มรายวิชา ตามประกาศของมหาวิทยาลัย</w:t>
      </w:r>
    </w:p>
    <w:p w:rsidR="00290F61" w:rsidRPr="003C634F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18.6 การศึกษาแบบเรียนครั้งละรายวิชา 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</w:rPr>
        <w:t>(Block Course Education)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เป็นการจัดการศึกษาที่กำหนดให้นักศึกษาเรียนครั้งละรายวิชาตลอดหลักสูตร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ตามประกาศของมหาวิทยาลัย</w:t>
      </w:r>
    </w:p>
    <w:p w:rsidR="00290F61" w:rsidRPr="003C634F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lastRenderedPageBreak/>
        <w:t>18.7</w:t>
      </w:r>
      <w:r w:rsidRPr="003C634F">
        <w:rPr>
          <w:rFonts w:ascii="TH SarabunPSK" w:hAnsi="TH SarabunPSK" w:cs="TH SarabunPSK"/>
          <w:sz w:val="32"/>
          <w:szCs w:val="32"/>
          <w:cs/>
        </w:rPr>
        <w:tab/>
        <w:t xml:space="preserve">การศึกษาแบบนานาชาติ </w:t>
      </w:r>
      <w:r w:rsidRPr="003C634F">
        <w:rPr>
          <w:rFonts w:ascii="TH SarabunPSK" w:hAnsi="TH SarabunPSK" w:cs="TH SarabunPSK"/>
          <w:sz w:val="32"/>
          <w:szCs w:val="32"/>
        </w:rPr>
        <w:t xml:space="preserve">(International Education) </w:t>
      </w:r>
      <w:r w:rsidRPr="003C634F">
        <w:rPr>
          <w:rFonts w:ascii="TH SarabunPSK" w:hAnsi="TH SarabunPSK" w:cs="TH SarabunPSK"/>
          <w:sz w:val="32"/>
          <w:szCs w:val="32"/>
          <w:cs/>
        </w:rPr>
        <w:t>เป็นการ</w:t>
      </w:r>
      <w:r w:rsidR="0000549A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จัดการศึกษาโดยใช้ภาษาต่างประเทศทั้งหมดซึ่งอาจจะเป็นความร่วมมือของสถานศึกษา </w:t>
      </w:r>
      <w:r w:rsidR="0000549A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3C634F">
        <w:rPr>
          <w:rFonts w:ascii="TH SarabunPSK" w:hAnsi="TH SarabunPSK" w:cs="TH SarabunPSK"/>
          <w:sz w:val="32"/>
          <w:szCs w:val="32"/>
          <w:cs/>
        </w:rPr>
        <w:t>หรือหน่วยงานในประเทศ หรือต่างประเทศ และมีการจัดการให้มีมาตรฐานเช่นเดียวกับหลักสูตรสากล</w:t>
      </w:r>
    </w:p>
    <w:p w:rsidR="00290F61" w:rsidRPr="003C634F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18.8 การศึกษาแบบสะสมหน่วยกิต (</w:t>
      </w:r>
      <w:r w:rsidRPr="003C634F">
        <w:rPr>
          <w:rFonts w:ascii="TH SarabunPSK" w:hAnsi="TH SarabunPSK" w:cs="TH SarabunPSK"/>
          <w:spacing w:val="-6"/>
          <w:sz w:val="32"/>
          <w:szCs w:val="32"/>
        </w:rPr>
        <w:t xml:space="preserve">Pre-degree Education) 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เป็นการศึกษาแบบรายวิชาเพื่อสะสมหน่วยกิต</w:t>
      </w:r>
      <w:r w:rsidRPr="003C634F">
        <w:rPr>
          <w:rFonts w:ascii="TH SarabunPSK" w:hAnsi="TH SarabunPSK" w:cs="TH SarabunPSK"/>
          <w:sz w:val="32"/>
          <w:szCs w:val="32"/>
          <w:cs/>
        </w:rPr>
        <w:t>ในระดับอนุปริญญาหรือปริญญาตรี ตามประกาศของมหาวิทยาลัย</w:t>
      </w:r>
    </w:p>
    <w:p w:rsidR="00290F61" w:rsidRPr="003C634F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18.9</w:t>
      </w:r>
      <w:r w:rsidRPr="003C634F">
        <w:rPr>
          <w:rFonts w:ascii="TH SarabunPSK" w:hAnsi="TH SarabunPSK" w:cs="TH SarabunPSK"/>
          <w:sz w:val="32"/>
          <w:szCs w:val="32"/>
          <w:cs/>
        </w:rPr>
        <w:tab/>
        <w:t xml:space="preserve">การศึกษาหลักสูตรควบระดับปริญญาตรี 2 ปริญญา </w:t>
      </w:r>
      <w:r w:rsidRPr="003C634F">
        <w:rPr>
          <w:rFonts w:ascii="TH SarabunPSK" w:hAnsi="TH SarabunPSK" w:cs="TH SarabunPSK"/>
          <w:sz w:val="32"/>
          <w:szCs w:val="32"/>
        </w:rPr>
        <w:t xml:space="preserve">(Dual Bachelor’s Degree Program) 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เป็นการจัดการศึกษา</w:t>
      </w:r>
      <w:r w:rsidRPr="003C634F">
        <w:rPr>
          <w:rFonts w:ascii="TH SarabunPSK" w:hAnsi="TH SarabunPSK" w:cs="TH SarabunPSK"/>
          <w:sz w:val="32"/>
          <w:szCs w:val="32"/>
          <w:cs/>
        </w:rPr>
        <w:t>ที่ให้ผู้เรียนศึกษาในระดับปริญญาตรีพร้อมกัน 2 หลักสูตร โดยผู้สำเร็จการศึกษาจะได้รับปริญญาจากทั้ง 2 หลักสูตร ตามประกาศของมหาวิทยาลัย</w:t>
      </w:r>
    </w:p>
    <w:p w:rsidR="00290F61" w:rsidRPr="003C634F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18.10</w:t>
      </w:r>
      <w:r w:rsidR="000054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การศึกษาหลักสูตรระดับปริญญาตรีปริญญาที่ 2 </w:t>
      </w:r>
      <w:r w:rsidRPr="003C634F">
        <w:rPr>
          <w:rFonts w:ascii="TH SarabunPSK" w:hAnsi="TH SarabunPSK" w:cs="TH SarabunPSK"/>
          <w:sz w:val="32"/>
          <w:szCs w:val="32"/>
        </w:rPr>
        <w:t>(The Second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</w:rPr>
        <w:t>Bachelor’s Degree Program)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เป็นการจัดการศึกษา</w:t>
      </w:r>
      <w:r w:rsidRPr="003C634F">
        <w:rPr>
          <w:rFonts w:ascii="TH SarabunPSK" w:hAnsi="TH SarabunPSK" w:cs="TH SarabunPSK"/>
          <w:sz w:val="32"/>
          <w:szCs w:val="32"/>
          <w:cs/>
        </w:rPr>
        <w:t>ที่ให้ผู้เรียนที่สำเร็จปริญญาตรีแล้วมาศึกษา</w:t>
      </w:r>
      <w:r w:rsidR="0000549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C634F">
        <w:rPr>
          <w:rFonts w:ascii="TH SarabunPSK" w:hAnsi="TH SarabunPSK" w:cs="TH SarabunPSK"/>
          <w:sz w:val="32"/>
          <w:szCs w:val="32"/>
          <w:cs/>
        </w:rPr>
        <w:t>ในระดับปริญญาตรีเพื่อรับปริญญาที่ 2 ตามประกาศของมหาวิทยาลัย</w:t>
      </w:r>
    </w:p>
    <w:p w:rsidR="00290F61" w:rsidRPr="003C634F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18.11  การศึกษาหลักสูตรระดับปริญญาตรีแบบก้าวหน้า </w:t>
      </w:r>
      <w:r w:rsidRPr="003C634F">
        <w:rPr>
          <w:rFonts w:ascii="TH SarabunPSK" w:hAnsi="TH SarabunPSK" w:cs="TH SarabunPSK"/>
          <w:sz w:val="32"/>
          <w:szCs w:val="32"/>
        </w:rPr>
        <w:t xml:space="preserve">(Bachelor’s Honors Program) </w:t>
      </w:r>
      <w:r w:rsidRPr="003C634F">
        <w:rPr>
          <w:rFonts w:ascii="TH SarabunPSK" w:hAnsi="TH SarabunPSK" w:cs="TH SarabunPSK"/>
          <w:sz w:val="32"/>
          <w:szCs w:val="32"/>
          <w:cs/>
        </w:rPr>
        <w:t>เป็นการจัดการศึกษาให้ผู้เรียนที่มีความสามารถพิเศษด้านสติปัญญา ความรู้ความสามารถ ได้ศึกษาตามศักยภาพ ตามประกาศของมหาวิทยาลัย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18.12 การศึกษารูปแบบอื่น ๆ ที่มหาวิทยาลัยเห็นว่าเหมาะสม ตามประกาศของมหาวิทยาลัย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290F61" w:rsidRPr="003C634F" w:rsidRDefault="00290F61" w:rsidP="00295531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หมวด 3</w:t>
      </w:r>
    </w:p>
    <w:p w:rsidR="00290F61" w:rsidRPr="003C634F" w:rsidRDefault="00290F61" w:rsidP="00295531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หลักสูตรการศึกษาและระยะเวลาการศึกษา</w:t>
      </w:r>
    </w:p>
    <w:p w:rsidR="00290F61" w:rsidRPr="003C634F" w:rsidRDefault="00290F61" w:rsidP="003C634F">
      <w:pPr>
        <w:spacing w:line="264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19 หลักสูตรการศึกษาจัดไว้ 2 ระดับ ดังนี้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19.1 หลักสูตรระดับอนุปริญญา 3 ปี ให้มีจำนวนหน่วยกิตรวมตลอดหลักสูตร</w:t>
      </w:r>
      <w:r w:rsidR="002955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ไม่น้อยกว่า 90 หน่วยกิต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19.2 หลักสูตรระดับปริญญาตรีซึ่งจัดไว้ 3 ประเภท ดังนี้</w:t>
      </w:r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19.2.1 หลักสูตรระดับปริญญาตรี (4 ปี) ให้มีจำนวนหน่วยกิตรวม</w:t>
      </w:r>
      <w:r w:rsidR="002955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ตลอดหลักสูตรไม่น้อยกว่า 120 หน่วยกิต</w:t>
      </w:r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19.2.2 หลักสูตรระดับปริญญาตรี (5 ปี) ให้มีจำนวนหน่วยกิตรวม</w:t>
      </w:r>
      <w:r w:rsidR="002955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ตลอดหลักสูตรไม่น้อยกว่า 150 หน่วยกิต</w:t>
      </w:r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19.2.3 หลักสูตรระดับปริญญาตรี (ต่อเนื่อง) ให้มีจำนวนหน่วยกิตรวม</w:t>
      </w:r>
      <w:r w:rsidR="00295531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ตลอดหลักสูตร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ไม่น้อยกว่า 72 หน่วยกิต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20 ระยะเวลาการศึกษาของการลงทะเบียนเรียน ให้เป็นไปตามที่กำหนด ดังนี้</w:t>
      </w:r>
    </w:p>
    <w:p w:rsidR="00290F61" w:rsidRPr="00295531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14"/>
          <w:sz w:val="32"/>
          <w:szCs w:val="32"/>
        </w:rPr>
      </w:pPr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20.1 ระยะเวลาการศึกษาของการลงทะเบียนเรียนเต็มเวลาให้ใช้เวลาการศึกษา ดังนี้</w:t>
      </w:r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lastRenderedPageBreak/>
        <w:t xml:space="preserve">20.1.1 หลักสูตรระดับอนุปริญญา ใช้เวลาในการศึกษาไม่น้อยกว่า 5 </w:t>
      </w:r>
      <w:r w:rsidR="00295531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            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ภาคการศึกษาปกติและไม่เกิน 6 ปีการศึกษา</w:t>
      </w:r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20.1.2 หลักสูตรระดับปริญญาตรี (4 ปี) ใช้เวลาในการศึกษาไม่น้อยกว่า 6 </w:t>
      </w:r>
      <w:r w:rsidR="00295531">
        <w:rPr>
          <w:rFonts w:ascii="TH SarabunPSK" w:hAnsi="TH SarabunPSK" w:cs="TH SarabunPSK" w:hint="cs"/>
          <w:color w:val="000000" w:themeColor="text1"/>
          <w:spacing w:val="-12"/>
          <w:sz w:val="32"/>
          <w:szCs w:val="32"/>
          <w:cs/>
        </w:rPr>
        <w:t xml:space="preserve">        </w:t>
      </w: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ภาคการศึกษาปกติและไม่เกิน 8 ปีการศึกษา</w:t>
      </w:r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20.1.3 หลักสูตรระดับปริญญาตรี (5 ปี) ใช้เวลาในการศึกษาไม่น้อยกว่า 8 </w:t>
      </w:r>
      <w:r w:rsidR="00295531">
        <w:rPr>
          <w:rFonts w:ascii="TH SarabunPSK" w:hAnsi="TH SarabunPSK" w:cs="TH SarabunPSK" w:hint="cs"/>
          <w:color w:val="000000" w:themeColor="text1"/>
          <w:spacing w:val="-12"/>
          <w:sz w:val="32"/>
          <w:szCs w:val="32"/>
          <w:cs/>
        </w:rPr>
        <w:t xml:space="preserve">        </w:t>
      </w: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ภาคการศึกษาปกติและไม่เกิน 10 ปีการศึกษา</w:t>
      </w:r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20.1.4 หลักสูตรระดับปริญญาตรี (ต่อเนื่อง) ใช้เวลาในการศึกษาไม่น้อยกว่า 4 ภาคการศึกษาปกติและไม่เกิน 4 ปีการศึกษา</w:t>
      </w:r>
    </w:p>
    <w:p w:rsidR="00290F61" w:rsidRPr="00295531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14"/>
          <w:sz w:val="32"/>
          <w:szCs w:val="32"/>
        </w:rPr>
      </w:pPr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20.2 ระยะเวลาการศึกษาของการลงทะเบียนเรียนไม่เต็มเวลาให้ใช้เวลาการศึกษา ดังนี้</w:t>
      </w:r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20.2.1 หลักสูตรระดับอนุปริญญา ใช้เวลาในการศึกษาไม่น้อยกว่า 10 </w:t>
      </w:r>
      <w:r w:rsidR="00295531">
        <w:rPr>
          <w:rFonts w:ascii="TH SarabunPSK" w:hAnsi="TH SarabunPSK" w:cs="TH SarabunPSK" w:hint="cs"/>
          <w:color w:val="000000" w:themeColor="text1"/>
          <w:spacing w:val="-12"/>
          <w:sz w:val="32"/>
          <w:szCs w:val="32"/>
          <w:cs/>
        </w:rPr>
        <w:t xml:space="preserve">              </w:t>
      </w: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ภาคการศึกษาปกติและไม่เกิน 9 ปีการศึกษา</w:t>
      </w:r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20.2.2 หลักสูตรระดับปริญญาตรี (4 ปี) ใช้เวลาในการศึกษาไม่น้อยกว่า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14 ภาคการศึกษาปกติและไม่เกิน 12 ปีการศึกษา</w:t>
      </w:r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20.2.3 หลักสูตรระดับปริญญาตรี (5 ปี) ใช้เวลาในการศึกษาไม่น้อยกว่า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17 ภาคการศึกษาปกติและไม่เกิน 15 ปีการศึกษา</w:t>
      </w:r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20.2.4 หลักสูตรระดับปริญญาตรี (ต่อเนื่อง) ใช้เวลาในการศึกษาไม่น้อยกว่า 8 ภาคการศึกษาปกติและไม่เกิน 6 ปีการศึกษา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20.3 ระยะเวลาการศึกษาของการลงทะเบียนเรียนแบบอื่น ๆ ให้เป็นไปตามมาตรฐานหลักสูตร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ระดับอุดมศึกษาและตามประกาศของมหาวิทยาลัย 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90F61" w:rsidRPr="003C634F" w:rsidRDefault="00290F61" w:rsidP="00295531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หมวด 4</w:t>
      </w:r>
    </w:p>
    <w:p w:rsidR="00290F61" w:rsidRPr="003C634F" w:rsidRDefault="00290F61" w:rsidP="00295531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การรับนักศึกษาและคุณสมบัติของผู้สมัครเข้าเป็นนักศึกษา</w:t>
      </w:r>
    </w:p>
    <w:p w:rsidR="00290F61" w:rsidRPr="003C634F" w:rsidRDefault="00290F61" w:rsidP="003C634F">
      <w:pPr>
        <w:spacing w:line="264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21 การรับสมัคร การคัดเลือก การรับเข้าศึกษา และการรายงานตัวเข้าเป็นนักศึกษา ให้เป็นไปตามเงื่อนไข หลักเกณฑ์ และวิธีการ ตามประกาศของมหาวิทยาลัย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22 คุณสมบัติของผู้สมัครเข้าเป็นนักศึกษา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22.1 หลักสูตรระดับอนุปริญญา ปริญญาตรี 4 ปี และปริญญาตรี 5 ปี ต้องสำเร็จการศึกษา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ไม่ต่ำกว่าชั้นมัธยมศึกษาตอนปลายหรือเทียบเท่าจากสถาบันการศึกษาที่กระทรวงศึกษาธิการรับรอง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22.2 หลักสูตรระดับปริญญาตรี (ต่อเนื่อง) ต้องสำเร็จการศึกษาระดับอนุปริญญาหรือเทียบเท่าจากสถาบันการศึกษาที่กระทรวงศึกษาธิการรับรอง 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22.3 ไม่เคยเป็นผู้มีความประพฤติเสียหายร้ายแรง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22.4 ไม่เป็นคนวิกลจริตและไม่เป็นโรคติดต่อร้ายแรงหรือโรคอื่นซึ่งสังคมรังเกียจ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lastRenderedPageBreak/>
        <w:t>22.5 มีคุณสมบัติตามที่กำหนดไว้ในหลักสูตรที่จะเข้าศึกษาหรือตามประกาศของมหาวิทยาลัย</w:t>
      </w:r>
    </w:p>
    <w:p w:rsidR="00290F61" w:rsidRPr="003C634F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23 คุณสมบัติของผู้สมัครเข้าเป็นนักศึกษาสะสมหน่วยกิต </w:t>
      </w:r>
    </w:p>
    <w:p w:rsidR="00290F61" w:rsidRPr="003C634F" w:rsidRDefault="00290F61" w:rsidP="003C634F">
      <w:pPr>
        <w:spacing w:line="252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23.1 สำเร็จการศึกษา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ไม่ต่ำกว่าชั้นมัธยมศึกษาตอนต้นหรือเทียบเท่าจากสถาบันการศึกษาที่กระทรวงศึกษาธิการ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รับรอง </w:t>
      </w:r>
    </w:p>
    <w:p w:rsidR="00290F61" w:rsidRPr="003C634F" w:rsidRDefault="00290F61" w:rsidP="003C634F">
      <w:pPr>
        <w:spacing w:line="252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23.2 ไม่เคยเป็นผู้มีความประพฤติเสียหายร้ายแรง</w:t>
      </w:r>
    </w:p>
    <w:p w:rsidR="00290F61" w:rsidRPr="003C634F" w:rsidRDefault="00290F61" w:rsidP="003C634F">
      <w:pPr>
        <w:spacing w:line="252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23.3 ไม่เป็นคนวิกลจริตและไม่เป็นโรคติดต่อร้ายแรงหรือโรคอื่นซึ่งสังคมรังเกียจ</w:t>
      </w:r>
    </w:p>
    <w:p w:rsidR="00290F61" w:rsidRPr="003C634F" w:rsidRDefault="00290F61" w:rsidP="003C634F">
      <w:pPr>
        <w:spacing w:line="252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23.4 มีคุณสมบัติตามที่กำหนดไว้ในประกาศของมหาวิทยาลัย</w:t>
      </w:r>
    </w:p>
    <w:p w:rsidR="00290F61" w:rsidRPr="003C634F" w:rsidRDefault="00290F61" w:rsidP="003C634F">
      <w:pPr>
        <w:spacing w:line="252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290F61" w:rsidRPr="003C634F" w:rsidRDefault="00290F61" w:rsidP="00295531">
      <w:pPr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หมวด 5</w:t>
      </w:r>
    </w:p>
    <w:p w:rsidR="00290F61" w:rsidRPr="003C634F" w:rsidRDefault="00290F61" w:rsidP="00295531">
      <w:pPr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การขึ้นทะเบียนเป็นนักศึกษาและการลงทะเบียนเรียน</w:t>
      </w:r>
    </w:p>
    <w:p w:rsidR="00290F61" w:rsidRPr="003C634F" w:rsidRDefault="00290F61" w:rsidP="003C634F">
      <w:pPr>
        <w:spacing w:line="252" w:lineRule="auto"/>
        <w:ind w:firstLine="709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290F61" w:rsidRPr="003C634F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24 การขึ้นทะเบียนเป็นนักศึกษา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24.1 ผู้ที่ได้รับคัดเลือกเป็นนักศึกษาต้องมารายงานตัว ส่งหลักฐาน และชำระเงินค่าธรรมเนียมการศึกษาตามที่มหาวิทยาลัยกำหนดจึงจะมีสภาพเป็นนักศึกษา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24.2 ผู้ที่ได้รับคัดเลือกเป็นนักศึกษาไม่มารายงานตัว ส่งหลักฐาน และชำระเงินค่าธรรมเนียมการศึกษาตามที่มหาวิทยาลัยกำหนด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ให้ถือว่าผู้นั้นสละสิทธิ์การเป็นนักศึกษา เว้นแต่จะได้รับอนุมัติจากมหาวิทยาลัย</w:t>
      </w:r>
    </w:p>
    <w:p w:rsidR="00290F61" w:rsidRPr="003C634F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25 ประเภทนักศึกษา แบ่งออกเป็น 2 ประเภท ได้แก่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25.1 นักศึกษาเต็มเวลา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หมายถึง นักศึกษาที่</w:t>
      </w:r>
      <w:r w:rsidRPr="003C634F">
        <w:rPr>
          <w:rFonts w:ascii="TH SarabunPSK" w:hAnsi="TH SarabunPSK" w:cs="TH SarabunPSK"/>
          <w:sz w:val="32"/>
          <w:szCs w:val="32"/>
          <w:cs/>
        </w:rPr>
        <w:t>มีการลงทะเบียนเรียน</w:t>
      </w:r>
      <w:r w:rsidR="00965EED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</w:t>
      </w:r>
      <w:r w:rsidR="00295531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965E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ในภาคการศึกษาปกติไม่น้อยกว่า 9 หน่วยกิต</w:t>
      </w:r>
      <w:r w:rsidR="002955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และไม่เกิน 22 หน่วยกิต</w:t>
      </w:r>
      <w:r w:rsidR="002955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และภาคฤดูร้อนไม่เกิน </w:t>
      </w:r>
      <w:r w:rsidR="00965EED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3C634F">
        <w:rPr>
          <w:rFonts w:ascii="TH SarabunPSK" w:hAnsi="TH SarabunPSK" w:cs="TH SarabunPSK"/>
          <w:sz w:val="32"/>
          <w:szCs w:val="32"/>
          <w:cs/>
        </w:rPr>
        <w:t>9 หน่วยกิต</w:t>
      </w:r>
    </w:p>
    <w:p w:rsidR="00290F61" w:rsidRPr="003C634F" w:rsidRDefault="00290F61" w:rsidP="003C634F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25.2 นักศึกษาไม่เต็มเวลา</w:t>
      </w:r>
      <w:r w:rsidR="00FA1EE6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หมายถึง นักศึกษาที่มี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การลงทะเบียนเรียน</w:t>
      </w:r>
      <w:r w:rsidR="00FA1EE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                                                          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ในภาคการศึกษาปกติ</w:t>
      </w:r>
      <w:r w:rsidRPr="003C634F">
        <w:rPr>
          <w:rFonts w:ascii="TH SarabunPSK" w:hAnsi="TH SarabunPSK" w:cs="TH SarabunPSK"/>
          <w:sz w:val="32"/>
          <w:szCs w:val="32"/>
          <w:cs/>
        </w:rPr>
        <w:t>และภาคฤดูร้อนไม่เกิน 9 หน่วยกิต</w:t>
      </w:r>
    </w:p>
    <w:p w:rsidR="00290F61" w:rsidRPr="003C634F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26 การลงทะเบียนเรียน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26.1 นักศึกษาต้องลงทะเบียนเรียนและชำระเงินตามที่มหาวิทยาลัยกำหนดในแต่ละ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br/>
        <w:t>ภาคการศึกษาหากพ้นกำหนดจะถือว่าพ้นสภาพการเป็นนักศึกษา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เว้นแต่มีการชำระเงินเพื่อรักษาสภาพนักศึกษา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26.2 กำหนดการลงทะเบียนเรียน วิธีการลงทะเบียนเรียน และการชำระเงินค่าธรรมเนียมการศึกษาให้เป็นไปตามประกาศของมหาวิทยาลัย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26.3 การลงทะเบียนเรียนแบบเต็มเวลาในแต่ละภาคการศึกษาปกติ ให้ลงทะเบียนเรียน</w:t>
      </w:r>
      <w:r w:rsidR="00295531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 </w:t>
      </w:r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ไม่น้อยกว่า 9 หน่วยกิต และไม่เกิน 22 หน่วยกิต สำหรับการลงทะเบียนเรียนในภาคฤดูร้อนให้ลงทะเบียนเรียนไม่เกิน 9 หน่วยกิต ในกรณีการลงทะเบียนเรียนแบบไม่เต็มเวลาให้ลงทะเบียนเรียนในแต่ละภาคการศึกษาปกติ</w:t>
      </w:r>
      <w:r w:rsidRPr="001E6684">
        <w:rPr>
          <w:rFonts w:ascii="TH SarabunPSK" w:hAnsi="TH SarabunPSK" w:cs="TH SarabunPSK"/>
          <w:color w:val="000000" w:themeColor="text1"/>
          <w:spacing w:val="-18"/>
          <w:sz w:val="32"/>
          <w:szCs w:val="32"/>
          <w:cs/>
        </w:rPr>
        <w:t>และภาคฤดูร้อนไม่เกิน 9 หน่วยกิต สำหรับภาคการศึกษาที่นักศึกษาออกฝึกประสบการณ์วิชาชีพหรือสหกิจศึกษา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หรือภาคการศึกษาที่นักศึกษาจะสำเร็จการศึกษา หรือนักศึกษาที่ขอยกเว้นการลงทะเบียนรายวิชา สามารถลงทะเบียนเรียนน้อยกว่า 9 หน่วยกิตได้</w:t>
      </w:r>
    </w:p>
    <w:p w:rsidR="00290F61" w:rsidRPr="003C634F" w:rsidRDefault="00290F61" w:rsidP="003C634F">
      <w:pPr>
        <w:spacing w:line="252" w:lineRule="auto"/>
        <w:ind w:firstLine="216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ในกรณีที่มีความจำเป็นหรือกรณีจะขอสำเร็จการศึกษาในภาคการศึกษานั้น นักศึกษาที่ลงทะเบียนเรียนแบบเต็มเวลาลงทะเบียนเรียนไม่เกิน 25 หน่วยกิตในภาคการศึกษาปกติ สำหรับ</w:t>
      </w:r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การลงทะเบียนเรียนแบบไม่เต็มเวลาลงทะเบียนได้ไม่เกิน 15 หน่วยกิต และไม่เกิน 12 หน่วยกิตในภาคฤดูร้อน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ทั้งนี้ให้คณบดี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เป็นผู้พิจารณาอนุมัติ โดยคำแนะนำของอาจารย์ที่ปรึกษา ประธานคณะกรรมการประจำหลักสูตร ก่อนการลงทะเบียน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</w:p>
    <w:p w:rsidR="00290F61" w:rsidRPr="003C634F" w:rsidRDefault="00290F61" w:rsidP="003C634F">
      <w:pPr>
        <w:spacing w:line="252" w:lineRule="auto"/>
        <w:ind w:firstLine="225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การเปิดสอนรายวิชาใดในภาคฤดูร้อน ให้เป็นไปตามที่หลักสูตรกำหนดหรือตามประกาศของมหาวิทยาลัย โดยมี</w:t>
      </w:r>
      <w:r w:rsidRPr="00C41361">
        <w:rPr>
          <w:rFonts w:ascii="TH SarabunPSK" w:hAnsi="TH SarabunPSK" w:cs="TH SarabunPSK"/>
          <w:spacing w:val="-8"/>
          <w:sz w:val="32"/>
          <w:szCs w:val="32"/>
          <w:cs/>
        </w:rPr>
        <w:t xml:space="preserve">เวลาการจัดการศึกษาให้จัดเวลาการเรียนการสอนไม่น้อยกว่า </w:t>
      </w:r>
      <w:r w:rsidR="001A7972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8</w:t>
      </w:r>
      <w:r w:rsidRPr="00C41361">
        <w:rPr>
          <w:rFonts w:ascii="TH SarabunPSK" w:hAnsi="TH SarabunPSK" w:cs="TH SarabunPSK"/>
          <w:spacing w:val="-8"/>
          <w:sz w:val="32"/>
          <w:szCs w:val="32"/>
          <w:cs/>
        </w:rPr>
        <w:t xml:space="preserve"> สัปดาห์ แต่ไม่เกิน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12</w:t>
      </w:r>
      <w:r w:rsidRPr="00C41361">
        <w:rPr>
          <w:rFonts w:ascii="TH SarabunPSK" w:hAnsi="TH SarabunPSK" w:cs="TH SarabunPSK"/>
          <w:spacing w:val="-8"/>
          <w:sz w:val="32"/>
          <w:szCs w:val="32"/>
          <w:cs/>
        </w:rPr>
        <w:t xml:space="preserve"> สัปดาห์</w:t>
      </w:r>
      <w:r w:rsidRPr="00C41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1361">
        <w:rPr>
          <w:rFonts w:ascii="TH SarabunPSK" w:hAnsi="TH SarabunPSK" w:cs="TH SarabunPSK"/>
          <w:spacing w:val="-10"/>
          <w:sz w:val="32"/>
          <w:szCs w:val="32"/>
          <w:cs/>
        </w:rPr>
        <w:t xml:space="preserve">ในกรณีมีความจำเป็นอาจจัดเวลาการเรียนการสอน 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>6</w:t>
      </w:r>
      <w:r w:rsidRPr="00C41361">
        <w:rPr>
          <w:rFonts w:ascii="TH SarabunPSK" w:hAnsi="TH SarabunPSK" w:cs="TH SarabunPSK"/>
          <w:spacing w:val="-10"/>
          <w:sz w:val="32"/>
          <w:szCs w:val="32"/>
          <w:cs/>
        </w:rPr>
        <w:t xml:space="preserve"> สัปดาห์ โดยต้องมีจำนวนชั่วโมงเรียนต่อหน่วยกิตในแต่ละรายวิชาเท่ากันกับการเรียนการสอน</w:t>
      </w:r>
      <w:r w:rsidRPr="00C41361">
        <w:rPr>
          <w:rFonts w:ascii="TH SarabunPSK" w:hAnsi="TH SarabunPSK" w:cs="TH SarabunPSK"/>
          <w:spacing w:val="-12"/>
          <w:sz w:val="32"/>
          <w:szCs w:val="32"/>
          <w:cs/>
        </w:rPr>
        <w:t>ในภาคการศึกษาปกติ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</w:p>
    <w:p w:rsidR="00290F61" w:rsidRPr="00C41361" w:rsidRDefault="00290F61" w:rsidP="00C41361">
      <w:pPr>
        <w:tabs>
          <w:tab w:val="left" w:pos="1620"/>
        </w:tabs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C41361">
        <w:rPr>
          <w:rFonts w:ascii="TH SarabunPSK" w:hAnsi="TH SarabunPSK" w:cs="TH SarabunPSK"/>
          <w:sz w:val="32"/>
          <w:szCs w:val="32"/>
          <w:cs/>
        </w:rPr>
        <w:t>นักศึกษาที่เรียน</w:t>
      </w:r>
      <w:r w:rsidRPr="003C634F">
        <w:rPr>
          <w:rFonts w:ascii="TH SarabunPSK" w:hAnsi="TH SarabunPSK" w:cs="TH SarabunPSK"/>
          <w:sz w:val="32"/>
          <w:szCs w:val="32"/>
          <w:cs/>
        </w:rPr>
        <w:t>แบบ</w:t>
      </w:r>
      <w:r w:rsidRPr="00C41361">
        <w:rPr>
          <w:rFonts w:ascii="TH SarabunPSK" w:hAnsi="TH SarabunPSK" w:cs="TH SarabunPSK"/>
          <w:sz w:val="32"/>
          <w:szCs w:val="32"/>
          <w:cs/>
        </w:rPr>
        <w:t>เต็มเวลาอาจลงทะเบียนเรียนในภาคฤดูร้อนได้ในรายวิชาที่มหาวิทยาลัยกำหนดข้อใดข้อหนึ่งดังต่อไปนี้</w:t>
      </w:r>
    </w:p>
    <w:p w:rsidR="00290F61" w:rsidRPr="00C41361" w:rsidRDefault="00290F61" w:rsidP="00C41361">
      <w:pPr>
        <w:spacing w:line="252" w:lineRule="auto"/>
        <w:ind w:firstLine="2250"/>
        <w:jc w:val="thaiDistribute"/>
        <w:rPr>
          <w:rFonts w:ascii="TH SarabunPSK" w:hAnsi="TH SarabunPSK" w:cs="TH SarabunPSK"/>
          <w:spacing w:val="-12"/>
          <w:sz w:val="32"/>
          <w:szCs w:val="32"/>
          <w:cs/>
        </w:rPr>
      </w:pP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26</w:t>
      </w:r>
      <w:r w:rsidRPr="00C41361">
        <w:rPr>
          <w:rFonts w:ascii="TH SarabunPSK" w:hAnsi="TH SarabunPSK" w:cs="TH SarabunPSK"/>
          <w:spacing w:val="-12"/>
          <w:sz w:val="32"/>
          <w:szCs w:val="32"/>
          <w:cs/>
        </w:rPr>
        <w:t>.</w:t>
      </w: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3.1</w:t>
      </w:r>
      <w:r w:rsidRPr="00C41361">
        <w:rPr>
          <w:rFonts w:ascii="TH SarabunPSK" w:hAnsi="TH SarabunPSK" w:cs="TH SarabunPSK"/>
          <w:spacing w:val="-12"/>
          <w:sz w:val="32"/>
          <w:szCs w:val="32"/>
          <w:cs/>
        </w:rPr>
        <w:t xml:space="preserve"> วิชาที่กำหนดไว้ในแผนการศึกษาที่หลักสูตรให้เปิดสอนในภาคฤดูร้อน</w:t>
      </w:r>
      <w:r w:rsidRPr="00C41361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Pr="00C41361">
        <w:rPr>
          <w:rFonts w:ascii="TH SarabunPSK" w:hAnsi="TH SarabunPSK" w:cs="TH SarabunPSK"/>
          <w:spacing w:val="-12"/>
          <w:sz w:val="32"/>
          <w:szCs w:val="32"/>
          <w:cs/>
        </w:rPr>
        <w:t xml:space="preserve">และจะต้องมีนักศึกษาลงทะเบียนเรียนไม่น้อยกว่า </w:t>
      </w: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10</w:t>
      </w:r>
      <w:r w:rsidRPr="00C41361">
        <w:rPr>
          <w:rFonts w:ascii="TH SarabunPSK" w:hAnsi="TH SarabunPSK" w:cs="TH SarabunPSK"/>
          <w:spacing w:val="-12"/>
          <w:sz w:val="32"/>
          <w:szCs w:val="32"/>
          <w:cs/>
        </w:rPr>
        <w:t xml:space="preserve"> คน</w:t>
      </w:r>
    </w:p>
    <w:p w:rsidR="00290F61" w:rsidRPr="00C41361" w:rsidRDefault="00290F61" w:rsidP="00C41361">
      <w:pPr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26</w:t>
      </w:r>
      <w:r w:rsidRPr="00C41361">
        <w:rPr>
          <w:rFonts w:ascii="TH SarabunPSK" w:hAnsi="TH SarabunPSK" w:cs="TH SarabunPSK"/>
          <w:sz w:val="32"/>
          <w:szCs w:val="32"/>
          <w:cs/>
        </w:rPr>
        <w:t>.</w:t>
      </w:r>
      <w:r w:rsidRPr="003C634F">
        <w:rPr>
          <w:rFonts w:ascii="TH SarabunPSK" w:hAnsi="TH SarabunPSK" w:cs="TH SarabunPSK"/>
          <w:sz w:val="32"/>
          <w:szCs w:val="32"/>
          <w:cs/>
        </w:rPr>
        <w:t>3.2</w:t>
      </w:r>
      <w:r w:rsidRPr="00C41361">
        <w:rPr>
          <w:rFonts w:ascii="TH SarabunPSK" w:hAnsi="TH SarabunPSK" w:cs="TH SarabunPSK"/>
          <w:sz w:val="32"/>
          <w:szCs w:val="32"/>
          <w:cs/>
        </w:rPr>
        <w:t xml:space="preserve"> วิชาในหมวดวิชาศึกษาทั่วไปและหมวดวิชาเฉพาะ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1361">
        <w:rPr>
          <w:rFonts w:ascii="TH SarabunPSK" w:hAnsi="TH SarabunPSK" w:cs="TH SarabunPSK"/>
          <w:sz w:val="32"/>
          <w:szCs w:val="32"/>
          <w:cs/>
        </w:rPr>
        <w:t xml:space="preserve">จะเปิดสอนให้แก่นักศึกษาที่เคยเรียนวิชานั้นมาก่อนและมีผลการประเมินไม่ผ่านเท่านั้น </w:t>
      </w:r>
    </w:p>
    <w:p w:rsidR="00290F61" w:rsidRPr="00C41361" w:rsidRDefault="00290F61" w:rsidP="00C41361">
      <w:pPr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26</w:t>
      </w:r>
      <w:r w:rsidRPr="00C41361">
        <w:rPr>
          <w:rFonts w:ascii="TH SarabunPSK" w:hAnsi="TH SarabunPSK" w:cs="TH SarabunPSK"/>
          <w:spacing w:val="-12"/>
          <w:sz w:val="32"/>
          <w:szCs w:val="32"/>
          <w:cs/>
        </w:rPr>
        <w:t>.</w:t>
      </w: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3.3</w:t>
      </w:r>
      <w:r w:rsidRPr="00C41361">
        <w:rPr>
          <w:rFonts w:ascii="TH SarabunPSK" w:hAnsi="TH SarabunPSK" w:cs="TH SarabunPSK"/>
          <w:spacing w:val="-12"/>
          <w:sz w:val="32"/>
          <w:szCs w:val="32"/>
          <w:cs/>
        </w:rPr>
        <w:t xml:space="preserve"> วิชาในหมวดวิชาเลือกเสรี ให้เปิดสอนได้ตามความจำเป็น</w:t>
      </w: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โดยความเห็นชอบของมหาวิทยาลัย</w:t>
      </w:r>
    </w:p>
    <w:p w:rsidR="00290F61" w:rsidRPr="00C41361" w:rsidRDefault="00290F61" w:rsidP="00C41361">
      <w:pPr>
        <w:spacing w:line="252" w:lineRule="auto"/>
        <w:ind w:firstLine="225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26</w:t>
      </w:r>
      <w:r w:rsidRPr="00C41361">
        <w:rPr>
          <w:rFonts w:ascii="TH SarabunPSK" w:hAnsi="TH SarabunPSK" w:cs="TH SarabunPSK"/>
          <w:spacing w:val="-8"/>
          <w:sz w:val="32"/>
          <w:szCs w:val="32"/>
          <w:cs/>
        </w:rPr>
        <w:t>.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3.4</w:t>
      </w:r>
      <w:r w:rsidRPr="00C41361">
        <w:rPr>
          <w:rFonts w:ascii="TH SarabunPSK" w:hAnsi="TH SarabunPSK" w:cs="TH SarabunPSK"/>
          <w:spacing w:val="-8"/>
          <w:sz w:val="32"/>
          <w:szCs w:val="32"/>
          <w:cs/>
        </w:rPr>
        <w:t xml:space="preserve"> วิชาที่ต้องศึกษาเป็นภาคการศึกษาสุดท้าย เพื่อให้ครบตามโครงสร้างหลักสูตร</w:t>
      </w:r>
    </w:p>
    <w:p w:rsidR="00290F61" w:rsidRPr="003C634F" w:rsidRDefault="00290F61" w:rsidP="003C634F">
      <w:pPr>
        <w:spacing w:line="252" w:lineRule="auto"/>
        <w:ind w:firstLine="225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26</w:t>
      </w:r>
      <w:r w:rsidRPr="00C41361">
        <w:rPr>
          <w:rFonts w:ascii="TH SarabunPSK" w:hAnsi="TH SarabunPSK" w:cs="TH SarabunPSK"/>
          <w:sz w:val="32"/>
          <w:szCs w:val="32"/>
          <w:cs/>
        </w:rPr>
        <w:t>.</w:t>
      </w:r>
      <w:r w:rsidRPr="003C634F">
        <w:rPr>
          <w:rFonts w:ascii="TH SarabunPSK" w:hAnsi="TH SarabunPSK" w:cs="TH SarabunPSK"/>
          <w:sz w:val="32"/>
          <w:szCs w:val="32"/>
          <w:cs/>
        </w:rPr>
        <w:t>3.5</w:t>
      </w:r>
      <w:r w:rsidRPr="00C41361">
        <w:rPr>
          <w:rFonts w:ascii="TH SarabunPSK" w:hAnsi="TH SarabunPSK" w:cs="TH SarabunPSK"/>
          <w:sz w:val="32"/>
          <w:szCs w:val="32"/>
          <w:cs/>
        </w:rPr>
        <w:t xml:space="preserve"> วิชาอื่น ๆ ตามที่มหาวิทยาลัยกำหนด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26.4 นักศึกษาที่ไม่ลงทะเบียนเรียนตามวันและเวลาที่มหาวิทยาลัยกำหนด จะถูกปรับค่าลงทะเบียนเรียนล่าช้าเป็นรายวันตามอัตราที่มหาวิทยาลัยกำหนด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26.5 เมื่อพ้นระยะเวลาที่มหาวิทยาลัยกำหนด มหาวิทยาลัยจะไม่อนุญาตให้นักศึกษาลงทะเบียนเรียน เว้นแต่จะมีเหตุผลอันควรและต้องได้รับอนุมัติจากอธิการบดี หรือรองอธิการบดีที่ได้รับมอบหมายก่อนหมดกำหนดการลงทะเบียนเรียน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26.6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นักศึกษาที่ขึ้นทะเบียนเป็นนักศึกษาในหลักสูตรหนึ่ง สามารถขอลงทะเบียนเรียนในหลักสูตรอื่นได้อีกหนึ่งหลักสูตร และขอรับปริญญาได้ทั้งสองหลักสูตร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ทั้งนี้ต้องเป็นไปตามประกาศของมหาวิทยาลัย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26.7 นักศึกษามีสิทธิ์ขอเทียบโอนผลการเรียนหรือยกเว้นการเรียนรายวิชาตามที่มหาวิทยาลัย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กำหนด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26.8 นักศึกษาที่เรียนครบหน่วยกิตตามหลักสูตรระดับอนุปริญญาและปริญญาตรี และได้คะแนนเฉลี่ยสะสมอยู่ในเกณฑ์ที่สำเร็จการศึกษาแล้ว จะลงทะเบียนเรียนอีกไม่ได้ เว้นแต่ศึกษา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อยู่ในระยะเวลาตามที่หลักสูตรกำหนด หรือเป็นนักศึกษาที่กำลังศึกษาอยู่ในหลักสูตรเพื่อขออนุมัติ </w:t>
      </w:r>
      <w:r w:rsidR="001A797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 ปริญญา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26.9 ในกรณีที่มีเหตุอันควร มหาวิทยาลัยอาจงดสอนรายวิชาใดรายวิชาหนึ่ง หรือจำกัดจำนวนนักศึกษาที่ลงทะเบียนเรียนในรายวิชาใดวิชาหนึ่ง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26.10 นักศึกษาต้องตรวจสอบสถานสภาพการเป็นนักศึกษาก่อน ถ้าไม่มีสิทธิในการลงทะเบียนเรียน แต่ได้ลงทะเบียนเรียนและชำระค่าธรรมเนียมการศึกษาไปแล้ว จะไม่มีสิทธิ์ขอค่าธรรมเนียมการศึกษานั้น ๆ คืน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26.11 ผู้พ้นสภาพการเป็นนักศึกษา ไม่มีสิทธิ์ลงทะเบียนเรียน หากผู้พ้นสภาพการเป็นนักศึกษาลงทะเบียนเรียน ให้ถือว่าการลงทะเบียนเรียนนั้นไม่สมบูรณ์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26.12 นักศึกษาสามารถลงทะเบียนเรียนต่างมหาวิทยาลัยได้ โดยความเห็นชอบของมหาวิทยาลัย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27 การลงทะเบียนเรียนรายวิชาที่มีวิชาบังคับก่อน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(Pre-requisite)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นักศึกษาจะต้องลงทะเบียนเรียนรายวิชาที่เป็นวิชาบังคับและได้ผลการเรียนไม่ต่ำกว่า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D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หรือ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P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ก่อนลงทะเบียนรายวิชาต่อเนื่อง มิฉะนั้นให้ถือว่าการลงทะเบียนเรียนรายวิชาต่อเนื่องเป็นโมฆะ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ว้นแต่บางหลักสูตรที่มีลักษณะเฉพาะหรือภายใต้การควบคุมขององค์กรวิชาชีพให้เป็นไปตามมาตรฐานของหลักสูตรนั้นอาจมีผลการเรียนเป็น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F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 ยกเว้นการลงทะเบียนในภาคการศึกษาสุดท้ายเพื่อให้ครบตามโครงสร้างของหลักสูตร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28 การลงทะเบียนเรียนซ้ำหรือเรียนแทน</w:t>
      </w:r>
    </w:p>
    <w:p w:rsidR="00290F61" w:rsidRPr="003C634F" w:rsidRDefault="00290F61" w:rsidP="003C634F">
      <w:pPr>
        <w:tabs>
          <w:tab w:val="left" w:pos="1440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28.1 รายวิชาใดที่นักศึกษาสอบได้ </w:t>
      </w:r>
      <w:r w:rsidRPr="003C634F">
        <w:rPr>
          <w:rFonts w:ascii="TH SarabunPSK" w:hAnsi="TH SarabunPSK" w:cs="TH SarabunPSK"/>
          <w:sz w:val="32"/>
          <w:szCs w:val="32"/>
        </w:rPr>
        <w:t>D</w:t>
      </w:r>
      <w:r w:rsidRPr="003C634F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3C634F">
        <w:rPr>
          <w:rFonts w:ascii="TH SarabunPSK" w:hAnsi="TH SarabunPSK" w:cs="TH SarabunPSK"/>
          <w:sz w:val="32"/>
          <w:szCs w:val="32"/>
        </w:rPr>
        <w:t xml:space="preserve">D </w:t>
      </w:r>
      <w:r w:rsidRPr="003C634F">
        <w:rPr>
          <w:rFonts w:ascii="TH SarabunPSK" w:hAnsi="TH SarabunPSK" w:cs="TH SarabunPSK"/>
          <w:sz w:val="32"/>
          <w:szCs w:val="32"/>
          <w:cs/>
        </w:rPr>
        <w:t>นักศึกษาจะลงทะเบียนเรียนซ้ำได้ต่อเมื่อได้รับอนุมัติจากคณบดีของคณะที่รายวิชาสังกัด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โดย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หน่วยกิตและค่าคะแนนของรายวิชาที่เรียนซ้ำนี้ต้องนำไปคิดรวมในระดับคะแนนเฉลี่ยสะสมทุกครั้งเช่นเดียวกับรายวิชาอื่น</w:t>
      </w:r>
    </w:p>
    <w:p w:rsidR="00290F61" w:rsidRPr="003C634F" w:rsidRDefault="00290F61" w:rsidP="003C634F">
      <w:pPr>
        <w:tabs>
          <w:tab w:val="left" w:pos="1440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28.2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นักศึกษาที่ได้ </w:t>
      </w:r>
      <w:r w:rsidRPr="003C634F">
        <w:rPr>
          <w:rFonts w:ascii="TH SarabunPSK" w:hAnsi="TH SarabunPSK" w:cs="TH SarabunPSK"/>
          <w:sz w:val="32"/>
          <w:szCs w:val="32"/>
        </w:rPr>
        <w:t xml:space="preserve">F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3C634F">
        <w:rPr>
          <w:rFonts w:ascii="TH SarabunPSK" w:hAnsi="TH SarabunPSK" w:cs="TH SarabunPSK"/>
          <w:sz w:val="32"/>
          <w:szCs w:val="32"/>
        </w:rPr>
        <w:t>NP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ในรายวิชาบังคับ จะต้องลงทะเบียนเรียนรายวิชานั้นซ้ำอีก จนกว่าจะได้รับผลการเรียนไม่ต่ำกว่า</w:t>
      </w:r>
      <w:r w:rsidRPr="003C634F">
        <w:rPr>
          <w:rFonts w:ascii="TH SarabunPSK" w:hAnsi="TH SarabunPSK" w:cs="TH SarabunPSK"/>
          <w:sz w:val="32"/>
          <w:szCs w:val="32"/>
        </w:rPr>
        <w:t xml:space="preserve"> D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3C634F">
        <w:rPr>
          <w:rFonts w:ascii="TH SarabunPSK" w:hAnsi="TH SarabunPSK" w:cs="TH SarabunPSK"/>
          <w:sz w:val="32"/>
          <w:szCs w:val="32"/>
        </w:rPr>
        <w:t xml:space="preserve">P </w:t>
      </w:r>
    </w:p>
    <w:p w:rsidR="00290F61" w:rsidRPr="003C634F" w:rsidRDefault="00290F61" w:rsidP="003C634F">
      <w:pPr>
        <w:tabs>
          <w:tab w:val="left" w:pos="1440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 xml:space="preserve">28.3 นักศึกษาที่ได้รับ </w:t>
      </w:r>
      <w:r w:rsidRPr="003C634F">
        <w:rPr>
          <w:rFonts w:ascii="TH SarabunPSK" w:hAnsi="TH SarabunPSK" w:cs="TH SarabunPSK"/>
          <w:spacing w:val="-10"/>
          <w:sz w:val="32"/>
          <w:szCs w:val="32"/>
        </w:rPr>
        <w:t xml:space="preserve">F 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 xml:space="preserve">หรือ </w:t>
      </w:r>
      <w:r w:rsidRPr="003C634F">
        <w:rPr>
          <w:rFonts w:ascii="TH SarabunPSK" w:hAnsi="TH SarabunPSK" w:cs="TH SarabunPSK"/>
          <w:spacing w:val="-10"/>
          <w:sz w:val="32"/>
          <w:szCs w:val="32"/>
        </w:rPr>
        <w:t>NP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 xml:space="preserve"> ในรายวิชาเลือกหมวดวิชาเฉพาะ สามารถลงทะเบียนเรียน</w:t>
      </w:r>
      <w:r w:rsidRPr="003C634F">
        <w:rPr>
          <w:rFonts w:ascii="TH SarabunPSK" w:hAnsi="TH SarabunPSK" w:cs="TH SarabunPSK"/>
          <w:sz w:val="32"/>
          <w:szCs w:val="32"/>
          <w:cs/>
        </w:rPr>
        <w:t>รายวิชาอื่น ๆ ในกลุ่มเดียวกันแทนได้ เพื่อให้ครบตามเงื่อนไขที่กำหนดไว้ในหลักสูตร</w:t>
      </w:r>
    </w:p>
    <w:p w:rsidR="00290F61" w:rsidRPr="003C634F" w:rsidRDefault="00290F61" w:rsidP="003C634F">
      <w:pPr>
        <w:tabs>
          <w:tab w:val="left" w:pos="1440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 xml:space="preserve">28.4 นักศึกษาที่ได้รับ </w:t>
      </w:r>
      <w:r w:rsidRPr="003C634F">
        <w:rPr>
          <w:rFonts w:ascii="TH SarabunPSK" w:hAnsi="TH SarabunPSK" w:cs="TH SarabunPSK"/>
          <w:spacing w:val="-10"/>
          <w:sz w:val="32"/>
          <w:szCs w:val="32"/>
        </w:rPr>
        <w:t>F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 xml:space="preserve"> หรือ </w:t>
      </w:r>
      <w:r w:rsidRPr="003C634F">
        <w:rPr>
          <w:rFonts w:ascii="TH SarabunPSK" w:hAnsi="TH SarabunPSK" w:cs="TH SarabunPSK"/>
          <w:spacing w:val="-10"/>
          <w:sz w:val="32"/>
          <w:szCs w:val="32"/>
        </w:rPr>
        <w:t>NP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 xml:space="preserve"> ในรายวิชาเลือกเสรี สามารถลงทะเบียนเรียนรายวิชาอื่น ๆ แทนได้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ทั้งนี้หากเรียนครบตามเงื่อนไขที่กำหนดไว้ในหลักสูตรแล้ว จะไม่เลือกรายวิชาเรียนแทนก็ได้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29 การลงทะเบียนเรียนรายวิชาโดยไม่นับหน่วยกิต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(Audit)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29.1 การลงทะเบียนเรียนรายวิชาโดยไม่นับหน่วยกิต หมายถึง การลงทะเบียนเรียนรายวิชาโดยไม่นับหน่วยกิตรวมเข้ากับจำนวนหน่วยกิตในภาคการศึกษาและจำนวนหน่วยกิตตามหลักสูตร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lastRenderedPageBreak/>
        <w:t>29.2  นักศึกษาจะลงทะเบียนเรียนรายวิชาโดยไม่นับหน่วยกิตได้ก็ต่อเมื่อได้รับความเห็นชอบ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จากอาจารย์ผู้สอนรายวิชานั้น 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29.3  มหาวิทยาลัยอาจอนุมัติให้บุคคลภายนอกที่ไม่ใช่นักศึกษาเข้าเรียนบางรายวิชาเป็นพิเศษได้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แต่ผู้นั้นจะต้องมีคุณสมบัติและพื้นฐานการศึกษาตามที่มหาวิทยาลัยเห็นสมควร และจะต้องปฏิบัติตาม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ข้อบังคับและระเบียบต่าง ๆ ของมหาวิทยาลัยทั้งนี้ต้องเสียค่าธรรมเนียมการศึกษาเช่นเดียวกับนักศึกษาที่เรียนแบบไม่เต็มเวลา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ข้อ 30 การขอเปิดหมู่เรียนพิเศษ </w:t>
      </w:r>
    </w:p>
    <w:p w:rsidR="00290F61" w:rsidRPr="003C634F" w:rsidRDefault="00290F61" w:rsidP="003C634F">
      <w:pPr>
        <w:shd w:val="clear" w:color="auto" w:fill="FFFFFF"/>
        <w:spacing w:line="264" w:lineRule="auto"/>
        <w:ind w:firstLine="157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มหาวิทยาลัยเปิดหมู่เรียนพิเศษ</w:t>
      </w:r>
      <w:r w:rsidRPr="003C634F">
        <w:rPr>
          <w:rFonts w:ascii="TH SarabunPSK" w:hAnsi="TH SarabunPSK" w:cs="TH SarabunPSK"/>
          <w:sz w:val="32"/>
          <w:szCs w:val="32"/>
          <w:cs/>
        </w:rPr>
        <w:t>ที่เปิดสอนนอกเหนือแผนการเรียน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 ให้เฉพาะกรณีดังต่อไปนี้</w:t>
      </w:r>
    </w:p>
    <w:p w:rsidR="00290F61" w:rsidRPr="003C634F" w:rsidRDefault="00290F61" w:rsidP="003C634F">
      <w:pPr>
        <w:shd w:val="clear" w:color="auto" w:fill="FFFFFF"/>
        <w:spacing w:line="264" w:lineRule="auto"/>
        <w:ind w:firstLine="16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30.1 เป็นภาคการศึกษาสุดท้ายที่นักศึกษาจะสำเร็จการศึกษา</w:t>
      </w:r>
      <w:r w:rsidRPr="003C634F">
        <w:rPr>
          <w:rFonts w:ascii="TH SarabunPSK" w:eastAsia="Times New Roman" w:hAnsi="TH SarabunPSK" w:cs="TH SarabunPSK"/>
          <w:sz w:val="32"/>
          <w:szCs w:val="32"/>
        </w:rPr>
        <w:t> 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แต่รายวิชาที่จะเรียนตามโครงสร้างของหลักสูตรไม่เปิดสอนหรือเปิดสอนแต่นักศึกษาไม่สามารถลงทะเบียนเรียนได้</w:t>
      </w:r>
    </w:p>
    <w:p w:rsidR="00290F61" w:rsidRPr="003C634F" w:rsidRDefault="00290F61" w:rsidP="003C634F">
      <w:pPr>
        <w:shd w:val="clear" w:color="auto" w:fill="FFFFFF"/>
        <w:spacing w:line="264" w:lineRule="auto"/>
        <w:ind w:firstLine="16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30.2 รายวิชาดังกล่าวจะไม่มีเปิดสอนอีกเลย ตลอดแผนการเรียน</w:t>
      </w:r>
    </w:p>
    <w:p w:rsidR="00290F61" w:rsidRPr="003C634F" w:rsidRDefault="00290F61" w:rsidP="003C634F">
      <w:pPr>
        <w:shd w:val="clear" w:color="auto" w:fill="FFFFFF"/>
        <w:spacing w:line="264" w:lineRule="auto"/>
        <w:ind w:firstLine="16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30.3 รายวิชาที่ขอเปิดจะต้องมีเวลาเรียนและเวลาสอบไม่ซ้ำซ้อนกับรายวิชาอื่น ๆ 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br/>
        <w:t>ในตารางเรียนปกติ</w:t>
      </w:r>
    </w:p>
    <w:p w:rsidR="00290F61" w:rsidRPr="003C634F" w:rsidRDefault="00290F61" w:rsidP="003C634F">
      <w:pPr>
        <w:shd w:val="clear" w:color="auto" w:fill="FFFFFF"/>
        <w:spacing w:line="264" w:lineRule="auto"/>
        <w:ind w:firstLine="1627"/>
        <w:jc w:val="thaiDistribute"/>
        <w:rPr>
          <w:rFonts w:ascii="TH SarabunPSK" w:eastAsia="Times New Roman" w:hAnsi="TH SarabunPSK" w:cs="TH SarabunPSK"/>
          <w:spacing w:val="-6"/>
          <w:sz w:val="32"/>
          <w:szCs w:val="32"/>
        </w:rPr>
      </w:pPr>
      <w:r w:rsidRPr="003C634F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30.4 นักศึกษาต้องยื่นคำร้องขอเปิดหมู่พิเศษภายในสัปดาห์แรกของการเปิด</w:t>
      </w:r>
      <w:r w:rsidR="00295531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       </w:t>
      </w:r>
      <w:r w:rsidRPr="003C634F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ภาคการศึกษา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31 การขอเพิ่ม ขอถอน และขอยกเลิกรายวิชา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31.1 การขอเพิ่ม ขอถอน และยกเลิกรายวิชาต้องได้รับอนุมัติจากคณบดี โดย</w:t>
      </w:r>
      <w:r w:rsidR="0029553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ความเห็นชอบ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จากอาจารย์ผู้สอนและอาจารย์ที่ปรึกษาก่อน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31.2 การขอเพิ่มหรือขอถอนรายวิชาต้องกระทำภายใน 3 สัปดาห์แรกของ</w:t>
      </w:r>
      <w:r w:rsidR="00295531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      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ภาคการศึกษาปกติหรือภายในสัปดาห์แรกของภาคฤดูร้อน หากมีความจำเป็นอาจขอเพิ่มหรือขอถอนรายวิชาได้ภายใน 6 สัปดาห์แรกของภาคการศึกษาปกติ ทั้งนี้ต้องเป็นไปตามข้อ 26.3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แต่จำนวนหน่วยกิต</w:t>
      </w:r>
      <w:r w:rsidR="00295531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ที่คงเหลือจะต้องไม่น้อยกว่า 9 หน่วยกิต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31.3 การขอยกเลิกรายวิชา ต้องดำเนินการให้เสร็จสิ้นก่อนการสอบปลายภาคการศึกษาไม่น้อยกว่า 1 สัปดาห์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32 การลงทะเบียนเพื่อรักษาสภาพนักศึกษา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32.1 นักศึกษาที่ลาพักการเรียนหรือถูกมหาวิทยาลัยสั่งให้พักการเรียน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จะต้องชำระเงินค่าธรรมเนียมรักษาสภาพนักศึกษาตามประกาศของมหาวิทยาลัยมิฉะนั้นจะพ้นสภาพนักศึกษา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32.2 การลงทะเบียนเพื่อรักษาสภาพนักศึกษาให้ดำเนินการให้แล้วเสร็จภายใน</w:t>
      </w:r>
      <w:r w:rsidR="00982539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                                     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  <w:r w:rsidR="001A7972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   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3 สัปดาห์แรก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นับจากวันเปิดภาคการศึกษาปกติหรือภายในสัปดาห์แรกจากวันเปิดภาคการศึกษา</w:t>
      </w:r>
      <w:r w:rsidR="00CB5E3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ภาคฤดูร้อน มิฉะนั้นจะต้องเสียค่าปรับตามอัตราที่มหาวิทยาลัยกำหนด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64" w:lineRule="auto"/>
        <w:ind w:firstLine="90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ข้อ 33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การวัดผลและการประเมินผลการศึกษารายวิชา ให้เป็นไปตามหมวด 7 การวัดและ</w:t>
      </w:r>
      <w:r w:rsidR="00CB5E3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การประเมินผล</w:t>
      </w:r>
    </w:p>
    <w:p w:rsidR="00290F61" w:rsidRPr="003C634F" w:rsidRDefault="00290F61" w:rsidP="00CB5E37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หมวด 6</w:t>
      </w:r>
    </w:p>
    <w:p w:rsidR="00290F61" w:rsidRPr="003C634F" w:rsidRDefault="00290F61" w:rsidP="00CB5E37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การเรียน การฝึกประสบการณ์วิชาชีพ สหกิจศึกษา</w:t>
      </w:r>
    </w:p>
    <w:p w:rsidR="00290F61" w:rsidRPr="003C634F" w:rsidRDefault="00290F61" w:rsidP="003C634F">
      <w:pPr>
        <w:spacing w:line="264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34 การเรียน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นักศึกษาต้องมีเวลาเรียนไม่น้อยกว่าร้อยละ 80 ของเวลาเรียนทั้งหมดของรายวิชานั้น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จึงจะมีสิทธิ์สอบปลายภาค ในกรณีที่นักศึกษามีเวลาเรียนน้อยกว่าร้อยละ 80 แต่ไม่ต่ำกว่าร้อยละ 60 ให้ยื่นคำร้อง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ขอมีสิทธิ์สอบพร้อมหลักฐานแสดงเหตุจำเป็นของการขาดเรียนต่ออาจารย์ผู้สอน โดยผ่าน</w:t>
      </w:r>
      <w:r w:rsidRPr="00CB5E37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ความเห็นชอบของอาจารย์ที่ปรึกษาและให้อยู่ในดุลยพินิจของคณะกรรมการวิชาการคณะของรายวิชานั้น ๆ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ก่อนการสอบ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ปลายภาคการศึกษา 1 สัปดาห์ สำหรับนักศึกษาที่มีเวลาเรียนน้อยกว่าร้อยละ 60 ให้ได้รับผลการเรียนเป็น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F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หรือ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NP</w:t>
      </w:r>
    </w:p>
    <w:p w:rsidR="00290F61" w:rsidRPr="003C634F" w:rsidRDefault="00290F61" w:rsidP="003C634F">
      <w:pPr>
        <w:tabs>
          <w:tab w:val="left" w:pos="993"/>
        </w:tabs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35 การฝึกประสบการณ์วิชาชีพ สหกิจศึกษา</w:t>
      </w:r>
    </w:p>
    <w:p w:rsidR="00290F61" w:rsidRPr="003C634F" w:rsidRDefault="00290F61" w:rsidP="003C634F">
      <w:pPr>
        <w:tabs>
          <w:tab w:val="left" w:pos="993"/>
        </w:tabs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35.1 นักศึกษาต้องฝึกประสบการณ์วิชาชีพหรือสหกิจศึกษาตามที่ระบุไว้ในหลักสูตร </w:t>
      </w:r>
      <w:r w:rsidR="00CB5E37">
        <w:rPr>
          <w:rFonts w:ascii="TH SarabunPSK" w:hAnsi="TH SarabunPSK" w:cs="TH SarabunPSK" w:hint="cs"/>
          <w:color w:val="000000" w:themeColor="text1"/>
          <w:spacing w:val="-12"/>
          <w:sz w:val="32"/>
          <w:szCs w:val="32"/>
          <w:cs/>
        </w:rPr>
        <w:t xml:space="preserve">    </w:t>
      </w: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ถ้าผู้ใดปฏิบัติไม่ครบถ้วน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ให้ถือว่าการศึกษายังไม่สมบูรณ์</w:t>
      </w:r>
    </w:p>
    <w:p w:rsidR="00290F61" w:rsidRPr="003C634F" w:rsidRDefault="00290F61" w:rsidP="003C634F">
      <w:pPr>
        <w:tabs>
          <w:tab w:val="left" w:pos="993"/>
        </w:tabs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35.2 ในระหว่างการฝึกประสบการณ์วิชาชีพหรือสหกิจศึกษา นักศึกษาจะต้องประพฤติตนตามระเบียบและปฏิบัติตามข้อกำหนดทุกประการ หากฝ่าฝืน อาจารย์นิเทศหรือพี่เลี้ยงในหน่วยงานฝึกประสบการณ์วิชาชีพหรือสหกิจศึกษาอาจพิจารณาส่งตัวกลับและดำเนินการให้ฝึกประสบการณ์วิชาชีพหรือสหกิจศึกษาใหม่</w:t>
      </w:r>
    </w:p>
    <w:p w:rsidR="00290F61" w:rsidRPr="003C634F" w:rsidRDefault="00290F61" w:rsidP="003C634F">
      <w:pPr>
        <w:tabs>
          <w:tab w:val="left" w:pos="993"/>
        </w:tabs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90F61" w:rsidRPr="00C41361" w:rsidRDefault="00290F61" w:rsidP="00C41361">
      <w:pPr>
        <w:tabs>
          <w:tab w:val="left" w:pos="993"/>
        </w:tabs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pacing w:val="-8"/>
          <w:sz w:val="32"/>
          <w:szCs w:val="32"/>
        </w:rPr>
      </w:pPr>
      <w:r w:rsidRPr="00C41361">
        <w:rPr>
          <w:rFonts w:ascii="TH SarabunPSK" w:hAnsi="TH SarabunPSK" w:cs="TH SarabunPSK"/>
          <w:b/>
          <w:bCs/>
          <w:color w:val="000000" w:themeColor="text1"/>
          <w:spacing w:val="-8"/>
          <w:sz w:val="32"/>
          <w:szCs w:val="32"/>
          <w:cs/>
        </w:rPr>
        <w:t xml:space="preserve">หมวด </w:t>
      </w:r>
      <w:r w:rsidRPr="003C634F">
        <w:rPr>
          <w:rFonts w:ascii="TH SarabunPSK" w:hAnsi="TH SarabunPSK" w:cs="TH SarabunPSK"/>
          <w:b/>
          <w:bCs/>
          <w:color w:val="000000" w:themeColor="text1"/>
          <w:spacing w:val="-8"/>
          <w:sz w:val="32"/>
          <w:szCs w:val="32"/>
          <w:cs/>
        </w:rPr>
        <w:t>7</w:t>
      </w:r>
    </w:p>
    <w:p w:rsidR="00290F61" w:rsidRPr="003C634F" w:rsidRDefault="00290F61" w:rsidP="00C41361">
      <w:pPr>
        <w:tabs>
          <w:tab w:val="left" w:pos="993"/>
        </w:tabs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pacing w:val="-8"/>
          <w:sz w:val="32"/>
          <w:szCs w:val="32"/>
        </w:rPr>
      </w:pPr>
      <w:r w:rsidRPr="00C41361">
        <w:rPr>
          <w:rFonts w:ascii="TH SarabunPSK" w:hAnsi="TH SarabunPSK" w:cs="TH SarabunPSK"/>
          <w:b/>
          <w:bCs/>
          <w:color w:val="000000" w:themeColor="text1"/>
          <w:spacing w:val="-8"/>
          <w:sz w:val="32"/>
          <w:szCs w:val="32"/>
          <w:cs/>
        </w:rPr>
        <w:t>การวัดและการประเมินผล</w:t>
      </w:r>
    </w:p>
    <w:p w:rsidR="00290F61" w:rsidRPr="00C41361" w:rsidRDefault="00290F61" w:rsidP="00C41361">
      <w:pPr>
        <w:tabs>
          <w:tab w:val="left" w:pos="993"/>
        </w:tabs>
        <w:spacing w:line="252" w:lineRule="auto"/>
        <w:jc w:val="thaiDistribute"/>
        <w:rPr>
          <w:rFonts w:ascii="TH SarabunPSK" w:hAnsi="TH SarabunPSK" w:cs="TH SarabunPSK"/>
          <w:b/>
          <w:bCs/>
          <w:color w:val="000000" w:themeColor="text1"/>
          <w:spacing w:val="-8"/>
          <w:sz w:val="32"/>
          <w:szCs w:val="32"/>
        </w:rPr>
      </w:pP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36 ให้มีการประเมินผลการศึกษาในรายวิชาต่าง ๆ ตามหลักสูตรเป็น 2 ระบบ ดังนี้</w:t>
      </w:r>
    </w:p>
    <w:p w:rsidR="00290F61" w:rsidRPr="003C634F" w:rsidRDefault="00290F61" w:rsidP="003C634F">
      <w:pPr>
        <w:spacing w:line="264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36.1 ระบบมีค่าระดับคะแนน แบ่งเป็น 8 ระดับ</w:t>
      </w:r>
    </w:p>
    <w:p w:rsidR="00290F61" w:rsidRPr="003C634F" w:rsidRDefault="00290F61" w:rsidP="003C634F">
      <w:pPr>
        <w:spacing w:line="264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a"/>
        <w:tblW w:w="6208" w:type="dxa"/>
        <w:tblInd w:w="2088" w:type="dxa"/>
        <w:tblLook w:val="04A0" w:firstRow="1" w:lastRow="0" w:firstColumn="1" w:lastColumn="0" w:noHBand="0" w:noVBand="1"/>
      </w:tblPr>
      <w:tblGrid>
        <w:gridCol w:w="2069"/>
        <w:gridCol w:w="2069"/>
        <w:gridCol w:w="2070"/>
      </w:tblGrid>
      <w:tr w:rsidR="00290F61" w:rsidRPr="003C634F" w:rsidTr="00333E35"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2070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ค่าระดับคะแนน</w:t>
            </w:r>
          </w:p>
        </w:tc>
      </w:tr>
      <w:tr w:rsidR="00290F61" w:rsidRPr="003C634F" w:rsidTr="00333E35"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A</w:t>
            </w:r>
          </w:p>
        </w:tc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ดีเยี่ยม 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Excellent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4.0</w:t>
            </w:r>
          </w:p>
        </w:tc>
      </w:tr>
      <w:tr w:rsidR="00290F61" w:rsidRPr="003C634F" w:rsidTr="00333E35"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B+</w:t>
            </w:r>
          </w:p>
        </w:tc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ดีมาก 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Very Good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3.5</w:t>
            </w:r>
          </w:p>
        </w:tc>
      </w:tr>
      <w:tr w:rsidR="00290F61" w:rsidRPr="003C634F" w:rsidTr="00333E35"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B</w:t>
            </w:r>
          </w:p>
        </w:tc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ดี 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Good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3.0</w:t>
            </w:r>
          </w:p>
        </w:tc>
      </w:tr>
      <w:tr w:rsidR="00290F61" w:rsidRPr="003C634F" w:rsidTr="00333E35"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C+</w:t>
            </w:r>
          </w:p>
        </w:tc>
        <w:tc>
          <w:tcPr>
            <w:tcW w:w="2069" w:type="dxa"/>
          </w:tcPr>
          <w:p w:rsidR="00290F61" w:rsidRPr="00333E35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</w:pPr>
            <w:r w:rsidRPr="00333E35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ดีพอใช้ (</w:t>
            </w:r>
            <w:r w:rsidRPr="00333E35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</w:rPr>
              <w:t>Fairly Good</w:t>
            </w:r>
            <w:r w:rsidRPr="00333E35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2.5</w:t>
            </w:r>
          </w:p>
        </w:tc>
      </w:tr>
      <w:tr w:rsidR="00290F61" w:rsidRPr="003C634F" w:rsidTr="00333E35"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</w:t>
            </w:r>
          </w:p>
        </w:tc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พอใช้ 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Fair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2.0</w:t>
            </w:r>
          </w:p>
        </w:tc>
      </w:tr>
      <w:tr w:rsidR="00290F61" w:rsidRPr="003C634F" w:rsidTr="00333E35"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D+</w:t>
            </w:r>
          </w:p>
        </w:tc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อ่อน 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Poor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1.5</w:t>
            </w:r>
          </w:p>
        </w:tc>
      </w:tr>
      <w:tr w:rsidR="00290F61" w:rsidRPr="003C634F" w:rsidTr="00333E35"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</w:t>
            </w:r>
          </w:p>
        </w:tc>
        <w:tc>
          <w:tcPr>
            <w:tcW w:w="2069" w:type="dxa"/>
          </w:tcPr>
          <w:p w:rsidR="00290F61" w:rsidRPr="00333E35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pacing w:val="-12"/>
                <w:sz w:val="32"/>
                <w:szCs w:val="32"/>
                <w:cs/>
              </w:rPr>
            </w:pPr>
            <w:r w:rsidRPr="00333E35">
              <w:rPr>
                <w:rFonts w:ascii="TH SarabunPSK" w:hAnsi="TH SarabunPSK" w:cs="TH SarabunPSK"/>
                <w:color w:val="000000" w:themeColor="text1"/>
                <w:spacing w:val="-12"/>
                <w:sz w:val="32"/>
                <w:szCs w:val="32"/>
                <w:cs/>
              </w:rPr>
              <w:t>อ่อนมาก (</w:t>
            </w:r>
            <w:r w:rsidRPr="00333E35">
              <w:rPr>
                <w:rFonts w:ascii="TH SarabunPSK" w:hAnsi="TH SarabunPSK" w:cs="TH SarabunPSK"/>
                <w:color w:val="000000" w:themeColor="text1"/>
                <w:spacing w:val="-12"/>
                <w:sz w:val="32"/>
                <w:szCs w:val="32"/>
              </w:rPr>
              <w:t>Very Poor</w:t>
            </w:r>
            <w:r w:rsidRPr="00333E35">
              <w:rPr>
                <w:rFonts w:ascii="TH SarabunPSK" w:hAnsi="TH SarabunPSK" w:cs="TH SarabunPSK"/>
                <w:color w:val="000000" w:themeColor="text1"/>
                <w:spacing w:val="-12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1.0</w:t>
            </w:r>
          </w:p>
        </w:tc>
      </w:tr>
      <w:tr w:rsidR="00290F61" w:rsidRPr="003C634F" w:rsidTr="00333E35"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</w:t>
            </w:r>
          </w:p>
        </w:tc>
        <w:tc>
          <w:tcPr>
            <w:tcW w:w="2069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ตก 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Fail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</w:tbl>
    <w:p w:rsidR="00290F61" w:rsidRPr="003C634F" w:rsidRDefault="00290F61" w:rsidP="003C634F">
      <w:pPr>
        <w:spacing w:line="264" w:lineRule="auto"/>
        <w:ind w:firstLine="198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ระบบนี้ใช้สำหรับการประเมินผลการศึกษาในรายวิชาที่บังคับเรียนตามหลักสูตร ระดับคะแนนที่ถือว่าได้รับการประเมินผ่านต้องไม่ต่ำกว่า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“D”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ถ้านักศึกษาได้ระดับคะแนนในรายวิชาใดต่ำกว่า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“D”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ต้อง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ลงทะเบียนเรียนใหม่จนกว่าจะสอบได้ กรณีวิชาเลือกถ้าได้ระดับคะแนน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F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 สามารถเปลี่ยนไปเลือกเรียนรายวิชาอื่นได้ ส่วนการประเมินผลการศึกษาในรายวิชาเตรียมฝึกประสบการณ์วิชาชีพ รายวิชาฝึกประสบการณ์วิชาชีพ รายวิชาเตรียมสหกิจศึกษา และรายวิชาสหกิจศึกษา ถ้าได้ระดับคะแนนต่ำกว่า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“C”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ถือว่าสอบตก นักศึกษาจะต้องลงทะเบียนเรียนใหม่</w:t>
      </w:r>
    </w:p>
    <w:p w:rsidR="00290F61" w:rsidRPr="003C634F" w:rsidRDefault="00290F61" w:rsidP="003C634F">
      <w:pPr>
        <w:spacing w:line="264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36.2 ระบบไม่มีค่าระดับคะแนน  กำหนดสัญลักษณ์การประเมินผล ดังนี้</w:t>
      </w:r>
    </w:p>
    <w:p w:rsidR="00290F61" w:rsidRPr="003C634F" w:rsidRDefault="00290F61" w:rsidP="003C634F">
      <w:pPr>
        <w:spacing w:line="264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a"/>
        <w:tblW w:w="6385" w:type="dxa"/>
        <w:tblInd w:w="1980" w:type="dxa"/>
        <w:tblLook w:val="04A0" w:firstRow="1" w:lastRow="0" w:firstColumn="1" w:lastColumn="0" w:noHBand="0" w:noVBand="1"/>
      </w:tblPr>
      <w:tblGrid>
        <w:gridCol w:w="2410"/>
        <w:gridCol w:w="3975"/>
      </w:tblGrid>
      <w:tr w:rsidR="00290F61" w:rsidRPr="003C634F" w:rsidTr="00CB5E37">
        <w:tc>
          <w:tcPr>
            <w:tcW w:w="2410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3975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ความหมาย</w:t>
            </w:r>
          </w:p>
        </w:tc>
      </w:tr>
      <w:tr w:rsidR="00290F61" w:rsidRPr="003C634F" w:rsidTr="00CB5E37">
        <w:tc>
          <w:tcPr>
            <w:tcW w:w="2410" w:type="dxa"/>
          </w:tcPr>
          <w:p w:rsidR="00290F61" w:rsidRPr="003C634F" w:rsidRDefault="001A7972" w:rsidP="003C634F">
            <w:pPr>
              <w:spacing w:line="264" w:lineRule="auto"/>
              <w:ind w:left="-108" w:right="-108"/>
              <w:jc w:val="thaiDistribute"/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</w:rPr>
              <w:t xml:space="preserve"> </w:t>
            </w:r>
            <w:r w:rsidR="00290F61" w:rsidRPr="003C634F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</w:rPr>
              <w:t>PD</w:t>
            </w:r>
            <w:r w:rsidR="00290F61" w:rsidRPr="003C634F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 xml:space="preserve"> (</w:t>
            </w:r>
            <w:r w:rsidR="00290F61" w:rsidRPr="003C634F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</w:rPr>
              <w:t>Pass with Distinction</w:t>
            </w:r>
            <w:r w:rsidR="00290F61" w:rsidRPr="003C634F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ผลการประเมินผ่านดีเยี่ยม</w:t>
            </w:r>
          </w:p>
        </w:tc>
      </w:tr>
      <w:tr w:rsidR="00290F61" w:rsidRPr="003C634F" w:rsidTr="00CB5E37">
        <w:tc>
          <w:tcPr>
            <w:tcW w:w="2410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P 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Pass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ผลการประเมินผ่าน</w:t>
            </w:r>
          </w:p>
        </w:tc>
      </w:tr>
      <w:tr w:rsidR="00290F61" w:rsidRPr="003C634F" w:rsidTr="00CB5E37">
        <w:tc>
          <w:tcPr>
            <w:tcW w:w="2410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NP 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No Pass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ผลการประเมินไม่ผ่าน</w:t>
            </w:r>
          </w:p>
        </w:tc>
      </w:tr>
      <w:tr w:rsidR="00290F61" w:rsidRPr="003C634F" w:rsidTr="00CB5E37">
        <w:tc>
          <w:tcPr>
            <w:tcW w:w="2410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W (Withdraw)</w:t>
            </w:r>
          </w:p>
        </w:tc>
        <w:tc>
          <w:tcPr>
            <w:tcW w:w="3975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การยกเลิกการเรียนโดยได้รับอนุมัติ</w:t>
            </w:r>
          </w:p>
        </w:tc>
      </w:tr>
      <w:tr w:rsidR="00290F61" w:rsidRPr="003C634F" w:rsidTr="00CB5E37">
        <w:tc>
          <w:tcPr>
            <w:tcW w:w="2410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T 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Transfer of Credits)</w:t>
            </w:r>
          </w:p>
        </w:tc>
        <w:tc>
          <w:tcPr>
            <w:tcW w:w="3975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การยกเว้นการเรียนรายวิชา</w:t>
            </w:r>
          </w:p>
        </w:tc>
      </w:tr>
      <w:tr w:rsidR="00290F61" w:rsidRPr="003C634F" w:rsidTr="00CB5E37">
        <w:tc>
          <w:tcPr>
            <w:tcW w:w="2410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 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Incomplete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ผลการประเมินยังไม่สมบูรณ์</w:t>
            </w:r>
          </w:p>
        </w:tc>
      </w:tr>
      <w:tr w:rsidR="00290F61" w:rsidRPr="003C634F" w:rsidTr="00CB5E37">
        <w:tc>
          <w:tcPr>
            <w:tcW w:w="2410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Au 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Audit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การลงทะเบียนเรียนรายวิชาเป็นพิเศษ โดยไม่นับหน่วยกิต</w:t>
            </w:r>
          </w:p>
        </w:tc>
      </w:tr>
    </w:tbl>
    <w:p w:rsidR="00290F61" w:rsidRPr="003C634F" w:rsidRDefault="00290F61" w:rsidP="003C634F">
      <w:pPr>
        <w:spacing w:line="264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90F61" w:rsidRPr="003C634F" w:rsidRDefault="00290F61" w:rsidP="003C634F">
      <w:pPr>
        <w:spacing w:line="264" w:lineRule="auto"/>
        <w:ind w:firstLine="19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ระบบนี้ใช้สำหรับการประเมินผลรายวิชาที่หลักสูตรบังคับให้เรียนเพิ่มตามข้อกำหนดเฉพาะ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และรายวิชาที่สภามหาวิทยาลัยกำหนดให้เรียนเพิ่ม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t>หรือใช้สำหรับการลงทะเบียนเรียนรายวิชา โดยไม่นับ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หน่วยกิต</w:t>
      </w:r>
    </w:p>
    <w:p w:rsidR="00290F61" w:rsidRPr="003C634F" w:rsidRDefault="00290F61" w:rsidP="003C634F">
      <w:pPr>
        <w:spacing w:line="264" w:lineRule="auto"/>
        <w:ind w:firstLine="19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กรณีรายวิชา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ที่หลักสูตรบังคับให้เรียนเพิ่มตามข้อกำหนดเฉพาะ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และรายวิชา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ที่สภามหาวิทยาลัยกำหนดให้เรียนเพิ่มถ้าได้ผลการประเมินไม่ผ่าน 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NP)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นักศึกษาต้องลงทะเบียนเรียนใหม่จนกว่าจะผ่าน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37 ข้อกำหนดเพิ่มเติมตามสัญลักษณ์ต่างๆ  มีดังนี้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37.1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Au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Audit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) ใช้สำหรับการประเมินผ่านในรายวิชาที่มีการลงทะเบียนเรียนเป็นพิเศษโดยไม่นับหน่วยกิต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</w:t>
      </w:r>
    </w:p>
    <w:p w:rsidR="00290F61" w:rsidRPr="003C634F" w:rsidRDefault="00290F61" w:rsidP="00C41361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37.2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W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Withdraw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) ใช้สำหรับการบันทึกรายวิชาที่ได้รับอนุมัติให้ยกเลิกรายวิชานั้น โดยต้องดำเนินการให้เสร็จสิ้นก่อนกำหนดสอบปลายภาคไม่น้อยกว่า 1 สัปดาห์หรือตามที่มหาวิทยาลัยกำหนด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และใช้ในกรณีที่นักศึกษาลาพักการศึกษาหรือถูกสั่งให้พักการศึกษาหลังจากลงทะเบียนเรียนในภาคการศึกษานั้นแล้ว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37.3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T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Transfer of Credits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) ใช้สำหรับบันทึกการยกเว้นการเรียนรายวิชา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37.4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I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Incomplete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) ใช้สำหรับการบันทึกการประเมินผลในรายวิชาที่ผลการเรียนไม่สมบูรณ์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เมื่อสิ้นภาคการศึกษา นักศึกษาที่ได้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>“I”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จะต้องดำเนินการขอรับการประเมินผลเพื่อเปลี่ยนระดับคะแนนให้เสร็จสิ้นในภาคการศึกษา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ถัดไป การเปลี่ยนระดับคะแนน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“I”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ให้ดำเนินการดังนี้</w:t>
      </w:r>
    </w:p>
    <w:p w:rsidR="00290F61" w:rsidRPr="003C634F" w:rsidRDefault="00290F61" w:rsidP="00C41361">
      <w:pPr>
        <w:spacing w:line="264" w:lineRule="auto"/>
        <w:ind w:firstLine="225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37.4.1 กรณีนักศึกษายังทำงานไม่สมบูรณ์ ไม่ติดต่อผู้สอนหรือไม่สามารถส่งงานได้ตามเวลา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ที่กำหนด ให้ผู้สอนประเมินผลการศึกษาจากคะแนนที่มีอยู่ให้เสร็จสิ้นภายในภาคการศึกษาถัดไป หากอาจารย์ผู้สอนไม่ส่งผลการศึกษาตามกำหนด มหาวิทยาลัยจะเปลี่ยนผล</w:t>
      </w:r>
      <w:r w:rsidRPr="00CB5E37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การศึกษาเป็น</w:t>
      </w:r>
      <w:r w:rsidRPr="00CB5E37">
        <w:rPr>
          <w:rFonts w:ascii="TH SarabunPSK" w:hAnsi="TH SarabunPSK" w:cs="TH SarabunPSK"/>
          <w:color w:val="000000" w:themeColor="text1"/>
          <w:spacing w:val="-14"/>
          <w:sz w:val="32"/>
          <w:szCs w:val="32"/>
        </w:rPr>
        <w:t xml:space="preserve"> “F”</w:t>
      </w:r>
      <w:r w:rsidRPr="00CB5E37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 xml:space="preserve"> เว้นแต่กรณีที่ไม่ใช่ความบกพร่องของนักศึกษา อธิการบดีอาจให้ขยายเวลาต่อไปได้</w:t>
      </w:r>
    </w:p>
    <w:p w:rsidR="00290F61" w:rsidRPr="003C634F" w:rsidRDefault="00290F61" w:rsidP="003C634F">
      <w:pPr>
        <w:spacing w:line="264" w:lineRule="auto"/>
        <w:ind w:firstLine="2250"/>
        <w:jc w:val="thaiDistribute"/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37.4.2 กรณีนักศึกษาขาดสอบปลายภาค และได้รับอนุญาตให้สอบ แต่ไม่มาสอบ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ภายในเวลาที่กำหนด หรือสำหรับนักศึกษาที่ไม่ได้รับอนุญาตให้สอบ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ให้อาจารย์ผู้สอนประเมินผลการศึกษาจากคะแนนที่มีอยู่ให้เสร็จสิ้นภายในภาคการศึกษาถัดไป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หากอาจารย์ไม่ส่งผลการศึกษาตามกำหนดมหาวิทยาลัยจะเปลี่ยนผลการศึกษาเป็น “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>F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” </w:t>
      </w:r>
    </w:p>
    <w:p w:rsidR="00290F61" w:rsidRPr="003C634F" w:rsidRDefault="00290F61" w:rsidP="003C634F">
      <w:pPr>
        <w:spacing w:line="264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                ข้อ 38  รายวิชาที่ได้รับการยกเว้นการเรียน ให้ได้รับผลการประเมินเป็น </w:t>
      </w: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  <w:t xml:space="preserve">“T” </w:t>
      </w: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และมหาวิทยาลัยจะไม่นำมาคิด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ค่าคะแนนเฉลี่ยสะสม</w:t>
      </w:r>
    </w:p>
    <w:p w:rsidR="00290F61" w:rsidRPr="003C634F" w:rsidRDefault="00290F61" w:rsidP="003C634F">
      <w:pPr>
        <w:spacing w:line="264" w:lineRule="auto"/>
        <w:ind w:firstLine="902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39 นักศึกษาที่เข้าศึกษาในหลักสูตรปริญญาตรี (ต่อเนื่อง) จะลงทะเบียนเรียนรายวิชาซ้ำกับรายวิชาที่ศึกษามาแล้วในระดับอนุปริญญาไม่ได้ หากลงทะเบียนซ้ำให้เว้นการนับหน่วยกิตเพื่อพิจารณาวิชาเรียนครบตามโครงสร้างของหลักสูตรที่กำลังศึกษาอยู่ ยกเว้นได้รับอนุมัติจากคณบดีที่รายวิชานั้นสังกัดอยู่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ข้อ 40 การนับจำนวนหน่วยกิตสะสมของนักศึกษาตามโครงสร้างของหลักสูตรให้นับเฉพาะหน่วยกิต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ของรายวิชาที่ได้รับการประเมินผลการเรียนว่าผ่านเท่านั้น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41 ค่าระดับคะแนนเฉลี่ยเฉพาะรายภาคการศึกษาให้คำนวณจากผลการศึกษาของนักศึกษา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ในภาคการศึกษานั้น โดยเอาผลรวมของผลคูณของจำนวนหน่วยกิตกับค่าระดับคะแนนของแต่ละรายวิชาเป็นตัวตั้ง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และหารด้วยจำนวนหน่วยกิตของภาคการศึกษานั้น การคำนวณดังกล่าวให้ตั้งหารถึงทศนิยม 2 ตำแหน่งโดยไม่ปัดเศษ</w:t>
      </w:r>
    </w:p>
    <w:p w:rsidR="00290F61" w:rsidRPr="003C634F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ข้อ 42 ค่าระดับคะแนนเฉลี่ยสะสมให้คำนวณจากผลการศึกษาของนักศึกษาตั้งแต่เริ่มเข้าศึกษาจนถึงภาคการศึกษาสุดท้าย โดยเอาผลรวมของผลคูณของจำนวนหน่วยกิตกับค่าระดับคะแนนของแต่ละรายวิชา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ที่ศึกษาทั้งหมดเป็นตัวตั้งและหารด้วยจำนวนหน่วยกิตทั้งหมด การคำนวณดังกล่าวให้ตั้งหารถึงทศนิยม 2 ตำแหน่งโดยไม่ปัดเศษ</w:t>
      </w:r>
    </w:p>
    <w:p w:rsidR="00290F61" w:rsidRPr="003C634F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ข้อ 43 รายวิชาที่ได้ผลการศึกษาเป็น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F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ให้นำมาคิดค่าระดับคะแนนเฉลี่ยหรือค่าระดับคะแนนเฉลี่ยสะสม</w:t>
      </w:r>
    </w:p>
    <w:p w:rsidR="00290F61" w:rsidRPr="003C634F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ข้อ 44 ผลการศึกษาระบบไม่มีค่าระดับคะแนน ไม่ต้องนับรวมหน่วยกิตเป็นตัวหารแต่ให้นับหน่วยกิต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เพื่อพิจารณาวิชาเรียนครบตามเกณฑ์มาตรฐานหลักสูตร</w:t>
      </w:r>
    </w:p>
    <w:p w:rsidR="00290F61" w:rsidRPr="003C634F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45 ในภาคการศึกษาใดที่นักศึกษาได้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I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ให้คำนวณค่าระดับคะแนนเฉลี่ยรายภาคการศึกษานั้นโดยนับเฉพาะรายวิชาที่ไม่ได้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I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เท่านั้น</w:t>
      </w:r>
    </w:p>
    <w:p w:rsidR="00290F61" w:rsidRPr="003C634F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ข้อ 46 เมื่อนักศึกษาเรียนครบตามโครงสร้างหลักสูตรแล้ว และได้ค่าระดับคะแนนเฉลี่ยสะสมตั้งแต่ 1.80 ขึ้นไป แต่ไม่ถึง 2.00 นักศึกษาสามารถลงทะเบียนเรียนรายวิชาเดิมที่ได้รับผลการศึกษาเป็น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D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>+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หรือ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D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หรือเลือกเรียนรายวิชาใหม่เพิ่มเติม เพื่อทำค่าระดับคะแนนเฉลี่ยให้ถึง 2.00 กรณีเป็นการลงทะเบียนเรียนรายวิชาเดิมให้ฝ่ายทะเบียนนำค่าระดับคะแนนทุกรายวิชามาคิดค่าระดับคะแนนเฉลี่ยสะสม และต้องอยู่ในระยะเวลาที่หลักสูตรกำหนด</w:t>
      </w:r>
    </w:p>
    <w:p w:rsidR="00290F61" w:rsidRPr="003C634F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47 ในกรณีที่มีความจำเป็นอันไม่อาจก้าวล่วงเสียได้ ที่อาจารย์ผู้สอนไม่สามารถประเมินผลการศึกษาได้ ให้มหาวิทยาลัยแต่งตั้งคณะกรรมการเพื่อประเมินผลการศึกษาในรายวิชานั้น</w:t>
      </w:r>
    </w:p>
    <w:p w:rsidR="00290F61" w:rsidRPr="003C634F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290F61" w:rsidRPr="003C634F" w:rsidRDefault="00290F61" w:rsidP="00CB5E37">
      <w:pPr>
        <w:spacing w:line="247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หมวด 8</w:t>
      </w:r>
    </w:p>
    <w:p w:rsidR="00290F61" w:rsidRPr="003C634F" w:rsidRDefault="00290F61" w:rsidP="00CB5E37">
      <w:pPr>
        <w:spacing w:line="247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การย้ายคณะ การเปลี่ยนหลักสูตร และการรับโอนนักศึกษา</w:t>
      </w:r>
    </w:p>
    <w:p w:rsidR="00290F61" w:rsidRPr="003C634F" w:rsidRDefault="00290F61" w:rsidP="003C634F">
      <w:pPr>
        <w:spacing w:line="247" w:lineRule="auto"/>
        <w:ind w:left="1134"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48 การย้ายคณะหรือการเปลี่ยนหลักสูตร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48.1 นักศึกษาที่จะขอย้ายคณะหรือเปลี่ยนหลักสูตรจะต้องศึกษาในคณะหรือหลักสูตรเดิมไม่</w:t>
      </w:r>
      <w:r w:rsidRPr="003C634F">
        <w:rPr>
          <w:rFonts w:ascii="TH SarabunPSK" w:hAnsi="TH SarabunPSK" w:cs="TH SarabunPSK"/>
          <w:sz w:val="32"/>
          <w:szCs w:val="32"/>
          <w:cs/>
        </w:rPr>
        <w:t>น้อยกว่า 1 ภาคการศึกษาและมีคะแนนเฉลี่ยไม่น้อยกว่า 2.50 ทั้งนี้ไม่นับภาคการศึกษาที่ลาพักการเรียนหรือถูกสั่งให้พักการเรียนและไม่เคยได้รับอนุมัติให้ย้ายคณะ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หรือเปลี่ยนหลักสูตร</w:t>
      </w:r>
      <w:r w:rsidRPr="003C634F">
        <w:rPr>
          <w:rFonts w:ascii="TH SarabunPSK" w:hAnsi="TH SarabunPSK" w:cs="TH SarabunPSK"/>
          <w:sz w:val="32"/>
          <w:szCs w:val="32"/>
          <w:cs/>
        </w:rPr>
        <w:t>มาก่อน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48.2 ในการยื่นคำร้องขอย้ายคณะหรือเปลี่ยนหลักสูตร นักศึกษาต้องแสดงเหตุผลประกอบ และผ่านการพิจารณา หรือดำเนินการตามที่หลักสูตร หรือมหาวิทยาลัยกำหนด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48.3 การย้ายคณะหรือเปลี่ยนหลักสูตรต้องดำเนินการให้เสร็จสิ้นก่อนการลงทะเบียนเรียน</w:t>
      </w:r>
      <w:r w:rsidRPr="003C634F">
        <w:rPr>
          <w:rFonts w:ascii="TH SarabunPSK" w:hAnsi="TH SarabunPSK" w:cs="TH SarabunPSK"/>
          <w:sz w:val="32"/>
          <w:szCs w:val="32"/>
          <w:cs/>
        </w:rPr>
        <w:t>ในภาคการศึกษานั้น ๆ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48.4 รายวิชาต่าง ๆ ที่นักศึกษาย้ายคณะ เรียนมา ให้เป็นไปตามหมวดที่</w:t>
      </w:r>
      <w:r w:rsidR="008577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9 </w:t>
      </w:r>
      <w:r w:rsidR="00CB5E37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C634F">
        <w:rPr>
          <w:rFonts w:ascii="TH SarabunPSK" w:hAnsi="TH SarabunPSK" w:cs="TH SarabunPSK"/>
          <w:sz w:val="32"/>
          <w:szCs w:val="32"/>
          <w:cs/>
        </w:rPr>
        <w:t>การเทียบโอนผลการเรียน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และการยกเว้นการเรียนรายวิชา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48.5 ระยะเวลาเรียน ให้นับตั้งแต่เริ่มเข้าเรียนในคณะหรือหลักสูตรเดิม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48.6 การพิจารณาอนุมัติการขอย้ายให้เป็นไปตามประกาศมหาวิทยาลัย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48.7 นักศึกษาที่ย้ายคณะหรือเปลี่ยนหลักสูตรจะต้องศึกษาในคณะหรือหลักสูตรที่ย้ายไปไม่น้อยกว่า 1 ปีการศึกษาจึงจะขอสำเร็จการศึกษาได้ ทั้งนี้ไม่นับภาคการศึกษาที่ลาพักการเรียนหรือถูกสั่งให้พักการเรียน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48.8 นักศึกษาที่ย้ายคณะหรือเปลี่ยนหลักสูตรจะต้องชำระค่าธรรมเนียมตามที่มหาวิทยาลัยกำหนด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49 การรับโอนนักศึกษาจากสถาบันการศึกษาอื่น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49.1 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>มหาวิทยาลัยอาจพิจารณารับโอนนักศึกษาจากสถาบันอุดมศึกษาอื่นที่มี</w:t>
      </w:r>
      <w:r w:rsidR="00CB5E37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>วิทยฐานะเทียบเท่ามหาวิทยาลัยและกำลังศึกษาในหลักสูตรที่มีระดับและมาตรฐานเทียบเคียงได้กับหลักสูตรของมหาวิทยาลัยมาเป็นนักศึกษาได้โดยได้รับความเห็นชอบจากคณะกรรมการประจำหลักสูตรและคณบดี และขออนุมัติจากมหาวิทยาลัย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49.2 คุณสมบัติของนักศึกษาที่จะได้รับการพิจารณารับโอน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49.2.1 มีคุณสมบัติครบถ้วนตามข้อ 22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lastRenderedPageBreak/>
        <w:t>49.2.2 ไม่เป็นผู้ที่พ้นสภาพนักศึกษาจากสถาบันเดิมด้วยมีกรณีความผิดทางวินัย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49.2.3 ได้ศึกษาอยู่ในสถาบันอุดมศึกษามาแล้วไม่น้อยกว่า </w:t>
      </w:r>
      <w:r w:rsidR="00F5027F"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="008577C5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3C634F">
        <w:rPr>
          <w:rFonts w:ascii="TH SarabunPSK" w:hAnsi="TH SarabunPSK" w:cs="TH SarabunPSK"/>
          <w:sz w:val="32"/>
          <w:szCs w:val="32"/>
          <w:cs/>
        </w:rPr>
        <w:t>1</w:t>
      </w:r>
      <w:r w:rsidR="008577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ภาคการศึกษาปกติ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ทั้งนี้ไม่นับภาคการศึกษาที่ลาพักหรือถูกสั่งให้พักการเรียน และต้องได้ค่าระดับคะแนนเฉลี่ยสะสมตั้งแต่ 2.00 ขึ้นไป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49.2.4 นักศึกษาที่ประสงค์จะโอนมาศึกษาในมหาวิทยาลัย จะต้องส่งใบสมัครถึงมหาวิทยาลัยไม่น้อยกว่า 6 สัปดาห์ ก่อนเปิดภาคการศึกษาที่ประสงค์จะเข้าศึกษานั้นพร้อมกับแนบเอกสารตามที่มหาวิทยาลัยกำหนด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49.2.5 นักศึกษาที่โอนมาต้องมีเวลาศึกษาในมหาวิทยาลัยไม่น้อยกว่า 1 ปีการศึกษา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โดยการเทียบโอนผลการเรียนและการขอยกเว้นการเรียนรายวิชาให้เป็นไปตามหมวด 9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การเทียบโอนผลการเรียนและการยกเว้นการเรียนรายวิชา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3C634F" w:rsidRDefault="00290F61" w:rsidP="003E3FB0">
      <w:pPr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หมวด 9</w:t>
      </w:r>
    </w:p>
    <w:p w:rsidR="00290F61" w:rsidRPr="003C634F" w:rsidRDefault="00290F61" w:rsidP="003E3FB0">
      <w:pPr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การเทียบโอนผลการเรียนและการยกเว้นการเรียนรายวิชา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3C634F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50 ผู้มีสิทธิได้รับการเทียบโอนผลการเรียน ต้องมีคุณสมบัติข้อใดข้อหนึ่ง ดังต่อไปนี้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50.1 กำลังศึกษาอยู่ในหลักสูตรใดหลักสูตรหนึ่งของมหาวิทยาลัยแล้วโอนย้ายคณะหรือเปลี่ยนหลักสูตร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50</w:t>
      </w: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.2 สำเร็จการศึกษาระดับปริญญาตรีของมหาวิทยาลัยและเข้าศึกษาระดับปริญญาตรีที่ 2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50.3 ผ่านการศึกษาในรายวิชาใดวิชาหนึ่งตามหลักสูตรมหาวิทยาลัย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50.4 เป็นไปตามประกาศของมหาวิทยาลัย</w:t>
      </w:r>
    </w:p>
    <w:p w:rsidR="00290F61" w:rsidRPr="003C634F" w:rsidRDefault="00290F61" w:rsidP="003C634F">
      <w:pPr>
        <w:tabs>
          <w:tab w:val="left" w:pos="1560"/>
        </w:tabs>
        <w:spacing w:line="252" w:lineRule="auto"/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ข้อ 51 การพิจารณาเทียบโอนผลการเรียน</w:t>
      </w:r>
      <w:r w:rsidRPr="003C634F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290F61" w:rsidRPr="003C634F" w:rsidRDefault="00290F61" w:rsidP="003C634F">
      <w:pPr>
        <w:tabs>
          <w:tab w:val="left" w:pos="1560"/>
        </w:tabs>
        <w:spacing w:line="252" w:lineRule="auto"/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51.1 ต้องเป็นรายวิชาที่ศึกษาจากมหาวิทยาลัยซึ่งเป็นส่วนหนึ่งของหลักสูตรที่โอนย้ายคณะหรือเปลี่ยนหลักสูตร</w:t>
      </w:r>
      <w:r w:rsidRPr="003C634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โดยนักศึกษาเป็นผู้เลือก</w:t>
      </w:r>
    </w:p>
    <w:p w:rsidR="00290F61" w:rsidRPr="003C634F" w:rsidRDefault="00290F61" w:rsidP="003C634F">
      <w:pPr>
        <w:tabs>
          <w:tab w:val="left" w:pos="1560"/>
        </w:tabs>
        <w:spacing w:line="252" w:lineRule="auto"/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51</w:t>
      </w:r>
      <w:r w:rsidRPr="003C634F">
        <w:rPr>
          <w:rFonts w:ascii="TH SarabunPSK" w:eastAsia="Times New Roman" w:hAnsi="TH SarabunPSK" w:cs="TH SarabunPSK"/>
          <w:sz w:val="32"/>
          <w:szCs w:val="32"/>
        </w:rPr>
        <w:t>.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2 ต้องเป็นรายวิชาที่มีคำอธิบายรายวิชาเดียวกันหรือสัมพันธ์และเทียบเคียงกันได้</w:t>
      </w:r>
    </w:p>
    <w:p w:rsidR="00290F61" w:rsidRPr="003C634F" w:rsidRDefault="00290F61" w:rsidP="003C634F">
      <w:pPr>
        <w:tabs>
          <w:tab w:val="left" w:pos="1560"/>
        </w:tabs>
        <w:spacing w:line="252" w:lineRule="auto"/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51</w:t>
      </w:r>
      <w:r w:rsidRPr="003C634F">
        <w:rPr>
          <w:rFonts w:ascii="TH SarabunPSK" w:eastAsia="Times New Roman" w:hAnsi="TH SarabunPSK" w:cs="TH SarabunPSK"/>
          <w:sz w:val="32"/>
          <w:szCs w:val="32"/>
        </w:rPr>
        <w:t>.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3 ต้องไม่ใช่รายวิชาดังต่อไปนี้ สัมมนา ปัญหาพิเศษ เตรียมฝึกประสบการณ์วิชาชีพ ฝึกประสบการณ์วิชาชีพ เตรียมสหกิจศึกษา และสหกิจศึกษา </w:t>
      </w:r>
    </w:p>
    <w:p w:rsidR="00290F61" w:rsidRPr="003C634F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52 ผู้มีสิทธิได้รับการยกเว้นการเรียนรายวิชา ต้องมีคุณสมบัติข้อใดข้อหนึ่ง ดังต่อไปนี้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52.1 สำเร็จการศึกษาหรือเคยศึกษาในสถาบันอุดมศึกษา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52.2 ผ่านการศึกษาหรืออบรมในรายวิชาใดวิชาหนึ่งตามหลักสูตรมหาวิทยาลัย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52.3 ขอย้ายสถานศึกษามาจากสถาบันอุดมศึกษาอื่น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52.4 ศึกษาจากการศึกษานอกระบบ การศึกษาตามอัธยาศัย การฝึกอาชีพ หรือประสบการณ์ทำงานและต้องมีความรู้พื้นฐานระดับมัธยมศึกษาตอนปลายหรือเทียบเท่าสำหรับนักศึกษาปริญญาตรี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52.5 สำเร็จการศึกษาระดับปริญญาตรีจากสถาบันอุดมศึกษาและเข้าศึกษาปริญญาตรีใบที่ 2 สามารถยกเว้นการเรียนรายวิชาหมวดวิชาการศึกษาทั่วไป จำนวน 30 หน่วยกิต และต้องเรียนเพิ่มรายวิชาตามประกาศของมหาวิทยาลัย</w:t>
      </w:r>
    </w:p>
    <w:p w:rsidR="00290F61" w:rsidRPr="003C634F" w:rsidRDefault="00290F61" w:rsidP="003C634F">
      <w:pPr>
        <w:tabs>
          <w:tab w:val="left" w:pos="1560"/>
        </w:tabs>
        <w:spacing w:line="252" w:lineRule="auto"/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ข้อ 53 การพิจารณายกเว้นการเรียนรายวิชา</w:t>
      </w:r>
    </w:p>
    <w:p w:rsidR="00290F61" w:rsidRPr="003C634F" w:rsidRDefault="00290F61" w:rsidP="003C634F">
      <w:pPr>
        <w:tabs>
          <w:tab w:val="left" w:pos="1560"/>
          <w:tab w:val="left" w:pos="1985"/>
        </w:tabs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  53.1 การเรียนจากมหาวิทยาลัยหรือสถาบันการศึกษา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3.1.1 เป็นรายวิชาหรือกลุ่มรายวิชาในหลักสูตรระดับอุดมศึกษาหรือเทียบเท่า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br/>
        <w:t>ที่สำนักงาน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คณะกรรมการการอุดมศึกษาหรือหน่วยงานของรัฐที่มีอำนาจตามกฎหมายรับรอง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3.1.2 เป็นรายวิชาหรือกลุ่มรายวิชาที่มีเนื้อหาสาระครอบคลุมไม่น้อยกว่า</w:t>
      </w:r>
      <w:r w:rsidR="003E3FB0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     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สามในสี่ของรายวิชา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หรือกลุ่มรายวิชาที่ขอ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ยกเว้นการเรียนรายวิชา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53.1.3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เป็นรายวิชาหรือกลุ่มวิชาที่ได้ระดับคะแนนไม่ต่ำกว่า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หรือได้</w:t>
      </w:r>
      <w:r w:rsidR="003E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ค่าระดับคะแนน 2.00 หรือเทียบเท่าในรายวิชาที่มีการประเมินผลเป็นค่าระดับ และได้ผลการประเมินผ่านในรายวิชาที่ไม่ประเมินผลเป็นค่าระดับไม่ต่ำกว่า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P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ทั้งนี้ต้องเป็นไปตามเงื่อนไขของหลักสูตรนั้นกำหนด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3.1.4 </w:t>
      </w:r>
      <w:r w:rsidRPr="003C634F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จำนวนหน่วยกิตที่ได้รับการ</w:t>
      </w: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ยกเว้นการเรียนรายวิชา</w:t>
      </w:r>
      <w:r w:rsidRPr="003C634F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รวมแล้วต้องไม่เกินสามในสี่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ของจำนวนหน่วยกิตรวมของหลักสูตรที่กำลังศึกษา 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53.1.5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รายวิชาหรือกลุ่มวิชาที่ได้รับการยกเว้นการเรียนรายวิชา ให้บันทึกใน</w:t>
      </w:r>
      <w:r w:rsidR="003E3FB0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ใบรายงาน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ผลการเรียนของนักศึกษา โดยใช้อักษร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T</w:t>
      </w:r>
    </w:p>
    <w:p w:rsidR="00290F61" w:rsidRPr="003C634F" w:rsidRDefault="00290F61" w:rsidP="003C634F">
      <w:pPr>
        <w:tabs>
          <w:tab w:val="left" w:pos="1560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53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</w:rPr>
        <w:t>.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1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</w:rPr>
        <w:t>.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6 ต้องไม่ใช่รายวิชาดังต่อไปนี้ สัมมนา ปัญหาพิเศษ เตรียมฝึกประสบการณ์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วิชาชีพ ฝึกประสบการณ์วิชาชีพ เตรียมสหกิจศึกษา และสหกิจศึกษา 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3.1.7 ในกรณีที่มหาวิทยาลัยเปิดหลักสูตรใหม่ เทียบโอนนักศึกษาเข้าศึกษาได้ไม่เกิน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ชั้นปีและภาคการศึกษาที่ได้รับอนุญาตให้มีนักศึกษาเรียนอยู่ ตามหลักสูตรที่ได้รับความเห็นชอบแล้ว</w:t>
      </w:r>
    </w:p>
    <w:p w:rsidR="00290F61" w:rsidRPr="003C634F" w:rsidRDefault="00290F61" w:rsidP="003C634F">
      <w:pPr>
        <w:spacing w:line="252" w:lineRule="auto"/>
        <w:ind w:firstLine="207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8 กรณีที่ไม่เป็นไปตามข้อ 53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1.1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–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53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1.7 ให้อยู่ในดุลยพินิจของคณะกรรมการประจำหลักสูตร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spacing w:line="252" w:lineRule="auto"/>
        <w:ind w:firstLine="1440"/>
        <w:jc w:val="thaiDistribute"/>
        <w:rPr>
          <w:rFonts w:ascii="TH SarabunPSK" w:eastAsia="Times New Roman" w:hAnsi="TH SarabunPSK" w:cs="TH SarabunPSK"/>
          <w:color w:val="000000" w:themeColor="text1"/>
          <w:spacing w:val="-4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3.2 การศึกษานอกระบบ การศึกษาตามอัธยาศัย หรือประสบการณ์ทำงาน</w:t>
      </w:r>
      <w:r w:rsidR="008577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เข้าสู่การศึกษาในระบบ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spacing w:line="252" w:lineRule="auto"/>
        <w:ind w:firstLine="19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3.2.1 การเทียบความรู้จากการศึกษานอกระบบ การศึกษาตามอัธยาศัย ประสบการณ์ทำงาน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จะเทียบ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เป็นรายวิชาหรือกลุ่มวิชาตามหลักสูตรและระดับการศึกษาที่เปิดสอน</w:t>
      </w:r>
      <w:r w:rsidR="008577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ในมหาวิทยาลัย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spacing w:line="252" w:lineRule="auto"/>
        <w:ind w:firstLine="19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3.2.2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การประเมินการเทียบความรู้และการให้หน่วยกิตสำหรับการศึกษานอกระบบการศึกษาตามอัธยาศัย หรือประสบการณ์ทำงาน เข้าสู่การศึกษาในระบบให้คณะกรรมการประเมิน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lastRenderedPageBreak/>
        <w:t>การยกเว้นการเรียนรายวิชาใช้วิธีการอย่างใดอย่างหนึ่งหรือหลายอย่างดังต่อไปนี้ เป็นหลักเกณฑ์ในการประเมิน</w:t>
      </w:r>
    </w:p>
    <w:p w:rsidR="00290F61" w:rsidRPr="003C634F" w:rsidRDefault="00290F61" w:rsidP="003C634F">
      <w:pPr>
        <w:spacing w:line="252" w:lineRule="auto"/>
        <w:ind w:left="1440" w:firstLine="125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(1) การทดสอบมาตรฐาน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(Credits from Standardized Tests)</w:t>
      </w:r>
    </w:p>
    <w:p w:rsidR="00290F61" w:rsidRPr="003C634F" w:rsidRDefault="00290F61" w:rsidP="003C634F">
      <w:pPr>
        <w:spacing w:line="252" w:lineRule="auto"/>
        <w:ind w:firstLine="270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(2) การทดสอบที่คณะ หรือหลักสูตรจัดสอบเอง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>(Credits from Examination)</w:t>
      </w:r>
    </w:p>
    <w:p w:rsidR="00290F61" w:rsidRPr="003C634F" w:rsidRDefault="00290F61" w:rsidP="003C634F">
      <w:pPr>
        <w:spacing w:line="252" w:lineRule="auto"/>
        <w:ind w:firstLine="270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(3) การประเมินหรืออบรมที่จัดโดยหน่วยงานต่างๆ </w:t>
      </w: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(Credits from Training) </w:t>
      </w:r>
    </w:p>
    <w:p w:rsidR="00290F61" w:rsidRPr="003C634F" w:rsidRDefault="00290F61" w:rsidP="003C634F">
      <w:pPr>
        <w:spacing w:line="252" w:lineRule="auto"/>
        <w:ind w:left="1440" w:firstLine="125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(4) การเสนอแฟ้มสะสมงาน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(Credits from Portfolio)</w:t>
      </w:r>
    </w:p>
    <w:p w:rsidR="00290F61" w:rsidRPr="003C634F" w:rsidRDefault="00290F61" w:rsidP="003C634F">
      <w:pPr>
        <w:ind w:firstLine="27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ผลการประเมินจะต้องเทียบได้ไม่ต่ำกว่าคะแนน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หรือ ค่าระดับคะแนน 2.00 หรือเทียบเท่าสำหรับรายวิชาหรือกลุ่มวิชา จึงจะให้จำนวนหน่วยกิตของรายวิชาหรือกลุ่มวิชานั้น แต่จะไม่ให้ระดับคะแนน และไม่มีการนำมาคิดค่าระดับคะแนน หรือค่าระดับคะแนนเฉลี่ยสะสม </w:t>
      </w:r>
    </w:p>
    <w:p w:rsidR="00290F61" w:rsidRPr="003C634F" w:rsidRDefault="00290F61" w:rsidP="003C634F">
      <w:pPr>
        <w:ind w:firstLine="19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3.2.3  ให้มีการบันทึกผลการเรียนตามวิธีการประเมินดังนี้</w:t>
      </w:r>
    </w:p>
    <w:p w:rsidR="00290F61" w:rsidRPr="003C634F" w:rsidRDefault="00290F61" w:rsidP="003C634F">
      <w:pPr>
        <w:ind w:firstLine="279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(1) หน่วยกิตที่ได้จากการทดสอบมาตรฐาน ให้บันทึกเป็น “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CS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” 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Credits from Standardized Tests)</w:t>
      </w:r>
    </w:p>
    <w:p w:rsidR="00290F61" w:rsidRPr="003C634F" w:rsidRDefault="00290F61" w:rsidP="003C634F">
      <w:pPr>
        <w:ind w:firstLine="279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(2) หน่วยกิตที่ได้จากการทดสอบที่คณะหรือหลักสูตรจัดสอบเองให้บันทึกเป็น “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CE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”  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Credits from Examination)</w:t>
      </w:r>
    </w:p>
    <w:p w:rsidR="00290F61" w:rsidRPr="003C634F" w:rsidRDefault="00290F61" w:rsidP="003C634F">
      <w:pPr>
        <w:ind w:firstLine="279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(3) หน่วยกิตที่ได้จากการประเมินหรืออบรมที่จัดโดยหน่วยงานต่าง ๆ ให้บันทึกเป็น “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CT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” 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Credits from Training) </w:t>
      </w:r>
    </w:p>
    <w:p w:rsidR="00290F61" w:rsidRPr="003C634F" w:rsidRDefault="00290F61" w:rsidP="003C634F">
      <w:pPr>
        <w:ind w:firstLine="279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(4) หน่วยกิตที่ได้จากการเสนอแฟ้มสะสมงาน ให้บันทึกเป็น “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CP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” 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Credits from Portfolio)</w:t>
      </w:r>
    </w:p>
    <w:p w:rsidR="00290F61" w:rsidRPr="003C634F" w:rsidRDefault="00290F61" w:rsidP="003C634F">
      <w:pPr>
        <w:ind w:firstLine="19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3.2.4 นักศึกษาที่ขอยกเว้นการเรียนรายวิชาจะต้องมีเวลาเรียน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ในมหาวิทยาลัย     อย่างน้อย 1 ปีการศึกษา จึงจะมีสิทธิสำเร็จการศึกษา</w:t>
      </w:r>
    </w:p>
    <w:p w:rsidR="00290F61" w:rsidRPr="003C634F" w:rsidRDefault="00290F61" w:rsidP="003C634F">
      <w:pPr>
        <w:ind w:firstLine="19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3.2.5 ให้มหาวิทยาลัยแต่งตั้งคณะกรรมการเทียบโอนผลการเรียนและการยกเว้นการเรียนรายวิชา ประกอบด้วย</w:t>
      </w:r>
    </w:p>
    <w:p w:rsidR="00290F61" w:rsidRPr="003C634F" w:rsidRDefault="00290F61" w:rsidP="003C634F">
      <w:pPr>
        <w:ind w:firstLine="279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(1) คณบดีคณะที่รับผิดชอบการจัดการเรียนการสอนรายวิชาหรือกลุ่มวิชาที่จะขอยกเว้นการเรียนรายวิชาเป็นประธาน</w:t>
      </w:r>
    </w:p>
    <w:p w:rsidR="00290F61" w:rsidRPr="003C634F" w:rsidRDefault="00290F61" w:rsidP="003C634F">
      <w:pPr>
        <w:ind w:firstLine="279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(2) อาจารย์หรือผู้เชียวชาญในหลักสูตรที่จะขอยกเว้นการเรียนรายวิชาจำนวนอย่างน้อยหนึ่งคนแต่ไม่เกินสามคนโดยคำแนะนำของคณบดีตาม (1) เป็นกรรมการ</w:t>
      </w:r>
    </w:p>
    <w:p w:rsidR="00290F61" w:rsidRPr="003C634F" w:rsidRDefault="00290F61" w:rsidP="003C634F">
      <w:pPr>
        <w:ind w:firstLine="279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(3) ประธานคณะกรรมการประจำหลักสูตรของรายวิชาที่จะขอยกเว้นการเรียน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รายวิชาเป็นกรรมการและเลขานุการ</w:t>
      </w:r>
    </w:p>
    <w:p w:rsidR="00290F61" w:rsidRPr="003C634F" w:rsidRDefault="00290F61" w:rsidP="003C634F">
      <w:pPr>
        <w:ind w:firstLine="279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เมื่อคณะกรรมการประเมินการยกเว้นการเรียนรายวิชาดำเนินการเสร็จสิ้นแล้ว ให้รายงานผลการประเมินการยกเว้นการเรียนรายวิชาไปยังสำนักส่งเสริมวิชาการและงานทะเบียนเพื่อเสนอให้มหาวิทยาลัยอนุมัติต่อไป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ข้อ 54 กำหนดเวลาการเทียบโอนผลการเรียนและการยกเว้นการเรียนรายวิชา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16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lastRenderedPageBreak/>
        <w:t>นักศึกษาที่ประสงค์จะเทียบโอนผลการเรียนและยกเว้นการเรียนรายวิชาหรือกลุ่มวิชา จะต้องยื่นคำร้องต่อมหาวิทยาลัยภายใน 6 สัปดาห์ นับจากวันเปิดภาคการศึกษาแรก</w:t>
      </w:r>
      <w:r w:rsidRPr="003C634F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ที่เข้าศึกษา เว้นแต่ได้รับอนุมัติจากอธิการบดี แต่ทั้งนี้ต้องไม่เกิน 2 ภาคการศึกษา</w:t>
      </w:r>
      <w:r w:rsidRPr="003C634F">
        <w:rPr>
          <w:rFonts w:ascii="TH SarabunPSK" w:eastAsia="Times New Roman" w:hAnsi="TH SarabunPSK" w:cs="TH SarabunPSK"/>
          <w:spacing w:val="-10"/>
          <w:sz w:val="32"/>
          <w:szCs w:val="32"/>
        </w:rPr>
        <w:t xml:space="preserve"> </w:t>
      </w:r>
      <w:r w:rsidRPr="003C634F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โดยมีสิทธิขอเทียบโอนผลการเรียน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และยกเว้นการเรียนรายวิชาได้เพียงครั้งเดียว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ข้อ 55 การนับจำนวนภาคการศึกษาของผู้ที่ได้รับการเทียบโอนผลการเรียนและการยกเว้นการเรียนรายวิชาให้ถือเกณฑ์ดังนี้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55.1 นักศึกษาเรียนแบบเต็มเวลาให้นับจำนวนหน่วยกิต ได้ไม่เกิน 22 หน่วยกิตเป็น 1 ภาคการศึกษา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1620"/>
        <w:jc w:val="thaiDistribute"/>
        <w:rPr>
          <w:rFonts w:ascii="TH SarabunPSK" w:eastAsia="Times New Roman" w:hAnsi="TH SarabunPSK" w:cs="TH SarabunPSK"/>
          <w:spacing w:val="-12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55.2 นักศึกษาเรียนแบบไม่เต็มเวลาให้นับจำนวนหน่วยกิตได้ไม่เกิน 9 หน่วยกิตเป็น 1 ภาคการศึกษา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ข้อ 56 การเทียบโอนผลการเรียนและการยกเว้นการเรียนรายวิชา ต้องชำระค่าธรรมเนียมตามที่มหาวิทยาลัยกำหนด</w:t>
      </w:r>
    </w:p>
    <w:p w:rsidR="000835C8" w:rsidRDefault="000835C8" w:rsidP="003C634F">
      <w:pPr>
        <w:spacing w:line="266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90F61" w:rsidRPr="003C634F" w:rsidRDefault="00290F61" w:rsidP="000835C8">
      <w:pPr>
        <w:spacing w:line="266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หมวด 10</w:t>
      </w:r>
    </w:p>
    <w:p w:rsidR="00290F61" w:rsidRPr="003C634F" w:rsidRDefault="00290F61" w:rsidP="000835C8">
      <w:pPr>
        <w:spacing w:line="266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การลาพักการเรียน การลาออก และการพ้นสภาพการเป็นนักศึกษา</w:t>
      </w:r>
    </w:p>
    <w:p w:rsidR="00290F61" w:rsidRPr="003C634F" w:rsidRDefault="00290F61" w:rsidP="003C634F">
      <w:pPr>
        <w:spacing w:line="266" w:lineRule="auto"/>
        <w:ind w:firstLine="99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90F61" w:rsidRPr="003C634F" w:rsidRDefault="00290F61" w:rsidP="003C634F">
      <w:pPr>
        <w:spacing w:line="266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57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การลาพักการเรียน</w:t>
      </w:r>
    </w:p>
    <w:p w:rsidR="00290F61" w:rsidRPr="003C634F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57.1 นักศึกษาอาจยื่นคำขอลาพักการเรียนได้ในกรณีต่อไปนี้</w:t>
      </w:r>
    </w:p>
    <w:p w:rsidR="00290F61" w:rsidRPr="003C634F" w:rsidRDefault="00290F61" w:rsidP="003C634F">
      <w:pPr>
        <w:spacing w:line="266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57.1.1 ถูกเกณฑ์หรือเรียกระดมพลเข้ารับราชการทหารกองประจำการ</w:t>
      </w:r>
    </w:p>
    <w:p w:rsidR="00290F61" w:rsidRPr="003C634F" w:rsidRDefault="00290F61" w:rsidP="003C634F">
      <w:pPr>
        <w:spacing w:line="266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57.1.2 ได้รับทุนแลกเปลี่ยนนักศึกษาระหว่างประเทศหรือทุนอื่นใด</w:t>
      </w:r>
      <w:r w:rsidR="000835C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ที่มหาวิทยาลัยเห็นสมควรสนับสนุน</w:t>
      </w:r>
    </w:p>
    <w:p w:rsidR="00290F61" w:rsidRPr="003C634F" w:rsidRDefault="00290F61" w:rsidP="003C634F">
      <w:pPr>
        <w:spacing w:line="266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7.1.3 เจ็บป่วยจนต้องพักรักษาตัวเป็นเวลานานเกินกว่าร้อยละ 20 ของเวลาเรียน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ทั้งหมดในภาคการศึกษานั้น โดยมีใบรับรองแพทย์จากสถานพยาบาลของทางราชการหรือสถานพยาบาลของเอกชนตามกฎหมายว่าด้วยสถานพยาบาล </w:t>
      </w:r>
    </w:p>
    <w:p w:rsidR="00290F61" w:rsidRPr="003C634F" w:rsidRDefault="00290F61" w:rsidP="003C634F">
      <w:pPr>
        <w:spacing w:line="266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7.1.4 เมื่อนักศึกษามีความจำเป็นส่วนตัวอาจยื่นคำร้องขอลาพักการเรียนได้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br/>
        <w:t>ถ้าลงทะเบียนเรียน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มาแล้วอย่างน้อย 1 ภาคการศึกษา</w:t>
      </w:r>
    </w:p>
    <w:p w:rsidR="00290F61" w:rsidRPr="003C634F" w:rsidRDefault="00290F61" w:rsidP="003C634F">
      <w:pPr>
        <w:spacing w:line="266" w:lineRule="auto"/>
        <w:ind w:firstLine="216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sz w:val="32"/>
          <w:szCs w:val="32"/>
          <w:cs/>
        </w:rPr>
        <w:t>7.1.5 เหตุผลอื่นตามที่มหาวิทยาลัยเห็นสมควร</w:t>
      </w:r>
    </w:p>
    <w:p w:rsidR="00290F61" w:rsidRPr="003C634F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57.2 นักศึกษาที่ต้องลาพักการเรียนให้ยื่นคำร้องภายในสัปดาห์ที่ 3 ของ</w:t>
      </w:r>
      <w:r w:rsidR="000835C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ภาคการศึกษาที่ลาพักการเรียน โดยการอนุมัติให้ลาพักการเรียนให้เป็นอำนาจของคณบดี</w:t>
      </w:r>
    </w:p>
    <w:p w:rsidR="00290F61" w:rsidRPr="003C634F" w:rsidRDefault="00290F61" w:rsidP="003C634F">
      <w:pPr>
        <w:spacing w:line="266" w:lineRule="auto"/>
        <w:ind w:firstLine="225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นักศึกษามีสิทธิ์ขอลาพักการเรียนโดยขออนุมัติต่อคณบดีไม่เกิน </w:t>
      </w:r>
      <w:r w:rsidR="008577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="008577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ภาคการศึกษา ถ้านักศึกษามีความจำเป็นที่จะต้องลาพักการเรียนมากกว่า 1 ภาคการศึกษา หรือเมื่อครบกำหนดพักการเรียนแล้วยังมีความจำเป็นที่จะต้องพักการเรียนต่อไปอีก ให้ยื่นคำร้องขอพักการเรียนใหม่และต้องได้รับอนุมัติจากมหาวิทยาลัย</w:t>
      </w:r>
    </w:p>
    <w:p w:rsidR="00290F61" w:rsidRPr="003C634F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57.3 ในกรณีที่นักศึกษาได้รับอนุมัติให้ลาพักการเรียนให้นับระยะเวลาที่</w:t>
      </w:r>
      <w:r w:rsidR="008577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ลาพักการเรียนเข้ารวมในระยะเวลาการศึกษาด้วย</w:t>
      </w:r>
    </w:p>
    <w:p w:rsidR="00290F61" w:rsidRPr="003C634F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57.4 นักศึกษาที่ได้รับอนุมัติให้ลาพักการเรียน เมื่อจะกลับเข้าเรียนจะต้องยื่นคำร้องขอกลับ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เข้าเรียนก่อนวันเปิดภาคการศึกษาไม่น้อยกว่า 2 สัปดาห์ และเมื่อได้รับความเห็นชอบจากคณบดีแล้วจึงจะกลับเข้าเรียนได้</w:t>
      </w:r>
    </w:p>
    <w:p w:rsidR="00290F61" w:rsidRPr="003C634F" w:rsidRDefault="00290F61" w:rsidP="003C634F">
      <w:pPr>
        <w:spacing w:line="266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58 นักศึกษาที่ประสงค์จะลาออกจากความเป็นนักศึกษาของมหาวิทยาลัย ให้ยื่นหนังสือลาออก และต้องได้รับอนุมัติจากมหาวิทยาลัยก่อน การลาออกจึงจะสมบูรณ์</w:t>
      </w:r>
    </w:p>
    <w:p w:rsidR="00290F61" w:rsidRPr="003C634F" w:rsidRDefault="00290F61" w:rsidP="003C634F">
      <w:pPr>
        <w:spacing w:line="266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59 การพ้นสภาพการเป็นนักศึกษา</w:t>
      </w:r>
    </w:p>
    <w:p w:rsidR="00290F61" w:rsidRPr="003C634F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59.1 </w:t>
      </w:r>
      <w:r w:rsidRPr="003C634F">
        <w:rPr>
          <w:rFonts w:ascii="TH SarabunPSK" w:hAnsi="TH SarabunPSK" w:cs="TH SarabunPSK"/>
          <w:sz w:val="32"/>
          <w:szCs w:val="32"/>
          <w:cs/>
        </w:rPr>
        <w:t>สำเร็จการศึกษาตามหลักสูตร</w:t>
      </w:r>
    </w:p>
    <w:p w:rsidR="00290F61" w:rsidRPr="003C634F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sz w:val="32"/>
          <w:szCs w:val="32"/>
          <w:cs/>
        </w:rPr>
        <w:t>9.2 ได้รับอนุมัติให้ลาออก</w:t>
      </w:r>
    </w:p>
    <w:p w:rsidR="00290F61" w:rsidRPr="003C634F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sz w:val="32"/>
          <w:szCs w:val="32"/>
          <w:cs/>
        </w:rPr>
        <w:t>9.3 ไม่รักษาสภาพนักศึกษาในแต่ละภาคการศึกษา</w:t>
      </w:r>
    </w:p>
    <w:p w:rsidR="00290F61" w:rsidRPr="003C634F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sz w:val="32"/>
          <w:szCs w:val="32"/>
          <w:cs/>
        </w:rPr>
        <w:t>9.4 ได้ระดับคะแนนรายวิชาเตรียมฝึกประสบการณ์วิชาชีพ รายวิชา</w:t>
      </w:r>
      <w:r w:rsidR="000835C8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ฝึกประสบการณ์วิชาชีพ รายวิชาเตรียมสหกิจศึกษา หรือรายวิชาสหกิจศึกษา ต่ำกว่า </w:t>
      </w:r>
      <w:r w:rsidRPr="003C634F">
        <w:rPr>
          <w:rFonts w:ascii="TH SarabunPSK" w:hAnsi="TH SarabunPSK" w:cs="TH SarabunPSK"/>
          <w:sz w:val="32"/>
          <w:szCs w:val="32"/>
        </w:rPr>
        <w:t>C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เป็นครั้งที่ 2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ยกเว้นนักศึกษาระดับปริญญาตรีที่ประสงค์จะรับวุฒิอนุปริญญาในสาขาเดียวกัน</w:t>
      </w:r>
    </w:p>
    <w:p w:rsidR="00290F61" w:rsidRPr="003C634F" w:rsidRDefault="00290F61" w:rsidP="003C634F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9.5 ผลการประเมินได้ค่าระดับคะแนนเฉลี่ยสะสมต่ำกว่า 1.60 เมื่อสิ้นปีการศึกษาปกติที่ 1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หรือมีผลการประเมินได้รับค่าระดับคะแนนเฉลี่ยสะสมต่ำกว่า 1.80 เมื่อสิ้นปีการศึกษาปกติที่ 2 นับตั้งแต่เริ่มเข้าเรียน และในทุก ๆ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</w:t>
      </w:r>
      <w:r w:rsidRPr="003C634F">
        <w:rPr>
          <w:rFonts w:ascii="TH SarabunPSK" w:hAnsi="TH SarabunPSK" w:cs="TH SarabunPSK"/>
          <w:sz w:val="32"/>
          <w:szCs w:val="32"/>
          <w:cs/>
        </w:rPr>
        <w:t>การศึกษาปกติถัดไป ยกเว้นนักศึกษาระดับปริญญาตรีที่ประสงค์จะรับวุฒิอนุปริญญาในสาขาเดียวกัน</w:t>
      </w:r>
    </w:p>
    <w:p w:rsidR="00290F61" w:rsidRPr="003C634F" w:rsidRDefault="00290F61" w:rsidP="003C634F">
      <w:pPr>
        <w:ind w:firstLine="216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สำหรับนักศึกษาเรียนแบบไม่เต็มเวลาให้นำภาคฤดูร้อนมารวมเป็น</w:t>
      </w:r>
      <w:r w:rsidR="000835C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ภาคการศึกษาด้วย</w:t>
      </w:r>
    </w:p>
    <w:p w:rsidR="00290F61" w:rsidRPr="003C634F" w:rsidRDefault="00290F61" w:rsidP="003C634F">
      <w:pPr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ในกรณีที่ภาคการศึกษานั้นมีผลการเรียน </w:t>
      </w:r>
      <w:r w:rsidRPr="003C634F">
        <w:rPr>
          <w:rFonts w:ascii="TH SarabunPSK" w:hAnsi="TH SarabunPSK" w:cs="TH SarabunPSK"/>
          <w:sz w:val="32"/>
          <w:szCs w:val="32"/>
        </w:rPr>
        <w:t xml:space="preserve">“I” </w:t>
      </w:r>
      <w:r w:rsidRPr="003C634F">
        <w:rPr>
          <w:rFonts w:ascii="TH SarabunPSK" w:hAnsi="TH SarabunPSK" w:cs="TH SarabunPSK"/>
          <w:sz w:val="32"/>
          <w:szCs w:val="32"/>
          <w:cs/>
        </w:rPr>
        <w:t>ไม่ต้องนำมาคิด ให้คิดค่าระดับคะแนนเฉลี่ยสะสมเฉพาะรายวิชาที่มีค่าระดับคะแนน</w:t>
      </w:r>
    </w:p>
    <w:p w:rsidR="00290F61" w:rsidRPr="003C634F" w:rsidRDefault="00290F61" w:rsidP="003C634F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sz w:val="32"/>
          <w:szCs w:val="32"/>
          <w:cs/>
        </w:rPr>
        <w:t>9.6 ใช้เวลาการศึกษาเกินระยะเวลาที่กำหนด</w:t>
      </w:r>
    </w:p>
    <w:p w:rsidR="00290F61" w:rsidRPr="003C634F" w:rsidRDefault="00290F61" w:rsidP="003C634F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sz w:val="32"/>
          <w:szCs w:val="32"/>
          <w:cs/>
        </w:rPr>
        <w:t>9.7 ขาดคุณสมบัติตามข้อ 22 อย่างใดอย่างหนึ่ง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sz w:val="32"/>
          <w:szCs w:val="32"/>
          <w:cs/>
        </w:rPr>
        <w:t>9.8 ตาย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60  นักศึกษาพ้นสภาพการเป็นนักศึกษาอันเนื่องมาจากการไม่รักษาสภาพนักศึกษาสามารถยื่นคำร้อง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C41361">
        <w:rPr>
          <w:rFonts w:ascii="TH SarabunPSK" w:hAnsi="TH SarabunPSK" w:cs="TH SarabunPSK"/>
          <w:spacing w:val="-8"/>
          <w:sz w:val="32"/>
          <w:szCs w:val="32"/>
          <w:cs/>
        </w:rPr>
        <w:t xml:space="preserve">พร้อมแสดงเหตุผลอันสมควร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ขอคืนสภาพการเป็นนักศึกษาต่อมหาวิทยาลัย และเมื่อได้รับอนุมัติแล้วต้องชำระเงิน ค่าธรรมเนียมขอการคืนสภาพ</w:t>
      </w:r>
      <w:r w:rsidRPr="003C634F">
        <w:rPr>
          <w:rFonts w:ascii="TH SarabunPSK" w:hAnsi="TH SarabunPSK" w:cs="TH SarabunPSK"/>
          <w:sz w:val="32"/>
          <w:szCs w:val="32"/>
          <w:cs/>
        </w:rPr>
        <w:t>การเป็นนักศึกษา และค่าธรรมเนียมการรักษาสภาพการเป็นนักศึกษาตามประกาศของมหาวิทยาลัย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3C634F" w:rsidRDefault="00290F61" w:rsidP="000835C8">
      <w:pPr>
        <w:tabs>
          <w:tab w:val="left" w:pos="1440"/>
          <w:tab w:val="left" w:pos="1980"/>
          <w:tab w:val="left" w:pos="2340"/>
          <w:tab w:val="left" w:pos="28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sz w:val="32"/>
          <w:szCs w:val="32"/>
          <w:cs/>
        </w:rPr>
        <w:t>หมวด 11</w:t>
      </w:r>
    </w:p>
    <w:p w:rsidR="00290F61" w:rsidRPr="003C634F" w:rsidRDefault="00290F61" w:rsidP="000835C8">
      <w:pPr>
        <w:tabs>
          <w:tab w:val="left" w:pos="1440"/>
          <w:tab w:val="left" w:pos="1980"/>
          <w:tab w:val="left" w:pos="2340"/>
          <w:tab w:val="left" w:pos="28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sz w:val="32"/>
          <w:szCs w:val="32"/>
          <w:cs/>
        </w:rPr>
        <w:t>การสำเร็จการศึกษา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61 นักศึกษาที่ถือว่าสำเร็จการศึกษาตามหลักสูตร ต้องมีคุณสมบัติครบถ้วนทุกข้อดังนี้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61.1 มีความประพฤติดี 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lastRenderedPageBreak/>
        <w:t>61.2 สอบได้รายวิชาต่าง ๆ ครบตามโครงสร้างของหลักสูตรตามเกณฑ์</w:t>
      </w:r>
      <w:r w:rsidR="000835C8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3C634F">
        <w:rPr>
          <w:rFonts w:ascii="TH SarabunPSK" w:hAnsi="TH SarabunPSK" w:cs="TH SarabunPSK"/>
          <w:sz w:val="32"/>
          <w:szCs w:val="32"/>
          <w:cs/>
        </w:rPr>
        <w:t>การประเมินผล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61.3 ได้ค่าระดับคะแนนเฉลี่ยสะสมไม่ต่ำกว่า 2.00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61.4 สอบผ่านการประเมินความรู้และทักษะตามที่มหาวิทยาลัยกำหนด 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61.5 ผ่านการเข้าร่วมกิจกรรมตามที่มหาวิทยาลัยกำหนด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61.6 มีเวลาศึกษาในมหาวิทยาลัยตามเกณฑ์มาตรฐานหลักสูตร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62 การขออนุมัติสำเร็จการศึกษา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 xml:space="preserve">2.1 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ในภาคการศึกษาใดที่นักศึกษาคาดว่าจะสำเร็จการศึกษาให้ยื่นคำร้องขอสำเร็จ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br/>
        <w:t>การศึกษา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>ต่อสำนักส่งเสริมวิชาการและงานทะเบียน โดยมหาวิทยาลัย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จะพิจารณานักศึกษาที่ยื่นความจำนงขอสำเร็จการศึกษาที่มีคุณสมบัติตามข้อ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61 และต้องไม่ค้างชำระค่าธรรมเนียมต่าง ๆ ไม่ติดค้างวัสดุสารสนเทศ หรืออยู่ระหว่างถูกลงโทษทางวินัย เพื่อขออนุมัติอนุปริญญาหรือปริญญาตรี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62.2 คณะกรรมการวิชาการตรวจสอบคุณสมบัติของนักศึกษาว่าครบถ้วนตามข้อบังคับการจัดการศึกษาระดับอนุปริญญาและปริญญาตรี และให้ถือวันที่คณะกรรมการวิชาการตรวจสอบคุณสมบัติว่าครบถ้วนเป็นวันสำเร็จการศึกษา 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ในกรณีที่ศึกษาในหลักสูตรระดับปริญญาตรีมาแล้วไม่น้อยกว่า 3 ปี และจำเป็นต้องยุติ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การศึกษา สามารถยื่นขอสำเร็จการศึกษาในระดับอนุปริญญาของแต่ละหลักสูตรตามประกาศของมหาวิทยาลัย โดยศึกษารายวิชามาไม่น้อยกว่า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90 หน่วยกิต ประกอบด้วยวิชาศึกษาทั่วไปไม่น้อยกว่า 30 หน่วยกิต วิชาเฉพาะไม่น้อยกว่า 45 หน่วยกิต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วิชาเลือกเสรีไม่น้อยกว่า 3 หน่วยกิต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และคะแนนเฉลี่ยสะสมไม่น้อยกว่า 2.00 หรือ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กรณีศึกษาในหลักสูตรระดับปริญญาตรีมาแล้วไม่น้อยกว่า 4 ปี สอบได้รายวิชาต่าง ๆ ครบตามโครงสร้างของหลักสูตรและมีคะแนนเฉลี่ยสะสมไม่น้อยกว่า 1.75 สามารถยื่นขอสำเร็จการศึกษาในระดับอนุปริญญาของแต่ละหลักสูตร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ตามประกาศของมหาวิทยาลัย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63 นักศึกษาสำเร็จการศึกษาระดับปริญญาตรีและจะได้รับเกียรตินิยม ต้องมีคุณสมบัติดังนี้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63.1 หลักสูตรระดับปริญญาตรี 4 ปี หรือปริญญาตรี 5 ปี เมื่อเรียนครบหลักสูตรแล้วได้ค่าระดับ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คะแนนเฉลี่ยสะสมไม่น้อยกว่า 3.60 จะได้รับเกียรตินิยมอันดับหนึ่ง และได้ค่าระดับคะแนนเฉลี่ยสะสมไม่น้อยกว่า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3.25 แต่ไม่ถึง 3.60 จะได้รับเกียรตินิยมอันดับสอง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>หลักสูตรระดับปริญญาตรี (ต่อเนื่อง) สอบได้ค่าระดับคะแนนเฉลี่ยสะสมจากระดับอนุปริญญา</w:t>
      </w: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หรือเทียบเท่าไม่น้อยกว่า 3.60 และเรียนครบหลักสูตรได้ค่าระดับคะแนนเฉลี่ยสะสมจากการศึกษาในระดับปริญญาตรี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(ต่อเนื่อง) ไม่น้อยกว่า 3.60 จะได้รับเกียรตินิยมอันดับหนึ่ง และได้รับระดับค่าคะแนนเฉลี่ยสะสมจากระดับอนุปริญญาหรือเทียบเท่าไม่น้อยกว่า 3.25 ขึ้นไป และเรียนครบหลักสูตรได้ค่าระดับคะแนนเฉลี่ยสะสมจากการศึกษาในระดับปริญญาตรี (ต่อเนื่อง) ไม่น้อยกว่า 3.25 แต่ไม่ถึง 3.60 จะได้รับเกียรตินิยมอันดับสอง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63.2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สอบได้ในรายวิชาใด ๆ ไม่ต่ำกว่า </w:t>
      </w:r>
      <w:r w:rsidRPr="003C634F">
        <w:rPr>
          <w:rFonts w:ascii="TH SarabunPSK" w:hAnsi="TH SarabunPSK" w:cs="TH SarabunPSK"/>
          <w:sz w:val="32"/>
          <w:szCs w:val="32"/>
        </w:rPr>
        <w:t xml:space="preserve">C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ตามระบบค่าระดับคะแนนหรือไม่ได้ </w:t>
      </w:r>
      <w:r w:rsidRPr="003C634F">
        <w:rPr>
          <w:rFonts w:ascii="TH SarabunPSK" w:hAnsi="TH SarabunPSK" w:cs="TH SarabunPSK"/>
          <w:sz w:val="32"/>
          <w:szCs w:val="32"/>
        </w:rPr>
        <w:t>“NP”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ตามระบบไม่มีค่าระดับคะแนน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lastRenderedPageBreak/>
        <w:t>63.3 มีระยะเวลาเรียนดังนี้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63.3.1 หลักสูตรระดับปริญญาตรี 4 ปี สำหรับนักศึกษาเรียนแบบเต็มเวลาใช้เวลาในการศึกษาไม่เกิน 8 ภาคการศึกษาปกติติดต่อกัน และสำหรับนักศึกษาเรียนแบบไม่เต็มเวลาใช้เวลาไม่เกิน 12 ภาคการศึกษาปกติติดต่อกัน ทั้งนี้เป็นไปตามที่มหาวิทยาลัยกำหนด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63.3.2 หลักสูตรระดับปริญญาตรี 5 ปี สำหรับนักศึกษาเรียนแบบเต็มเวลาใช้เวลาในการศึกษาไม่เกิน 10 ภาคการศึกษาปกติติดต่อกัน และสำหรับนักศึกษาเรียนแบบไม่เต็มเวลาใช้เวลาไม่เกิน 15 ภาคการศึกษาปกติติดต่อกัน ทั้งนี้เป็นไปตามที่มหาวิทยาลัยกำหนด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63.3.3 หลักสูตรระดับปริญญาตรี (ต่อเนื่อง) สำหรับนักศึกษาเรียนแบบเต็มเวลาใช้เวลาในการศึกษาไม่เกิน 4 ภาคการศึกษาปกติติดต่อกัน และสำหรับนักศึกษาเรียนแบบไม่เต็มเวลาใช้เวลาไม่เกิน 8 ภาคการศึกษาปกติติดต่อกัน ทั้งนี้เป็นไปตามที่มหาวิทยาลัยกำหนด 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63.4 ต้องไม่เคยขอยกเว้นการเรียนรายวิชา ยกเว้นกรณีการเทียบโอนผลการเรียน</w:t>
      </w:r>
      <w:r w:rsidRPr="003C634F">
        <w:rPr>
          <w:rFonts w:ascii="TH SarabunPSK" w:hAnsi="TH SarabunPSK" w:cs="TH SarabunPSK"/>
          <w:sz w:val="32"/>
          <w:szCs w:val="32"/>
          <w:cs/>
        </w:rPr>
        <w:br/>
        <w:t xml:space="preserve">ของมหาวิทยาลัย 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63.5 นักศึกษาที่จะได้รับปริญญาเกียรตินิยมจะต้องเป็นผู้มีความประพฤติดี และไม่เคยถูกลงโทษ</w:t>
      </w:r>
      <w:r w:rsidRPr="003C634F">
        <w:rPr>
          <w:rFonts w:ascii="TH SarabunPSK" w:hAnsi="TH SarabunPSK" w:cs="TH SarabunPSK"/>
          <w:sz w:val="32"/>
          <w:szCs w:val="32"/>
          <w:cs/>
        </w:rPr>
        <w:t>ทางวินัยตลอดระยะเวลาที่ศึกษาในมหาวิทยาลัย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64 การให้รางวัลเหรียญทองซึ่งมีรูปร่างลักษณะและขนาดตามที่มหาวิทยาลัยกำหนดสำหรับนักศึกษาที่สำเร็จการศึกษาจะต้องมีคุณสมบัติดังนี้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64.1 ได้เกียรตินิยมอันดับหนึ่งและมีค่าระดับคะแนนเฉลี่ยสะสมไม่ต่ำกว่า 3.75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64.2 ได้ค่าระดับคะแนนเฉลี่ยสะสมสูงสุดในกลุ่มผู้สำเร็จการศึกษาในปีเดียวกันใน</w:t>
      </w:r>
      <w:r w:rsidR="008577C5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แต่ละคณะ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290F61" w:rsidRPr="003C634F" w:rsidRDefault="00290F61" w:rsidP="000835C8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sz w:val="32"/>
          <w:szCs w:val="32"/>
          <w:cs/>
        </w:rPr>
        <w:t>หมวด 12</w:t>
      </w:r>
    </w:p>
    <w:p w:rsidR="00290F61" w:rsidRPr="003C634F" w:rsidRDefault="00290F61" w:rsidP="000835C8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C634F">
        <w:rPr>
          <w:rFonts w:ascii="TH SarabunPSK" w:hAnsi="TH SarabunPSK" w:cs="TH SarabunPSK"/>
          <w:b/>
          <w:bCs/>
          <w:sz w:val="32"/>
          <w:szCs w:val="32"/>
          <w:cs/>
        </w:rPr>
        <w:t>การควบคุมคุณภาพ</w:t>
      </w:r>
    </w:p>
    <w:p w:rsidR="00290F61" w:rsidRPr="003C634F" w:rsidRDefault="00290F61" w:rsidP="00C41361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65 ให้มหาวิทยาลัยประเมินการสอนของอาจารย์ผู้สอนอย่างน้อยภาคการศึกษาละ</w:t>
      </w:r>
      <w:r w:rsidR="008577C5"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1 ครั้ง และให้นำผลการประเมินมาใช้ในการพัฒนาคุณภาพการจัดการเรียนการสอน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ข้อ 66 ให้คณะและหลักสูตรมีการวิจัยเพื่อติดตาม และประเมินผลการใช้หลักสูตรอย่างต่อเนื่องภายใน 5 ปี ตามประกาศ</w:t>
      </w:r>
      <w:r w:rsidRPr="003C634F">
        <w:rPr>
          <w:rFonts w:ascii="TH SarabunPSK" w:hAnsi="TH SarabunPSK" w:cs="TH SarabunPSK"/>
          <w:sz w:val="32"/>
          <w:szCs w:val="32"/>
          <w:cs/>
        </w:rPr>
        <w:t>ของมหาวิทยาลัย</w:t>
      </w:r>
    </w:p>
    <w:p w:rsidR="00290F61" w:rsidRPr="003C634F" w:rsidRDefault="00290F61" w:rsidP="003C634F">
      <w:pPr>
        <w:keepNext/>
        <w:spacing w:line="252" w:lineRule="auto"/>
        <w:ind w:left="2988" w:hanging="720"/>
        <w:jc w:val="thaiDistribute"/>
        <w:outlineLvl w:val="1"/>
        <w:rPr>
          <w:rFonts w:ascii="TH SarabunPSK" w:hAnsi="TH SarabunPSK" w:cs="TH SarabunPSK"/>
          <w:sz w:val="32"/>
          <w:szCs w:val="32"/>
        </w:rPr>
      </w:pPr>
    </w:p>
    <w:p w:rsidR="00290F61" w:rsidRPr="00F6716E" w:rsidRDefault="00290F61" w:rsidP="00290F61">
      <w:pPr>
        <w:keepNext/>
        <w:spacing w:line="252" w:lineRule="auto"/>
        <w:ind w:left="2988" w:hanging="720"/>
        <w:jc w:val="thaiDistribute"/>
        <w:outlineLvl w:val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ประกาศ ณ  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24 </w:t>
      </w:r>
      <w:r w:rsidRPr="00F6716E">
        <w:rPr>
          <w:rFonts w:ascii="TH SarabunPSK" w:hAnsi="TH SarabunPSK" w:cs="TH SarabunPSK"/>
          <w:sz w:val="32"/>
          <w:szCs w:val="32"/>
          <w:cs/>
        </w:rPr>
        <w:t>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พฤศจิกายน  </w:t>
      </w:r>
      <w:r w:rsidRPr="00F6716E">
        <w:rPr>
          <w:rFonts w:ascii="TH SarabunPSK" w:hAnsi="TH SarabunPSK" w:cs="TH SarabunPSK"/>
          <w:sz w:val="32"/>
          <w:szCs w:val="32"/>
          <w:cs/>
        </w:rPr>
        <w:t xml:space="preserve"> พ.ศ. </w:t>
      </w:r>
      <w:r>
        <w:rPr>
          <w:rFonts w:ascii="TH SarabunPSK" w:hAnsi="TH SarabunPSK" w:cs="TH SarabunPSK" w:hint="cs"/>
          <w:sz w:val="32"/>
          <w:szCs w:val="32"/>
          <w:cs/>
        </w:rPr>
        <w:t>2557</w:t>
      </w:r>
      <w:r w:rsidRPr="00F6716E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F6716E">
        <w:rPr>
          <w:rFonts w:ascii="TH SarabunPSK" w:hAnsi="TH SarabunPSK" w:cs="TH SarabunPSK"/>
          <w:sz w:val="32"/>
          <w:szCs w:val="32"/>
        </w:rPr>
        <w:t xml:space="preserve">                 </w:t>
      </w:r>
    </w:p>
    <w:p w:rsidR="00290F61" w:rsidRDefault="000F3050" w:rsidP="00290F61">
      <w:pPr>
        <w:spacing w:line="252" w:lineRule="auto"/>
        <w:ind w:left="1134"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                </w:t>
      </w:r>
      <w:r w:rsidRPr="000F3050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>
            <wp:extent cx="2056681" cy="595630"/>
            <wp:effectExtent l="0" t="0" r="1270" b="0"/>
            <wp:docPr id="39" name="รูปภาพ 39" descr="G:\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P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72" cy="61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F61" w:rsidRPr="00F6716E" w:rsidRDefault="00290F61" w:rsidP="00290F61">
      <w:pPr>
        <w:spacing w:line="252" w:lineRule="auto"/>
        <w:ind w:left="3186"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   (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นายจรูญ  ถาวรจักร์</w:t>
      </w:r>
      <w:r w:rsidRPr="00F6716E">
        <w:rPr>
          <w:rFonts w:ascii="TH SarabunPSK" w:eastAsia="Times New Roman" w:hAnsi="TH SarabunPSK" w:cs="TH SarabunPSK"/>
          <w:sz w:val="32"/>
          <w:szCs w:val="32"/>
        </w:rPr>
        <w:t>)</w:t>
      </w:r>
    </w:p>
    <w:p w:rsidR="00290F61" w:rsidRPr="00F6716E" w:rsidRDefault="00290F61" w:rsidP="00290F61">
      <w:pPr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ab/>
        <w:t>นายกสภามหาวิทยาลัยราชภัฏวไลยอลงกรณ์</w:t>
      </w:r>
    </w:p>
    <w:p w:rsidR="00290F61" w:rsidRDefault="00290F61" w:rsidP="00290F61">
      <w:pPr>
        <w:shd w:val="clear" w:color="auto" w:fill="FFFFFF"/>
        <w:spacing w:line="252" w:lineRule="auto"/>
        <w:ind w:firstLine="1627"/>
        <w:rPr>
          <w:rFonts w:ascii="TH SarabunPSK" w:eastAsia="Times New Roman" w:hAnsi="TH SarabunPSK" w:cs="TH SarabunPSK"/>
          <w:color w:val="333333"/>
          <w:sz w:val="32"/>
          <w:szCs w:val="32"/>
          <w:cs/>
        </w:rPr>
      </w:pP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  <w:t xml:space="preserve">  </w:t>
      </w: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290F61" w:rsidRPr="004E4306" w:rsidRDefault="00513617" w:rsidP="00290F61">
      <w:pPr>
        <w:shd w:val="clear" w:color="auto" w:fill="FFFFFF"/>
        <w:spacing w:line="252" w:lineRule="auto"/>
        <w:ind w:firstLine="1627"/>
        <w:rPr>
          <w:rFonts w:ascii="TH SarabunPSK" w:eastAsia="Times New Roman" w:hAnsi="TH SarabunPSK" w:cs="TH SarabunPSK"/>
          <w:color w:val="333333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84200D" wp14:editId="61CE7DA5">
                <wp:simplePos x="0" y="0"/>
                <wp:positionH relativeFrom="column">
                  <wp:posOffset>4997302</wp:posOffset>
                </wp:positionH>
                <wp:positionV relativeFrom="paragraph">
                  <wp:posOffset>-723013</wp:posOffset>
                </wp:positionV>
                <wp:extent cx="646430" cy="382772"/>
                <wp:effectExtent l="0" t="0" r="1270" b="0"/>
                <wp:wrapNone/>
                <wp:docPr id="73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3827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DA777F" id="Rectangle 64" o:spid="_x0000_s1026" style="position:absolute;margin-left:393.5pt;margin-top:-56.95pt;width:50.9pt;height:3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" stroked="f"/>
            </w:pict>
          </mc:Fallback>
        </mc:AlternateContent>
      </w:r>
    </w:p>
    <w:p w:rsidR="00290F61" w:rsidRDefault="00290F61" w:rsidP="00290F61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D1396E" w:rsidRDefault="00304BDE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04512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4FDDB29" wp14:editId="29CD9DEB">
                <wp:simplePos x="0" y="0"/>
                <wp:positionH relativeFrom="column">
                  <wp:posOffset>4944745</wp:posOffset>
                </wp:positionH>
                <wp:positionV relativeFrom="paragraph">
                  <wp:posOffset>-742950</wp:posOffset>
                </wp:positionV>
                <wp:extent cx="646430" cy="504190"/>
                <wp:effectExtent l="0" t="0" r="1270" b="0"/>
                <wp:wrapNone/>
                <wp:docPr id="78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7E58C" id="Rectangle 44" o:spid="_x0000_s1026" style="position:absolute;margin-left:389.35pt;margin-top:-58.5pt;width:50.9pt;height:39.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" stroked="f"/>
            </w:pict>
          </mc:Fallback>
        </mc:AlternateContent>
      </w:r>
      <w:r w:rsidRPr="0004512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0301B09" wp14:editId="6089F9DD">
                <wp:simplePos x="0" y="0"/>
                <wp:positionH relativeFrom="column">
                  <wp:posOffset>5105400</wp:posOffset>
                </wp:positionH>
                <wp:positionV relativeFrom="paragraph">
                  <wp:posOffset>-653415</wp:posOffset>
                </wp:positionV>
                <wp:extent cx="457200" cy="438150"/>
                <wp:effectExtent l="0" t="0" r="0" b="0"/>
                <wp:wrapNone/>
                <wp:docPr id="7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3AEE" w:rsidRDefault="00A63AEE" w:rsidP="00232A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01B09" id="Text Box 8" o:spid="_x0000_s1029" type="#_x0000_t202" style="position:absolute;margin-left:402pt;margin-top:-51.45pt;width:36pt;height:34.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" stroked="f">
                <v:textbox>
                  <w:txbxContent>
                    <w:p w:rsidR="00A63AEE" w:rsidRDefault="00A63AEE" w:rsidP="00232ADD"/>
                  </w:txbxContent>
                </v:textbox>
              </v:shape>
            </w:pict>
          </mc:Fallback>
        </mc:AlternateContent>
      </w:r>
      <w:r w:rsidRPr="0004512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8438C12" wp14:editId="426160E3">
                <wp:simplePos x="0" y="0"/>
                <wp:positionH relativeFrom="column">
                  <wp:posOffset>5524500</wp:posOffset>
                </wp:positionH>
                <wp:positionV relativeFrom="paragraph">
                  <wp:posOffset>-417830</wp:posOffset>
                </wp:positionV>
                <wp:extent cx="457200" cy="228600"/>
                <wp:effectExtent l="0" t="0" r="0" b="0"/>
                <wp:wrapNone/>
                <wp:docPr id="7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B6BEDD" id="Rectangle 9" o:spid="_x0000_s1026" style="position:absolute;margin-left:435pt;margin-top:-32.9pt;width:36pt;height:18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" stroked="f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CCEAFD8" wp14:editId="103CC0F9">
                <wp:simplePos x="0" y="0"/>
                <wp:positionH relativeFrom="column">
                  <wp:posOffset>4657725</wp:posOffset>
                </wp:positionH>
                <wp:positionV relativeFrom="paragraph">
                  <wp:posOffset>-657225</wp:posOffset>
                </wp:positionV>
                <wp:extent cx="828675" cy="342900"/>
                <wp:effectExtent l="0" t="0" r="9525" b="0"/>
                <wp:wrapNone/>
                <wp:docPr id="7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E2BC2" id="Rectangle 21" o:spid="_x0000_s1026" style="position:absolute;margin-left:366.75pt;margin-top:-51.75pt;width:65.25pt;height:2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" stroked="f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4976495</wp:posOffset>
                </wp:positionH>
                <wp:positionV relativeFrom="paragraph">
                  <wp:posOffset>-731520</wp:posOffset>
                </wp:positionV>
                <wp:extent cx="646430" cy="504190"/>
                <wp:effectExtent l="0" t="0" r="1270" b="0"/>
                <wp:wrapNone/>
                <wp:docPr id="7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760D8" id="Rectangle 45" o:spid="_x0000_s1026" style="position:absolute;margin-left:391.85pt;margin-top:-57.6pt;width:50.9pt;height:39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" stroked="f"/>
            </w:pict>
          </mc:Fallback>
        </mc:AlternateContent>
      </w:r>
    </w:p>
    <w:p w:rsidR="00A55CB4" w:rsidRDefault="00A55CB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396E" w:rsidRDefault="00D1396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304BDE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-685800</wp:posOffset>
                </wp:positionV>
                <wp:extent cx="828675" cy="342900"/>
                <wp:effectExtent l="0" t="0" r="9525" b="0"/>
                <wp:wrapNone/>
                <wp:docPr id="7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B9204" id="Rectangle 12" o:spid="_x0000_s1026" style="position:absolute;margin-left:373.5pt;margin-top:-54pt;width:65.25pt;height:27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2nofQIAAPw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" stroked="f"/>
            </w:pict>
          </mc:Fallback>
        </mc:AlternateContent>
      </w:r>
    </w:p>
    <w:p w:rsidR="00FD2799" w:rsidRDefault="00FD279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E28D1" w:rsidRDefault="00BE28D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E28D1" w:rsidRDefault="00BE28D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84ED1" w:rsidRDefault="00884ED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73EA" w:rsidRDefault="00AE73E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73EA" w:rsidRDefault="00AE73E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EE5417" w:rsidRDefault="00304BDE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4744720</wp:posOffset>
                </wp:positionH>
                <wp:positionV relativeFrom="paragraph">
                  <wp:posOffset>-800100</wp:posOffset>
                </wp:positionV>
                <wp:extent cx="646430" cy="504190"/>
                <wp:effectExtent l="0" t="0" r="1270" b="0"/>
                <wp:wrapNone/>
                <wp:docPr id="57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44694" id="Rectangle 66" o:spid="_x0000_s1026" style="position:absolute;margin-left:373.6pt;margin-top:-63pt;width:50.9pt;height:39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" stroked="f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-695325</wp:posOffset>
                </wp:positionV>
                <wp:extent cx="781050" cy="419100"/>
                <wp:effectExtent l="0" t="0" r="19050" b="19050"/>
                <wp:wrapNone/>
                <wp:docPr id="5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025EE" id="Rectangle 23" o:spid="_x0000_s1026" style="position:absolute;margin-left:372.75pt;margin-top:-54.75pt;width:61.5pt;height:3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" strokecolor="white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-676275</wp:posOffset>
                </wp:positionV>
                <wp:extent cx="828675" cy="342900"/>
                <wp:effectExtent l="0" t="0" r="9525" b="0"/>
                <wp:wrapNone/>
                <wp:docPr id="5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9445C" id="Rectangle 22" o:spid="_x0000_s1026" style="position:absolute;margin-left:372.75pt;margin-top:-53.25pt;width:65.25pt;height:27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XHNfQIAAPw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" stroked="f"/>
            </w:pict>
          </mc:Fallback>
        </mc:AlternateContent>
      </w:r>
      <w:r w:rsidR="008A3CB0"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8A3C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37550">
        <w:rPr>
          <w:rFonts w:ascii="TH SarabunPSK" w:hAnsi="TH SarabunPSK" w:cs="TH SarabunPSK" w:hint="cs"/>
          <w:b/>
          <w:bCs/>
          <w:sz w:val="32"/>
          <w:szCs w:val="32"/>
          <w:cs/>
        </w:rPr>
        <w:t>ข</w:t>
      </w:r>
    </w:p>
    <w:p w:rsidR="008A3CB0" w:rsidRDefault="00A86A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หลักสูตรหมวด</w:t>
      </w:r>
      <w:r w:rsidR="002F2EB9">
        <w:rPr>
          <w:rFonts w:ascii="TH SarabunPSK" w:hAnsi="TH SarabunPSK" w:cs="TH SarabunPSK" w:hint="cs"/>
          <w:b/>
          <w:bCs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ศึกษาทั่วไป</w:t>
      </w: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E28D1" w:rsidRDefault="00BE28D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A1634" w:rsidRDefault="00DA1634" w:rsidP="00DA1634">
      <w:pPr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lang w:eastAsia="ko-KR"/>
        </w:rPr>
      </w:pPr>
    </w:p>
    <w:p w:rsidR="00037550" w:rsidRDefault="00037550" w:rsidP="00AE744F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</w:pPr>
    </w:p>
    <w:p w:rsidR="007F5D80" w:rsidRPr="007F5D80" w:rsidRDefault="007F5D80" w:rsidP="007F5D80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lang w:eastAsia="ko-KR"/>
        </w:rPr>
      </w:pPr>
      <w:r w:rsidRPr="007F5D80">
        <w:rPr>
          <w:rFonts w:ascii="TH SarabunPSK" w:eastAsia="BrowalliaNew-Bold" w:hAnsi="TH SarabunPSK" w:cs="TH SarabunPSK" w:hint="cs"/>
          <w:b/>
          <w:bCs/>
          <w:sz w:val="36"/>
          <w:szCs w:val="36"/>
          <w:cs/>
          <w:lang w:eastAsia="ko-KR"/>
        </w:rPr>
        <w:lastRenderedPageBreak/>
        <w:t>หมวดวิชาศึกษาทั่วไป</w:t>
      </w:r>
    </w:p>
    <w:p w:rsidR="007F5D80" w:rsidRPr="007F5D80" w:rsidRDefault="007F5D80" w:rsidP="007F5D80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/>
        </w:rPr>
      </w:pPr>
      <w:r w:rsidRPr="007F5D80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/>
        </w:rPr>
        <w:t>มหาวิทยาลัยราชภัฏวไลยอลงกรณ์ ในพระบรมราชูปถัมภ์</w:t>
      </w:r>
      <w:r w:rsidRPr="007F5D80">
        <w:rPr>
          <w:rFonts w:ascii="TH SarabunPSK" w:eastAsia="BrowalliaNew-Bold" w:hAnsi="TH SarabunPSK" w:cs="TH SarabunPSK" w:hint="cs"/>
          <w:b/>
          <w:bCs/>
          <w:sz w:val="36"/>
          <w:szCs w:val="36"/>
          <w:cs/>
          <w:lang w:eastAsia="ko-KR"/>
        </w:rPr>
        <w:t xml:space="preserve"> จังหวัดปทุมธานี</w:t>
      </w:r>
    </w:p>
    <w:p w:rsidR="007F5D80" w:rsidRPr="007F5D80" w:rsidRDefault="007F5D80" w:rsidP="007F5D80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F5D80">
        <w:rPr>
          <w:rFonts w:ascii="TH SarabunPSK" w:hAnsi="TH SarabunPSK" w:cs="TH SarabunPSK" w:hint="cs"/>
          <w:b/>
          <w:bCs/>
          <w:sz w:val="36"/>
          <w:szCs w:val="36"/>
          <w:cs/>
        </w:rPr>
        <w:t>ปรับปรุงเล็กน้อย พ.ศ.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7F5D80">
        <w:rPr>
          <w:rFonts w:ascii="TH SarabunPSK" w:hAnsi="TH SarabunPSK" w:cs="TH SarabunPSK" w:hint="cs"/>
          <w:b/>
          <w:bCs/>
          <w:sz w:val="36"/>
          <w:szCs w:val="36"/>
          <w:cs/>
        </w:rPr>
        <w:t>2559</w:t>
      </w:r>
    </w:p>
    <w:p w:rsidR="007F5D80" w:rsidRPr="00A67110" w:rsidRDefault="007F5D80" w:rsidP="007F5D80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20"/>
          <w:szCs w:val="20"/>
          <w:lang w:eastAsia="ko-KR"/>
        </w:rPr>
      </w:pPr>
    </w:p>
    <w:p w:rsidR="007F5D80" w:rsidRPr="00A67110" w:rsidRDefault="007F5D80" w:rsidP="00DB73A4">
      <w:pPr>
        <w:numPr>
          <w:ilvl w:val="0"/>
          <w:numId w:val="15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ชื่อหลักสูตร</w:t>
      </w:r>
    </w:p>
    <w:p w:rsidR="007F5D80" w:rsidRPr="00A67110" w:rsidRDefault="007F5D80" w:rsidP="007F5D80">
      <w:pPr>
        <w:tabs>
          <w:tab w:val="left" w:pos="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 w:hint="cs"/>
          <w:sz w:val="32"/>
          <w:szCs w:val="32"/>
          <w:cs/>
        </w:rPr>
        <w:tab/>
      </w:r>
      <w:r w:rsidRPr="00A67110">
        <w:rPr>
          <w:rFonts w:ascii="TH SarabunPSK" w:hAnsi="TH SarabunPSK" w:cs="TH SarabunPSK"/>
          <w:sz w:val="32"/>
          <w:szCs w:val="32"/>
          <w:cs/>
        </w:rPr>
        <w:t>ชื่อภาษาไทย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67110">
        <w:rPr>
          <w:rFonts w:ascii="TH SarabunPSK" w:hAnsi="TH SarabunPSK" w:cs="TH SarabunPSK"/>
          <w:spacing w:val="-8"/>
          <w:sz w:val="32"/>
          <w:szCs w:val="32"/>
        </w:rPr>
        <w:t xml:space="preserve">: </w:t>
      </w:r>
      <w:r w:rsidRPr="00A67110">
        <w:rPr>
          <w:rFonts w:ascii="TH SarabunPSK" w:hAnsi="TH SarabunPSK" w:cs="TH SarabunPSK"/>
          <w:spacing w:val="-8"/>
          <w:sz w:val="32"/>
          <w:szCs w:val="32"/>
          <w:cs/>
        </w:rPr>
        <w:t xml:space="preserve">วิชาศึกษาทั่วไป </w:t>
      </w:r>
    </w:p>
    <w:p w:rsidR="007F5D80" w:rsidRPr="00A67110" w:rsidRDefault="007F5D80" w:rsidP="007F5D80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/>
          <w:sz w:val="32"/>
          <w:szCs w:val="32"/>
          <w:cs/>
        </w:rPr>
        <w:t>ภาษาอังกฤษ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67110">
        <w:rPr>
          <w:rFonts w:ascii="TH SarabunPSK" w:hAnsi="TH SarabunPSK" w:cs="TH SarabunPSK"/>
          <w:spacing w:val="-6"/>
          <w:sz w:val="32"/>
          <w:szCs w:val="32"/>
        </w:rPr>
        <w:t>: General Education</w:t>
      </w:r>
    </w:p>
    <w:p w:rsidR="007F5D80" w:rsidRPr="00A67110" w:rsidRDefault="007F5D80" w:rsidP="007F5D80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7F5D80" w:rsidRPr="00A67110" w:rsidRDefault="007F5D80" w:rsidP="00DB73A4">
      <w:pPr>
        <w:numPr>
          <w:ilvl w:val="0"/>
          <w:numId w:val="15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หน่วยงานที่รับผิดชอบ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F5D80" w:rsidRPr="00A67110" w:rsidRDefault="007F5D80" w:rsidP="007F5D80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/>
          <w:sz w:val="32"/>
          <w:szCs w:val="32"/>
          <w:cs/>
        </w:rPr>
        <w:t>งานวิชาศึกษาทั่วไป มหาวิทยาลัยราชภัฏวไลยอลงกรณ์ ในพระบรมราชูปถัมภ์ จังหวัดปทุมธานี</w:t>
      </w:r>
    </w:p>
    <w:p w:rsidR="007F5D80" w:rsidRPr="00A67110" w:rsidRDefault="007F5D80" w:rsidP="007F5D80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F5D80" w:rsidRPr="00A67110" w:rsidRDefault="007F5D80" w:rsidP="00DB73A4">
      <w:pPr>
        <w:numPr>
          <w:ilvl w:val="0"/>
          <w:numId w:val="15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7110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ความเป็นมาของหมวดวิชาศึกษาทั่วไป ปรับปรุง พ.ศ.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 w:hint="cs"/>
          <w:b/>
          <w:bCs/>
          <w:sz w:val="32"/>
          <w:szCs w:val="32"/>
          <w:cs/>
        </w:rPr>
        <w:t>2557</w:t>
      </w:r>
    </w:p>
    <w:p w:rsidR="007F5D80" w:rsidRPr="00A67110" w:rsidRDefault="007F5D80" w:rsidP="007F5D80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67110">
        <w:rPr>
          <w:rFonts w:ascii="TH SarabunPSK" w:hAnsi="TH SarabunPSK" w:cs="TH SarabunPSK"/>
          <w:sz w:val="32"/>
          <w:szCs w:val="32"/>
          <w:cs/>
        </w:rPr>
        <w:t>กระทรวงศึกษาธิการไดมีประกาศกระทรวงศึกษาธิการ เรื่อง เกณ</w:t>
      </w:r>
      <w:r>
        <w:rPr>
          <w:rFonts w:ascii="TH SarabunPSK" w:hAnsi="TH SarabunPSK" w:cs="TH SarabunPSK" w:hint="cs"/>
          <w:sz w:val="32"/>
          <w:szCs w:val="32"/>
          <w:cs/>
        </w:rPr>
        <w:t>ฑ์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มาตรฐานหลักสูตรระดับปริญญาตรี พ.ศ. </w:t>
      </w:r>
      <w:r w:rsidRPr="00A67110">
        <w:rPr>
          <w:rFonts w:ascii="TH SarabunPSK" w:hAnsi="TH SarabunPSK" w:cs="TH SarabunPSK"/>
          <w:sz w:val="32"/>
          <w:szCs w:val="32"/>
        </w:rPr>
        <w:t xml:space="preserve">2548 </w:t>
      </w:r>
      <w:r w:rsidRPr="00A67110">
        <w:rPr>
          <w:rFonts w:ascii="TH SarabunPSK" w:hAnsi="TH SarabunPSK" w:cs="TH SarabunPSK"/>
          <w:sz w:val="32"/>
          <w:szCs w:val="32"/>
          <w:cs/>
        </w:rPr>
        <w:t>ซึ่งประกาศในราชกิจจา</w:t>
      </w:r>
      <w:r>
        <w:rPr>
          <w:rFonts w:ascii="TH SarabunPSK" w:hAnsi="TH SarabunPSK" w:cs="TH SarabunPSK" w:hint="cs"/>
          <w:sz w:val="32"/>
          <w:szCs w:val="32"/>
          <w:cs/>
        </w:rPr>
        <w:t>นุเ</w:t>
      </w:r>
      <w:r w:rsidRPr="00A67110">
        <w:rPr>
          <w:rFonts w:ascii="TH SarabunPSK" w:hAnsi="TH SarabunPSK" w:cs="TH SarabunPSK"/>
          <w:sz w:val="32"/>
          <w:szCs w:val="32"/>
          <w:cs/>
        </w:rPr>
        <w:t>บก</w:t>
      </w:r>
      <w:r>
        <w:rPr>
          <w:rFonts w:ascii="TH SarabunPSK" w:hAnsi="TH SarabunPSK" w:cs="TH SarabunPSK" w:hint="cs"/>
          <w:sz w:val="32"/>
          <w:szCs w:val="32"/>
          <w:cs/>
        </w:rPr>
        <w:t>ษ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า </w:t>
      </w:r>
      <w:r>
        <w:rPr>
          <w:rFonts w:ascii="TH SarabunPSK" w:hAnsi="TH SarabunPSK" w:cs="TH SarabunPSK" w:hint="cs"/>
          <w:sz w:val="32"/>
          <w:szCs w:val="32"/>
          <w:cs/>
        </w:rPr>
        <w:t>เล่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ม </w:t>
      </w:r>
      <w:r w:rsidRPr="00A67110">
        <w:rPr>
          <w:rFonts w:ascii="TH SarabunPSK" w:hAnsi="TH SarabunPSK" w:cs="TH SarabunPSK"/>
          <w:sz w:val="32"/>
          <w:szCs w:val="32"/>
        </w:rPr>
        <w:t xml:space="preserve">122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ตอนพิเศษ </w:t>
      </w:r>
      <w:r w:rsidRPr="00A67110">
        <w:rPr>
          <w:rFonts w:ascii="TH SarabunPSK" w:hAnsi="TH SarabunPSK" w:cs="TH SarabunPSK"/>
          <w:sz w:val="32"/>
          <w:szCs w:val="32"/>
        </w:rPr>
        <w:t xml:space="preserve">39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ง วันที่ </w:t>
      </w:r>
      <w:r w:rsidRPr="00A67110">
        <w:rPr>
          <w:rFonts w:ascii="TH SarabunPSK" w:hAnsi="TH SarabunPSK" w:cs="TH SarabunPSK"/>
          <w:sz w:val="32"/>
          <w:szCs w:val="32"/>
        </w:rPr>
        <w:t xml:space="preserve">25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พฤษภาคม </w:t>
      </w:r>
      <w:r w:rsidRPr="00A67110">
        <w:rPr>
          <w:rFonts w:ascii="TH SarabunPSK" w:hAnsi="TH SarabunPSK" w:cs="TH SarabunPSK"/>
          <w:sz w:val="32"/>
          <w:szCs w:val="32"/>
        </w:rPr>
        <w:t xml:space="preserve">2548 </w:t>
      </w:r>
      <w:r>
        <w:rPr>
          <w:rFonts w:ascii="TH SarabunPSK" w:hAnsi="TH SarabunPSK" w:cs="TH SarabunPSK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sz w:val="32"/>
          <w:szCs w:val="32"/>
          <w:cs/>
        </w:rPr>
        <w:t>ในข้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อ </w:t>
      </w:r>
      <w:r w:rsidRPr="00A67110">
        <w:rPr>
          <w:rFonts w:ascii="TH SarabunPSK" w:hAnsi="TH SarabunPSK" w:cs="TH SarabunPSK"/>
          <w:sz w:val="32"/>
          <w:szCs w:val="32"/>
        </w:rPr>
        <w:t xml:space="preserve">8.1 </w:t>
      </w:r>
      <w:r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A67110">
        <w:rPr>
          <w:rFonts w:ascii="TH SarabunPSK" w:hAnsi="TH SarabunPSK" w:cs="TH SarabunPSK"/>
          <w:sz w:val="32"/>
          <w:szCs w:val="32"/>
          <w:cs/>
        </w:rPr>
        <w:t>ความหมายวิชาศึกษาทั่วไปไว้ว่า “ว</w:t>
      </w:r>
      <w:r>
        <w:rPr>
          <w:rFonts w:ascii="TH SarabunPSK" w:hAnsi="TH SarabunPSK" w:cs="TH SarabunPSK"/>
          <w:sz w:val="32"/>
          <w:szCs w:val="32"/>
          <w:cs/>
        </w:rPr>
        <w:t>ิชาศึกษาทั่วไป หมายถึงวิชาที่มุ่</w:t>
      </w:r>
      <w:r>
        <w:rPr>
          <w:rFonts w:ascii="TH SarabunPSK" w:hAnsi="TH SarabunPSK" w:cs="TH SarabunPSK" w:hint="cs"/>
          <w:sz w:val="32"/>
          <w:szCs w:val="32"/>
          <w:cs/>
        </w:rPr>
        <w:t>งพั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ฒนา </w:t>
      </w:r>
      <w:r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A67110">
        <w:rPr>
          <w:rFonts w:ascii="TH SarabunPSK" w:hAnsi="TH SarabunPSK" w:cs="TH SarabunPSK"/>
          <w:sz w:val="32"/>
          <w:szCs w:val="32"/>
          <w:cs/>
        </w:rPr>
        <w:t>เรียน</w:t>
      </w:r>
      <w:r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A67110">
        <w:rPr>
          <w:rFonts w:ascii="TH SarabunPSK" w:hAnsi="TH SarabunPSK" w:cs="TH SarabunPSK"/>
          <w:sz w:val="32"/>
          <w:szCs w:val="32"/>
          <w:cs/>
        </w:rPr>
        <w:t>มีความรอบรูอ</w:t>
      </w:r>
      <w:r>
        <w:rPr>
          <w:rFonts w:ascii="TH SarabunPSK" w:hAnsi="TH SarabunPSK" w:cs="TH SarabunPSK" w:hint="cs"/>
          <w:sz w:val="32"/>
          <w:szCs w:val="32"/>
          <w:cs/>
        </w:rPr>
        <w:t>ย่</w:t>
      </w:r>
      <w:r w:rsidRPr="00A67110">
        <w:rPr>
          <w:rFonts w:ascii="TH SarabunPSK" w:hAnsi="TH SarabunPSK" w:cs="TH SarabunPSK"/>
          <w:sz w:val="32"/>
          <w:szCs w:val="32"/>
          <w:cs/>
        </w:rPr>
        <w:t>างก</w:t>
      </w:r>
      <w:r>
        <w:rPr>
          <w:rFonts w:ascii="TH SarabunPSK" w:hAnsi="TH SarabunPSK" w:cs="TH SarabunPSK" w:hint="cs"/>
          <w:sz w:val="32"/>
          <w:szCs w:val="32"/>
          <w:cs/>
        </w:rPr>
        <w:t>ว้</w:t>
      </w:r>
      <w:r w:rsidRPr="00A67110">
        <w:rPr>
          <w:rFonts w:ascii="TH SarabunPSK" w:hAnsi="TH SarabunPSK" w:cs="TH SarabunPSK"/>
          <w:sz w:val="32"/>
          <w:szCs w:val="32"/>
          <w:cs/>
        </w:rPr>
        <w:t>างขวาง มีโลกทัศ</w:t>
      </w:r>
      <w:r>
        <w:rPr>
          <w:rFonts w:ascii="TH SarabunPSK" w:hAnsi="TH SarabunPSK" w:cs="TH SarabunPSK" w:hint="cs"/>
          <w:sz w:val="32"/>
          <w:szCs w:val="32"/>
          <w:cs/>
        </w:rPr>
        <w:t>น์ที่</w:t>
      </w:r>
      <w:r w:rsidRPr="00A67110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ว้</w:t>
      </w:r>
      <w:r w:rsidRPr="00A67110">
        <w:rPr>
          <w:rFonts w:ascii="TH SarabunPSK" w:hAnsi="TH SarabunPSK" w:cs="TH SarabunPSK"/>
          <w:sz w:val="32"/>
          <w:szCs w:val="32"/>
          <w:cs/>
        </w:rPr>
        <w:t>างไกล มีความเ</w:t>
      </w:r>
      <w:r>
        <w:rPr>
          <w:rFonts w:ascii="TH SarabunPSK" w:hAnsi="TH SarabunPSK" w:cs="TH SarabunPSK" w:hint="cs"/>
          <w:sz w:val="32"/>
          <w:szCs w:val="32"/>
          <w:cs/>
        </w:rPr>
        <w:t>ข้</w:t>
      </w:r>
      <w:r w:rsidRPr="00A67110">
        <w:rPr>
          <w:rFonts w:ascii="TH SarabunPSK" w:hAnsi="TH SarabunPSK" w:cs="TH SarabunPSK"/>
          <w:sz w:val="32"/>
          <w:szCs w:val="32"/>
          <w:cs/>
        </w:rPr>
        <w:t>าใจธรรมชาติ ตนเอง ผู้อื่น และสังคม เป</w:t>
      </w:r>
      <w:r>
        <w:rPr>
          <w:rFonts w:ascii="TH SarabunPSK" w:hAnsi="TH SarabunPSK" w:cs="TH SarabunPSK" w:hint="cs"/>
          <w:sz w:val="32"/>
          <w:szCs w:val="32"/>
          <w:cs/>
        </w:rPr>
        <w:t>็นผู้ใฝ่รู้</w:t>
      </w:r>
      <w:r w:rsidRPr="00A67110">
        <w:rPr>
          <w:rFonts w:ascii="TH SarabunPSK" w:hAnsi="TH SarabunPSK" w:cs="TH SarabunPSK"/>
          <w:sz w:val="32"/>
          <w:szCs w:val="32"/>
          <w:cs/>
        </w:rPr>
        <w:t> สามารถคิดอ</w:t>
      </w:r>
      <w:r>
        <w:rPr>
          <w:rFonts w:ascii="TH SarabunPSK" w:hAnsi="TH SarabunPSK" w:cs="TH SarabunPSK" w:hint="cs"/>
          <w:sz w:val="32"/>
          <w:szCs w:val="32"/>
          <w:cs/>
        </w:rPr>
        <w:t>ย่</w:t>
      </w:r>
      <w:r w:rsidRPr="00A67110">
        <w:rPr>
          <w:rFonts w:ascii="TH SarabunPSK" w:hAnsi="TH SarabunPSK" w:cs="TH SarabunPSK"/>
          <w:sz w:val="32"/>
          <w:szCs w:val="32"/>
          <w:cs/>
        </w:rPr>
        <w:t>างมีเหตุผล สามารถใ</w:t>
      </w:r>
      <w:r>
        <w:rPr>
          <w:rFonts w:ascii="TH SarabunPSK" w:hAnsi="TH SarabunPSK" w:cs="TH SarabunPSK" w:hint="cs"/>
          <w:sz w:val="32"/>
          <w:szCs w:val="32"/>
          <w:cs/>
        </w:rPr>
        <w:t>ช้</w:t>
      </w:r>
      <w:r w:rsidRPr="00A67110">
        <w:rPr>
          <w:rFonts w:ascii="TH SarabunPSK" w:hAnsi="TH SarabunPSK" w:cs="TH SarabunPSK"/>
          <w:sz w:val="32"/>
          <w:szCs w:val="32"/>
          <w:cs/>
        </w:rPr>
        <w:t>ภาษาในการติด</w:t>
      </w:r>
      <w:r>
        <w:rPr>
          <w:rFonts w:ascii="TH SarabunPSK" w:hAnsi="TH SarabunPSK" w:cs="TH SarabunPSK" w:hint="cs"/>
          <w:sz w:val="32"/>
          <w:szCs w:val="32"/>
          <w:cs/>
        </w:rPr>
        <w:t>ต่</w:t>
      </w:r>
      <w:r w:rsidRPr="00A67110">
        <w:rPr>
          <w:rFonts w:ascii="TH SarabunPSK" w:hAnsi="TH SarabunPSK" w:cs="TH SarabunPSK"/>
          <w:sz w:val="32"/>
          <w:szCs w:val="32"/>
          <w:cs/>
        </w:rPr>
        <w:t>อสื่อสารความหมายไดดี มีคุณธรรม ตระหนักในคุณ</w:t>
      </w:r>
      <w:r>
        <w:rPr>
          <w:rFonts w:ascii="TH SarabunPSK" w:hAnsi="TH SarabunPSK" w:cs="TH SarabunPSK" w:hint="cs"/>
          <w:sz w:val="32"/>
          <w:szCs w:val="32"/>
          <w:cs/>
        </w:rPr>
        <w:t>ค่</w:t>
      </w:r>
      <w:r w:rsidRPr="00A67110">
        <w:rPr>
          <w:rFonts w:ascii="TH SarabunPSK" w:hAnsi="TH SarabunPSK" w:cs="TH SarabunPSK"/>
          <w:sz w:val="32"/>
          <w:szCs w:val="32"/>
          <w:cs/>
        </w:rPr>
        <w:t>าของศิลปะและวัฒนธรรมทั้งของไทย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  <w:cs/>
        </w:rPr>
        <w:t>และของประชาคมนานาชาติ สามารถ</w:t>
      </w:r>
      <w:r>
        <w:rPr>
          <w:rFonts w:ascii="TH SarabunPSK" w:hAnsi="TH SarabunPSK" w:cs="TH SarabunPSK" w:hint="cs"/>
          <w:sz w:val="32"/>
          <w:szCs w:val="32"/>
          <w:cs/>
        </w:rPr>
        <w:t>นำ</w:t>
      </w:r>
      <w:r w:rsidRPr="00A67110">
        <w:rPr>
          <w:rFonts w:ascii="TH SarabunPSK" w:hAnsi="TH SarabunPSK" w:cs="TH SarabunPSK"/>
          <w:sz w:val="32"/>
          <w:szCs w:val="32"/>
          <w:cs/>
        </w:rPr>
        <w:t>ความรูไปใ</w:t>
      </w:r>
      <w:r>
        <w:rPr>
          <w:rFonts w:ascii="TH SarabunPSK" w:hAnsi="TH SarabunPSK" w:cs="TH SarabunPSK" w:hint="cs"/>
          <w:sz w:val="32"/>
          <w:szCs w:val="32"/>
          <w:cs/>
        </w:rPr>
        <w:t>ช้</w:t>
      </w:r>
      <w:r w:rsidRPr="00A67110">
        <w:rPr>
          <w:rFonts w:ascii="TH SarabunPSK" w:hAnsi="TH SarabunPSK" w:cs="TH SarabunPSK"/>
          <w:sz w:val="32"/>
          <w:szCs w:val="32"/>
          <w:cs/>
        </w:rPr>
        <w:t>ในการ</w:t>
      </w:r>
      <w:r>
        <w:rPr>
          <w:rFonts w:ascii="TH SarabunPSK" w:hAnsi="TH SarabunPSK" w:cs="TH SarabunPSK" w:hint="cs"/>
          <w:sz w:val="32"/>
          <w:szCs w:val="32"/>
          <w:cs/>
        </w:rPr>
        <w:t>ดำ</w:t>
      </w:r>
      <w:r w:rsidRPr="00A67110">
        <w:rPr>
          <w:rFonts w:ascii="TH SarabunPSK" w:hAnsi="TH SarabunPSK" w:cs="TH SarabunPSK"/>
          <w:sz w:val="32"/>
          <w:szCs w:val="32"/>
          <w:cs/>
        </w:rPr>
        <w:t>เนินชีวิต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ดำ</w:t>
      </w:r>
      <w:r w:rsidRPr="00A67110">
        <w:rPr>
          <w:rFonts w:ascii="TH SarabunPSK" w:hAnsi="TH SarabunPSK" w:cs="TH SarabunPSK"/>
          <w:sz w:val="32"/>
          <w:szCs w:val="32"/>
          <w:cs/>
        </w:rPr>
        <w:t>รงตนอ</w:t>
      </w:r>
      <w:r>
        <w:rPr>
          <w:rFonts w:ascii="TH SarabunPSK" w:hAnsi="TH SarabunPSK" w:cs="TH SarabunPSK" w:hint="cs"/>
          <w:sz w:val="32"/>
          <w:szCs w:val="32"/>
          <w:cs/>
        </w:rPr>
        <w:t>ยู่</w:t>
      </w:r>
      <w:r w:rsidRPr="00A67110">
        <w:rPr>
          <w:rFonts w:ascii="TH SarabunPSK" w:hAnsi="TH SarabunPSK" w:cs="TH SarabunPSK"/>
          <w:sz w:val="32"/>
          <w:szCs w:val="32"/>
          <w:cs/>
        </w:rPr>
        <w:t>ในสังคมได</w:t>
      </w:r>
      <w:r>
        <w:rPr>
          <w:rFonts w:ascii="TH SarabunPSK" w:hAnsi="TH SarabunPSK" w:cs="TH SarabunPSK" w:hint="cs"/>
          <w:sz w:val="32"/>
          <w:szCs w:val="32"/>
          <w:cs/>
        </w:rPr>
        <w:t>เป็</w:t>
      </w:r>
      <w:r w:rsidRPr="00A67110">
        <w:rPr>
          <w:rFonts w:ascii="TH SarabunPSK" w:hAnsi="TH SarabunPSK" w:cs="TH SarabunPSK"/>
          <w:sz w:val="32"/>
          <w:szCs w:val="32"/>
          <w:cs/>
        </w:rPr>
        <w:t>นอ</w:t>
      </w:r>
      <w:r>
        <w:rPr>
          <w:rFonts w:ascii="TH SarabunPSK" w:hAnsi="TH SarabunPSK" w:cs="TH SarabunPSK" w:hint="cs"/>
          <w:sz w:val="32"/>
          <w:szCs w:val="32"/>
          <w:cs/>
        </w:rPr>
        <w:t>ย่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างดี” สำหรับวิชาศึกษาทั่วไปของมหาวิทยาลัยราชภัฏวไลยอลงกรณ์ในพระบรมราชูปถัมภ์ จังหวัดปทุมธานี เดิมมีการใช้หลักสูตรวิชาศึกษาทั่วไปหลักสูตรกลางของสถาบันราชภัฏ ในปี พ.ศ. </w:t>
      </w:r>
      <w:r w:rsidRPr="00A67110">
        <w:rPr>
          <w:rFonts w:ascii="TH SarabunPSK" w:hAnsi="TH SarabunPSK" w:cs="TH SarabunPSK"/>
          <w:sz w:val="32"/>
          <w:szCs w:val="32"/>
        </w:rPr>
        <w:t xml:space="preserve">2549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ได้มีการพัฒนาวิชาศึกษาทั่วไปใช้ในมหาวิทยาลัย และในปี พ.ศ. </w:t>
      </w:r>
      <w:r w:rsidRPr="00A67110">
        <w:rPr>
          <w:rFonts w:ascii="TH SarabunPSK" w:hAnsi="TH SarabunPSK" w:cs="TH SarabunPSK"/>
          <w:sz w:val="32"/>
          <w:szCs w:val="32"/>
        </w:rPr>
        <w:t xml:space="preserve">2556 </w:t>
      </w:r>
      <w:r w:rsidRPr="00A67110">
        <w:rPr>
          <w:rFonts w:ascii="TH SarabunPSK" w:hAnsi="TH SarabunPSK" w:cs="TH SarabunPSK"/>
          <w:sz w:val="32"/>
          <w:szCs w:val="32"/>
          <w:cs/>
        </w:rPr>
        <w:t>ได้พัฒนาวิชาศึกษาทั่วไปขึ้นมาใหม่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เพื่อให้เข้าสู่กรอบมาตรฐานคุณวุฒิการศึกษา </w:t>
      </w:r>
      <w:r w:rsidRPr="00A67110">
        <w:rPr>
          <w:rFonts w:ascii="TH SarabunPSK" w:hAnsi="TH SarabunPSK" w:cs="TH SarabunPSK"/>
          <w:sz w:val="32"/>
          <w:szCs w:val="32"/>
        </w:rPr>
        <w:t>TQF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โดยให้สอดคล้องกับกับเกณฑ์มาตรฐานหลักสูตรระดับปริญญาตรี พ.ศ. </w:t>
      </w:r>
      <w:r w:rsidRPr="00A67110">
        <w:rPr>
          <w:rFonts w:ascii="TH SarabunPSK" w:hAnsi="TH SarabunPSK" w:cs="TH SarabunPSK"/>
          <w:sz w:val="32"/>
          <w:szCs w:val="32"/>
        </w:rPr>
        <w:t xml:space="preserve">2548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ที่ระบุไว้ว่า มหาวิทยาลัยอาจจัดวิชาศึกษาทั่วไปในลักษณะจำแนกเป็นรายวิชา หรือลักษณะบูรณาการใดๆ ก็ได้ โดยให้ครอบคลุมสาระของกลุ่มวิชามนุษยศาสตร์และสังคมศาสตร์ ภาษา วิทยาศาสตร์และคณิตศาสตร์ โดยมีหน่วยกิตไม่น้อยกว่า </w:t>
      </w:r>
      <w:r w:rsidRPr="00A67110">
        <w:rPr>
          <w:rFonts w:ascii="TH SarabunPSK" w:eastAsia="Calibri" w:hAnsi="TH SarabunPSK" w:cs="TH SarabunPSK"/>
          <w:sz w:val="32"/>
          <w:szCs w:val="32"/>
        </w:rPr>
        <w:t>30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 หน่วยกิต</w:t>
      </w:r>
    </w:p>
    <w:p w:rsidR="007F5D80" w:rsidRPr="00A67110" w:rsidRDefault="007F5D80" w:rsidP="007F5D80">
      <w:pPr>
        <w:tabs>
          <w:tab w:val="left" w:pos="284"/>
        </w:tabs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ab/>
        <w:t>วิชาศึกษาทั่วไป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ตามหลักสูตรปรับปรุง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 พ.ศ.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67110">
        <w:rPr>
          <w:rFonts w:ascii="TH SarabunPSK" w:eastAsia="Calibri" w:hAnsi="TH SarabunPSK" w:cs="TH SarabunPSK"/>
          <w:sz w:val="32"/>
          <w:szCs w:val="32"/>
        </w:rPr>
        <w:t>255</w:t>
      </w:r>
      <w:r>
        <w:rPr>
          <w:rFonts w:ascii="TH SarabunPSK" w:eastAsia="Calibri" w:hAnsi="TH SarabunPSK" w:cs="TH SarabunPSK"/>
          <w:sz w:val="32"/>
          <w:szCs w:val="32"/>
        </w:rPr>
        <w:t>7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นั้น มีลักษณะบูรณาการศาสตร์เนื้อหาวิชาต่างๆ (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Integrated)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อันได้แก่ กลุ่มวิชาภาษาและการสื่อสาร กลุ่มวิชามนุษยศาสตร์และสังคมศาสตร์ กลุ่มวิชาวิทยาศาสตร์และคณิตศาสตร์ รวม 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รายวิชา รายวิชาละ 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6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หน่วยกิต รวม </w:t>
      </w:r>
      <w:r w:rsidRPr="00A67110">
        <w:rPr>
          <w:rFonts w:ascii="TH SarabunPSK" w:eastAsia="Calibri" w:hAnsi="TH SarabunPSK" w:cs="TH SarabunPSK"/>
          <w:sz w:val="32"/>
          <w:szCs w:val="32"/>
        </w:rPr>
        <w:t>30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 หน่วยกิต โดยจัดการเรียนการสอนแบบเน้นกิจกรรม (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Active Learning)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ให้นักศึกษาได้มีทักษะการเรียนรู้ในศตวรรษที่ </w:t>
      </w:r>
      <w:r w:rsidRPr="00A67110">
        <w:rPr>
          <w:rFonts w:ascii="TH SarabunPSK" w:eastAsia="Calibri" w:hAnsi="TH SarabunPSK" w:cs="TH SarabunPSK"/>
          <w:sz w:val="32"/>
          <w:szCs w:val="32"/>
        </w:rPr>
        <w:t>21 (21</w:t>
      </w:r>
      <w:r w:rsidRPr="00A67110">
        <w:rPr>
          <w:rFonts w:ascii="TH SarabunPSK" w:eastAsia="Calibri" w:hAnsi="TH SarabunPSK" w:cs="TH SarabunPSK"/>
          <w:sz w:val="32"/>
          <w:szCs w:val="32"/>
          <w:vertAlign w:val="superscript"/>
        </w:rPr>
        <w:t>st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 Century Learning Skills)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ให้นักศึกษาได้ปฏิบัติจริง เรียนรู้จากเหตุการณ์ สถานการณ์จริงนำความรู้ที่ได้ไปใช้ในชีวิตประจำวัน มีจิตอาสา ให้นักศึกษาได้เรียนรู้จากกระบวนการวิจัย (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Research-based)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และทำโครงการต่างๆ (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Project-based)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ให้นักศึกษานำมาอภิปราย แลกเปลี่ยนเรียนรู้กัน (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Discussions)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โดยให้อาจารย์สอนเป็นทีม (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Team Teaching)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ลดการสอนแบบบรรยาย นอกจากนี้ให้นักศึกษาได้เรียนรู้จากเอกสารประกอบการสอน เว็บไซต์ บทเรียนออนไลน์ และการฝึกทักษะภาษาอังกฤษด้วยบทเรียนออนไลน์ โดยมุ่งเน้นการพัฒนาคุณลักษณะและ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ความรู้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ของ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นักศึกษาให้มีทักษะการเรียนรู้ในศตวรรษที่ </w:t>
      </w:r>
      <w:r w:rsidRPr="00A67110">
        <w:rPr>
          <w:rFonts w:ascii="TH SarabunPSK" w:eastAsia="Calibri" w:hAnsi="TH SarabunPSK" w:cs="TH SarabunPSK"/>
          <w:sz w:val="32"/>
          <w:szCs w:val="32"/>
        </w:rPr>
        <w:t>21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เพื่อการดำเนินชีวิตและการประกอบอาชีพต่อไปในบริบทของสังคมไทยและสังคมโลกได้ โดยมีความตระหนักและสำนึกในความเป็นไทย สำหรับอาจารย์ผู้สอน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มหาวิทยาลัยได้พิจารณาคัดเลือกอาจารย์ผู้สอนและจัดอบรมอาจารย์ผู้สอนให้มีความรู้ความเข้าใจในโครงสร้างหลักสูต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และกระบวนการจัดการเรียนรู้</w:t>
      </w:r>
    </w:p>
    <w:p w:rsidR="007F5D80" w:rsidRDefault="007F5D80" w:rsidP="007F5D8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หลังจากที่ใช้หลักสูตรดังกล่าวมาเป็นเวลา 2 ปี </w:t>
      </w:r>
      <w:r w:rsidRPr="0052622F">
        <w:rPr>
          <w:rFonts w:ascii="TH SarabunPSK" w:hAnsi="TH SarabunPSK" w:cs="TH SarabunPSK" w:hint="cs"/>
          <w:sz w:val="32"/>
          <w:szCs w:val="32"/>
          <w:cs/>
        </w:rPr>
        <w:t>คณะกรรมการบริหารหลักสูตรจึงได้จัดประชุมเพื่อปรึกษาหารือเกี่ยวกับข้อดี-ข้อเสียของหลักสูตร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และแนวทางในการแก้ปัญหา</w:t>
      </w:r>
      <w:r w:rsidRPr="0052622F">
        <w:rPr>
          <w:rFonts w:ascii="TH SarabunPSK" w:hAnsi="TH SarabunPSK" w:cs="TH SarabunPSK" w:hint="cs"/>
          <w:sz w:val="32"/>
          <w:szCs w:val="32"/>
          <w:cs/>
        </w:rPr>
        <w:t>พบว่ายังขาดการฝึกทักษะบางส่วน ซึ่งอาจส่งผลต่อนักศึกษาในอนาคต จึง</w:t>
      </w:r>
      <w:r>
        <w:rPr>
          <w:rFonts w:ascii="TH SarabunPSK" w:hAnsi="TH SarabunPSK" w:cs="TH SarabunPSK" w:hint="cs"/>
          <w:sz w:val="32"/>
          <w:szCs w:val="32"/>
          <w:cs/>
        </w:rPr>
        <w:t>เห็นควรปรับปรุงแก้ไขโดยจัดทำเป็นเอกสาร สมอ.08 นำเสนอต่อสภามหาวิทยาลัย และสภามหาวิทยาลัยมีมติอนุมัติในการประชุมครั้งที่ 6/2559 เมื่อวันที่ 2 มิถุนายน 2559 ด้วยเหตุผลดังต่อไปนี้</w:t>
      </w:r>
    </w:p>
    <w:p w:rsidR="007F5D80" w:rsidRPr="00EA69A5" w:rsidRDefault="007F5D80" w:rsidP="00DB73A4">
      <w:pPr>
        <w:pStyle w:val="afb"/>
        <w:numPr>
          <w:ilvl w:val="0"/>
          <w:numId w:val="18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EA69A5">
        <w:rPr>
          <w:rFonts w:ascii="TH SarabunPSK" w:hAnsi="TH SarabunPSK" w:cs="TH SarabunPSK" w:hint="cs"/>
          <w:sz w:val="32"/>
          <w:szCs w:val="32"/>
          <w:cs/>
        </w:rPr>
        <w:t xml:space="preserve">การเปิดเสรีทางการค้าเข้าสู่ประชาคมอาเซียน และการสอบวัดมาตรฐานภาษาอังกฤษ ทำให้นักศึกษามีความจำเป็นต้องเรียนรู้ และมีทักษะด้านภาษาทั้งภาษาไทย และภาษาอังกฤษเพิ่มขึ้น หลักสูตรปรับปรุง พ.ศ. 2557 นั้น ได้บูรณาการวิชาภาษาไทย ภาษาอังกฤษ และเทคโนโลยีสารสนเทศ ไว้ในรายวิชา </w:t>
      </w:r>
      <w:r w:rsidRPr="00EA69A5">
        <w:rPr>
          <w:rFonts w:ascii="TH SarabunPSK" w:hAnsi="TH SarabunPSK" w:cs="TH SarabunPSK"/>
          <w:sz w:val="32"/>
          <w:szCs w:val="32"/>
        </w:rPr>
        <w:t xml:space="preserve">GE101 </w:t>
      </w:r>
      <w:r w:rsidRPr="00EA69A5">
        <w:rPr>
          <w:rFonts w:ascii="TH SarabunPSK" w:hAnsi="TH SarabunPSK" w:cs="TH SarabunPSK" w:hint="cs"/>
          <w:sz w:val="32"/>
          <w:szCs w:val="32"/>
          <w:cs/>
        </w:rPr>
        <w:t>ภาษา การสื่อสาร และเทคโนโลยีสารสนเทศ ทำให้กระบวนการจัดการเรียนการสอนในรายวิชาเน้นหนักไปในทางบูรณาการ ไม่ได้ฝึกทักษะของภาษาอย่างโดดเด่นจริงจัง รวมถึงไม่มีรายวิชาด้านภาษาปรากฏในใบรายงานผลการเรียน ซึ่งอาจส่งผลต่อการศึกษาต่อหรือการทำงานในอนาคต คณะกรรมการบริหารจึงเห็นควรให้เพิ่มรายวิชา ภาษาไทย 1 รายวิชา และภาษาอังกฤษ 2 รายวิชา เพื่อให้การฝึกทักษะชัดเจนขึ้น และปรากฏในใบรายงานผลการเรียน</w:t>
      </w:r>
    </w:p>
    <w:p w:rsidR="007F5D80" w:rsidRPr="00EA69A5" w:rsidRDefault="007F5D80" w:rsidP="00DB73A4">
      <w:pPr>
        <w:pStyle w:val="afb"/>
        <w:numPr>
          <w:ilvl w:val="0"/>
          <w:numId w:val="18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EA69A5">
        <w:rPr>
          <w:rFonts w:ascii="TH SarabunPSK" w:hAnsi="TH SarabunPSK" w:cs="TH SarabunPSK" w:hint="cs"/>
          <w:sz w:val="32"/>
          <w:szCs w:val="32"/>
          <w:cs/>
        </w:rPr>
        <w:t xml:space="preserve">การเรียนรู้เกี่ยวกับพระบาทสมเด็จพระเจ้าอยู่หัว เป็นเอกลักษณ์ที่สำคัญของมหาวิทยาลัยซึ่งจะช่วยให้นักศึกษาได้เรียนรู้เกี่ยวกับพระราชประวัติ พระอัจฉริยภาพ และการดำเนินชีวิตตามแนวปรัชญาเศรษฐกิจพอเพียงนั้น รายวิชาตามหลักสูตรปรับปรุง พ.ศ. 2557 นั้น ได้บูรณาการรวมกับความเป็นพลเมือง จิตอาสา และหลักสูตรโตไปไม่โกง ของสำนักงานป้องกัน และปราบปรามการทุจริตแห่งชาติ ทำให้การเรียนรู้ และฝึกทักษะตามรอยเบื้องพระยุคลบาทไม่ชัดเจน </w:t>
      </w:r>
    </w:p>
    <w:p w:rsidR="007F5D80" w:rsidRDefault="007F5D80" w:rsidP="00DB73A4">
      <w:pPr>
        <w:pStyle w:val="afb"/>
        <w:numPr>
          <w:ilvl w:val="0"/>
          <w:numId w:val="18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EA69A5">
        <w:rPr>
          <w:rFonts w:ascii="TH SarabunPSK" w:hAnsi="TH SarabunPSK" w:cs="TH SarabunPSK" w:hint="cs"/>
          <w:sz w:val="32"/>
          <w:szCs w:val="32"/>
          <w:cs/>
        </w:rPr>
        <w:t>การเพิ่มรายวิชา 4 รายวิชา จึงจำเป็นต้องปรับลดจำนวนหน่วยกิตบางรายวิชาลงเพื่อให้จำนวนหน่วยกิต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A69A5">
        <w:rPr>
          <w:rFonts w:ascii="TH SarabunPSK" w:hAnsi="TH SarabunPSK" w:cs="TH SarabunPSK" w:hint="cs"/>
          <w:sz w:val="32"/>
          <w:szCs w:val="32"/>
          <w:cs/>
        </w:rPr>
        <w:t>รวมไม่เกิน 30 หน่วยกิต</w:t>
      </w:r>
    </w:p>
    <w:p w:rsidR="007F5D80" w:rsidRDefault="007F5D80" w:rsidP="00DB73A4">
      <w:pPr>
        <w:pStyle w:val="afb"/>
        <w:numPr>
          <w:ilvl w:val="0"/>
          <w:numId w:val="18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EA69A5">
        <w:rPr>
          <w:rFonts w:ascii="TH SarabunPSK" w:hAnsi="TH SarabunPSK" w:cs="TH SarabunPSK" w:hint="cs"/>
          <w:sz w:val="32"/>
          <w:szCs w:val="32"/>
          <w:cs/>
        </w:rPr>
        <w:t xml:space="preserve">จากการประชุมคณบดี และประธานหลักสูตร เพื่อปรับรหัสวิชาของทุกรายวิชาในมหาวิทยาลัยให้เป็นมาตรฐานเดียวกัน ซึ่งจะส่งผลให้สามารถจำแนกสังกัดของรายวิชา รวมถึงระดับความยากง่ายเพื่อให้สามารถจัดแผนการเรียนได้สะดวกขึ้น ที่ประชุมดังกล่าวมีมติให้ปรับตัวอักษรนำหน้าวิชาจาก </w:t>
      </w:r>
      <w:r w:rsidRPr="00EA69A5">
        <w:rPr>
          <w:rFonts w:ascii="TH SarabunPSK" w:hAnsi="TH SarabunPSK" w:cs="TH SarabunPSK"/>
          <w:sz w:val="32"/>
          <w:szCs w:val="32"/>
        </w:rPr>
        <w:t xml:space="preserve">GE </w:t>
      </w:r>
      <w:r w:rsidRPr="00EA69A5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Pr="00EA69A5">
        <w:rPr>
          <w:rFonts w:ascii="TH SarabunPSK" w:hAnsi="TH SarabunPSK" w:cs="TH SarabunPSK"/>
          <w:sz w:val="32"/>
          <w:szCs w:val="32"/>
        </w:rPr>
        <w:t xml:space="preserve">VGE </w:t>
      </w:r>
      <w:r w:rsidRPr="00EA69A5">
        <w:rPr>
          <w:rFonts w:ascii="TH SarabunPSK" w:hAnsi="TH SarabunPSK" w:cs="TH SarabunPSK" w:hint="cs"/>
          <w:sz w:val="32"/>
          <w:szCs w:val="32"/>
          <w:cs/>
        </w:rPr>
        <w:t>ประกอบกับการเพิ่มรายวิชา ตามข้อ 1 และ 2 งานวิชาศึกษาทั่วไปจึงได้ปรับรหัสรายวิชาใหม่ ให้สอดคล้องตามมติที่ประชุม</w:t>
      </w:r>
    </w:p>
    <w:p w:rsidR="007F5D80" w:rsidRPr="00BB0A27" w:rsidRDefault="007F5D80" w:rsidP="00DB73A4">
      <w:pPr>
        <w:pStyle w:val="afb"/>
        <w:numPr>
          <w:ilvl w:val="0"/>
          <w:numId w:val="18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BB0A27">
        <w:rPr>
          <w:rFonts w:ascii="TH SarabunPSK" w:hAnsi="TH SarabunPSK" w:cs="TH SarabunPSK" w:hint="cs"/>
          <w:sz w:val="32"/>
          <w:szCs w:val="32"/>
          <w:cs/>
        </w:rPr>
        <w:t>จากการประชุมคณบดี และประธานหลักสูตร เพื่อปรับปรุงการพัฒนาผลการเรียนรู้ 5 ด้าน ของทุกหลักสูตรในมหาวิทยาลัย หมวดวิชาศึกษาทั่วไปจึงมีความจำเป็นต้องปรับกระบวนการพัฒนาผลการเรียนรู้ทั้ง 5 ด้าน ให้สอดคล้องตามมติของที่ประชุม</w:t>
      </w:r>
    </w:p>
    <w:p w:rsidR="007F5D80" w:rsidRDefault="007F5D80" w:rsidP="007F5D80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7F5D80" w:rsidRDefault="007F5D80" w:rsidP="007F5D80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7F5D80" w:rsidRDefault="007F5D80" w:rsidP="007F5D80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7F5D80" w:rsidRPr="0052622F" w:rsidRDefault="007F5D80" w:rsidP="007F5D80">
      <w:pPr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F5D80" w:rsidRPr="00A67110" w:rsidRDefault="007F5D80" w:rsidP="00DB73A4">
      <w:pPr>
        <w:numPr>
          <w:ilvl w:val="0"/>
          <w:numId w:val="15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ปรัชญา และวัตถุประสงค์ของหลักสูตร</w:t>
      </w:r>
    </w:p>
    <w:p w:rsidR="007F5D80" w:rsidRPr="00A67110" w:rsidRDefault="007F5D80" w:rsidP="00DB73A4">
      <w:pPr>
        <w:numPr>
          <w:ilvl w:val="1"/>
          <w:numId w:val="15"/>
        </w:num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ปรัชญา</w:t>
      </w:r>
    </w:p>
    <w:p w:rsidR="007F5D80" w:rsidRPr="00A67110" w:rsidRDefault="007F5D80" w:rsidP="007F5D80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/>
          <w:sz w:val="32"/>
          <w:szCs w:val="32"/>
        </w:rPr>
        <w:tab/>
      </w:r>
      <w:r w:rsidRPr="00A67110">
        <w:rPr>
          <w:rFonts w:ascii="TH SarabunPSK" w:hAnsi="TH SarabunPSK" w:cs="TH SarabunPSK"/>
          <w:sz w:val="32"/>
          <w:szCs w:val="32"/>
          <w:cs/>
        </w:rPr>
        <w:t>เสริมสร้างความเป็นมนุษย์ที่สมบูรณ์ รู้ เข้าใจ และเห็นคุณค่าของตนเอง ผู้อื่น สังคม ศิลปวัฒนธรรม และธรรมชาติ ใส่ใจต่อความเปลี่ยนแปลงของสรรพสิ่ง พัฒนาตนเองอย่างต่อเนื่อง ดำเนินชีวิตอย่างมีคุณธรรม มีความรักและความปรารถนาดี พร้อมให้ความช่วยเหลือเพื่อนมนุษย์ และเป็นพลเมืองที่มีคุณค่าของสังคมไทย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  <w:cs/>
        </w:rPr>
        <w:t>และสังคมโลก</w:t>
      </w:r>
    </w:p>
    <w:p w:rsidR="007F5D80" w:rsidRPr="00A67110" w:rsidRDefault="007F5D80" w:rsidP="00DB73A4">
      <w:pPr>
        <w:numPr>
          <w:ilvl w:val="1"/>
          <w:numId w:val="15"/>
        </w:numPr>
        <w:tabs>
          <w:tab w:val="left" w:pos="284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7F5D80" w:rsidRPr="00A67110" w:rsidRDefault="007F5D80" w:rsidP="007F5D80">
      <w:pPr>
        <w:tabs>
          <w:tab w:val="left" w:pos="720"/>
          <w:tab w:val="left" w:pos="993"/>
          <w:tab w:val="left" w:pos="1440"/>
        </w:tabs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67110">
        <w:rPr>
          <w:rFonts w:ascii="TH SarabunPSK" w:hAnsi="TH SarabunPSK" w:cs="TH SarabunPSK" w:hint="cs"/>
          <w:color w:val="000000"/>
          <w:sz w:val="32"/>
          <w:szCs w:val="32"/>
          <w:cs/>
        </w:rPr>
        <w:t>วิชาศึกษาทั่วไปมีวัตถุประสงค์ในการพัฒนานักศึกษาให้มีคุณลักษณะดังต่อไปนี้</w:t>
      </w:r>
    </w:p>
    <w:p w:rsidR="007F5D80" w:rsidRPr="00A67110" w:rsidRDefault="007F5D80" w:rsidP="007F5D80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67110">
        <w:rPr>
          <w:rFonts w:ascii="TH SarabunPSK" w:hAnsi="TH SarabunPSK" w:cs="TH SarabunPSK" w:hint="cs"/>
          <w:color w:val="000000"/>
          <w:sz w:val="32"/>
          <w:szCs w:val="32"/>
          <w:cs/>
        </w:rPr>
        <w:t>4.2.1 มีความรู้พื้นฐานการดำรงชีวิตในสังคมพหุวัฒนธรรม ได้แก่ การรู้จักตนเอง รู้จักท้องถิ่น รู้จักประชาคมอาเซียน และประชาคมโลก รู้เท่าทันเทคโนโลยี</w:t>
      </w:r>
      <w:r w:rsidRPr="00A6711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F5D80" w:rsidRPr="00A67110" w:rsidRDefault="007F5D80" w:rsidP="007F5D80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67110">
        <w:rPr>
          <w:rFonts w:ascii="TH SarabunPSK" w:hAnsi="TH SarabunPSK" w:cs="TH SarabunPSK" w:hint="cs"/>
          <w:color w:val="000000"/>
          <w:sz w:val="32"/>
          <w:szCs w:val="32"/>
          <w:cs/>
        </w:rPr>
        <w:t>4.2.2 มีความสามารถคิดวิเคราะห์ อย่างมีวิจารณญาณ สามารถเชื่อมโยงความสัมพันธ์ระหว่างมนุษย์ สังคม และธรรมชาติ</w:t>
      </w:r>
      <w:r w:rsidRPr="00A6711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F5D80" w:rsidRPr="00A67110" w:rsidRDefault="007F5D80" w:rsidP="007F5D80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6711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4.2.3 มีทักษะในการดำรงชีวิต การใช้ภาษา การติดต่อสื่อสาร การใช้เทคโนโลยีสารสนเทศ การนำเสนอ ทักษะการเรียนรู้ในศตวรรษที่ </w:t>
      </w:r>
      <w:r w:rsidRPr="00A67110">
        <w:rPr>
          <w:rFonts w:ascii="TH SarabunPSK" w:hAnsi="TH SarabunPSK" w:cs="TH SarabunPSK"/>
          <w:color w:val="000000"/>
          <w:sz w:val="32"/>
          <w:szCs w:val="32"/>
        </w:rPr>
        <w:t xml:space="preserve">21 </w:t>
      </w:r>
      <w:r w:rsidRPr="00A67110">
        <w:rPr>
          <w:rFonts w:ascii="TH SarabunPSK" w:hAnsi="TH SarabunPSK" w:cs="TH SarabunPSK" w:hint="cs"/>
          <w:color w:val="000000"/>
          <w:sz w:val="32"/>
          <w:szCs w:val="32"/>
          <w:cs/>
        </w:rPr>
        <w:t>และทักษะการแสวงหาความรู้ตลอดชีวิต</w:t>
      </w:r>
    </w:p>
    <w:p w:rsidR="007F5D80" w:rsidRPr="00A67110" w:rsidRDefault="007F5D80" w:rsidP="007F5D80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67110">
        <w:rPr>
          <w:rFonts w:ascii="TH SarabunPSK" w:hAnsi="TH SarabunPSK" w:cs="TH SarabunPSK" w:hint="cs"/>
          <w:color w:val="000000"/>
          <w:sz w:val="32"/>
          <w:szCs w:val="32"/>
          <w:cs/>
        </w:rPr>
        <w:t>4.2.4 ใช้คุณธรรมจริยธรรมในการดำเนินชีวิต น้อมนำแนวทางการดำเนินชีวิตตามปรัชญาของเศรษฐกิจพอเพียง และมีจิตอาสา มีส่วนร่วมในการแก้ปัญหาพัฒนาสังคม</w:t>
      </w:r>
    </w:p>
    <w:p w:rsidR="007F5D80" w:rsidRPr="00A67110" w:rsidRDefault="007F5D80" w:rsidP="007F5D80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7F5D80" w:rsidRPr="00A67110" w:rsidRDefault="007F5D80" w:rsidP="00DB73A4">
      <w:pPr>
        <w:numPr>
          <w:ilvl w:val="0"/>
          <w:numId w:val="15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กำหนดการเปิดสอน</w:t>
      </w:r>
    </w:p>
    <w:p w:rsidR="007F5D80" w:rsidRPr="00A67110" w:rsidRDefault="007F5D80" w:rsidP="007F5D80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7110">
        <w:rPr>
          <w:rFonts w:ascii="TH SarabunPSK" w:hAnsi="TH SarabunPSK" w:cs="TH SarabunPSK"/>
          <w:sz w:val="32"/>
          <w:szCs w:val="32"/>
        </w:rPr>
        <w:tab/>
      </w:r>
      <w:r w:rsidRPr="00A67110">
        <w:rPr>
          <w:rFonts w:ascii="TH SarabunPSK" w:hAnsi="TH SarabunPSK" w:cs="TH SarabunPSK"/>
          <w:spacing w:val="-8"/>
          <w:sz w:val="32"/>
          <w:szCs w:val="32"/>
          <w:cs/>
        </w:rPr>
        <w:t>เปิดสอน</w:t>
      </w:r>
      <w:r w:rsidRPr="00A6711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pacing w:val="-8"/>
          <w:sz w:val="32"/>
          <w:szCs w:val="32"/>
          <w:cs/>
        </w:rPr>
        <w:t>หมวดวิชาศึกษาทั่วไป ปรับปรุง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เล็กน้อย</w:t>
      </w:r>
      <w:r w:rsidRPr="00A67110">
        <w:rPr>
          <w:rFonts w:ascii="TH SarabunPSK" w:hAnsi="TH SarabunPSK" w:cs="TH SarabunPSK"/>
          <w:spacing w:val="-8"/>
          <w:sz w:val="32"/>
          <w:szCs w:val="32"/>
          <w:cs/>
        </w:rPr>
        <w:t xml:space="preserve"> พ.ศ.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pacing w:val="-8"/>
          <w:sz w:val="32"/>
          <w:szCs w:val="32"/>
          <w:cs/>
        </w:rPr>
        <w:t>255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9</w:t>
      </w:r>
      <w:r w:rsidRPr="00A67110">
        <w:rPr>
          <w:rFonts w:ascii="TH SarabunPSK" w:hAnsi="TH SarabunPSK" w:cs="TH SarabunPSK"/>
          <w:spacing w:val="-8"/>
          <w:sz w:val="32"/>
          <w:szCs w:val="32"/>
          <w:cs/>
        </w:rPr>
        <w:t xml:space="preserve"> ตั้งแต่</w:t>
      </w:r>
      <w:r w:rsidRPr="00A6711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pacing w:val="-8"/>
          <w:sz w:val="32"/>
          <w:szCs w:val="32"/>
          <w:cs/>
        </w:rPr>
        <w:t>ภาคการศึกษาที่ 1 ปีการศึกษา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 255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เป็นต้นไป </w:t>
      </w:r>
    </w:p>
    <w:p w:rsidR="007F5D80" w:rsidRPr="00A67110" w:rsidRDefault="007F5D80" w:rsidP="007F5D80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F5D80" w:rsidRPr="00A67110" w:rsidRDefault="007F5D80" w:rsidP="00DB73A4">
      <w:pPr>
        <w:numPr>
          <w:ilvl w:val="0"/>
          <w:numId w:val="15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</w:p>
    <w:p w:rsidR="007F5D80" w:rsidRPr="00A67110" w:rsidRDefault="007F5D80" w:rsidP="007F5D80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7110">
        <w:rPr>
          <w:rFonts w:ascii="TH SarabunPSK" w:hAnsi="TH SarabunPSK" w:cs="TH SarabunPSK"/>
          <w:sz w:val="32"/>
          <w:szCs w:val="32"/>
          <w:cs/>
        </w:rPr>
        <w:tab/>
        <w:t>อาจารย์ผู้สอนมีทั้งอาจารย์ประจำจาก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หมวดวิชาศึกษาทั่วไป คณาจารย์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คณะต่างๆ 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67110">
        <w:rPr>
          <w:rFonts w:ascii="TH SarabunPSK" w:hAnsi="TH SarabunPSK" w:cs="TH SarabunPSK"/>
          <w:sz w:val="32"/>
          <w:szCs w:val="32"/>
          <w:cs/>
        </w:rPr>
        <w:t>ของมหาวิทยาลัยราชภัฏวไลยอลงกรณ์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 และอาจารย์พิเศษ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ที่มหาวิทยาลัยเชิญมา 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A67110">
        <w:rPr>
          <w:rFonts w:ascii="TH SarabunPSK" w:hAnsi="TH SarabunPSK" w:cs="TH SarabunPSK"/>
          <w:sz w:val="32"/>
          <w:szCs w:val="32"/>
          <w:cs/>
        </w:rPr>
        <w:t>อาจารย์ผู้สอนจะต้องเป็นผู้มีความสามารถในการจัดการเรียนการสอน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และเข้ารับการอบรมวิธีการจัดการเรียนการสอน แบบ </w:t>
      </w:r>
      <w:r w:rsidRPr="00A67110">
        <w:rPr>
          <w:rFonts w:ascii="TH SarabunPSK" w:hAnsi="TH SarabunPSK" w:cs="TH SarabunPSK"/>
          <w:sz w:val="32"/>
          <w:szCs w:val="32"/>
        </w:rPr>
        <w:t>Active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</w:rPr>
        <w:t xml:space="preserve">Learning 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และกิจกรรมเป็นฐาน (</w:t>
      </w:r>
      <w:r w:rsidRPr="00A67110">
        <w:rPr>
          <w:rFonts w:ascii="TH SarabunPSK" w:hAnsi="TH SarabunPSK" w:cs="TH SarabunPSK"/>
          <w:sz w:val="32"/>
          <w:szCs w:val="32"/>
        </w:rPr>
        <w:t xml:space="preserve">Project Based Learning : PBL) 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ของหมวดวิชาศึกษาทั่วไป </w:t>
      </w:r>
      <w:r w:rsidRPr="00A67110">
        <w:rPr>
          <w:rFonts w:ascii="TH SarabunPSK" w:hAnsi="TH SarabunPSK" w:cs="TH SarabunPSK"/>
          <w:sz w:val="32"/>
          <w:szCs w:val="32"/>
          <w:cs/>
        </w:rPr>
        <w:t>เพื่อให้นักศึกษาสำเร็จไปเป็นบัณฑิต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67110">
        <w:rPr>
          <w:rFonts w:ascii="TH SarabunPSK" w:hAnsi="TH SarabunPSK" w:cs="TH SarabunPSK"/>
          <w:sz w:val="32"/>
          <w:szCs w:val="32"/>
          <w:cs/>
        </w:rPr>
        <w:t>ที่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มีคุณลักษณะตามวัตถุประสงค์</w:t>
      </w:r>
      <w:r w:rsidRPr="00A67110">
        <w:rPr>
          <w:rFonts w:ascii="TH SarabunPSK" w:hAnsi="TH SarabunPSK" w:cs="TH SarabunPSK"/>
          <w:sz w:val="32"/>
          <w:szCs w:val="32"/>
          <w:cs/>
        </w:rPr>
        <w:t>ของหมวดวิชาศึกษาทั่วไป ทั้งนี้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  <w:cs/>
        </w:rPr>
        <w:t>อาจารย์ผู้สอน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A67110">
        <w:rPr>
          <w:rFonts w:ascii="TH SarabunPSK" w:hAnsi="TH SarabunPSK" w:cs="TH SarabunPSK"/>
          <w:sz w:val="32"/>
          <w:szCs w:val="32"/>
          <w:cs/>
        </w:rPr>
        <w:t>วิชาเดียวกันจะต้องร่วมกันจัดทำรายละเอียดของ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วิชา 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(มคอ.3) </w:t>
      </w:r>
      <w:r w:rsidRPr="00A67110">
        <w:rPr>
          <w:rFonts w:ascii="TH SarabunPSK" w:hAnsi="TH SarabunPSK" w:cs="TH SarabunPSK"/>
          <w:sz w:val="32"/>
          <w:szCs w:val="32"/>
          <w:cs/>
        </w:rPr>
        <w:t>เพื่อให้การสอนเป็นไปในแนว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ทาง</w:t>
      </w:r>
      <w:r w:rsidRPr="00A67110">
        <w:rPr>
          <w:rFonts w:ascii="TH SarabunPSK" w:hAnsi="TH SarabunPSK" w:cs="TH SarabunPSK"/>
          <w:sz w:val="32"/>
          <w:szCs w:val="32"/>
          <w:cs/>
        </w:rPr>
        <w:t>เดียวกัน</w:t>
      </w:r>
    </w:p>
    <w:p w:rsidR="007F5D80" w:rsidRPr="00A67110" w:rsidRDefault="007F5D80" w:rsidP="007F5D80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F5D80" w:rsidRPr="00A67110" w:rsidRDefault="007F5D80" w:rsidP="00DB73A4">
      <w:pPr>
        <w:numPr>
          <w:ilvl w:val="0"/>
          <w:numId w:val="15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นักศึกษา</w:t>
      </w:r>
    </w:p>
    <w:p w:rsidR="007F5D80" w:rsidRPr="00A67110" w:rsidRDefault="007F5D80" w:rsidP="007F5D80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</w:pPr>
      <w:r w:rsidRPr="00A67110">
        <w:rPr>
          <w:rFonts w:ascii="TH SarabunPSK" w:hAnsi="TH SarabunPSK" w:cs="TH SarabunPSK"/>
          <w:spacing w:val="-6"/>
          <w:sz w:val="32"/>
          <w:szCs w:val="32"/>
          <w:cs/>
        </w:rPr>
        <w:tab/>
        <w:t>นักศึกษา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ทุกคน</w:t>
      </w:r>
      <w:r w:rsidRPr="00A67110">
        <w:rPr>
          <w:rFonts w:ascii="TH SarabunPSK" w:hAnsi="TH SarabunPSK" w:cs="TH SarabunPSK"/>
          <w:spacing w:val="-6"/>
          <w:sz w:val="32"/>
          <w:szCs w:val="32"/>
          <w:cs/>
        </w:rPr>
        <w:t>ที่เข้าศึกษาในหลักสูตร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ระดับ</w:t>
      </w:r>
      <w:r w:rsidRPr="00A67110">
        <w:rPr>
          <w:rFonts w:ascii="TH SarabunPSK" w:hAnsi="TH SarabunPSK" w:cs="TH SarabunPSK"/>
          <w:spacing w:val="-6"/>
          <w:sz w:val="32"/>
          <w:szCs w:val="32"/>
          <w:cs/>
        </w:rPr>
        <w:t>ปริญญาตรีของมหาวิทยาลัย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ที่เข้าศึกษาในปีการศึกษา 2559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จะต้องเรียน</w:t>
      </w:r>
      <w:r w:rsidRPr="00A67110">
        <w:rPr>
          <w:rFonts w:ascii="TH SarabunPSK" w:hAnsi="TH SarabunPSK" w:cs="TH SarabunPSK"/>
          <w:spacing w:val="-6"/>
          <w:sz w:val="32"/>
          <w:szCs w:val="32"/>
          <w:cs/>
        </w:rPr>
        <w:t>รายวิชา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ในหมวดวิชา</w:t>
      </w:r>
      <w:r w:rsidRPr="00A67110">
        <w:rPr>
          <w:rFonts w:ascii="TH SarabunPSK" w:hAnsi="TH SarabunPSK" w:cs="TH SarabunPSK"/>
          <w:spacing w:val="-6"/>
          <w:sz w:val="32"/>
          <w:szCs w:val="32"/>
          <w:cs/>
        </w:rPr>
        <w:t>ศึกษาท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ั่</w:t>
      </w:r>
      <w:r w:rsidRPr="00A67110">
        <w:rPr>
          <w:rFonts w:ascii="TH SarabunPSK" w:hAnsi="TH SarabunPSK" w:cs="TH SarabunPSK"/>
          <w:spacing w:val="-6"/>
          <w:sz w:val="32"/>
          <w:szCs w:val="32"/>
          <w:cs/>
        </w:rPr>
        <w:t>วไป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ปรับปรุงเล็กน้อย พ.ศ.2559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ให้ครบตามโครงสร้าง </w:t>
      </w:r>
      <w:r w:rsidR="004613B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ซึ่งถูกบรรจุไว้ในหลักสูตรของสาขาวิชานั้น</w:t>
      </w:r>
    </w:p>
    <w:p w:rsidR="007F5D80" w:rsidRDefault="007F5D80" w:rsidP="007F5D80">
      <w:pPr>
        <w:tabs>
          <w:tab w:val="left" w:pos="284"/>
          <w:tab w:val="left" w:pos="993"/>
          <w:tab w:val="left" w:pos="1440"/>
        </w:tabs>
        <w:autoSpaceDE w:val="0"/>
        <w:autoSpaceDN w:val="0"/>
        <w:adjustRightInd w:val="0"/>
        <w:ind w:left="284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</w:p>
    <w:p w:rsidR="007F5D80" w:rsidRPr="00A67110" w:rsidRDefault="007F5D80" w:rsidP="007F5D80">
      <w:pPr>
        <w:tabs>
          <w:tab w:val="left" w:pos="284"/>
          <w:tab w:val="left" w:pos="993"/>
          <w:tab w:val="left" w:pos="1440"/>
        </w:tabs>
        <w:autoSpaceDE w:val="0"/>
        <w:autoSpaceDN w:val="0"/>
        <w:adjustRightInd w:val="0"/>
        <w:ind w:left="284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</w:p>
    <w:p w:rsidR="007F5D80" w:rsidRPr="00A67110" w:rsidRDefault="007F5D80" w:rsidP="00DB73A4">
      <w:pPr>
        <w:numPr>
          <w:ilvl w:val="0"/>
          <w:numId w:val="15"/>
        </w:numPr>
        <w:tabs>
          <w:tab w:val="left" w:pos="284"/>
        </w:tabs>
        <w:ind w:hanging="720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หลักสูตร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 w:hint="cs"/>
          <w:b/>
          <w:bCs/>
          <w:sz w:val="32"/>
          <w:szCs w:val="32"/>
          <w:cs/>
        </w:rPr>
        <w:t>และคำอธิบายรายวิชา</w:t>
      </w:r>
    </w:p>
    <w:p w:rsidR="006775DA" w:rsidRPr="007123F3" w:rsidRDefault="007F5D80" w:rsidP="006775DA">
      <w:pPr>
        <w:tabs>
          <w:tab w:val="left" w:pos="284"/>
        </w:tabs>
        <w:jc w:val="thaiDistribute"/>
        <w:rPr>
          <w:rFonts w:ascii="TH SarabunPSK" w:eastAsia="BrowalliaNew" w:hAnsi="TH SarabunPSK" w:cs="TH SarabunPSK"/>
          <w:color w:val="FF0000"/>
          <w:spacing w:val="-6"/>
          <w:sz w:val="32"/>
          <w:szCs w:val="32"/>
          <w:cs/>
          <w:lang w:eastAsia="ko-KR"/>
        </w:rPr>
      </w:pPr>
      <w:r w:rsidRPr="00A6711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ab/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ประกาศกระทรวงศึกษาธิการ เรื่อง เกณ</w:t>
      </w:r>
      <w:r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ฑ์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มาตรฐานหลักสูตรระดับปริญญาตรี</w:t>
      </w:r>
      <w:r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พ.ศ.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2548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ซึ่งประกาศในราชกิจจานุเบกษา เลม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122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ตอนพิเศษ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39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ง วันที่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25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พฤษภาคม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2548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โดยใน</w:t>
      </w:r>
      <w:r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ข้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อ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>8.1</w:t>
      </w:r>
      <w:r w:rsidRPr="00A6711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สถาบันอุดมศึกษาอาจจัดวิชาศึกษาทั่วไปในลักษณะเป็นรายวิชาหรือลักษณะบูรณาการใดๆ ก็ได้</w:t>
      </w:r>
      <w:r w:rsidR="004613B1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 </w:t>
      </w:r>
      <w:r w:rsidRPr="00A6711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โดยผสมผสานเนื้อหาวิชาครอบคลุมสาระของกลุ่มวิชาสังคมศาสตร์ มนุษยศาสตร์ ภาษา และกลุ่มวิทยาศาสตร์ กับคณิตศาสตร์ </w:t>
      </w:r>
      <w:r w:rsidR="004613B1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   </w:t>
      </w:r>
      <w:r w:rsidRPr="00A6711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ในสัดส่วนที่เหมาะสม เพื่อให้บรรลุวัตถุประสงค์ของวิชาศึกษาทั่วไป โดยให้มีจำนวนหน่วยกิต</w:t>
      </w:r>
      <w:r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 </w:t>
      </w:r>
      <w:r w:rsidRPr="00A6711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รวมไม่น้อยกว่า 30 หน่วยกิต </w:t>
      </w:r>
    </w:p>
    <w:p w:rsidR="006775DA" w:rsidRPr="00851836" w:rsidRDefault="006775DA" w:rsidP="00DB73A4">
      <w:pPr>
        <w:numPr>
          <w:ilvl w:val="1"/>
          <w:numId w:val="15"/>
        </w:numPr>
        <w:tabs>
          <w:tab w:val="left" w:pos="284"/>
        </w:tabs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จำนวนหน่วยกิต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รวมตลอดหลักสูตรไม่น้อยกว่า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  <w:t xml:space="preserve"> </w:t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30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หน่วยกิต</w:t>
      </w:r>
    </w:p>
    <w:p w:rsidR="006775DA" w:rsidRPr="00851836" w:rsidRDefault="006775DA" w:rsidP="00DB73A4">
      <w:pPr>
        <w:numPr>
          <w:ilvl w:val="1"/>
          <w:numId w:val="15"/>
        </w:numPr>
        <w:tabs>
          <w:tab w:val="left" w:pos="284"/>
        </w:tabs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โครงสร้างหลักสูตร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แบ่งเป็น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4 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รายวิชา และ 5 ชุดการเรียนรู้ บังคับเรียนทั้งหมด ดังนี้</w:t>
      </w:r>
    </w:p>
    <w:p w:rsidR="006775DA" w:rsidRPr="00851836" w:rsidRDefault="000F1729" w:rsidP="006775DA">
      <w:pPr>
        <w:tabs>
          <w:tab w:val="left" w:pos="284"/>
        </w:tabs>
        <w:jc w:val="thaiDistribute"/>
        <w:rPr>
          <w:rFonts w:ascii="TH SarabunPSK" w:eastAsia="BrowalliaNew" w:hAnsi="TH SarabunPSK" w:cs="TH SarabunPSK"/>
          <w:sz w:val="32"/>
          <w:szCs w:val="32"/>
          <w:cs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="006775DA"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 xml:space="preserve">8.2.1 </w:t>
      </w:r>
      <w:r w:rsidR="006775DA"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กลุ่มวิชาภาษา</w:t>
      </w:r>
      <w:r w:rsidR="006775DA"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6775DA"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6775DA"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6775DA"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6775DA"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6775DA"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6775DA"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11 </w:t>
      </w:r>
      <w:r w:rsidR="006775DA"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หน่วยกิต</w:t>
      </w:r>
    </w:p>
    <w:p w:rsidR="006775DA" w:rsidRPr="00851836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VGE102 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Times New Roman" w:hAnsi="TH SarabunPSK" w:cs="TH SarabunPSK" w:hint="cs"/>
          <w:sz w:val="32"/>
          <w:szCs w:val="32"/>
          <w:cs/>
        </w:rPr>
        <w:t>การใช้ภาษาไทยอย่างมีวิจารณญาณเพื่อการ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สื่อสาร</w:t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3(2-2-5)</w:t>
      </w:r>
    </w:p>
    <w:p w:rsidR="006775DA" w:rsidRPr="00851836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Times New Roman" w:hAnsi="TH SarabunPSK" w:cs="TH SarabunPSK"/>
          <w:sz w:val="32"/>
          <w:szCs w:val="32"/>
        </w:rPr>
        <w:t>Critical Thai Language for Communication</w:t>
      </w:r>
    </w:p>
    <w:p w:rsidR="006775DA" w:rsidRPr="00851836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>VGE103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ภาษาอังกฤษเพื่อการสื่อสาร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2(1-2-3)</w:t>
      </w:r>
    </w:p>
    <w:p w:rsidR="006775DA" w:rsidRPr="00851836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English for Communication</w:t>
      </w:r>
    </w:p>
    <w:p w:rsidR="006775DA" w:rsidRPr="00851836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>VGE104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ภาษาอังกฤษเพื่อพัฒนาทักษะทางการเรียน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2(1-2-3)</w:t>
      </w:r>
    </w:p>
    <w:p w:rsidR="006775DA" w:rsidRPr="00851836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English for Study Skills Development</w:t>
      </w:r>
    </w:p>
    <w:p w:rsidR="006775DA" w:rsidRPr="00851836" w:rsidRDefault="006775DA" w:rsidP="000F172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VGE105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ภาษา การสื่อสาร และเทคโนโลยีสารสนเทศ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 xml:space="preserve">          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6775DA" w:rsidRPr="00851836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 xml:space="preserve">Language, Communication and Information Technology </w:t>
      </w:r>
    </w:p>
    <w:p w:rsidR="006775DA" w:rsidRPr="00851836" w:rsidRDefault="006775DA" w:rsidP="006775DA">
      <w:pPr>
        <w:tabs>
          <w:tab w:val="left" w:pos="284"/>
          <w:tab w:val="left" w:pos="720"/>
          <w:tab w:val="left" w:pos="1276"/>
          <w:tab w:val="left" w:pos="144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</w:pP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8.2.2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 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กลุ่มวิชามนุษยศาสตร์และสังคมศาสตร์</w:t>
      </w:r>
      <w:r w:rsidR="00A4214A"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A4214A"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A4214A"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A4214A"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11 </w:t>
      </w:r>
      <w:r w:rsidR="00A4214A"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หน่วยกิต</w:t>
      </w:r>
    </w:p>
    <w:p w:rsidR="006775DA" w:rsidRPr="00851836" w:rsidRDefault="006775DA" w:rsidP="000F172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VGE101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ตามรอยพระยุคลบาท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3(2-2-5)</w:t>
      </w:r>
    </w:p>
    <w:p w:rsidR="006775DA" w:rsidRPr="00851836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="000F1729"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To Follow in the Royal Foot Steps of His Majesty the King</w:t>
      </w:r>
    </w:p>
    <w:p w:rsidR="006775DA" w:rsidRPr="00851836" w:rsidRDefault="006775DA" w:rsidP="000F172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VGE108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ความเป็นสากลเพื่อการดำเนินชีวิตในประชาคมอาเซียน</w:t>
      </w:r>
    </w:p>
    <w:p w:rsidR="006775DA" w:rsidRPr="00851836" w:rsidRDefault="006775DA" w:rsidP="000F1729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และประชาคมโลก</w:t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  <w:t xml:space="preserve">         </w:t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6775DA" w:rsidRPr="00851836" w:rsidRDefault="006775DA" w:rsidP="000F1729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Internationalization for Living in the ASEAN and </w:t>
      </w:r>
    </w:p>
    <w:p w:rsidR="006775DA" w:rsidRPr="00851836" w:rsidRDefault="006775DA" w:rsidP="000F1729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Global Communities</w:t>
      </w:r>
    </w:p>
    <w:p w:rsidR="00A812E9" w:rsidRPr="00851836" w:rsidRDefault="00A812E9" w:rsidP="00A812E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VGE109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อัตลักษณ์บัณฑิตวไลยอลงกรณ์</w:t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 xml:space="preserve">  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         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A812E9" w:rsidRPr="00851836" w:rsidRDefault="00A812E9" w:rsidP="000F1729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VRU Identities</w:t>
      </w:r>
    </w:p>
    <w:p w:rsidR="006775DA" w:rsidRPr="00851836" w:rsidRDefault="006775DA" w:rsidP="006775DA">
      <w:pPr>
        <w:tabs>
          <w:tab w:val="left" w:pos="284"/>
          <w:tab w:val="left" w:pos="720"/>
          <w:tab w:val="left" w:pos="1276"/>
          <w:tab w:val="left" w:pos="144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8.2.3 </w:t>
      </w:r>
      <w:r w:rsidRPr="0085183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กลุ่มวิชาวิทยาศาสตร์คณิตศาสตร์และเทคโนโลยี</w:t>
      </w:r>
      <w:r w:rsidR="00A4214A"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="00A4214A"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>8</w:t>
      </w:r>
      <w:r w:rsidR="00A4214A"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 </w:t>
      </w:r>
      <w:r w:rsidR="00A4214A"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หน่วยกิต</w:t>
      </w:r>
    </w:p>
    <w:p w:rsidR="006775DA" w:rsidRPr="00851836" w:rsidRDefault="006775DA" w:rsidP="000F172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VGE106</w:t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นวัตกรรมและการคิดทางวิทยาศาสตร์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  <w:t xml:space="preserve">      </w:t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</w:t>
      </w:r>
    </w:p>
    <w:p w:rsidR="006775DA" w:rsidRPr="00851836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="000F1729"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Innovation and Scientific Thinking </w:t>
      </w:r>
    </w:p>
    <w:p w:rsidR="006775DA" w:rsidRPr="00851836" w:rsidRDefault="006775DA" w:rsidP="000F172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VGE107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  <w:t>สุขภาพเพื่อคุณภาพชีวิต</w:t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        </w:t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6775DA" w:rsidRPr="00851836" w:rsidRDefault="006775DA" w:rsidP="006775DA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="000F1729"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="000F1729"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/>
          <w:sz w:val="32"/>
          <w:szCs w:val="32"/>
          <w:lang w:eastAsia="ko-KR"/>
        </w:rPr>
        <w:t>Health for Quality of Life</w:t>
      </w:r>
    </w:p>
    <w:p w:rsidR="006775DA" w:rsidRPr="00851836" w:rsidRDefault="006775DA" w:rsidP="006775DA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4613B1" w:rsidRDefault="004613B1" w:rsidP="006775DA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FF0000"/>
          <w:sz w:val="32"/>
          <w:szCs w:val="32"/>
          <w:lang w:eastAsia="ko-KR"/>
        </w:rPr>
      </w:pPr>
    </w:p>
    <w:p w:rsidR="004613B1" w:rsidRDefault="004613B1" w:rsidP="006775DA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FF0000"/>
          <w:sz w:val="32"/>
          <w:szCs w:val="32"/>
          <w:lang w:eastAsia="ko-KR"/>
        </w:rPr>
      </w:pPr>
    </w:p>
    <w:p w:rsidR="004613B1" w:rsidRPr="007123F3" w:rsidRDefault="004613B1" w:rsidP="006775DA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FF0000"/>
          <w:sz w:val="32"/>
          <w:szCs w:val="32"/>
          <w:lang w:eastAsia="ko-KR"/>
        </w:rPr>
      </w:pPr>
    </w:p>
    <w:p w:rsidR="006775DA" w:rsidRPr="00851836" w:rsidRDefault="006775DA" w:rsidP="00DB73A4">
      <w:pPr>
        <w:numPr>
          <w:ilvl w:val="1"/>
          <w:numId w:val="15"/>
        </w:numPr>
        <w:tabs>
          <w:tab w:val="left" w:pos="284"/>
        </w:tabs>
        <w:ind w:right="-5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คำอธิบาย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รายวิชา</w:t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6775DA" w:rsidRPr="00851836" w:rsidRDefault="006775DA" w:rsidP="006775DA">
      <w:pPr>
        <w:tabs>
          <w:tab w:val="left" w:pos="284"/>
        </w:tabs>
        <w:ind w:right="-5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รหัส</w:t>
      </w:r>
      <w:r w:rsidRPr="008518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วิชา </w:t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</w:t>
      </w:r>
      <w:r w:rsidRPr="008518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และคำอธิบาย</w:t>
      </w:r>
      <w:r w:rsidRPr="008518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รายวิชา</w:t>
      </w:r>
      <w:r w:rsidR="00A812E9" w:rsidRPr="008518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A812E9"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  <w:t xml:space="preserve">    </w:t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6775DA" w:rsidRPr="00851836" w:rsidRDefault="006775DA" w:rsidP="006775DA">
      <w:pPr>
        <w:tabs>
          <w:tab w:val="left" w:pos="284"/>
        </w:tabs>
        <w:ind w:right="-5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VGE101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ตามรอยพระยุคลบาท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3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(2-2-5)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To Follow in the Royal Foot Steps of His Majesty the King</w:t>
      </w:r>
    </w:p>
    <w:p w:rsidR="006775DA" w:rsidRPr="00851836" w:rsidRDefault="006775DA" w:rsidP="004613B1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พระราชประวัติพระบาทสมเด็จพระเจ้าอยู่หัวภูมิพลอดุลยเดช พระอัจฉริยภาพ พระจริยวัตร หลักการทรงงาน การพัฒนาทรัพยากรมนุษย์ ทรัพยากรธรรมชาติ เศรษฐกิจ และสังคม โครงการอันเนื่องมาจากพระราชดำริ ปรัชญาของเศรษฐกิจพอเพียง ทศพิธราชธรรมในการปกครองระบอบประชาธิปไตย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</w:pP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VGE102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การใช้ภาษาไทยอย่างมีวิจารณญาณเพื่อการสื่อสาร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3(2-2-5)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836">
        <w:rPr>
          <w:rFonts w:ascii="TH SarabunPSK" w:eastAsia="Times New Roman" w:hAnsi="TH SarabunPSK" w:cs="TH SarabunPSK"/>
          <w:b/>
          <w:bCs/>
          <w:sz w:val="32"/>
          <w:szCs w:val="32"/>
        </w:rPr>
        <w:t>Critical Thai Language for Communication</w:t>
      </w:r>
    </w:p>
    <w:p w:rsidR="006775DA" w:rsidRPr="00851836" w:rsidRDefault="006775DA" w:rsidP="006775DA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ความสำคัญของภาษาไทย การสื่อสาร พัฒนาทักษะการฟัง การพูด การอ่าน     </w:t>
      </w:r>
      <w:r w:rsidR="000F1729" w:rsidRPr="0085183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การเขียน ทักษะการสรุปความ การขยายความ การแปลความ การตีความ การพิจารณาสาร       </w:t>
      </w:r>
      <w:r w:rsidR="000F1729" w:rsidRPr="0085183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การนำเสนอสารด้วยวาจา ลายลักษณ์อักษร </w:t>
      </w:r>
      <w:r w:rsidRPr="00851836">
        <w:rPr>
          <w:rFonts w:ascii="TH SarabunPSK" w:eastAsia="Times New Roman" w:hAnsi="TH SarabunPSK" w:cs="TH SarabunPSK" w:hint="cs"/>
          <w:sz w:val="32"/>
          <w:szCs w:val="32"/>
          <w:cs/>
        </w:rPr>
        <w:t>อย่างมีวิจารณญาณ และการใช้สื่อผสมในทางวิชาการ และสถานการณ์จริงในชีวิตประจำวัน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VGE103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ภาษาอังกฤษเพื่อการสื่อสาร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2(1-2-3)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English for Communication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ฝึก และพัฒนาทักษะการสื่อสารภาษาอังกฤษ โดยเน้นการฟัง การพูด ในสถานการณ์ต่างๆ ในชีวิตประจำวัน โดยคำนึงถึงบริบทของสังคมไทย และสากล การแนะนำตนเอง และผู้อื่น   การทักทาย การกล่าวลา การถามข้อมูล การซื้อสินค้า การบอกทิศทาง และสถานที่ตั้ง การนัดหมาย และการขอร้อง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VGE104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ภาษาอังกฤษเพื่อพัฒนาทักษะทางการเรียน 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2(1-2-3)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English for Study Skills Development</w:t>
      </w:r>
    </w:p>
    <w:p w:rsidR="006775DA" w:rsidRPr="00851836" w:rsidRDefault="006775DA" w:rsidP="006775DA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ฝึก และพัฒนาการใช้ภาษาอังกฤษเพื่อพัฒนาทักษะการเรียน โดยเน้นการอ่าน   เพื่อหาหัวเรื่อง การอ่านจับใจความสำคัญ และรายละเอียด การเขียนสรุปความเรื่องที่อ่านจาก      สื่อต่างๆ เช่น สื่อสิ่งพิมพ์ และสื่ออิเลคทรอนิกส์ รวมถึงทักษะในการสืบค้นข้อมูล เป็นต้น</w:t>
      </w:r>
    </w:p>
    <w:p w:rsidR="004613B1" w:rsidRPr="00851836" w:rsidRDefault="004613B1" w:rsidP="006775DA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4613B1" w:rsidRPr="00851836" w:rsidRDefault="004613B1" w:rsidP="006775DA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4613B1" w:rsidRDefault="004613B1" w:rsidP="006775DA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4613B1" w:rsidRDefault="004613B1" w:rsidP="006775DA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4613B1" w:rsidRDefault="004613B1" w:rsidP="006775DA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4613B1" w:rsidRPr="007123F3" w:rsidRDefault="004613B1" w:rsidP="006775DA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6775DA" w:rsidRPr="007123F3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color w:val="FF0000"/>
          <w:sz w:val="32"/>
          <w:szCs w:val="32"/>
          <w:cs/>
          <w:lang w:eastAsia="ko-KR"/>
        </w:rPr>
      </w:pPr>
    </w:p>
    <w:p w:rsidR="004613B1" w:rsidRPr="00851836" w:rsidRDefault="004613B1" w:rsidP="004613B1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lastRenderedPageBreak/>
        <w:t>รหัส</w:t>
      </w:r>
      <w:r w:rsidRPr="008518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วิชา</w:t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ชื่อและคำอธิบาย</w:t>
      </w:r>
      <w:r w:rsidRPr="008518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รายวิชา</w:t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4613B1" w:rsidRPr="00851836" w:rsidRDefault="004613B1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VGE105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ภาษา การสื่อสาร และเทคโนโลยีสารสนเทศ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4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Language, Communication and Information Technology 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ส่งเสริม และพัฒนาให้ผู้เรียนเกิดความรู้ ความเข้าใจ ในการใช้ภาษาไทย และภาษาอังกฤษ ในชีวิตประจำวัน และการทำงาน เพื่อการสื่อสารอย่างมีประสิทธิภาพ รู้จักประยุกต์ใช้เทคโนโลยีสารสนเทศเพื่อการค้นคว้า และนำเสนองานในรูปแบบต่างๆ มีทักษะการสื่อสาร</w:t>
      </w:r>
      <w:r w:rsidRPr="00851836">
        <w:rPr>
          <w:rFonts w:ascii="TH SarabunPSK" w:hAnsi="TH SarabunPSK" w:cs="TH SarabunPSK"/>
          <w:sz w:val="32"/>
          <w:szCs w:val="32"/>
        </w:rPr>
        <w:t xml:space="preserve">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การสื่อสารในสังคมพหุวัฒนธรรม ใช้เทคโนโลยีสารสนเทศ และการสื่อสารอย่างรู้เท่าทัน ตระหนักถึงความเสี่ยงในสังคมออนไลน์ ตระหนักถึงคุณธรรม จริยธรรม ในการใช้ภาษา และเทคโนโลยี ตลอดจนมีทักษะการรู้สารสนเทศเพื่อการเรียนรู้ในศตวรรษที่ 21 และมีทักษะในการแสวงหาความรู้ตลอดชีวิต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>VGE106</w:t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518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นวัตกรรม</w:t>
      </w:r>
      <w:r w:rsidRPr="0085183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และการคิดทางวิทยาศาสตร์</w:t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4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Innovation and Scientific Thinking 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83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>ส่งเสริม และพัฒนาให้ผู้เรียนมีความรู้ ความเข้าใจ เกี่ยวกับวิทยาศาสตร์ เทคโนโลยี และนวัตกรรมที่ใช้ในชีวิตประจำวัน เพื่อให้เกิดแนวคิดในการเลือกใช้ที่เหมาะสม รู้เท่าทัน มีความคิดสร้างสรรค์ คิดอย่างมีวิจารณญาณ คิดอย่างมีเหตุผล มีทักษะกระบวนการทางวิทยาศาสตร์ และมี  เจตคติทางวิทยาศาสตร์ มีความรู้พื้นฐานการคำนวณทางคณิตศาสตร์ และสถิติเพื่อนำไปสู่การประยุกต์ใช้ในชีวิตประจำวัน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775DA" w:rsidRPr="00851836" w:rsidRDefault="006775DA" w:rsidP="006775DA">
      <w:pPr>
        <w:tabs>
          <w:tab w:val="left" w:pos="284"/>
          <w:tab w:val="left" w:pos="720"/>
          <w:tab w:val="left" w:pos="1418"/>
          <w:tab w:val="left" w:pos="468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 xml:space="preserve">VGE107 </w:t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5183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สุขภาพเพื่อคุณภาพชีวิต</w:t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4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6775DA" w:rsidRPr="00851836" w:rsidRDefault="006775DA" w:rsidP="006775DA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          Health</w:t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 xml:space="preserve"> for Quality of Life</w:t>
      </w:r>
    </w:p>
    <w:p w:rsidR="006775DA" w:rsidRPr="00851836" w:rsidRDefault="006775DA" w:rsidP="006775DA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83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183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1836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ส่งเสริม และพัฒนาผู้เรียนให้มีพฤติกรรมการสร้างสุขภาพกาย จิต และสังคม        มีทักษะชีวิต มีความรู้ ความเข้าใจเกี่ยวกับสุขภาพผู้บริโภค การใช้ยา การออกกำลังกายที่เหมาะสมกับเพศ และวัย ป้องกันอุบัติภัย และเตรียมความพร้อมในภาวะฉุกเฉิน การปฐมพยาบาลเบื้องตน           มีความรู้ ความเข้าใจ สามารถรับรู้ถึงความงาม ความรู้สึกสุนทรียะในงานศิลปะ และสภาพแวดล้อมในชีวิตประจำวัน และชีวิตการทำงาน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775DA" w:rsidRPr="00851836" w:rsidRDefault="006775DA" w:rsidP="006775DA">
      <w:pPr>
        <w:tabs>
          <w:tab w:val="left" w:pos="284"/>
          <w:tab w:val="left" w:pos="720"/>
          <w:tab w:val="left" w:pos="1418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 xml:space="preserve">VGE108     </w:t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ความเป็นสากลเพื่อการดำเนินชีวิตในประชาคมอาเซียน</w:t>
      </w:r>
    </w:p>
    <w:p w:rsidR="006775DA" w:rsidRPr="00851836" w:rsidRDefault="006775DA" w:rsidP="006775DA">
      <w:pPr>
        <w:tabs>
          <w:tab w:val="left" w:pos="284"/>
          <w:tab w:val="left" w:pos="720"/>
          <w:tab w:val="left" w:pos="1701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          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และ</w:t>
      </w:r>
      <w:r w:rsidRPr="0085183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ประชาคม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โลก</w:t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4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6775DA" w:rsidRPr="00851836" w:rsidRDefault="006775DA" w:rsidP="006775DA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          Internationalization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 xml:space="preserve"> for Living in the ASEAN </w:t>
      </w:r>
    </w:p>
    <w:p w:rsidR="006775DA" w:rsidRPr="00851836" w:rsidRDefault="006775DA" w:rsidP="006775DA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          and Global Communities</w:t>
      </w:r>
    </w:p>
    <w:p w:rsidR="006775DA" w:rsidRPr="00851836" w:rsidRDefault="006775DA" w:rsidP="006775DA">
      <w:pPr>
        <w:tabs>
          <w:tab w:val="left" w:pos="1701"/>
          <w:tab w:val="left" w:pos="2856"/>
          <w:tab w:val="left" w:pos="7513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836">
        <w:rPr>
          <w:rFonts w:ascii="TH SarabunPSK" w:eastAsia="Calibri" w:hAnsi="TH SarabunPSK" w:cs="TH SarabunPSK"/>
          <w:sz w:val="32"/>
          <w:szCs w:val="32"/>
        </w:rPr>
        <w:t xml:space="preserve">                     </w:t>
      </w:r>
      <w:r w:rsidRPr="00851836">
        <w:rPr>
          <w:rFonts w:ascii="TH SarabunPSK" w:eastAsia="Calibri" w:hAnsi="TH SarabunPSK" w:cs="TH SarabunPSK"/>
          <w:sz w:val="32"/>
          <w:szCs w:val="32"/>
          <w:cs/>
        </w:rPr>
        <w:t>ศึกษาความหมาย ที่มาของความเป็นสากล ตลอดจนความร่วมมือที่เกิดขึ้นจาก</w:t>
      </w:r>
      <w:r w:rsidR="004F6AA8" w:rsidRPr="00851836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851836">
        <w:rPr>
          <w:rFonts w:ascii="TH SarabunPSK" w:eastAsia="Calibri" w:hAnsi="TH SarabunPSK" w:cs="TH SarabunPSK"/>
          <w:sz w:val="32"/>
          <w:szCs w:val="32"/>
          <w:cs/>
        </w:rPr>
        <w:t>การเข้าสู่ความเป็นสากล เช่น ประชาคมอาเซียน ประชาคมโลก เรียนรู้ และปรับตัวให้เข้ากับ</w:t>
      </w:r>
      <w:r w:rsidRPr="00851836"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 w:rsidR="004F6AA8" w:rsidRPr="00851836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851836">
        <w:rPr>
          <w:rFonts w:ascii="TH SarabunPSK" w:eastAsia="Calibri" w:hAnsi="TH SarabunPSK" w:cs="TH SarabunPSK"/>
          <w:sz w:val="32"/>
          <w:szCs w:val="32"/>
          <w:cs/>
        </w:rPr>
        <w:t>การเปลี่ยนแปลงทางการเมือง เศรษฐกิจ สังคม วัฒนธรรม ทรัพยากรธรรมชาติ และสิ่งแวดล้อมจากการเข้าสู่ความเป็นสากล และเข้าใจผลกระทบต่อความเป็นไทยจากการเข้าสู่ความเป็นสากล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836">
        <w:rPr>
          <w:rFonts w:ascii="TH SarabunPSK" w:eastAsia="Calibri" w:hAnsi="TH SarabunPSK" w:cs="TH SarabunPSK"/>
          <w:sz w:val="32"/>
          <w:szCs w:val="32"/>
        </w:rPr>
        <w:tab/>
      </w:r>
    </w:p>
    <w:p w:rsidR="004613B1" w:rsidRPr="00851836" w:rsidRDefault="004613B1" w:rsidP="004613B1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lastRenderedPageBreak/>
        <w:t>รหัส</w:t>
      </w:r>
      <w:r w:rsidRPr="008518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วิชา</w:t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ชื่อและคำอธิบาย</w:t>
      </w:r>
      <w:r w:rsidRPr="008518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รายวิชา</w:t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85183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4613B1" w:rsidRPr="00851836" w:rsidRDefault="004613B1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>VGE109</w:t>
      </w:r>
      <w:r w:rsidRPr="0085183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85183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อัตลักษณ์บัณฑิตวไลยอลงกรณ์ </w:t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4(2-4-6) 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VRU </w:t>
      </w:r>
      <w:r w:rsidRPr="00851836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Identities</w:t>
      </w:r>
    </w:p>
    <w:p w:rsidR="006775DA" w:rsidRPr="00851836" w:rsidRDefault="006775DA" w:rsidP="006775D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5183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183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85183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836">
        <w:rPr>
          <w:rFonts w:ascii="TH SarabunPSK" w:hAnsi="TH SarabunPSK" w:cs="TH SarabunPSK" w:hint="cs"/>
          <w:sz w:val="32"/>
          <w:szCs w:val="32"/>
          <w:cs/>
        </w:rPr>
        <w:t xml:space="preserve">ส่งเสริม และพัฒนาผู้เรียนให้มีความภาคภูมิใจในความเป็น </w:t>
      </w:r>
      <w:r w:rsidRPr="00851836">
        <w:rPr>
          <w:rFonts w:ascii="TH SarabunPSK" w:hAnsi="TH SarabunPSK" w:cs="TH SarabunPSK"/>
          <w:sz w:val="32"/>
          <w:szCs w:val="32"/>
        </w:rPr>
        <w:t>“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วไลยอลงกรณ์</w:t>
      </w:r>
      <w:r w:rsidRPr="00851836">
        <w:rPr>
          <w:rFonts w:ascii="TH SarabunPSK" w:hAnsi="TH SarabunPSK" w:cs="TH SarabunPSK"/>
          <w:sz w:val="32"/>
          <w:szCs w:val="32"/>
        </w:rPr>
        <w:t xml:space="preserve">”  </w:t>
      </w:r>
      <w:r w:rsidRPr="00851836">
        <w:rPr>
          <w:rFonts w:ascii="TH SarabunPSK" w:hAnsi="TH SarabunPSK" w:cs="TH SarabunPSK" w:hint="cs"/>
          <w:sz w:val="32"/>
          <w:szCs w:val="32"/>
          <w:cs/>
        </w:rPr>
        <w:t>มีจิตอาสา มีคุณธรรม จริยธรรม เคารพกฎระเบียบ มีความรับผิดชอบต่อตนเอง มหาวิทยาลัย และสังคม มีทักษะชีวิตความเป็นมนุษย์ที่สมบูรณ์ มีบทบาทความเป็นผู้นำ และผู้ตาม มีส่วนร่วมในการแก้ไขปัญหา พัฒนาสังคม และอนุรักษ์สิ่งแวดล้อม</w:t>
      </w:r>
    </w:p>
    <w:p w:rsidR="006775DA" w:rsidRPr="00851836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7F5D80" w:rsidRPr="009D3126" w:rsidRDefault="007F5D80" w:rsidP="00DB73A4">
      <w:pPr>
        <w:numPr>
          <w:ilvl w:val="0"/>
          <w:numId w:val="15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9D3126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การพัฒนาผลการเรียนรู้ในแต่ละด้าน</w:t>
      </w:r>
    </w:p>
    <w:p w:rsidR="007F5D80" w:rsidRPr="009D3126" w:rsidRDefault="007F5D80" w:rsidP="00DB73A4">
      <w:pPr>
        <w:pStyle w:val="afb"/>
        <w:numPr>
          <w:ilvl w:val="1"/>
          <w:numId w:val="15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9D3126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คุณธรรม จริยธรรม</w:t>
      </w:r>
    </w:p>
    <w:p w:rsidR="007F5D80" w:rsidRPr="009D3126" w:rsidRDefault="007F5D80" w:rsidP="00DB73A4">
      <w:pPr>
        <w:pStyle w:val="afb"/>
        <w:numPr>
          <w:ilvl w:val="2"/>
          <w:numId w:val="15"/>
        </w:numPr>
        <w:tabs>
          <w:tab w:val="left" w:pos="360"/>
          <w:tab w:val="left" w:pos="1276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9D3126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การเรียนรู้ด้านคุณธรรม จริยธรรม</w:t>
      </w:r>
    </w:p>
    <w:p w:rsidR="007F5D80" w:rsidRDefault="007F5D80" w:rsidP="00DB73A4">
      <w:pPr>
        <w:pStyle w:val="af5"/>
        <w:numPr>
          <w:ilvl w:val="1"/>
          <w:numId w:val="18"/>
        </w:numPr>
        <w:tabs>
          <w:tab w:val="left" w:pos="1560"/>
          <w:tab w:val="left" w:pos="2160"/>
        </w:tabs>
        <w:spacing w:before="0" w:after="0"/>
        <w:ind w:left="0" w:firstLine="1276"/>
        <w:jc w:val="thaiDistribute"/>
        <w:rPr>
          <w:rFonts w:ascii="TH SarabunPSK" w:eastAsia="+mn-ea" w:hAnsi="TH SarabunPSK" w:cs="TH SarabunPSK"/>
          <w:color w:val="000000"/>
          <w:kern w:val="24"/>
          <w:sz w:val="32"/>
          <w:szCs w:val="32"/>
        </w:rPr>
      </w:pPr>
      <w:r w:rsidRPr="00BC2236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 xml:space="preserve">ปฏิบัติตนเป็นผู้มีคุณธรรม จริยธรรม ในด้านความซื่อสัตย์สุจริต เสียสละ มีวินัย ตรงต่อเวลา และมีความรับผิดชอบต่อตนเอง   </w:t>
      </w:r>
      <w:r w:rsidRPr="00BC2236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ab/>
      </w:r>
    </w:p>
    <w:p w:rsidR="007F5D80" w:rsidRDefault="007F5D80" w:rsidP="00DB73A4">
      <w:pPr>
        <w:pStyle w:val="af5"/>
        <w:numPr>
          <w:ilvl w:val="1"/>
          <w:numId w:val="18"/>
        </w:numPr>
        <w:tabs>
          <w:tab w:val="left" w:pos="1560"/>
          <w:tab w:val="left" w:pos="2160"/>
        </w:tabs>
        <w:spacing w:before="0" w:after="0"/>
        <w:ind w:left="0" w:firstLine="1276"/>
        <w:jc w:val="thaiDistribute"/>
        <w:rPr>
          <w:rFonts w:ascii="TH SarabunPSK" w:eastAsia="+mn-ea" w:hAnsi="TH SarabunPSK" w:cs="TH SarabunPSK"/>
          <w:color w:val="000000"/>
          <w:kern w:val="24"/>
          <w:sz w:val="32"/>
          <w:szCs w:val="32"/>
        </w:rPr>
      </w:pPr>
      <w:r w:rsidRPr="0005467B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>ปฏิบัติตนเป็นผู้มีจิตอาสา และมีความรับผิดชอบต่อสังคม</w:t>
      </w:r>
    </w:p>
    <w:p w:rsidR="007F5D80" w:rsidRPr="0005467B" w:rsidRDefault="007F5D80" w:rsidP="00DB73A4">
      <w:pPr>
        <w:pStyle w:val="afb"/>
        <w:numPr>
          <w:ilvl w:val="2"/>
          <w:numId w:val="15"/>
        </w:numPr>
        <w:tabs>
          <w:tab w:val="left" w:pos="360"/>
          <w:tab w:val="left" w:pos="1276"/>
          <w:tab w:val="left" w:pos="1800"/>
        </w:tabs>
        <w:ind w:left="0" w:firstLine="709"/>
        <w:jc w:val="thaiDistribute"/>
        <w:rPr>
          <w:rFonts w:ascii="TH SarabunPSK" w:eastAsia="+mn-ea" w:hAnsi="TH SarabunPSK" w:cs="TH SarabunPSK"/>
          <w:color w:val="000000"/>
          <w:kern w:val="24"/>
          <w:sz w:val="32"/>
          <w:szCs w:val="32"/>
        </w:rPr>
      </w:pPr>
      <w:r w:rsidRPr="0005467B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</w:t>
      </w:r>
      <w:r w:rsidRPr="0005467B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ยุทธ์</w:t>
      </w:r>
      <w:r w:rsidRPr="0005467B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การสอนที่ใช้พัฒนาการเรียนรู้ด้านคุณธรรม จริยธรรม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1) ผู้สอนปฏิบัติตนเป็นแบบอย่าง</w:t>
      </w:r>
    </w:p>
    <w:p w:rsidR="007F5D80" w:rsidRPr="00B864CF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2) กำหนดกติกา</w:t>
      </w:r>
      <w:r w:rsidRPr="00B864CF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ในห้องเรียน เช่น การเข้าชั้นเรียนให้ตรงเวลา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B864CF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การแต่งกายที่เป็นไประเบียบของมหาวิทยาลัย</w:t>
      </w:r>
    </w:p>
    <w:p w:rsidR="007F5D80" w:rsidRPr="00B864CF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3) </w:t>
      </w:r>
      <w:r w:rsidRPr="00B864CF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จัดทำโครงการ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และกิจกรรม</w:t>
      </w:r>
      <w:r w:rsidRPr="00B864CF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เพื่อเสริมสร้างคุณธรรม จริยธรรม ใน และนอกสถาบันการศึกษา</w:t>
      </w:r>
      <w:r w:rsidRPr="00B864CF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Pr="00B864CF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โดยให้นักศึกษามีโอกาสคิด ตัดสินใจดำเนินการด้วยตนเอง</w:t>
      </w:r>
    </w:p>
    <w:p w:rsidR="007F5D80" w:rsidRPr="00B864CF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4) </w:t>
      </w:r>
      <w:r w:rsidRPr="00B864CF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สอดแทรกคุณธรรม จริยธรรม สอดแทรกในโครงงานที่นักศึกษาทำ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B864CF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โดยอาจารย์ เป็นผู้ชี้นำให้นักศึกษาสามารถคิดตาม</w:t>
      </w:r>
    </w:p>
    <w:p w:rsidR="007F5D80" w:rsidRPr="005F7823" w:rsidRDefault="007F5D80" w:rsidP="00DB73A4">
      <w:pPr>
        <w:pStyle w:val="afb"/>
        <w:numPr>
          <w:ilvl w:val="2"/>
          <w:numId w:val="15"/>
        </w:numPr>
        <w:tabs>
          <w:tab w:val="left" w:pos="360"/>
          <w:tab w:val="left" w:pos="1260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5F7823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กลยุทธ์การประเมินผลการเรียนรู้ด้านคุณธรรม จริยธรรม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1) นักศึกษาประเมินผลการเรียนรู้ด้วยตนเอง ก่อนและหลังเรียน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สังเกตพฤติกรรมการแสดงออกตามปกติของนักศึกษา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ประเมินจากความรับผิดชอบในหน้าที่ที่ได้รับมอบหมาย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4)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สังเกตพฤติกรรมในชั้นเรียน และการจัดกิจกรรม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18"/>
          <w:sz w:val="32"/>
          <w:szCs w:val="32"/>
        </w:rPr>
      </w:pPr>
      <w:r>
        <w:rPr>
          <w:rFonts w:ascii="TH SarabunPSK" w:hAnsi="TH SarabunPSK" w:cs="TH SarabunPSK"/>
          <w:spacing w:val="-18"/>
          <w:sz w:val="32"/>
          <w:szCs w:val="32"/>
          <w:cs/>
        </w:rPr>
        <w:tab/>
      </w:r>
      <w:r>
        <w:rPr>
          <w:rFonts w:ascii="TH SarabunPSK" w:hAnsi="TH SarabunPSK" w:cs="TH SarabunPSK"/>
          <w:spacing w:val="-18"/>
          <w:sz w:val="32"/>
          <w:szCs w:val="32"/>
          <w:cs/>
        </w:rPr>
        <w:tab/>
      </w:r>
      <w:r>
        <w:rPr>
          <w:rFonts w:ascii="TH SarabunPSK" w:hAnsi="TH SarabunPSK" w:cs="TH SarabunPSK"/>
          <w:spacing w:val="-18"/>
          <w:sz w:val="32"/>
          <w:szCs w:val="32"/>
          <w:cs/>
        </w:rPr>
        <w:tab/>
      </w:r>
      <w:r>
        <w:rPr>
          <w:rFonts w:ascii="TH SarabunPSK" w:hAnsi="TH SarabunPSK" w:cs="TH SarabunPSK"/>
          <w:spacing w:val="-18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8"/>
          <w:sz w:val="32"/>
          <w:szCs w:val="32"/>
          <w:cs/>
        </w:rPr>
        <w:t xml:space="preserve">5) </w:t>
      </w:r>
      <w:r w:rsidRPr="00DE42C2">
        <w:rPr>
          <w:rFonts w:ascii="TH SarabunPSK" w:hAnsi="TH SarabunPSK" w:cs="TH SarabunPSK" w:hint="cs"/>
          <w:spacing w:val="-18"/>
          <w:sz w:val="32"/>
          <w:szCs w:val="32"/>
          <w:cs/>
        </w:rPr>
        <w:t>ประเมินผลจากโครงการที่ทำ และการรายงานผลโครงการ</w:t>
      </w:r>
      <w:r w:rsidRPr="00DE42C2">
        <w:rPr>
          <w:rFonts w:ascii="TH SarabunPSK" w:hAnsi="TH SarabunPSK" w:cs="TH SarabunPSK"/>
          <w:spacing w:val="-18"/>
          <w:sz w:val="32"/>
          <w:szCs w:val="32"/>
        </w:rPr>
        <w:t xml:space="preserve"> </w:t>
      </w:r>
      <w:r w:rsidRPr="00DE42C2">
        <w:rPr>
          <w:rFonts w:ascii="TH SarabunPSK" w:hAnsi="TH SarabunPSK" w:cs="TH SarabunPSK" w:hint="cs"/>
          <w:spacing w:val="-18"/>
          <w:sz w:val="32"/>
          <w:szCs w:val="32"/>
          <w:cs/>
        </w:rPr>
        <w:t>รวมทั้งการอภิปราย</w:t>
      </w:r>
      <w:r>
        <w:rPr>
          <w:rFonts w:ascii="TH SarabunPSK" w:hAnsi="TH SarabunPSK" w:cs="TH SarabunPSK"/>
          <w:spacing w:val="-18"/>
          <w:sz w:val="32"/>
          <w:szCs w:val="32"/>
        </w:rPr>
        <w:t xml:space="preserve"> </w:t>
      </w:r>
    </w:p>
    <w:p w:rsidR="007F5D80" w:rsidRPr="007767A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pacing w:val="-18"/>
          <w:sz w:val="32"/>
          <w:szCs w:val="32"/>
        </w:rPr>
        <w:tab/>
      </w:r>
      <w:r>
        <w:rPr>
          <w:rFonts w:ascii="TH SarabunPSK" w:hAnsi="TH SarabunPSK" w:cs="TH SarabunPSK"/>
          <w:spacing w:val="-18"/>
          <w:sz w:val="32"/>
          <w:szCs w:val="32"/>
        </w:rPr>
        <w:tab/>
      </w:r>
      <w:r>
        <w:rPr>
          <w:rFonts w:ascii="TH SarabunPSK" w:hAnsi="TH SarabunPSK" w:cs="TH SarabunPSK"/>
          <w:spacing w:val="-18"/>
          <w:sz w:val="32"/>
          <w:szCs w:val="32"/>
        </w:rPr>
        <w:tab/>
      </w:r>
      <w:r>
        <w:rPr>
          <w:rFonts w:ascii="TH SarabunPSK" w:hAnsi="TH SarabunPSK" w:cs="TH SarabunPSK"/>
          <w:spacing w:val="-18"/>
          <w:sz w:val="32"/>
          <w:szCs w:val="32"/>
        </w:rPr>
        <w:tab/>
        <w:t>6</w:t>
      </w:r>
      <w:r>
        <w:rPr>
          <w:rFonts w:ascii="TH SarabunPSK" w:hAnsi="TH SarabunPSK" w:cs="TH SarabunPSK" w:hint="cs"/>
          <w:spacing w:val="-18"/>
          <w:sz w:val="32"/>
          <w:szCs w:val="32"/>
          <w:cs/>
        </w:rPr>
        <w:t xml:space="preserve">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เปิดโอกาสให้ผู้เรียนแสดงความคิดเห็นแลกเปลี่ยนเรียนรู้ซึ่งกันและกัน</w:t>
      </w:r>
    </w:p>
    <w:p w:rsidR="007F5D80" w:rsidRDefault="007F5D80" w:rsidP="00DB73A4">
      <w:pPr>
        <w:pStyle w:val="afb"/>
        <w:numPr>
          <w:ilvl w:val="1"/>
          <w:numId w:val="15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7875B3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ความรู้</w:t>
      </w:r>
    </w:p>
    <w:p w:rsidR="007F5D80" w:rsidRPr="0005467B" w:rsidRDefault="007F5D80" w:rsidP="00DB73A4">
      <w:pPr>
        <w:pStyle w:val="afb"/>
        <w:numPr>
          <w:ilvl w:val="2"/>
          <w:numId w:val="15"/>
        </w:numPr>
        <w:tabs>
          <w:tab w:val="left" w:pos="360"/>
          <w:tab w:val="left" w:pos="1276"/>
          <w:tab w:val="left" w:pos="1800"/>
        </w:tabs>
        <w:ind w:left="0" w:firstLine="763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05467B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การเรียนรู้ด้านความรู้</w:t>
      </w:r>
    </w:p>
    <w:p w:rsidR="007F5D80" w:rsidRPr="0005467B" w:rsidRDefault="007F5D80" w:rsidP="00DB73A4">
      <w:pPr>
        <w:pStyle w:val="afb"/>
        <w:numPr>
          <w:ilvl w:val="0"/>
          <w:numId w:val="19"/>
        </w:numPr>
        <w:tabs>
          <w:tab w:val="left" w:pos="360"/>
          <w:tab w:val="left" w:pos="720"/>
          <w:tab w:val="left" w:pos="1560"/>
          <w:tab w:val="left" w:pos="1800"/>
        </w:tabs>
        <w:ind w:left="0" w:firstLine="125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5467B">
        <w:rPr>
          <w:rFonts w:ascii="TH SarabunPSK" w:hAnsi="TH SarabunPSK" w:cs="TH SarabunPSK"/>
          <w:color w:val="000000"/>
          <w:sz w:val="32"/>
          <w:szCs w:val="32"/>
          <w:cs/>
        </w:rPr>
        <w:t>มีความรู้ในหลักการแนวคิดทฤษฎีที่สำคัญในรายวิชาหรือศาสตร์ของตน</w:t>
      </w:r>
    </w:p>
    <w:p w:rsidR="007F5D80" w:rsidRDefault="007F5D80" w:rsidP="00DB73A4">
      <w:pPr>
        <w:pStyle w:val="afb"/>
        <w:numPr>
          <w:ilvl w:val="0"/>
          <w:numId w:val="19"/>
        </w:numPr>
        <w:tabs>
          <w:tab w:val="left" w:pos="360"/>
          <w:tab w:val="left" w:pos="720"/>
          <w:tab w:val="left" w:pos="1560"/>
          <w:tab w:val="left" w:pos="1800"/>
        </w:tabs>
        <w:ind w:left="0" w:firstLine="125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5467B">
        <w:rPr>
          <w:rFonts w:ascii="TH SarabunPSK" w:hAnsi="TH SarabunPSK" w:cs="TH SarabunPSK"/>
          <w:color w:val="000000"/>
          <w:sz w:val="32"/>
          <w:szCs w:val="32"/>
          <w:cs/>
        </w:rPr>
        <w:t>มีความเข้าใจ และสามารถอธิบายหลักการ แนวคิด ทฤษฎีที่สำคัญใน</w:t>
      </w:r>
      <w:r w:rsidRPr="00B74A7E">
        <w:rPr>
          <w:rFonts w:ascii="TH SarabunPSK" w:hAnsi="TH SarabunPSK" w:cs="TH SarabunPSK"/>
          <w:color w:val="000000"/>
          <w:sz w:val="32"/>
          <w:szCs w:val="32"/>
          <w:cs/>
        </w:rPr>
        <w:t>รายวิชาหรือศาสตร์ของตนได้อย่างถูกต้อง</w:t>
      </w:r>
    </w:p>
    <w:p w:rsidR="00000C99" w:rsidRPr="00B74A7E" w:rsidRDefault="00000C99" w:rsidP="00000C99">
      <w:pPr>
        <w:pStyle w:val="afb"/>
        <w:tabs>
          <w:tab w:val="left" w:pos="360"/>
          <w:tab w:val="left" w:pos="720"/>
          <w:tab w:val="left" w:pos="1560"/>
          <w:tab w:val="left" w:pos="1800"/>
        </w:tabs>
        <w:ind w:left="1254" w:firstLine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F5D80" w:rsidRPr="00B03BFC" w:rsidRDefault="007F5D80" w:rsidP="00DB73A4">
      <w:pPr>
        <w:pStyle w:val="afb"/>
        <w:numPr>
          <w:ilvl w:val="2"/>
          <w:numId w:val="15"/>
        </w:numPr>
        <w:tabs>
          <w:tab w:val="left" w:pos="360"/>
          <w:tab w:val="left" w:pos="1276"/>
          <w:tab w:val="left" w:pos="1800"/>
        </w:tabs>
        <w:ind w:left="0" w:firstLine="763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03BFC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lastRenderedPageBreak/>
        <w:t>กลยุทธ์การสอนที่ใช้พัฒนาการเรียนรู้ด้านความรู้</w:t>
      </w:r>
    </w:p>
    <w:p w:rsidR="007F5D80" w:rsidRPr="008E2E82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ใช้กระบวนการเรียนรู้เชิงผลิตภาพ (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Productivity Based Learning)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ซึ่งเป็นรูปแบบการเรียนรู้ที่มุ่งเน้นให้ผู้เรียนสร้างผลงาน สร้างผลผลิต สร้างอ</w:t>
      </w:r>
      <w:r w:rsidR="004613B1">
        <w:rPr>
          <w:rFonts w:ascii="TH SarabunPSK" w:hAnsi="TH SarabunPSK" w:cs="TH SarabunPSK" w:hint="cs"/>
          <w:spacing w:val="-6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ค์ความรู้จากการเรียนรู้เรื่องนั้นๆ โดยผ่านกระบวนการและวิธีการสอนแบบต่างๆ เช่น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1) การจัดทำโครงการ/โครงงานประจำวิชา (</w:t>
      </w:r>
      <w:r>
        <w:rPr>
          <w:rFonts w:ascii="TH SarabunPSK" w:hAnsi="TH SarabunPSK" w:cs="TH SarabunPSK"/>
          <w:spacing w:val="-6"/>
          <w:sz w:val="32"/>
          <w:szCs w:val="32"/>
        </w:rPr>
        <w:t>Project Based Learning)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2) การสอนแบบสืบเสาะหาความรู้ และวัฏจักรการสืบเสาะหาความรู้ (</w:t>
      </w:r>
      <w:r>
        <w:rPr>
          <w:rFonts w:ascii="TH SarabunPSK" w:hAnsi="TH SarabunPSK" w:cs="TH SarabunPSK"/>
          <w:spacing w:val="-6"/>
          <w:sz w:val="32"/>
          <w:szCs w:val="32"/>
        </w:rPr>
        <w:t>Inquiry, Inquiry Cycle)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</w:t>
      </w:r>
      <w:r w:rsidRPr="005F46F3">
        <w:rPr>
          <w:rFonts w:ascii="TH SarabunPSK" w:hAnsi="TH SarabunPSK" w:cs="TH SarabunPSK" w:hint="cs"/>
          <w:spacing w:val="-6"/>
          <w:sz w:val="32"/>
          <w:szCs w:val="32"/>
          <w:cs/>
        </w:rPr>
        <w:t>อภิปรายเป็นกลุ่มโดยให้ผู้สอนตั้งคำถามตามเนื้อหา โดยยึดผู้เรียนเป็นศูนย์กลาง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4) </w:t>
      </w:r>
      <w:r w:rsidRPr="005F46F3">
        <w:rPr>
          <w:rFonts w:ascii="TH SarabunPSK" w:hAnsi="TH SarabunPSK" w:cs="TH SarabunPSK" w:hint="cs"/>
          <w:spacing w:val="-6"/>
          <w:sz w:val="32"/>
          <w:szCs w:val="32"/>
          <w:cs/>
        </w:rPr>
        <w:t>ศึกษานอกสถานที่</w:t>
      </w:r>
      <w:r w:rsidRPr="005F46F3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5F46F3">
        <w:rPr>
          <w:rFonts w:ascii="TH SarabunPSK" w:hAnsi="TH SarabunPSK" w:cs="TH SarabunPSK" w:hint="cs"/>
          <w:spacing w:val="-6"/>
          <w:sz w:val="32"/>
          <w:szCs w:val="32"/>
          <w:cs/>
        </w:rPr>
        <w:t>เช่น ศึกษาดูงาน เข้าร่วมโครงการกับหน่วยงานอื่น การทำโครงการร่วมกับชุมชน การศึกษาพื้นที่จริงก่อนทำโครงการ</w:t>
      </w:r>
    </w:p>
    <w:p w:rsidR="007F5D80" w:rsidRPr="00B03BFC" w:rsidRDefault="007F5D80" w:rsidP="00DB73A4">
      <w:pPr>
        <w:pStyle w:val="afb"/>
        <w:numPr>
          <w:ilvl w:val="2"/>
          <w:numId w:val="15"/>
        </w:numPr>
        <w:tabs>
          <w:tab w:val="left" w:pos="360"/>
          <w:tab w:val="left" w:pos="1260"/>
          <w:tab w:val="left" w:pos="1800"/>
        </w:tabs>
        <w:ind w:left="0" w:firstLine="763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03BFC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กลยุทธ์การประเมินผลการเรียนรู้ด้านความรู้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1) ตรวจสอบกระบวนการทำงาน ผลผลิตและผลลัพท์ของงาน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2) ตรวจผลงานการศึกษาค้นคว้าที่มีเนื้อหาครบถ้วนถูกต้อง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ประเมินจากการรวบรวมข้อมูลประกอบโครงการ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4)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การนำเสนอผลงานของนักศึกษา</w:t>
      </w:r>
    </w:p>
    <w:p w:rsidR="007F5D80" w:rsidRDefault="007F5D80" w:rsidP="007F5D80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 xml:space="preserve">5)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ผลการทดสอบของนักศึกษา</w:t>
      </w:r>
    </w:p>
    <w:p w:rsidR="007F5D80" w:rsidRPr="00B03BFC" w:rsidRDefault="007F5D80" w:rsidP="00DB73A4">
      <w:pPr>
        <w:pStyle w:val="afb"/>
        <w:numPr>
          <w:ilvl w:val="1"/>
          <w:numId w:val="15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00BFD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ทักษะทางปัญญา</w:t>
      </w:r>
    </w:p>
    <w:p w:rsidR="007F5D80" w:rsidRPr="00B7099F" w:rsidRDefault="007F5D80" w:rsidP="00DB73A4">
      <w:pPr>
        <w:pStyle w:val="afb"/>
        <w:numPr>
          <w:ilvl w:val="2"/>
          <w:numId w:val="15"/>
        </w:numPr>
        <w:tabs>
          <w:tab w:val="left" w:pos="360"/>
          <w:tab w:val="left" w:pos="1276"/>
          <w:tab w:val="left" w:pos="1800"/>
        </w:tabs>
        <w:ind w:left="0" w:firstLine="709"/>
        <w:jc w:val="thaiDistribute"/>
        <w:rPr>
          <w:rFonts w:ascii="TH SarabunPSK" w:eastAsia="Times New Roman" w:hAnsi="TH SarabunPSK" w:cs="TH SarabunPSK"/>
          <w:b/>
          <w:bCs/>
          <w:spacing w:val="-6"/>
          <w:sz w:val="32"/>
          <w:szCs w:val="32"/>
        </w:rPr>
      </w:pPr>
      <w:r w:rsidRPr="00B7099F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การเรียนรู้ด้านทักษะทางปัญญา</w:t>
      </w:r>
    </w:p>
    <w:p w:rsidR="007F5D80" w:rsidRPr="00BC2236" w:rsidRDefault="007F5D80" w:rsidP="00DB73A4">
      <w:pPr>
        <w:pStyle w:val="afb"/>
        <w:numPr>
          <w:ilvl w:val="0"/>
          <w:numId w:val="20"/>
        </w:numPr>
        <w:tabs>
          <w:tab w:val="left" w:pos="1560"/>
        </w:tabs>
        <w:ind w:left="0" w:firstLine="1254"/>
        <w:jc w:val="thaiDistribute"/>
        <w:rPr>
          <w:rFonts w:ascii="TH SarabunPSK" w:eastAsia="Times New Roman" w:hAnsi="TH SarabunPSK" w:cs="TH SarabunPSK"/>
          <w:spacing w:val="-6"/>
          <w:sz w:val="32"/>
          <w:szCs w:val="32"/>
        </w:rPr>
      </w:pPr>
      <w:r w:rsidRPr="00BC2236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>สามารถแสดงทักษะการคิดอย่างเป็นระบบ คิดอย่างมีวิจารณญาณอย่างสม่ำเสมอ</w:t>
      </w:r>
    </w:p>
    <w:p w:rsidR="007F5D80" w:rsidRDefault="007F5D80" w:rsidP="00DB73A4">
      <w:pPr>
        <w:pStyle w:val="afb"/>
        <w:numPr>
          <w:ilvl w:val="0"/>
          <w:numId w:val="20"/>
        </w:numPr>
        <w:tabs>
          <w:tab w:val="left" w:pos="1560"/>
        </w:tabs>
        <w:ind w:left="0" w:firstLine="1254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C223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สามารถวิเคราะห์ สังเคราะห์ บูรณาการความรู้และทักษะที่เกี่ยวข้องในศาสตร์ของตนเพื่อนำไปประยุกต์ใช้ได้</w:t>
      </w:r>
      <w:r w:rsidRPr="00224ADF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>อย่าง</w:t>
      </w:r>
      <w:r w:rsidRPr="00BC223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ถูกต้องเหมาะสม</w:t>
      </w:r>
    </w:p>
    <w:p w:rsidR="007F5D80" w:rsidRPr="00B7099F" w:rsidRDefault="007F5D80" w:rsidP="00DB73A4">
      <w:pPr>
        <w:pStyle w:val="afb"/>
        <w:numPr>
          <w:ilvl w:val="2"/>
          <w:numId w:val="15"/>
        </w:numPr>
        <w:tabs>
          <w:tab w:val="left" w:pos="360"/>
          <w:tab w:val="left" w:pos="1260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กลยุทธ์การสอนที่ใช้ในการพัฒนาการเรียนรู้ด้านทักษะทางปัญญา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1) การ</w:t>
      </w:r>
      <w:r w:rsidRPr="00B66EA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ถามตอบ กรณีเนื้อหาภาคทฤษฎี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โดยเน้นให้นักศึกษาคิดวิเคราะห์จากสถานการณ์จริง หรือใช้กรณีศึกษา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2) จัดกิจกรรมอภิปราย ระดมสมอง การคิดวิเคราะห์ สังเคราะห์ เชื่อมโยงความรู้และสรุปผลการเรียนรู้ เชื่อมโยงสู่การนำไปใช้จริง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จัดทำโครงการ โดยมีอาจารย์เป็นผู้ให้คำปรึกษา และควบคุมดูแล</w:t>
      </w:r>
    </w:p>
    <w:p w:rsidR="007F5D80" w:rsidRPr="00B7099F" w:rsidRDefault="007F5D80" w:rsidP="00DB73A4">
      <w:pPr>
        <w:pStyle w:val="afb"/>
        <w:numPr>
          <w:ilvl w:val="2"/>
          <w:numId w:val="15"/>
        </w:numPr>
        <w:tabs>
          <w:tab w:val="left" w:pos="360"/>
          <w:tab w:val="left" w:pos="1260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กลยุทธ์การประเมินผลการเรียนรู้ด้านทักษะทางปัญญา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1)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ประเมินจากใบกิจกรรม การเขียนรายงานประกอบโครงการ และการนำเสนอโครงการ</w:t>
      </w:r>
    </w:p>
    <w:p w:rsidR="007F5D80" w:rsidRDefault="007F5D80" w:rsidP="007F5D80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ประเมินจากการอภิปราย และ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การนำเสนอ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ผลที่ได้จากการอภิปรายในแต่ละครั้ง</w:t>
      </w:r>
    </w:p>
    <w:p w:rsidR="007F5D80" w:rsidRDefault="007F5D80" w:rsidP="004613B1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ประเมินจากผลงานโครงการที่ได้รับมอบหมาย</w:t>
      </w:r>
    </w:p>
    <w:p w:rsidR="007F5D80" w:rsidRDefault="007F5D80" w:rsidP="00DB73A4">
      <w:pPr>
        <w:pStyle w:val="afb"/>
        <w:numPr>
          <w:ilvl w:val="1"/>
          <w:numId w:val="15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F77D9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ทักษะความสัมพันธ์ระหว่างบุคคล และความรับผิดชอบ</w:t>
      </w:r>
    </w:p>
    <w:p w:rsidR="007F5D80" w:rsidRPr="00224ADF" w:rsidRDefault="007F5D80" w:rsidP="00DB73A4">
      <w:pPr>
        <w:pStyle w:val="afb"/>
        <w:numPr>
          <w:ilvl w:val="2"/>
          <w:numId w:val="15"/>
        </w:numPr>
        <w:tabs>
          <w:tab w:val="left" w:pos="360"/>
          <w:tab w:val="left" w:pos="1276"/>
          <w:tab w:val="left" w:pos="1418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224ADF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 xml:space="preserve">การเรียนรู้ด้านทักษะความสัมพันธ์ระหว่างบุคคล และความรับผิดชอบ </w:t>
      </w:r>
    </w:p>
    <w:p w:rsidR="007F5D80" w:rsidRPr="00224ADF" w:rsidRDefault="007F5D80" w:rsidP="00DB73A4">
      <w:pPr>
        <w:pStyle w:val="afb"/>
        <w:numPr>
          <w:ilvl w:val="0"/>
          <w:numId w:val="21"/>
        </w:numPr>
        <w:tabs>
          <w:tab w:val="left" w:pos="360"/>
          <w:tab w:val="left" w:pos="720"/>
          <w:tab w:val="left" w:pos="1560"/>
        </w:tabs>
        <w:ind w:left="0"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224ADF">
        <w:rPr>
          <w:rFonts w:ascii="TH SarabunPSK" w:hAnsi="TH SarabunPSK" w:cs="TH SarabunPSK"/>
          <w:spacing w:val="-6"/>
          <w:sz w:val="32"/>
          <w:szCs w:val="32"/>
          <w:cs/>
        </w:rPr>
        <w:t>สามารถแสดงบทบาทผู้นำ ผู้ตาม และการเป็นสมาชิกที่ดีของกลุ่มได้อย่างเหมาะสมกับบทบาทและสถานการณ์</w:t>
      </w:r>
      <w:r w:rsidRPr="00224ADF">
        <w:rPr>
          <w:rFonts w:ascii="TH SarabunPSK" w:hAnsi="TH SarabunPSK" w:cs="TH SarabunPSK"/>
          <w:spacing w:val="-6"/>
          <w:sz w:val="32"/>
          <w:szCs w:val="32"/>
          <w:cs/>
        </w:rPr>
        <w:tab/>
      </w:r>
    </w:p>
    <w:p w:rsidR="007F5D80" w:rsidRDefault="007F5D80" w:rsidP="00DB73A4">
      <w:pPr>
        <w:pStyle w:val="afb"/>
        <w:numPr>
          <w:ilvl w:val="0"/>
          <w:numId w:val="21"/>
        </w:numPr>
        <w:tabs>
          <w:tab w:val="left" w:pos="360"/>
          <w:tab w:val="left" w:pos="720"/>
          <w:tab w:val="left" w:pos="1560"/>
        </w:tabs>
        <w:ind w:left="0" w:firstLine="1276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224ADF">
        <w:rPr>
          <w:rFonts w:ascii="TH SarabunPSK" w:hAnsi="TH SarabunPSK" w:cs="TH SarabunPSK"/>
          <w:spacing w:val="-6"/>
          <w:sz w:val="32"/>
          <w:szCs w:val="32"/>
          <w:cs/>
        </w:rPr>
        <w:t>มีความรับผิดชอบในงานที่ได้รับมอบหมายทั้งของตนเองและของส่วนรวม</w:t>
      </w:r>
      <w:r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</w:p>
    <w:p w:rsidR="007F5D80" w:rsidRPr="00B7099F" w:rsidRDefault="007F5D80" w:rsidP="00DB73A4">
      <w:pPr>
        <w:pStyle w:val="afb"/>
        <w:numPr>
          <w:ilvl w:val="2"/>
          <w:numId w:val="15"/>
        </w:numPr>
        <w:tabs>
          <w:tab w:val="left" w:pos="360"/>
          <w:tab w:val="left" w:pos="1276"/>
          <w:tab w:val="left" w:pos="1418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lastRenderedPageBreak/>
        <w:t>กล</w:t>
      </w:r>
      <w:r w:rsidRPr="00224ADF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ยุทธ์การสอน</w:t>
      </w: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ที่ใช้ในการพัฒนาการเรียนรู้ด้านทักษะความสัมพันธ์ระหว่างบุคคล และความรับผิดชอบ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1) </w:t>
      </w:r>
      <w:r w:rsidRPr="00BF77D9">
        <w:rPr>
          <w:rFonts w:ascii="TH SarabunPSK" w:hAnsi="TH SarabunPSK" w:cs="TH SarabunPSK" w:hint="cs"/>
          <w:spacing w:val="-6"/>
          <w:sz w:val="32"/>
          <w:szCs w:val="32"/>
          <w:cs/>
        </w:rPr>
        <w:t>มอบหมายงานเป็นกลุ่มย่อย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หรือโครงการ</w:t>
      </w:r>
      <w:r w:rsidRPr="00BF77D9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และแบ่งหน้าที่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BF77D9">
        <w:rPr>
          <w:rFonts w:ascii="TH SarabunPSK" w:hAnsi="TH SarabunPSK" w:cs="TH SarabunPSK" w:hint="cs"/>
          <w:spacing w:val="-6"/>
          <w:sz w:val="32"/>
          <w:szCs w:val="32"/>
          <w:cs/>
        </w:rPr>
        <w:t>ความรับผิดชอบ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  <w:t xml:space="preserve">2)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การจัดกิจกรรมของกลุ่ม</w:t>
      </w:r>
    </w:p>
    <w:p w:rsidR="007F5D80" w:rsidRPr="00B7099F" w:rsidRDefault="007F5D80" w:rsidP="00DB73A4">
      <w:pPr>
        <w:pStyle w:val="afb"/>
        <w:numPr>
          <w:ilvl w:val="2"/>
          <w:numId w:val="15"/>
        </w:numPr>
        <w:tabs>
          <w:tab w:val="left" w:pos="360"/>
          <w:tab w:val="left" w:pos="1260"/>
          <w:tab w:val="left" w:pos="1418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กลยุทธ์การประเมินผลการเรียนรู้ด้านทักษะความสัมพันธ์ระหว่างบุคคล และความรับผิดชอบ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1) </w:t>
      </w:r>
      <w:r w:rsidRPr="00DE292A">
        <w:rPr>
          <w:rFonts w:ascii="TH SarabunPSK" w:hAnsi="TH SarabunPSK" w:cs="TH SarabunPSK" w:hint="cs"/>
          <w:spacing w:val="-6"/>
          <w:sz w:val="32"/>
          <w:szCs w:val="32"/>
          <w:cs/>
        </w:rPr>
        <w:t>ให้ผู้เรียนประเมินซึ่งกันและกัน และประเมินตนเอง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</w:t>
      </w:r>
      <w:r w:rsidRPr="005F46F3">
        <w:rPr>
          <w:rFonts w:ascii="TH SarabunPSK" w:hAnsi="TH SarabunPSK" w:cs="TH SarabunPSK" w:hint="cs"/>
          <w:spacing w:val="-6"/>
          <w:sz w:val="32"/>
          <w:szCs w:val="32"/>
          <w:cs/>
        </w:rPr>
        <w:t>สังเกตพฤติกรรมในการเรียน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ความรับผิดชอบ การแสดงบทบาท ผู้นำ ผู้ตาม การเป็นสมาชิก</w:t>
      </w:r>
      <w:r w:rsidRPr="005F46F3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และความสัมพันธ์ระหว่างผู้เรียน</w:t>
      </w:r>
    </w:p>
    <w:p w:rsidR="007F5D80" w:rsidRDefault="007F5D80" w:rsidP="007F5D80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</w:t>
      </w:r>
      <w:r w:rsidRPr="005F46F3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ประเมินจากผลของงานที่ได้รับมอบหมาย</w:t>
      </w:r>
    </w:p>
    <w:p w:rsidR="007F5D80" w:rsidRPr="009E087D" w:rsidRDefault="007F5D80" w:rsidP="007F5D80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9E087D">
        <w:rPr>
          <w:rFonts w:ascii="TH SarabunPSK" w:hAnsi="TH SarabunPSK" w:cs="TH SarabunPSK"/>
          <w:sz w:val="32"/>
          <w:szCs w:val="32"/>
        </w:rPr>
        <w:tab/>
      </w:r>
      <w:r w:rsidRPr="009E087D">
        <w:rPr>
          <w:rFonts w:ascii="TH SarabunPSK" w:hAnsi="TH SarabunPSK" w:cs="TH SarabunPSK"/>
          <w:sz w:val="32"/>
          <w:szCs w:val="32"/>
        </w:rPr>
        <w:tab/>
      </w:r>
      <w:r w:rsidRPr="009E087D">
        <w:rPr>
          <w:rFonts w:ascii="TH SarabunPSK" w:hAnsi="TH SarabunPSK" w:cs="TH SarabunPSK"/>
          <w:sz w:val="32"/>
          <w:szCs w:val="32"/>
        </w:rPr>
        <w:tab/>
        <w:t xml:space="preserve">4) </w:t>
      </w:r>
      <w:r w:rsidRPr="009E087D">
        <w:rPr>
          <w:rFonts w:ascii="TH SarabunPSK" w:hAnsi="TH SarabunPSK" w:cs="TH SarabunPSK" w:hint="cs"/>
          <w:sz w:val="32"/>
          <w:szCs w:val="32"/>
          <w:cs/>
        </w:rPr>
        <w:t>การจัดกิจกรรมสะท้อนความคิด (</w:t>
      </w:r>
      <w:r w:rsidRPr="009E087D">
        <w:rPr>
          <w:rFonts w:ascii="TH SarabunPSK" w:hAnsi="TH SarabunPSK" w:cs="TH SarabunPSK"/>
          <w:sz w:val="32"/>
          <w:szCs w:val="32"/>
        </w:rPr>
        <w:t>Reflection)</w:t>
      </w:r>
    </w:p>
    <w:p w:rsidR="007F5D80" w:rsidRDefault="007F5D80" w:rsidP="00DB73A4">
      <w:pPr>
        <w:pStyle w:val="afb"/>
        <w:numPr>
          <w:ilvl w:val="1"/>
          <w:numId w:val="15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F77D9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ทักษะในการวิเคราะห์เชิงตัวเลข การสื่อสาร และการใช้เทคโนโลยีสารสนเทศ</w:t>
      </w:r>
    </w:p>
    <w:p w:rsidR="007F5D80" w:rsidRPr="00B7099F" w:rsidRDefault="007F5D80" w:rsidP="00DB73A4">
      <w:pPr>
        <w:pStyle w:val="afb"/>
        <w:numPr>
          <w:ilvl w:val="2"/>
          <w:numId w:val="15"/>
        </w:numPr>
        <w:tabs>
          <w:tab w:val="left" w:pos="360"/>
          <w:tab w:val="left" w:pos="1276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7099F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การเรียนรู้ด้านทักษะในการวิเคราะห์เชิงตัวเลข การสื่อสาร และการใช้เทคโนโลยีสารสนเทศ</w:t>
      </w:r>
    </w:p>
    <w:p w:rsidR="007F5D80" w:rsidRPr="00224ADF" w:rsidRDefault="007F5D80" w:rsidP="00DB73A4">
      <w:pPr>
        <w:pStyle w:val="afb"/>
        <w:numPr>
          <w:ilvl w:val="0"/>
          <w:numId w:val="22"/>
        </w:numPr>
        <w:tabs>
          <w:tab w:val="left" w:pos="360"/>
          <w:tab w:val="left" w:pos="720"/>
          <w:tab w:val="left" w:pos="1560"/>
        </w:tabs>
        <w:ind w:left="0" w:firstLine="127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24ADF">
        <w:rPr>
          <w:rFonts w:ascii="TH SarabunPSK" w:hAnsi="TH SarabunPSK" w:cs="TH SarabunPSK"/>
          <w:color w:val="000000"/>
          <w:sz w:val="32"/>
          <w:szCs w:val="32"/>
          <w:cs/>
        </w:rPr>
        <w:t>สามารถประยุกต์ความรู้ทางคณิตศาสตร์เชิงตัวเลข การสื่อสาร และการใช้เทคโนโลยีสารสนเทศ ในการแก้ปัญหา ค้นคว้าข้อมูลและนำเสนอได้อย่างเหมาะสม</w:t>
      </w:r>
    </w:p>
    <w:p w:rsidR="007F5D80" w:rsidRPr="00224ADF" w:rsidRDefault="007F5D80" w:rsidP="00DB73A4">
      <w:pPr>
        <w:pStyle w:val="afb"/>
        <w:numPr>
          <w:ilvl w:val="0"/>
          <w:numId w:val="22"/>
        </w:numPr>
        <w:tabs>
          <w:tab w:val="left" w:pos="360"/>
          <w:tab w:val="left" w:pos="720"/>
          <w:tab w:val="left" w:pos="1560"/>
        </w:tabs>
        <w:ind w:left="0" w:firstLine="127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</w:t>
      </w:r>
      <w:r w:rsidRPr="00224ADF">
        <w:rPr>
          <w:rFonts w:ascii="TH SarabunPSK" w:hAnsi="TH SarabunPSK" w:cs="TH SarabunPSK"/>
          <w:color w:val="000000"/>
          <w:sz w:val="32"/>
          <w:szCs w:val="32"/>
          <w:cs/>
        </w:rPr>
        <w:t>ามารถใช้ภาษาไทย ภาษาอังกฤษในการสื่อสารได้อย่างมีประสิทธิภาพ รวมถึงการใช้ภาษาในการค้นคว้าข้อมูลเพื่อจัดทำรายงานและ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224ADF">
        <w:rPr>
          <w:rFonts w:ascii="TH SarabunPSK" w:hAnsi="TH SarabunPSK" w:cs="TH SarabunPSK"/>
          <w:color w:val="000000"/>
          <w:sz w:val="32"/>
          <w:szCs w:val="32"/>
          <w:cs/>
        </w:rPr>
        <w:t>นำเสนออย่างถูกต้องเหมาะสม</w:t>
      </w:r>
      <w:r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</w:p>
    <w:p w:rsidR="007F5D80" w:rsidRPr="00B7099F" w:rsidRDefault="007F5D80" w:rsidP="00DB73A4">
      <w:pPr>
        <w:pStyle w:val="afb"/>
        <w:numPr>
          <w:ilvl w:val="2"/>
          <w:numId w:val="15"/>
        </w:numPr>
        <w:tabs>
          <w:tab w:val="left" w:pos="360"/>
          <w:tab w:val="left" w:pos="126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</w:t>
      </w:r>
      <w:r w:rsidRPr="00224ADF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สอน</w:t>
      </w: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ที่ใช้ในการพัฒนาการเรียนรู้</w:t>
      </w:r>
      <w:r w:rsidRPr="00B7099F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ด้าน</w:t>
      </w: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ทักษะในการวิเคราะห์เชิงตัวเลข 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   </w:t>
      </w: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การสื่อสาร และการใช้เทคโนโลยีสารสนเทศ</w:t>
      </w:r>
    </w:p>
    <w:p w:rsidR="007F5D80" w:rsidRPr="00AF696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560"/>
          <w:tab w:val="left" w:pos="1800"/>
        </w:tabs>
        <w:ind w:left="0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Pr="00224ADF">
        <w:rPr>
          <w:rFonts w:ascii="TH SarabunPSK" w:hAnsi="TH SarabunPSK" w:cs="TH SarabunPSK" w:hint="cs"/>
          <w:sz w:val="32"/>
          <w:szCs w:val="32"/>
          <w:cs/>
        </w:rPr>
        <w:t>บูรณา</w:t>
      </w:r>
      <w:r w:rsidRPr="00AF6960">
        <w:rPr>
          <w:rFonts w:ascii="TH SarabunPSK" w:hAnsi="TH SarabunPSK" w:cs="TH SarabunPSK" w:hint="cs"/>
          <w:spacing w:val="-6"/>
          <w:sz w:val="32"/>
          <w:szCs w:val="32"/>
          <w:cs/>
        </w:rPr>
        <w:t>การ การใช้ภาษา และเทคโนโลยีสารสนเทศ ในการเรียนการสอนและกิจกรรม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</w:t>
      </w:r>
      <w:r w:rsidRPr="00AF6960">
        <w:rPr>
          <w:rFonts w:ascii="TH SarabunPSK" w:hAnsi="TH SarabunPSK" w:cs="TH SarabunPSK" w:hint="cs"/>
          <w:spacing w:val="-6"/>
          <w:sz w:val="32"/>
          <w:szCs w:val="32"/>
          <w:cs/>
        </w:rPr>
        <w:t>ในชั้นเรียน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560"/>
          <w:tab w:val="left" w:pos="1800"/>
        </w:tabs>
        <w:ind w:left="0" w:firstLine="126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</w:t>
      </w:r>
      <w:r w:rsidRPr="00B52E83">
        <w:rPr>
          <w:rFonts w:ascii="TH SarabunPSK" w:hAnsi="TH SarabunPSK" w:cs="TH SarabunPSK" w:hint="cs"/>
          <w:sz w:val="32"/>
          <w:szCs w:val="32"/>
          <w:cs/>
        </w:rPr>
        <w:t>มอบหมาย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ให้สืบค้นข้อมูลในรูปแบบต่างๆ จาก หนังสือ เอกสาร งานวิจัย อินเทอร์เน็ต และฐานข้อมูลต่างๆ </w:t>
      </w:r>
    </w:p>
    <w:p w:rsidR="007F5D80" w:rsidRPr="00AF696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560"/>
          <w:tab w:val="left" w:pos="1800"/>
        </w:tabs>
        <w:ind w:left="0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>3) การฝึกวิเคราะ</w:t>
      </w:r>
      <w:r w:rsidR="004613B1">
        <w:rPr>
          <w:rFonts w:ascii="TH SarabunPSK" w:hAnsi="TH SarabunPSK" w:cs="TH SarabunPSK" w:hint="cs"/>
          <w:spacing w:val="-6"/>
          <w:sz w:val="32"/>
          <w:szCs w:val="32"/>
          <w:cs/>
        </w:rPr>
        <w:t>ห์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เชิงตัวเลขด้านต่างๆ </w:t>
      </w:r>
    </w:p>
    <w:p w:rsidR="007F5D80" w:rsidRPr="00B7099F" w:rsidRDefault="007F5D80" w:rsidP="00DB73A4">
      <w:pPr>
        <w:pStyle w:val="afb"/>
        <w:numPr>
          <w:ilvl w:val="2"/>
          <w:numId w:val="15"/>
        </w:numPr>
        <w:tabs>
          <w:tab w:val="left" w:pos="360"/>
          <w:tab w:val="left" w:pos="126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กลยุทธ์การประเมินผลการเรียนรู้ด้านทักษะในการวิเคราะห์เชิงตัวเลข การสื่อสาร และการใช้เทคโนโลยีสารสนเทศ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1) </w:t>
      </w:r>
      <w:r w:rsidRPr="00BF77D9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ประเมินผลจากการ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การใช้ทักษะวิเคราะห์เชิงตัวเลข การสื่อสารและเทคโนโลยีสารสนเทศในการดำเนินโครงการ</w:t>
      </w:r>
    </w:p>
    <w:p w:rsidR="007F5D8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</w:t>
      </w:r>
      <w:r w:rsidRPr="00AF6960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จากการสืบค้นข้อมูล การนำเสนอข้อมูล และการวิเคราะห์เชิงตัวเลขต่างๆ </w:t>
      </w:r>
    </w:p>
    <w:p w:rsidR="007F5D80" w:rsidRPr="00A67110" w:rsidRDefault="007F5D80" w:rsidP="007F5D80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</w:t>
      </w:r>
      <w:r w:rsidRPr="00AF6960">
        <w:rPr>
          <w:rFonts w:ascii="TH SarabunPSK" w:hAnsi="TH SarabunPSK" w:cs="TH SarabunPSK" w:hint="cs"/>
          <w:spacing w:val="-6"/>
          <w:sz w:val="32"/>
          <w:szCs w:val="32"/>
          <w:cs/>
        </w:rPr>
        <w:t>ผลงานการทำรายงาน และการนำเสนองาน</w:t>
      </w:r>
    </w:p>
    <w:p w:rsidR="007F5D80" w:rsidRPr="00A67110" w:rsidRDefault="007F5D80" w:rsidP="007F5D80">
      <w:p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</w:p>
    <w:p w:rsidR="006775DA" w:rsidRPr="00851836" w:rsidRDefault="006775DA" w:rsidP="004613B1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836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10. </w:t>
      </w:r>
      <w:r w:rsidRPr="00851836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แผนที่แสดงการกระจายความรับผิดชอบมาตรฐานผลการเรียนรู้จากหลักสูตรสู่รายวิชา</w:t>
      </w: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851836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6775DA" w:rsidRPr="00851836" w:rsidRDefault="006775DA" w:rsidP="006775D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75DA" w:rsidRPr="00851836" w:rsidRDefault="006775DA" w:rsidP="006775DA">
      <w:pPr>
        <w:jc w:val="center"/>
        <w:rPr>
          <w:rFonts w:ascii="TH SarabunPSK" w:hAnsi="TH SarabunPSK" w:cs="TH SarabunPSK"/>
          <w:b/>
          <w:bCs/>
          <w:sz w:val="32"/>
          <w:szCs w:val="32"/>
        </w:rPr>
        <w:sectPr w:rsidR="006775DA" w:rsidRPr="00851836" w:rsidSect="003529D7">
          <w:headerReference w:type="default" r:id="rId26"/>
          <w:footerReference w:type="default" r:id="rId27"/>
          <w:footerReference w:type="first" r:id="rId28"/>
          <w:pgSz w:w="11907" w:h="16840" w:code="9"/>
          <w:pgMar w:top="2160" w:right="1440" w:bottom="1440" w:left="2160" w:header="1138" w:footer="720" w:gutter="0"/>
          <w:pgNumType w:start="66"/>
          <w:cols w:space="708"/>
          <w:docGrid w:linePitch="381"/>
        </w:sectPr>
      </w:pPr>
    </w:p>
    <w:p w:rsidR="006775DA" w:rsidRPr="00851836" w:rsidRDefault="003529D7" w:rsidP="006775D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FF6AB76" wp14:editId="551C9490">
                <wp:simplePos x="0" y="0"/>
                <wp:positionH relativeFrom="column">
                  <wp:posOffset>8070112</wp:posOffset>
                </wp:positionH>
                <wp:positionV relativeFrom="paragraph">
                  <wp:posOffset>-600104</wp:posOffset>
                </wp:positionV>
                <wp:extent cx="486888" cy="475013"/>
                <wp:effectExtent l="0" t="0" r="8890" b="1270"/>
                <wp:wrapNone/>
                <wp:docPr id="16" name="สี่เหลี่ยมผืนผ้า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888" cy="4750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E933FD" id="สี่เหลี่ยมผืนผ้า 51" o:spid="_x0000_s1026" style="position:absolute;margin-left:635.45pt;margin-top:-47.25pt;width:38.35pt;height:37.4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" fillcolor="white [3212]" stroked="f" strokeweight="1pt"/>
            </w:pict>
          </mc:Fallback>
        </mc:AlternateContent>
      </w:r>
      <w:r w:rsidR="006775DA" w:rsidRPr="00851836">
        <w:rPr>
          <w:rFonts w:ascii="TH SarabunPSK" w:hAnsi="TH SarabunPSK" w:cs="TH SarabunPSK"/>
          <w:b/>
          <w:bCs/>
          <w:sz w:val="32"/>
          <w:szCs w:val="32"/>
          <w:cs/>
        </w:rPr>
        <w:t>แผนที่</w:t>
      </w:r>
      <w:r w:rsidR="006775DA"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แสดง</w:t>
      </w:r>
      <w:r w:rsidR="006775DA" w:rsidRPr="00851836">
        <w:rPr>
          <w:rFonts w:ascii="TH SarabunPSK" w:hAnsi="TH SarabunPSK" w:cs="TH SarabunPSK"/>
          <w:b/>
          <w:bCs/>
          <w:sz w:val="32"/>
          <w:szCs w:val="32"/>
          <w:cs/>
        </w:rPr>
        <w:t>การกระจายความรับผิดชอบ</w:t>
      </w:r>
      <w:r w:rsidR="006775DA"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</w:t>
      </w:r>
      <w:r w:rsidR="006775DA" w:rsidRPr="00851836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  <w:r w:rsidR="006775DA"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จากหลักสูตร</w:t>
      </w:r>
      <w:r w:rsidR="006775DA" w:rsidRPr="00851836">
        <w:rPr>
          <w:rFonts w:ascii="TH SarabunPSK" w:hAnsi="TH SarabunPSK" w:cs="TH SarabunPSK"/>
          <w:b/>
          <w:bCs/>
          <w:sz w:val="32"/>
          <w:szCs w:val="32"/>
          <w:cs/>
        </w:rPr>
        <w:t>สู่กระบวนวิชา (</w:t>
      </w:r>
      <w:r w:rsidR="006775DA" w:rsidRPr="00851836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6775DA" w:rsidRPr="00851836" w:rsidRDefault="006775DA" w:rsidP="006775DA">
      <w:pPr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51836">
        <w:rPr>
          <w:rFonts w:ascii="TH SarabunPSK" w:hAnsi="TH SarabunPSK" w:cs="TH SarabunPSK"/>
          <w:szCs w:val="22"/>
        </w:rPr>
        <w:sym w:font="Wingdings 2" w:char="F098"/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51836">
        <w:rPr>
          <w:rFonts w:ascii="TH SarabunPSK" w:hAnsi="TH SarabunPSK" w:cs="TH SarabunPSK"/>
          <w:szCs w:val="22"/>
        </w:rPr>
        <w:sym w:font="Wingdings 2" w:char="F099"/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851836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6775DA" w:rsidRPr="00851836" w:rsidRDefault="006775DA" w:rsidP="006775DA">
      <w:pPr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"/>
        <w:gridCol w:w="4976"/>
        <w:gridCol w:w="698"/>
        <w:gridCol w:w="698"/>
        <w:gridCol w:w="698"/>
        <w:gridCol w:w="698"/>
        <w:gridCol w:w="698"/>
        <w:gridCol w:w="698"/>
        <w:gridCol w:w="14"/>
        <w:gridCol w:w="684"/>
        <w:gridCol w:w="815"/>
        <w:gridCol w:w="25"/>
        <w:gridCol w:w="673"/>
        <w:gridCol w:w="789"/>
      </w:tblGrid>
      <w:tr w:rsidR="006775DA" w:rsidRPr="00851836" w:rsidTr="006775DA">
        <w:trPr>
          <w:tblHeader/>
        </w:trPr>
        <w:tc>
          <w:tcPr>
            <w:tcW w:w="543" w:type="dxa"/>
            <w:vMerge w:val="restart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cs/>
                <w:lang w:eastAsia="ko-KR"/>
              </w:rPr>
            </w:pPr>
            <w:r w:rsidRPr="00851836">
              <w:rPr>
                <w:rFonts w:ascii="TH SarabunPSK" w:eastAsia="Batang" w:hAnsi="TH SarabunPSK" w:cs="TH SarabunPSK" w:hint="cs"/>
                <w:b/>
                <w:bCs/>
                <w:cs/>
                <w:lang w:eastAsia="ko-KR"/>
              </w:rPr>
              <w:t>ที่</w:t>
            </w:r>
          </w:p>
        </w:tc>
        <w:tc>
          <w:tcPr>
            <w:tcW w:w="4976" w:type="dxa"/>
            <w:vMerge w:val="restart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851836">
              <w:rPr>
                <w:rFonts w:ascii="TH SarabunPSK" w:eastAsia="Batang" w:hAnsi="TH SarabunPSK" w:cs="TH SarabunPSK" w:hint="cs"/>
                <w:b/>
                <w:bCs/>
                <w:cs/>
                <w:lang w:eastAsia="ko-KR"/>
              </w:rPr>
              <w:t>รายวิชา</w:t>
            </w:r>
          </w:p>
        </w:tc>
        <w:tc>
          <w:tcPr>
            <w:tcW w:w="1396" w:type="dxa"/>
            <w:gridSpan w:val="2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851836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คุณธรรม</w:t>
            </w:r>
          </w:p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851836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จริยธรรม</w:t>
            </w:r>
          </w:p>
        </w:tc>
        <w:tc>
          <w:tcPr>
            <w:tcW w:w="1396" w:type="dxa"/>
            <w:gridSpan w:val="2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851836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ความรู้</w:t>
            </w:r>
          </w:p>
        </w:tc>
        <w:tc>
          <w:tcPr>
            <w:tcW w:w="1410" w:type="dxa"/>
            <w:gridSpan w:val="3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851836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ทักษะ</w:t>
            </w:r>
          </w:p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851836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ทางปัญญา</w:t>
            </w:r>
          </w:p>
        </w:tc>
        <w:tc>
          <w:tcPr>
            <w:tcW w:w="1524" w:type="dxa"/>
            <w:gridSpan w:val="3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851836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 xml:space="preserve">ทักษะความสัมพันธ์ระหว่างบุคคล </w:t>
            </w:r>
          </w:p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851836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และ</w:t>
            </w:r>
          </w:p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851836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ความรับผิดชอบ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851836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ทักษะ</w:t>
            </w:r>
          </w:p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851836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การวิเคราะห์</w:t>
            </w:r>
          </w:p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851836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 xml:space="preserve">เชิงตัวเลข </w:t>
            </w:r>
          </w:p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851836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การสื่อสาร และการใช้เทคโนโลยีสารสนเทศ</w:t>
            </w:r>
          </w:p>
        </w:tc>
      </w:tr>
      <w:tr w:rsidR="006775DA" w:rsidRPr="00851836" w:rsidTr="006775DA">
        <w:trPr>
          <w:tblHeader/>
        </w:trPr>
        <w:tc>
          <w:tcPr>
            <w:tcW w:w="543" w:type="dxa"/>
            <w:vMerge/>
            <w:shd w:val="clear" w:color="auto" w:fill="auto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4976" w:type="dxa"/>
            <w:vMerge/>
            <w:shd w:val="clear" w:color="auto" w:fill="auto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51836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51836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shd w:val="clear" w:color="auto" w:fill="auto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51836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851836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shd w:val="clear" w:color="auto" w:fill="auto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51836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51836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gridSpan w:val="2"/>
            <w:shd w:val="clear" w:color="auto" w:fill="auto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51836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815" w:type="dxa"/>
            <w:shd w:val="clear" w:color="auto" w:fill="auto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51836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gridSpan w:val="2"/>
            <w:shd w:val="clear" w:color="auto" w:fill="auto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51836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789" w:type="dxa"/>
            <w:shd w:val="clear" w:color="auto" w:fill="auto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51836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</w:tr>
      <w:tr w:rsidR="006775DA" w:rsidRPr="00851836" w:rsidTr="006775DA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851836">
              <w:rPr>
                <w:rFonts w:ascii="TH SarabunPSK" w:eastAsia="Batang" w:hAnsi="TH SarabunPSK" w:cs="TH SarabunPSK"/>
                <w:lang w:eastAsia="ko-KR"/>
              </w:rPr>
              <w:t>1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6775DA" w:rsidRPr="00851836" w:rsidRDefault="006775DA" w:rsidP="006775DA">
            <w:pPr>
              <w:rPr>
                <w:rFonts w:ascii="TH SarabunPSK" w:eastAsia="Calibri" w:hAnsi="TH SarabunPSK" w:cs="TH SarabunPSK"/>
                <w:cs/>
              </w:rPr>
            </w:pPr>
            <w:r w:rsidRPr="00851836">
              <w:rPr>
                <w:rFonts w:ascii="TH SarabunPSK" w:eastAsia="Calibri" w:hAnsi="TH SarabunPSK" w:cs="TH SarabunPSK"/>
              </w:rPr>
              <w:t xml:space="preserve">VGE101 </w:t>
            </w:r>
            <w:r w:rsidRPr="00851836">
              <w:rPr>
                <w:rFonts w:ascii="TH SarabunPSK" w:eastAsia="Calibri" w:hAnsi="TH SarabunPSK" w:cs="TH SarabunPSK" w:hint="cs"/>
                <w:cs/>
              </w:rPr>
              <w:t>ตามรอยพระยุคลบาท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6775DA" w:rsidRPr="00851836" w:rsidTr="006775DA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851836">
              <w:rPr>
                <w:rFonts w:ascii="TH SarabunPSK" w:eastAsia="Batang" w:hAnsi="TH SarabunPSK" w:cs="TH SarabunPSK"/>
                <w:lang w:eastAsia="ko-KR"/>
              </w:rPr>
              <w:t>2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6775DA" w:rsidRPr="00851836" w:rsidRDefault="006775DA" w:rsidP="006775DA">
            <w:pPr>
              <w:rPr>
                <w:rFonts w:ascii="TH SarabunPSK" w:eastAsia="Calibri" w:hAnsi="TH SarabunPSK" w:cs="TH SarabunPSK"/>
                <w:cs/>
              </w:rPr>
            </w:pPr>
            <w:r w:rsidRPr="00851836">
              <w:rPr>
                <w:rFonts w:ascii="TH SarabunPSK" w:eastAsia="Calibri" w:hAnsi="TH SarabunPSK" w:cs="TH SarabunPSK"/>
              </w:rPr>
              <w:t xml:space="preserve">VGE102 </w:t>
            </w:r>
            <w:r w:rsidRPr="00851836">
              <w:rPr>
                <w:rFonts w:ascii="TH SarabunPSK" w:eastAsia="Calibri" w:hAnsi="TH SarabunPSK" w:cs="TH SarabunPSK" w:hint="cs"/>
                <w:cs/>
              </w:rPr>
              <w:t>การใช้ภาษาไทยอย่างมีวิจารณญาณ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6775DA" w:rsidRPr="00851836" w:rsidTr="006775DA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851836">
              <w:rPr>
                <w:rFonts w:ascii="TH SarabunPSK" w:eastAsia="Batang" w:hAnsi="TH SarabunPSK" w:cs="TH SarabunPSK"/>
                <w:lang w:eastAsia="ko-KR"/>
              </w:rPr>
              <w:t>3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6775DA" w:rsidRPr="00851836" w:rsidRDefault="006775DA" w:rsidP="006775DA">
            <w:pPr>
              <w:rPr>
                <w:rFonts w:ascii="TH SarabunPSK" w:eastAsia="Calibri" w:hAnsi="TH SarabunPSK" w:cs="TH SarabunPSK"/>
                <w:cs/>
              </w:rPr>
            </w:pPr>
            <w:r w:rsidRPr="00851836">
              <w:rPr>
                <w:rFonts w:ascii="TH SarabunPSK" w:eastAsia="Calibri" w:hAnsi="TH SarabunPSK" w:cs="TH SarabunPSK"/>
              </w:rPr>
              <w:t xml:space="preserve">VGE103 </w:t>
            </w:r>
            <w:r w:rsidRPr="00851836">
              <w:rPr>
                <w:rFonts w:ascii="TH SarabunPSK" w:eastAsia="Calibri" w:hAnsi="TH SarabunPSK" w:cs="TH SarabunPSK" w:hint="cs"/>
                <w:cs/>
              </w:rPr>
              <w:t>ภาษาอังกฤษเพื่อการสื่อสาร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6775DA" w:rsidRPr="00851836" w:rsidTr="006775DA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851836">
              <w:rPr>
                <w:rFonts w:ascii="TH SarabunPSK" w:eastAsia="Batang" w:hAnsi="TH SarabunPSK" w:cs="TH SarabunPSK"/>
                <w:lang w:eastAsia="ko-KR"/>
              </w:rPr>
              <w:t>4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6775DA" w:rsidRPr="00851836" w:rsidRDefault="006775DA" w:rsidP="006775DA">
            <w:pPr>
              <w:rPr>
                <w:rFonts w:ascii="TH SarabunPSK" w:eastAsia="Calibri" w:hAnsi="TH SarabunPSK" w:cs="TH SarabunPSK"/>
                <w:cs/>
              </w:rPr>
            </w:pPr>
            <w:r w:rsidRPr="00851836">
              <w:rPr>
                <w:rFonts w:ascii="TH SarabunPSK" w:eastAsia="Calibri" w:hAnsi="TH SarabunPSK" w:cs="TH SarabunPSK"/>
              </w:rPr>
              <w:t xml:space="preserve">VGE104 </w:t>
            </w:r>
            <w:r w:rsidRPr="00851836">
              <w:rPr>
                <w:rFonts w:ascii="TH SarabunPSK" w:eastAsia="Calibri" w:hAnsi="TH SarabunPSK" w:cs="TH SarabunPSK" w:hint="cs"/>
                <w:cs/>
              </w:rPr>
              <w:t>ภาษาอังกฤษเพื่อพัฒนาทักษะทางการเรียน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6775DA" w:rsidRPr="00851836" w:rsidTr="006775DA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851836">
              <w:rPr>
                <w:rFonts w:ascii="TH SarabunPSK" w:eastAsia="Batang" w:hAnsi="TH SarabunPSK" w:cs="TH SarabunPSK"/>
                <w:lang w:eastAsia="ko-KR"/>
              </w:rPr>
              <w:t>5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6775DA" w:rsidRPr="00851836" w:rsidRDefault="006775DA" w:rsidP="006775DA">
            <w:pPr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851836">
              <w:rPr>
                <w:rFonts w:ascii="TH SarabunPSK" w:eastAsia="BrowalliaNew" w:hAnsi="TH SarabunPSK" w:cs="TH SarabunPSK"/>
                <w:lang w:eastAsia="ko-KR"/>
              </w:rPr>
              <w:t>VGE105</w:t>
            </w:r>
            <w:r w:rsidRPr="00851836">
              <w:rPr>
                <w:rFonts w:ascii="TH SarabunPSK" w:eastAsia="BrowalliaNew" w:hAnsi="TH SarabunPSK" w:cs="TH SarabunPSK" w:hint="cs"/>
                <w:cs/>
                <w:lang w:eastAsia="ko-KR"/>
              </w:rPr>
              <w:t xml:space="preserve"> ภาษา การสื่อสาร และเทคโนโลยีสารสนเทศ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6775DA" w:rsidRPr="00851836" w:rsidTr="006775DA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851836">
              <w:rPr>
                <w:rFonts w:ascii="TH SarabunPSK" w:eastAsia="Batang" w:hAnsi="TH SarabunPSK" w:cs="TH SarabunPSK"/>
                <w:lang w:eastAsia="ko-KR"/>
              </w:rPr>
              <w:t>6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6775DA" w:rsidRPr="00851836" w:rsidRDefault="006775DA" w:rsidP="006775DA">
            <w:pPr>
              <w:rPr>
                <w:rFonts w:ascii="TH SarabunPSK" w:eastAsia="Times New Roman" w:hAnsi="TH SarabunPSK" w:cs="TH SarabunPSK"/>
                <w:cs/>
              </w:rPr>
            </w:pPr>
            <w:r w:rsidRPr="00851836">
              <w:rPr>
                <w:rFonts w:ascii="TH SarabunPSK" w:eastAsia="Calibri" w:hAnsi="TH SarabunPSK" w:cs="TH SarabunPSK"/>
              </w:rPr>
              <w:t xml:space="preserve">VGE106 </w:t>
            </w:r>
            <w:r w:rsidRPr="00851836">
              <w:rPr>
                <w:rFonts w:ascii="TH SarabunPSK" w:eastAsia="Calibri" w:hAnsi="TH SarabunPSK" w:cs="TH SarabunPSK" w:hint="cs"/>
                <w:cs/>
              </w:rPr>
              <w:t>นวัตกรรม และการคิดทางวิทยาศาสตร์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789" w:type="dxa"/>
            <w:shd w:val="clear" w:color="auto" w:fill="auto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  <w:cs/>
              </w:rPr>
            </w:pPr>
          </w:p>
        </w:tc>
      </w:tr>
      <w:tr w:rsidR="006775DA" w:rsidRPr="00851836" w:rsidTr="006775DA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851836">
              <w:rPr>
                <w:rFonts w:ascii="TH SarabunPSK" w:eastAsia="Batang" w:hAnsi="TH SarabunPSK" w:cs="TH SarabunPSK"/>
                <w:lang w:eastAsia="ko-KR"/>
              </w:rPr>
              <w:t>7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6775DA" w:rsidRPr="00851836" w:rsidRDefault="006775DA" w:rsidP="006775DA">
            <w:pPr>
              <w:rPr>
                <w:rFonts w:ascii="TH SarabunPSK" w:eastAsia="Times New Roman" w:hAnsi="TH SarabunPSK" w:cs="TH SarabunPSK"/>
                <w:cs/>
              </w:rPr>
            </w:pPr>
            <w:r w:rsidRPr="00851836">
              <w:rPr>
                <w:rFonts w:ascii="TH SarabunPSK" w:eastAsia="Calibri" w:hAnsi="TH SarabunPSK" w:cs="TH SarabunPSK"/>
              </w:rPr>
              <w:t xml:space="preserve">VGE107 </w:t>
            </w:r>
            <w:r w:rsidRPr="00851836">
              <w:rPr>
                <w:rFonts w:ascii="TH SarabunPSK" w:eastAsia="Calibri" w:hAnsi="TH SarabunPSK" w:cs="TH SarabunPSK" w:hint="cs"/>
                <w:cs/>
              </w:rPr>
              <w:t>สุขภาพเพื่อคุณภาพชีวิต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6775DA" w:rsidRPr="00851836" w:rsidTr="006775DA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851836">
              <w:rPr>
                <w:rFonts w:ascii="TH SarabunPSK" w:eastAsia="Batang" w:hAnsi="TH SarabunPSK" w:cs="TH SarabunPSK"/>
                <w:lang w:eastAsia="ko-KR"/>
              </w:rPr>
              <w:t>8</w:t>
            </w:r>
          </w:p>
        </w:tc>
        <w:tc>
          <w:tcPr>
            <w:tcW w:w="4976" w:type="dxa"/>
            <w:shd w:val="clear" w:color="auto" w:fill="auto"/>
            <w:vAlign w:val="bottom"/>
          </w:tcPr>
          <w:p w:rsidR="006775DA" w:rsidRPr="00851836" w:rsidRDefault="006775DA" w:rsidP="006775DA">
            <w:pPr>
              <w:tabs>
                <w:tab w:val="left" w:pos="284"/>
                <w:tab w:val="left" w:pos="72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836">
              <w:rPr>
                <w:rFonts w:ascii="TH SarabunPSK" w:eastAsia="Calibri" w:hAnsi="TH SarabunPSK" w:cs="TH SarabunPSK"/>
              </w:rPr>
              <w:t xml:space="preserve">VGE108 </w:t>
            </w:r>
            <w:r w:rsidRPr="00851836">
              <w:rPr>
                <w:rFonts w:ascii="TH SarabunPSK" w:eastAsia="BrowalliaNew" w:hAnsi="TH SarabunPSK" w:cs="TH SarabunPSK" w:hint="cs"/>
                <w:cs/>
                <w:lang w:eastAsia="ko-KR"/>
              </w:rPr>
              <w:t>ความเป็นสากลเพื่อการดำเนินชีวิตในประชาคมอาเซียน และประชาคมโลก</w:t>
            </w:r>
            <w:r w:rsidRPr="00851836">
              <w:rPr>
                <w:rFonts w:ascii="TH SarabunPSK" w:eastAsia="BrowalliaNew" w:hAnsi="TH SarabunPSK" w:cs="TH SarabunPSK" w:hint="cs"/>
                <w:cs/>
                <w:lang w:eastAsia="ko-KR"/>
              </w:rPr>
              <w:tab/>
              <w:t xml:space="preserve">  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6775DA" w:rsidRPr="00851836" w:rsidTr="006775DA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851836">
              <w:rPr>
                <w:rFonts w:ascii="TH SarabunPSK" w:eastAsia="Batang" w:hAnsi="TH SarabunPSK" w:cs="TH SarabunPSK"/>
                <w:lang w:eastAsia="ko-KR"/>
              </w:rPr>
              <w:t>9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6775DA" w:rsidRPr="00851836" w:rsidRDefault="006775DA" w:rsidP="006775DA">
            <w:pPr>
              <w:rPr>
                <w:rFonts w:ascii="TH SarabunPSK" w:eastAsia="Batang" w:hAnsi="TH SarabunPSK" w:cs="TH SarabunPSK"/>
                <w:lang w:eastAsia="ko-KR"/>
              </w:rPr>
            </w:pPr>
            <w:r w:rsidRPr="00851836">
              <w:rPr>
                <w:rFonts w:ascii="TH SarabunPSK" w:eastAsia="Calibri" w:hAnsi="TH SarabunPSK" w:cs="TH SarabunPSK"/>
              </w:rPr>
              <w:t>VGE109</w:t>
            </w:r>
            <w:r w:rsidRPr="00851836">
              <w:rPr>
                <w:rFonts w:ascii="TH SarabunPSK" w:eastAsia="Calibri" w:hAnsi="TH SarabunPSK" w:cs="TH SarabunPSK" w:hint="cs"/>
                <w:cs/>
              </w:rPr>
              <w:t xml:space="preserve"> </w:t>
            </w:r>
            <w:r w:rsidRPr="00851836">
              <w:rPr>
                <w:rFonts w:ascii="TH SarabunPSK" w:eastAsia="BrowalliaNew" w:hAnsi="TH SarabunPSK" w:cs="TH SarabunPSK" w:hint="cs"/>
                <w:cs/>
                <w:lang w:eastAsia="ko-KR"/>
              </w:rPr>
              <w:t>อัตลักษณ์บัณฑิตวไลยอลงกรณ์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9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9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9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9"/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6775DA" w:rsidRPr="00851836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836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</w:tbl>
    <w:p w:rsidR="006775DA" w:rsidRPr="00851836" w:rsidRDefault="006775DA" w:rsidP="006775DA">
      <w:pPr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:rsidR="006775DA" w:rsidRPr="007123F3" w:rsidRDefault="006775DA" w:rsidP="006775DA">
      <w:pPr>
        <w:jc w:val="center"/>
        <w:rPr>
          <w:rFonts w:ascii="TH SarabunPSK" w:hAnsi="TH SarabunPSK" w:cs="TH SarabunPSK"/>
          <w:b/>
          <w:bCs/>
          <w:color w:val="FF0000"/>
          <w:spacing w:val="-6"/>
          <w:sz w:val="32"/>
          <w:szCs w:val="32"/>
        </w:rPr>
      </w:pPr>
    </w:p>
    <w:p w:rsidR="006775DA" w:rsidRPr="007123F3" w:rsidRDefault="003529D7" w:rsidP="006775DA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3529D7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1DABC247" wp14:editId="6148F24F">
                <wp:simplePos x="0" y="0"/>
                <wp:positionH relativeFrom="column">
                  <wp:posOffset>8626319</wp:posOffset>
                </wp:positionH>
                <wp:positionV relativeFrom="paragraph">
                  <wp:posOffset>339408</wp:posOffset>
                </wp:positionV>
                <wp:extent cx="626745" cy="1404620"/>
                <wp:effectExtent l="0" t="4127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267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3AEE" w:rsidRPr="003529D7" w:rsidRDefault="00A63AE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529D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BC247" id="_x0000_s1030" type="#_x0000_t202" style="position:absolute;left:0;text-align:left;margin-left:679.25pt;margin-top:26.75pt;width:49.35pt;height:110.6pt;rotation:90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" stroked="f">
                <v:textbox style="mso-fit-shape-to-text:t">
                  <w:txbxContent>
                    <w:p w:rsidR="00A63AEE" w:rsidRPr="003529D7" w:rsidRDefault="00A63AE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529D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101</w:t>
                      </w:r>
                    </w:p>
                  </w:txbxContent>
                </v:textbox>
              </v:shape>
            </w:pict>
          </mc:Fallback>
        </mc:AlternateContent>
      </w:r>
    </w:p>
    <w:p w:rsidR="006775DA" w:rsidRPr="007123F3" w:rsidRDefault="006775DA" w:rsidP="006775DA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sectPr w:rsidR="006775DA" w:rsidRPr="007123F3" w:rsidSect="006775DA">
          <w:pgSz w:w="16840" w:h="11907" w:orient="landscape" w:code="9"/>
          <w:pgMar w:top="1440" w:right="1440" w:bottom="2160" w:left="2160" w:header="1134" w:footer="720" w:gutter="0"/>
          <w:cols w:space="708"/>
          <w:docGrid w:linePitch="381"/>
        </w:sectPr>
      </w:pPr>
    </w:p>
    <w:p w:rsidR="00AB23B2" w:rsidRDefault="007D322B" w:rsidP="00AE744F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-682831</wp:posOffset>
                </wp:positionV>
                <wp:extent cx="486888" cy="475013"/>
                <wp:effectExtent l="0" t="0" r="8890" b="1270"/>
                <wp:wrapNone/>
                <wp:docPr id="51" name="สี่เหลี่ยมผืนผ้า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888" cy="4750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588590" id="สี่เหลี่ยมผืนผ้า 51" o:spid="_x0000_s1026" style="position:absolute;margin-left:396pt;margin-top:-53.75pt;width:38.35pt;height:37.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" fillcolor="white [3212]" stroked="f" strokeweight="1pt"/>
            </w:pict>
          </mc:Fallback>
        </mc:AlternateContent>
      </w:r>
      <w:r w:rsidR="00DA163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CD4706A" wp14:editId="3CE96E38">
                <wp:simplePos x="0" y="0"/>
                <wp:positionH relativeFrom="column">
                  <wp:posOffset>8210550</wp:posOffset>
                </wp:positionH>
                <wp:positionV relativeFrom="paragraph">
                  <wp:posOffset>-666750</wp:posOffset>
                </wp:positionV>
                <wp:extent cx="485775" cy="371475"/>
                <wp:effectExtent l="0" t="0" r="9525" b="9525"/>
                <wp:wrapNone/>
                <wp:docPr id="49" name="สี่เหลี่ยมผืนผ้า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125B9" id="สี่เหลี่ยมผืนผ้า 49" o:spid="_x0000_s1026" style="position:absolute;margin-left:646.5pt;margin-top:-52.5pt;width:38.25pt;height:29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" stroked="f"/>
            </w:pict>
          </mc:Fallback>
        </mc:AlternateContent>
      </w:r>
      <w:r w:rsidR="00AE744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D3E7D" w:rsidRDefault="008D3E7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D3E7D" w:rsidRDefault="008D3E7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D3E7D" w:rsidRDefault="008D3E7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D3E7D" w:rsidRDefault="008D3E7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6D86" w:rsidRDefault="00086D86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732A" w:rsidRDefault="0024732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732A" w:rsidRDefault="0024732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EE5417" w:rsidRDefault="00C46542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37550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</w:p>
    <w:p w:rsidR="006E4699" w:rsidRDefault="006E4699" w:rsidP="006E4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คำสั่งมหาวิทยาลัยราชภัฏวไลยอลงกรณ์ ในพระบรมราชูปถัมภ์ จังหวัดปทุมธานี</w:t>
      </w:r>
    </w:p>
    <w:p w:rsidR="006E4699" w:rsidRDefault="00CE24E3" w:rsidP="006E4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 1049/2559</w:t>
      </w:r>
    </w:p>
    <w:p w:rsidR="00CE24E3" w:rsidRDefault="006E4699" w:rsidP="006E4699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แต่งตั้ง</w:t>
      </w:r>
      <w:r w:rsidR="00C46542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</w:t>
      </w:r>
      <w:r w:rsidR="00CE24E3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="00C46542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CE24E3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วิทยาศาสตรบัณฑิต</w:t>
      </w:r>
      <w:r w:rsidR="000A2C72">
        <w:rPr>
          <w:rFonts w:ascii="TH SarabunPSK" w:hAnsi="TH SarabunPSK" w:cs="TH SarabunPSK"/>
          <w:sz w:val="32"/>
          <w:szCs w:val="32"/>
        </w:rPr>
        <w:t xml:space="preserve"> </w:t>
      </w:r>
    </w:p>
    <w:p w:rsidR="00C46542" w:rsidRDefault="00C46542" w:rsidP="006E4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CE24E3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วิทยาการคอมพิวเตอร์</w:t>
      </w: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5011D" w:rsidRDefault="007501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163EC" w:rsidRDefault="00304BDE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353060</wp:posOffset>
                </wp:positionV>
                <wp:extent cx="5524500" cy="533400"/>
                <wp:effectExtent l="0" t="0" r="0" b="0"/>
                <wp:wrapNone/>
                <wp:docPr id="50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9AA74" id="Rectangle 74" o:spid="_x0000_s1026" style="position:absolute;margin-left:-3.3pt;margin-top:27.8pt;width:435pt;height:4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" stroked="f"/>
            </w:pict>
          </mc:Fallback>
        </mc:AlternateContent>
      </w:r>
    </w:p>
    <w:p w:rsidR="00AE744F" w:rsidRDefault="00CE24E3" w:rsidP="00AE744F">
      <w:pPr>
        <w:rPr>
          <w:rFonts w:ascii="TH SarabunPSK" w:hAnsi="TH SarabunPSK" w:cs="TH SarabunPSK"/>
          <w:b/>
          <w:bCs/>
          <w:sz w:val="32"/>
          <w:szCs w:val="32"/>
        </w:rPr>
      </w:pPr>
      <w:r w:rsidRPr="00D206FD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63712" behindDoc="0" locked="0" layoutInCell="1" allowOverlap="1" wp14:anchorId="3EC0ACB3" wp14:editId="00AE1CF5">
            <wp:simplePos x="0" y="0"/>
            <wp:positionH relativeFrom="page">
              <wp:posOffset>19050</wp:posOffset>
            </wp:positionH>
            <wp:positionV relativeFrom="page">
              <wp:posOffset>104775</wp:posOffset>
            </wp:positionV>
            <wp:extent cx="7495725" cy="10474036"/>
            <wp:effectExtent l="0" t="0" r="0" b="381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725" cy="1047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BD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45952" behindDoc="1" locked="0" layoutInCell="1" allowOverlap="1" wp14:anchorId="2ADC5A8D" wp14:editId="628AAEEF">
            <wp:simplePos x="0" y="0"/>
            <wp:positionH relativeFrom="margin">
              <wp:posOffset>2133600</wp:posOffset>
            </wp:positionH>
            <wp:positionV relativeFrom="paragraph">
              <wp:posOffset>-88900</wp:posOffset>
            </wp:positionV>
            <wp:extent cx="1029970" cy="1113155"/>
            <wp:effectExtent l="0" t="0" r="0" b="0"/>
            <wp:wrapTight wrapText="bothSides">
              <wp:wrapPolygon edited="0">
                <wp:start x="0" y="0"/>
                <wp:lineTo x="0" y="21070"/>
                <wp:lineTo x="21174" y="21070"/>
                <wp:lineTo x="21174" y="0"/>
                <wp:lineTo x="0" y="0"/>
              </wp:wrapPolygon>
            </wp:wrapTight>
            <wp:docPr id="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4F4" w:rsidRDefault="00B274F4" w:rsidP="00AE744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2C4C" w:rsidRDefault="00742C4C" w:rsidP="00E16AC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2C4C" w:rsidRDefault="00742C4C" w:rsidP="00E16AC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7E87" w:rsidRPr="00377E87" w:rsidRDefault="00377E87" w:rsidP="00E16ACE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2B21EC" w:rsidRDefault="002B21EC" w:rsidP="00B652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16ACE" w:rsidRPr="006C2854" w:rsidRDefault="00E16ACE" w:rsidP="00B652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C2854">
        <w:rPr>
          <w:rFonts w:ascii="TH SarabunPSK" w:hAnsi="TH SarabunPSK" w:cs="TH SarabunPSK"/>
          <w:b/>
          <w:bCs/>
          <w:sz w:val="32"/>
          <w:szCs w:val="32"/>
          <w:cs/>
        </w:rPr>
        <w:t>คำสั่งมหาวิทยาลัยราชภัฏวไลยอลงกรณ์ ในพระบรมราชูปถัมภ์</w:t>
      </w:r>
      <w:r w:rsidR="00377E8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จังหวัดปทุมธานี</w:t>
      </w:r>
    </w:p>
    <w:p w:rsidR="00E16ACE" w:rsidRPr="006C2854" w:rsidRDefault="00E16ACE" w:rsidP="00B652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C2854">
        <w:rPr>
          <w:rFonts w:ascii="TH SarabunPSK" w:hAnsi="TH SarabunPSK" w:cs="TH SarabunPSK"/>
          <w:b/>
          <w:bCs/>
          <w:sz w:val="32"/>
          <w:szCs w:val="32"/>
          <w:cs/>
        </w:rPr>
        <w:t>ที่............/25</w:t>
      </w:r>
      <w:r w:rsidR="00377E87">
        <w:rPr>
          <w:rFonts w:ascii="TH SarabunPSK" w:hAnsi="TH SarabunPSK" w:cs="TH SarabunPSK" w:hint="cs"/>
          <w:b/>
          <w:bCs/>
          <w:sz w:val="32"/>
          <w:szCs w:val="32"/>
        </w:rPr>
        <w:t>…</w:t>
      </w:r>
      <w:r w:rsidR="00377E87">
        <w:rPr>
          <w:rFonts w:ascii="TH SarabunPSK" w:hAnsi="TH SarabunPSK" w:cs="TH SarabunPSK"/>
          <w:b/>
          <w:bCs/>
          <w:sz w:val="32"/>
          <w:szCs w:val="32"/>
        </w:rPr>
        <w:t>..</w:t>
      </w:r>
    </w:p>
    <w:p w:rsidR="000A2C72" w:rsidRDefault="00E16ACE" w:rsidP="00B652EF">
      <w:pPr>
        <w:tabs>
          <w:tab w:val="left" w:pos="840"/>
        </w:tabs>
        <w:jc w:val="center"/>
        <w:rPr>
          <w:rFonts w:ascii="TH SarabunPSK" w:hAnsi="TH SarabunPSK" w:cs="TH SarabunPSK"/>
          <w:sz w:val="32"/>
          <w:szCs w:val="32"/>
        </w:rPr>
      </w:pPr>
      <w:r w:rsidRPr="006C2854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="00377E8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6C2854">
        <w:rPr>
          <w:rFonts w:ascii="TH SarabunPSK" w:hAnsi="TH SarabunPSK" w:cs="TH SarabunPSK"/>
          <w:sz w:val="32"/>
          <w:szCs w:val="32"/>
          <w:cs/>
        </w:rPr>
        <w:t>แ</w:t>
      </w:r>
      <w:r w:rsidRPr="000A2C72">
        <w:rPr>
          <w:rFonts w:ascii="TH SarabunPSK" w:hAnsi="TH SarabunPSK" w:cs="TH SarabunPSK"/>
          <w:sz w:val="32"/>
          <w:szCs w:val="32"/>
          <w:cs/>
        </w:rPr>
        <w:t>ต่งตั้งคณะกรรมการ</w:t>
      </w:r>
      <w:r w:rsidR="00045124" w:rsidRPr="000A2C72">
        <w:rPr>
          <w:rFonts w:ascii="TH SarabunPSK" w:hAnsi="TH SarabunPSK" w:cs="TH SarabunPSK"/>
          <w:sz w:val="32"/>
          <w:szCs w:val="32"/>
        </w:rPr>
        <w:fldChar w:fldCharType="begin">
          <w:ffData>
            <w:name w:val=""/>
            <w:enabled/>
            <w:calcOnExit w:val="0"/>
            <w:statusText w:type="text" w:val="ให้พิมพ์คณะวิชาเมื่อพิมพ์เสร็จแล้วให้กด TAB"/>
            <w:textInput>
              <w:default w:val="[คณะวิชา]"/>
            </w:textInput>
          </w:ffData>
        </w:fldChar>
      </w:r>
      <w:r w:rsidR="000A2C72" w:rsidRPr="000A2C72">
        <w:rPr>
          <w:rFonts w:ascii="TH SarabunPSK" w:hAnsi="TH SarabunPSK" w:cs="TH SarabunPSK"/>
          <w:sz w:val="32"/>
          <w:szCs w:val="32"/>
        </w:rPr>
        <w:instrText xml:space="preserve"> FORMTEXT </w:instrText>
      </w:r>
      <w:r w:rsidR="00045124" w:rsidRPr="000A2C72">
        <w:rPr>
          <w:rFonts w:ascii="TH SarabunPSK" w:hAnsi="TH SarabunPSK" w:cs="TH SarabunPSK"/>
          <w:sz w:val="32"/>
          <w:szCs w:val="32"/>
        </w:rPr>
      </w:r>
      <w:r w:rsidR="00045124" w:rsidRPr="000A2C72">
        <w:rPr>
          <w:rFonts w:ascii="TH SarabunPSK" w:hAnsi="TH SarabunPSK" w:cs="TH SarabunPSK"/>
          <w:sz w:val="32"/>
          <w:szCs w:val="32"/>
        </w:rPr>
        <w:fldChar w:fldCharType="separate"/>
      </w:r>
      <w:r w:rsidR="000A2C72" w:rsidRPr="000A2C72">
        <w:rPr>
          <w:rFonts w:ascii="TH SarabunPSK" w:hAnsi="TH SarabunPSK" w:cs="TH SarabunPSK"/>
          <w:noProof/>
          <w:sz w:val="32"/>
          <w:szCs w:val="32"/>
        </w:rPr>
        <w:t>[</w:t>
      </w:r>
      <w:r w:rsidR="000A2C72" w:rsidRPr="000A2C72">
        <w:rPr>
          <w:rFonts w:ascii="TH SarabunPSK" w:hAnsi="TH SarabunPSK" w:cs="TH SarabunPSK" w:hint="cs"/>
          <w:sz w:val="32"/>
          <w:szCs w:val="32"/>
          <w:cs/>
        </w:rPr>
        <w:t>พัฒนา/ปรับปรุง</w:t>
      </w:r>
      <w:r w:rsidR="000A2C72" w:rsidRPr="000A2C72">
        <w:rPr>
          <w:rFonts w:ascii="TH SarabunPSK" w:hAnsi="TH SarabunPSK" w:cs="TH SarabunPSK"/>
          <w:noProof/>
          <w:sz w:val="32"/>
          <w:szCs w:val="32"/>
        </w:rPr>
        <w:t>]</w:t>
      </w:r>
      <w:r w:rsidR="00045124" w:rsidRPr="000A2C72">
        <w:rPr>
          <w:rFonts w:ascii="TH SarabunPSK" w:hAnsi="TH SarabunPSK" w:cs="TH SarabunPSK"/>
          <w:sz w:val="32"/>
          <w:szCs w:val="32"/>
        </w:rPr>
        <w:fldChar w:fldCharType="end"/>
      </w:r>
      <w:r w:rsidRPr="000A2C72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045124" w:rsidRPr="000A2C72">
        <w:rPr>
          <w:rFonts w:ascii="TH SarabunPSK" w:hAnsi="TH SarabunPSK" w:cs="TH SarabunPSK"/>
          <w:sz w:val="32"/>
          <w:szCs w:val="32"/>
        </w:rPr>
        <w:fldChar w:fldCharType="begin">
          <w:ffData>
            <w:name w:val=""/>
            <w:enabled/>
            <w:calcOnExit w:val="0"/>
            <w:statusText w:type="text" w:val="ให้พิมพ์คณะวิชาเมื่อพิมพ์เสร็จแล้วให้กด TAB"/>
            <w:textInput>
              <w:default w:val="[คณะวิชา]"/>
            </w:textInput>
          </w:ffData>
        </w:fldChar>
      </w:r>
      <w:r w:rsidR="000A2C72" w:rsidRPr="000A2C72">
        <w:rPr>
          <w:rFonts w:ascii="TH SarabunPSK" w:hAnsi="TH SarabunPSK" w:cs="TH SarabunPSK"/>
          <w:sz w:val="32"/>
          <w:szCs w:val="32"/>
        </w:rPr>
        <w:instrText xml:space="preserve"> FORMTEXT </w:instrText>
      </w:r>
      <w:r w:rsidR="00045124" w:rsidRPr="000A2C72">
        <w:rPr>
          <w:rFonts w:ascii="TH SarabunPSK" w:hAnsi="TH SarabunPSK" w:cs="TH SarabunPSK"/>
          <w:sz w:val="32"/>
          <w:szCs w:val="32"/>
        </w:rPr>
      </w:r>
      <w:r w:rsidR="00045124" w:rsidRPr="000A2C72">
        <w:rPr>
          <w:rFonts w:ascii="TH SarabunPSK" w:hAnsi="TH SarabunPSK" w:cs="TH SarabunPSK"/>
          <w:sz w:val="32"/>
          <w:szCs w:val="32"/>
        </w:rPr>
        <w:fldChar w:fldCharType="separate"/>
      </w:r>
      <w:r w:rsidR="000A2C72" w:rsidRPr="000A2C72">
        <w:rPr>
          <w:rFonts w:ascii="TH SarabunPSK" w:hAnsi="TH SarabunPSK" w:cs="TH SarabunPSK"/>
          <w:noProof/>
          <w:sz w:val="32"/>
          <w:szCs w:val="32"/>
        </w:rPr>
        <w:t>[</w:t>
      </w:r>
      <w:r w:rsidR="000A2C72" w:rsidRPr="000A2C72">
        <w:rPr>
          <w:rFonts w:ascii="TH SarabunPSK" w:hAnsi="TH SarabunPSK" w:cs="TH SarabunPSK" w:hint="cs"/>
          <w:sz w:val="32"/>
          <w:szCs w:val="32"/>
          <w:cs/>
        </w:rPr>
        <w:t>ชื่อปริญญา</w:t>
      </w:r>
      <w:r w:rsidR="000A2C72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="000A2C72" w:rsidRPr="006C2854">
        <w:rPr>
          <w:rFonts w:ascii="TH SarabunPSK" w:hAnsi="TH SarabunPSK" w:cs="TH SarabunPSK"/>
          <w:sz w:val="32"/>
          <w:szCs w:val="32"/>
          <w:cs/>
        </w:rPr>
        <w:t>เช่น วิทยาศาสตรบัณฑิต บัญชีบัณฑิต</w:t>
      </w:r>
      <w:r w:rsidR="000A2C72" w:rsidRPr="000A2C72">
        <w:rPr>
          <w:rFonts w:ascii="TH SarabunPSK" w:hAnsi="TH SarabunPSK" w:cs="TH SarabunPSK"/>
          <w:noProof/>
          <w:sz w:val="32"/>
          <w:szCs w:val="32"/>
        </w:rPr>
        <w:t>]</w:t>
      </w:r>
      <w:r w:rsidR="00045124" w:rsidRPr="000A2C72">
        <w:rPr>
          <w:rFonts w:ascii="TH SarabunPSK" w:hAnsi="TH SarabunPSK" w:cs="TH SarabunPSK"/>
          <w:sz w:val="32"/>
          <w:szCs w:val="32"/>
        </w:rPr>
        <w:fldChar w:fldCharType="end"/>
      </w:r>
    </w:p>
    <w:p w:rsidR="00E16ACE" w:rsidRPr="006C2854" w:rsidRDefault="00E16ACE" w:rsidP="00B652EF">
      <w:pPr>
        <w:tabs>
          <w:tab w:val="left" w:pos="840"/>
        </w:tabs>
        <w:jc w:val="center"/>
        <w:rPr>
          <w:rFonts w:ascii="TH SarabunPSK" w:hAnsi="TH SarabunPSK" w:cs="TH SarabunPSK"/>
          <w:sz w:val="32"/>
          <w:szCs w:val="32"/>
        </w:rPr>
      </w:pPr>
      <w:r w:rsidRPr="006C2854">
        <w:rPr>
          <w:rFonts w:ascii="TH SarabunPSK" w:hAnsi="TH SarabunPSK" w:cs="TH SarabunPSK"/>
          <w:sz w:val="32"/>
          <w:szCs w:val="32"/>
          <w:cs/>
        </w:rPr>
        <w:t xml:space="preserve"> สาขาวิชา</w:t>
      </w:r>
      <w:r w:rsidR="00045124" w:rsidRPr="000A2C72">
        <w:rPr>
          <w:rFonts w:ascii="TH SarabunPSK" w:hAnsi="TH SarabunPSK" w:cs="TH SarabunPSK"/>
          <w:sz w:val="32"/>
          <w:szCs w:val="32"/>
        </w:rPr>
        <w:fldChar w:fldCharType="begin">
          <w:ffData>
            <w:name w:val=""/>
            <w:enabled/>
            <w:calcOnExit w:val="0"/>
            <w:statusText w:type="text" w:val="ให้พิมพ์คณะวิชาเมื่อพิมพ์เสร็จแล้วให้กด TAB"/>
            <w:textInput>
              <w:default w:val="[คณะวิชา]"/>
            </w:textInput>
          </w:ffData>
        </w:fldChar>
      </w:r>
      <w:r w:rsidR="000A2C72" w:rsidRPr="000A2C72">
        <w:rPr>
          <w:rFonts w:ascii="TH SarabunPSK" w:hAnsi="TH SarabunPSK" w:cs="TH SarabunPSK"/>
          <w:sz w:val="32"/>
          <w:szCs w:val="32"/>
        </w:rPr>
        <w:instrText xml:space="preserve"> FORMTEXT </w:instrText>
      </w:r>
      <w:r w:rsidR="00045124" w:rsidRPr="000A2C72">
        <w:rPr>
          <w:rFonts w:ascii="TH SarabunPSK" w:hAnsi="TH SarabunPSK" w:cs="TH SarabunPSK"/>
          <w:sz w:val="32"/>
          <w:szCs w:val="32"/>
        </w:rPr>
      </w:r>
      <w:r w:rsidR="00045124" w:rsidRPr="000A2C72">
        <w:rPr>
          <w:rFonts w:ascii="TH SarabunPSK" w:hAnsi="TH SarabunPSK" w:cs="TH SarabunPSK"/>
          <w:sz w:val="32"/>
          <w:szCs w:val="32"/>
        </w:rPr>
        <w:fldChar w:fldCharType="separate"/>
      </w:r>
      <w:r w:rsidR="000A2C72" w:rsidRPr="000A2C72">
        <w:rPr>
          <w:rFonts w:ascii="TH SarabunPSK" w:hAnsi="TH SarabunPSK" w:cs="TH SarabunPSK"/>
          <w:noProof/>
          <w:sz w:val="32"/>
          <w:szCs w:val="32"/>
        </w:rPr>
        <w:t>[</w:t>
      </w:r>
      <w:r w:rsidR="000A2C72" w:rsidRPr="000A2C72">
        <w:rPr>
          <w:rFonts w:ascii="TH SarabunPSK" w:hAnsi="TH SarabunPSK" w:cs="TH SarabunPSK" w:hint="cs"/>
          <w:sz w:val="32"/>
          <w:szCs w:val="32"/>
          <w:cs/>
        </w:rPr>
        <w:t>สาขาวิช</w:t>
      </w:r>
      <w:r w:rsidR="000A2C72">
        <w:rPr>
          <w:rFonts w:ascii="TH SarabunPSK" w:hAnsi="TH SarabunPSK" w:cs="TH SarabunPSK" w:hint="cs"/>
          <w:sz w:val="32"/>
          <w:szCs w:val="32"/>
          <w:cs/>
        </w:rPr>
        <w:t xml:space="preserve">า </w:t>
      </w:r>
      <w:r w:rsidR="000A2C72" w:rsidRPr="006C2854">
        <w:rPr>
          <w:rFonts w:ascii="TH SarabunPSK" w:hAnsi="TH SarabunPSK" w:cs="TH SarabunPSK"/>
          <w:sz w:val="32"/>
          <w:szCs w:val="32"/>
          <w:cs/>
        </w:rPr>
        <w:t>เช่น วิทยาการคอมพิวเตอร์ การบัญชี</w:t>
      </w:r>
      <w:r w:rsidR="000A2C72" w:rsidRPr="000A2C72">
        <w:rPr>
          <w:rFonts w:ascii="TH SarabunPSK" w:hAnsi="TH SarabunPSK" w:cs="TH SarabunPSK"/>
          <w:noProof/>
          <w:sz w:val="32"/>
          <w:szCs w:val="32"/>
        </w:rPr>
        <w:t>]</w:t>
      </w:r>
      <w:r w:rsidR="00045124" w:rsidRPr="000A2C72">
        <w:rPr>
          <w:rFonts w:ascii="TH SarabunPSK" w:hAnsi="TH SarabunPSK" w:cs="TH SarabunPSK"/>
          <w:sz w:val="32"/>
          <w:szCs w:val="32"/>
        </w:rPr>
        <w:fldChar w:fldCharType="end"/>
      </w:r>
    </w:p>
    <w:p w:rsidR="00E16ACE" w:rsidRPr="00B652EF" w:rsidRDefault="00E16ACE" w:rsidP="00B652EF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E16ACE" w:rsidRPr="006C2854" w:rsidRDefault="00E16ACE" w:rsidP="00B652E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C285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C285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จึงขอแต่งตั้งกรรมการ</w:t>
      </w:r>
      <w:r w:rsidR="00045124" w:rsidRPr="000A2C72">
        <w:rPr>
          <w:rFonts w:ascii="TH SarabunPSK" w:hAnsi="TH SarabunPSK" w:cs="TH SarabunPSK"/>
          <w:sz w:val="32"/>
          <w:szCs w:val="32"/>
        </w:rPr>
        <w:fldChar w:fldCharType="begin">
          <w:ffData>
            <w:name w:val=""/>
            <w:enabled/>
            <w:calcOnExit w:val="0"/>
            <w:statusText w:type="text" w:val="ให้พิมพ์คณะวิชาเมื่อพิมพ์เสร็จแล้วให้กด TAB"/>
            <w:textInput>
              <w:default w:val="[คณะวิชา]"/>
            </w:textInput>
          </w:ffData>
        </w:fldChar>
      </w:r>
      <w:r w:rsidR="000A2C72" w:rsidRPr="000A2C72">
        <w:rPr>
          <w:rFonts w:ascii="TH SarabunPSK" w:hAnsi="TH SarabunPSK" w:cs="TH SarabunPSK"/>
          <w:sz w:val="32"/>
          <w:szCs w:val="32"/>
        </w:rPr>
        <w:instrText xml:space="preserve"> FORMTEXT </w:instrText>
      </w:r>
      <w:r w:rsidR="00045124" w:rsidRPr="000A2C72">
        <w:rPr>
          <w:rFonts w:ascii="TH SarabunPSK" w:hAnsi="TH SarabunPSK" w:cs="TH SarabunPSK"/>
          <w:sz w:val="32"/>
          <w:szCs w:val="32"/>
        </w:rPr>
      </w:r>
      <w:r w:rsidR="00045124" w:rsidRPr="000A2C72">
        <w:rPr>
          <w:rFonts w:ascii="TH SarabunPSK" w:hAnsi="TH SarabunPSK" w:cs="TH SarabunPSK"/>
          <w:sz w:val="32"/>
          <w:szCs w:val="32"/>
        </w:rPr>
        <w:fldChar w:fldCharType="separate"/>
      </w:r>
      <w:r w:rsidR="000A2C72" w:rsidRPr="000A2C72">
        <w:rPr>
          <w:rFonts w:ascii="TH SarabunPSK" w:hAnsi="TH SarabunPSK" w:cs="TH SarabunPSK"/>
          <w:noProof/>
          <w:sz w:val="32"/>
          <w:szCs w:val="32"/>
        </w:rPr>
        <w:t>[</w:t>
      </w:r>
      <w:r w:rsidR="000A2C72" w:rsidRPr="000A2C72">
        <w:rPr>
          <w:rFonts w:ascii="TH SarabunPSK" w:hAnsi="TH SarabunPSK" w:cs="TH SarabunPSK" w:hint="cs"/>
          <w:sz w:val="32"/>
          <w:szCs w:val="32"/>
          <w:cs/>
        </w:rPr>
        <w:t>พัฒนา/ปรับปรุง</w:t>
      </w:r>
      <w:r w:rsidR="000A2C72" w:rsidRPr="000A2C72">
        <w:rPr>
          <w:rFonts w:ascii="TH SarabunPSK" w:hAnsi="TH SarabunPSK" w:cs="TH SarabunPSK"/>
          <w:noProof/>
          <w:sz w:val="32"/>
          <w:szCs w:val="32"/>
        </w:rPr>
        <w:t>]</w:t>
      </w:r>
      <w:r w:rsidR="00045124" w:rsidRPr="000A2C72">
        <w:rPr>
          <w:rFonts w:ascii="TH SarabunPSK" w:hAnsi="TH SarabunPSK" w:cs="TH SarabunPSK"/>
          <w:sz w:val="32"/>
          <w:szCs w:val="32"/>
        </w:rPr>
        <w:fldChar w:fldCharType="end"/>
      </w:r>
      <w:r w:rsidRPr="006C2854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045124" w:rsidRPr="000A2C72">
        <w:rPr>
          <w:rFonts w:ascii="TH SarabunPSK" w:hAnsi="TH SarabunPSK" w:cs="TH SarabunPSK"/>
          <w:sz w:val="32"/>
          <w:szCs w:val="32"/>
        </w:rPr>
        <w:fldChar w:fldCharType="begin">
          <w:ffData>
            <w:name w:val=""/>
            <w:enabled/>
            <w:calcOnExit w:val="0"/>
            <w:statusText w:type="text" w:val="ให้พิมพ์คณะวิชาเมื่อพิมพ์เสร็จแล้วให้กด TAB"/>
            <w:textInput>
              <w:default w:val="[คณะวิชา]"/>
            </w:textInput>
          </w:ffData>
        </w:fldChar>
      </w:r>
      <w:r w:rsidR="000A2C72" w:rsidRPr="000A2C72">
        <w:rPr>
          <w:rFonts w:ascii="TH SarabunPSK" w:hAnsi="TH SarabunPSK" w:cs="TH SarabunPSK"/>
          <w:sz w:val="32"/>
          <w:szCs w:val="32"/>
        </w:rPr>
        <w:instrText xml:space="preserve"> FORMTEXT </w:instrText>
      </w:r>
      <w:r w:rsidR="00045124" w:rsidRPr="000A2C72">
        <w:rPr>
          <w:rFonts w:ascii="TH SarabunPSK" w:hAnsi="TH SarabunPSK" w:cs="TH SarabunPSK"/>
          <w:sz w:val="32"/>
          <w:szCs w:val="32"/>
        </w:rPr>
      </w:r>
      <w:r w:rsidR="00045124" w:rsidRPr="000A2C72">
        <w:rPr>
          <w:rFonts w:ascii="TH SarabunPSK" w:hAnsi="TH SarabunPSK" w:cs="TH SarabunPSK"/>
          <w:sz w:val="32"/>
          <w:szCs w:val="32"/>
        </w:rPr>
        <w:fldChar w:fldCharType="separate"/>
      </w:r>
      <w:r w:rsidR="000A2C72" w:rsidRPr="000A2C72">
        <w:rPr>
          <w:rFonts w:ascii="TH SarabunPSK" w:hAnsi="TH SarabunPSK" w:cs="TH SarabunPSK"/>
          <w:noProof/>
          <w:sz w:val="32"/>
          <w:szCs w:val="32"/>
        </w:rPr>
        <w:t>[</w:t>
      </w:r>
      <w:r w:rsidR="000A2C72" w:rsidRPr="000A2C72">
        <w:rPr>
          <w:rFonts w:ascii="TH SarabunPSK" w:hAnsi="TH SarabunPSK" w:cs="TH SarabunPSK" w:hint="cs"/>
          <w:sz w:val="32"/>
          <w:szCs w:val="32"/>
          <w:cs/>
        </w:rPr>
        <w:t>ชื่อปริญญา</w:t>
      </w:r>
      <w:r w:rsidR="000A2C72" w:rsidRPr="000A2C72">
        <w:rPr>
          <w:rFonts w:ascii="TH SarabunPSK" w:hAnsi="TH SarabunPSK" w:cs="TH SarabunPSK"/>
          <w:noProof/>
          <w:sz w:val="32"/>
          <w:szCs w:val="32"/>
        </w:rPr>
        <w:t>]</w:t>
      </w:r>
      <w:r w:rsidR="00045124" w:rsidRPr="000A2C72">
        <w:rPr>
          <w:rFonts w:ascii="TH SarabunPSK" w:hAnsi="TH SarabunPSK" w:cs="TH SarabunPSK"/>
          <w:sz w:val="32"/>
          <w:szCs w:val="32"/>
        </w:rPr>
        <w:fldChar w:fldCharType="end"/>
      </w:r>
      <w:r w:rsidRPr="006C2854">
        <w:rPr>
          <w:rFonts w:ascii="TH SarabunPSK" w:hAnsi="TH SarabunPSK" w:cs="TH SarabunPSK"/>
          <w:sz w:val="32"/>
          <w:szCs w:val="32"/>
          <w:cs/>
        </w:rPr>
        <w:t xml:space="preserve"> สาขาวิชา</w:t>
      </w:r>
      <w:r w:rsidR="00045124" w:rsidRPr="000A2C72">
        <w:rPr>
          <w:rFonts w:ascii="TH SarabunPSK" w:hAnsi="TH SarabunPSK" w:cs="TH SarabunPSK"/>
          <w:sz w:val="32"/>
          <w:szCs w:val="32"/>
        </w:rPr>
        <w:fldChar w:fldCharType="begin">
          <w:ffData>
            <w:name w:val=""/>
            <w:enabled/>
            <w:calcOnExit w:val="0"/>
            <w:statusText w:type="text" w:val="ให้พิมพ์คณะวิชาเมื่อพิมพ์เสร็จแล้วให้กด TAB"/>
            <w:textInput>
              <w:default w:val="[คณะวิชา]"/>
            </w:textInput>
          </w:ffData>
        </w:fldChar>
      </w:r>
      <w:r w:rsidR="000A2C72" w:rsidRPr="000A2C72">
        <w:rPr>
          <w:rFonts w:ascii="TH SarabunPSK" w:hAnsi="TH SarabunPSK" w:cs="TH SarabunPSK"/>
          <w:sz w:val="32"/>
          <w:szCs w:val="32"/>
        </w:rPr>
        <w:instrText xml:space="preserve"> FORMTEXT </w:instrText>
      </w:r>
      <w:r w:rsidR="00045124" w:rsidRPr="000A2C72">
        <w:rPr>
          <w:rFonts w:ascii="TH SarabunPSK" w:hAnsi="TH SarabunPSK" w:cs="TH SarabunPSK"/>
          <w:sz w:val="32"/>
          <w:szCs w:val="32"/>
        </w:rPr>
      </w:r>
      <w:r w:rsidR="00045124" w:rsidRPr="000A2C72">
        <w:rPr>
          <w:rFonts w:ascii="TH SarabunPSK" w:hAnsi="TH SarabunPSK" w:cs="TH SarabunPSK"/>
          <w:sz w:val="32"/>
          <w:szCs w:val="32"/>
        </w:rPr>
        <w:fldChar w:fldCharType="separate"/>
      </w:r>
      <w:r w:rsidR="000A2C72" w:rsidRPr="000A2C72">
        <w:rPr>
          <w:rFonts w:ascii="TH SarabunPSK" w:hAnsi="TH SarabunPSK" w:cs="TH SarabunPSK"/>
          <w:noProof/>
          <w:sz w:val="32"/>
          <w:szCs w:val="32"/>
        </w:rPr>
        <w:t>[</w:t>
      </w:r>
      <w:r w:rsidR="000A2C72" w:rsidRPr="000A2C72">
        <w:rPr>
          <w:rFonts w:ascii="TH SarabunPSK" w:hAnsi="TH SarabunPSK" w:cs="TH SarabunPSK" w:hint="cs"/>
          <w:sz w:val="32"/>
          <w:szCs w:val="32"/>
          <w:cs/>
        </w:rPr>
        <w:t>สาขาวิช</w:t>
      </w:r>
      <w:r w:rsidR="000A2C72">
        <w:rPr>
          <w:rFonts w:ascii="TH SarabunPSK" w:hAnsi="TH SarabunPSK" w:cs="TH SarabunPSK" w:hint="cs"/>
          <w:sz w:val="32"/>
          <w:szCs w:val="32"/>
          <w:cs/>
        </w:rPr>
        <w:t>า</w:t>
      </w:r>
      <w:r w:rsidR="000A2C72" w:rsidRPr="000A2C72">
        <w:rPr>
          <w:rFonts w:ascii="TH SarabunPSK" w:hAnsi="TH SarabunPSK" w:cs="TH SarabunPSK"/>
          <w:noProof/>
          <w:sz w:val="32"/>
          <w:szCs w:val="32"/>
        </w:rPr>
        <w:t>]</w:t>
      </w:r>
      <w:r w:rsidR="00045124" w:rsidRPr="000A2C72">
        <w:rPr>
          <w:rFonts w:ascii="TH SarabunPSK" w:hAnsi="TH SarabunPSK" w:cs="TH SarabunPSK"/>
          <w:sz w:val="32"/>
          <w:szCs w:val="32"/>
        </w:rPr>
        <w:fldChar w:fldCharType="end"/>
      </w:r>
      <w:r w:rsidRPr="006C2854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E16ACE" w:rsidRPr="006C2854" w:rsidRDefault="00045124" w:rsidP="00DB73A4">
      <w:pPr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1531A">
        <w:rPr>
          <w:rFonts w:ascii="TH SarabunPSK" w:hAnsi="TH SarabunPSK" w:cs="TH SarabunPSK"/>
          <w:sz w:val="32"/>
          <w:szCs w:val="32"/>
        </w:rPr>
        <w:fldChar w:fldCharType="begin">
          <w:ffData>
            <w:name w:val=""/>
            <w:enabled/>
            <w:calcOnExit w:val="0"/>
            <w:statusText w:type="text" w:val="ให้พิมพ์คณะวิชาเมื่อพิมพ์เสร็จแล้วให้กด TAB"/>
            <w:textInput>
              <w:default w:val="[คณะวิชา]"/>
            </w:textInput>
          </w:ffData>
        </w:fldChar>
      </w:r>
      <w:r w:rsidR="0001531A" w:rsidRPr="0001531A">
        <w:rPr>
          <w:rFonts w:ascii="TH SarabunPSK" w:hAnsi="TH SarabunPSK" w:cs="TH SarabunPSK"/>
          <w:sz w:val="32"/>
          <w:szCs w:val="32"/>
        </w:rPr>
        <w:instrText xml:space="preserve"> FORMTEXT </w:instrText>
      </w:r>
      <w:r w:rsidRPr="0001531A">
        <w:rPr>
          <w:rFonts w:ascii="TH SarabunPSK" w:hAnsi="TH SarabunPSK" w:cs="TH SarabunPSK"/>
          <w:sz w:val="32"/>
          <w:szCs w:val="32"/>
        </w:rPr>
      </w:r>
      <w:r w:rsidRPr="0001531A">
        <w:rPr>
          <w:rFonts w:ascii="TH SarabunPSK" w:hAnsi="TH SarabunPSK" w:cs="TH SarabunPSK"/>
          <w:sz w:val="32"/>
          <w:szCs w:val="32"/>
        </w:rPr>
        <w:fldChar w:fldCharType="separate"/>
      </w:r>
      <w:r w:rsidR="0001531A" w:rsidRPr="0001531A">
        <w:rPr>
          <w:rFonts w:ascii="TH SarabunPSK" w:hAnsi="TH SarabunPSK" w:cs="TH SarabunPSK"/>
          <w:noProof/>
          <w:sz w:val="32"/>
          <w:szCs w:val="32"/>
        </w:rPr>
        <w:t>[</w:t>
      </w:r>
      <w:r w:rsidR="00F77A30">
        <w:rPr>
          <w:rFonts w:ascii="TH SarabunPSK" w:hAnsi="TH SarabunPSK" w:cs="TH SarabunPSK" w:hint="cs"/>
          <w:noProof/>
          <w:sz w:val="32"/>
          <w:szCs w:val="32"/>
          <w:cs/>
        </w:rPr>
        <w:t xml:space="preserve">ระบุตำแหน่งวิชาการ </w:t>
      </w:r>
      <w:r w:rsidR="0001531A" w:rsidRPr="0001531A">
        <w:rPr>
          <w:rFonts w:ascii="TH SarabunPSK" w:hAnsi="TH SarabunPSK" w:cs="TH SarabunPSK" w:hint="cs"/>
          <w:noProof/>
          <w:sz w:val="32"/>
          <w:szCs w:val="32"/>
          <w:cs/>
        </w:rPr>
        <w:t>ชื่อ</w:t>
      </w:r>
      <w:r w:rsidR="00F77A30">
        <w:rPr>
          <w:rFonts w:ascii="TH SarabunPSK" w:hAnsi="TH SarabunPSK" w:cs="TH SarabunPSK" w:hint="cs"/>
          <w:noProof/>
          <w:sz w:val="32"/>
          <w:szCs w:val="32"/>
          <w:cs/>
        </w:rPr>
        <w:t xml:space="preserve"> นามสกุล</w:t>
      </w:r>
      <w:r w:rsidR="0001531A" w:rsidRPr="0001531A">
        <w:rPr>
          <w:rFonts w:ascii="TH SarabunPSK" w:hAnsi="TH SarabunPSK" w:cs="TH SarabunPSK"/>
          <w:noProof/>
          <w:sz w:val="32"/>
          <w:szCs w:val="32"/>
          <w:cs/>
        </w:rPr>
        <w:t>]</w:t>
      </w:r>
      <w:r w:rsidRPr="0001531A">
        <w:rPr>
          <w:rFonts w:ascii="TH SarabunPSK" w:hAnsi="TH SarabunPSK" w:cs="TH SarabunPSK"/>
          <w:sz w:val="32"/>
          <w:szCs w:val="32"/>
        </w:rPr>
        <w:fldChar w:fldCharType="end"/>
      </w:r>
      <w:r w:rsidR="00F77A30">
        <w:rPr>
          <w:rFonts w:ascii="TH SarabunPSK" w:hAnsi="TH SarabunPSK" w:cs="TH SarabunPSK"/>
          <w:sz w:val="32"/>
          <w:szCs w:val="32"/>
        </w:rPr>
        <w:tab/>
      </w:r>
      <w:r w:rsidR="00E16ACE" w:rsidRPr="006C2854">
        <w:rPr>
          <w:rFonts w:ascii="TH SarabunPSK" w:hAnsi="TH SarabunPSK" w:cs="TH SarabunPSK"/>
          <w:sz w:val="32"/>
          <w:szCs w:val="32"/>
          <w:cs/>
        </w:rPr>
        <w:t>ประธาน</w:t>
      </w:r>
      <w:r w:rsidR="00E16ACE" w:rsidRPr="006C2854">
        <w:rPr>
          <w:rFonts w:ascii="TH SarabunPSK" w:hAnsi="TH SarabunPSK" w:cs="TH SarabunPSK"/>
          <w:sz w:val="32"/>
          <w:szCs w:val="32"/>
        </w:rPr>
        <w:tab/>
      </w:r>
      <w:r w:rsidR="006F2033">
        <w:rPr>
          <w:rFonts w:ascii="TH SarabunPSK" w:hAnsi="TH SarabunPSK" w:cs="TH SarabunPSK"/>
          <w:sz w:val="32"/>
          <w:szCs w:val="32"/>
          <w:cs/>
        </w:rPr>
        <w:tab/>
      </w:r>
      <w:r w:rsidR="006F2033">
        <w:rPr>
          <w:rFonts w:ascii="TH SarabunPSK" w:hAnsi="TH SarabunPSK" w:cs="TH SarabunPSK"/>
          <w:sz w:val="32"/>
          <w:szCs w:val="32"/>
          <w:cs/>
        </w:rPr>
        <w:tab/>
      </w:r>
      <w:r w:rsidR="00E16ACE" w:rsidRPr="006C2854">
        <w:rPr>
          <w:rFonts w:ascii="TH SarabunPSK" w:hAnsi="TH SarabunPSK" w:cs="TH SarabunPSK"/>
          <w:sz w:val="32"/>
          <w:szCs w:val="32"/>
          <w:cs/>
        </w:rPr>
        <w:t>ผู้รับผิดชอบหลักสูตร</w:t>
      </w:r>
    </w:p>
    <w:p w:rsidR="00E16ACE" w:rsidRPr="00EB5048" w:rsidRDefault="00045124" w:rsidP="00DB73A4">
      <w:pPr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1531A">
        <w:rPr>
          <w:rFonts w:ascii="TH SarabunPSK" w:hAnsi="TH SarabunPSK" w:cs="TH SarabunPSK"/>
          <w:sz w:val="32"/>
          <w:szCs w:val="32"/>
        </w:rPr>
        <w:fldChar w:fldCharType="begin">
          <w:ffData>
            <w:name w:val=""/>
            <w:enabled/>
            <w:calcOnExit w:val="0"/>
            <w:statusText w:type="text" w:val="ให้พิมพ์คณะวิชาเมื่อพิมพ์เสร็จแล้วให้กด TAB"/>
            <w:textInput>
              <w:default w:val="[คณะวิชา]"/>
            </w:textInput>
          </w:ffData>
        </w:fldChar>
      </w:r>
      <w:r w:rsidR="00F77A30" w:rsidRPr="0001531A">
        <w:rPr>
          <w:rFonts w:ascii="TH SarabunPSK" w:hAnsi="TH SarabunPSK" w:cs="TH SarabunPSK"/>
          <w:sz w:val="32"/>
          <w:szCs w:val="32"/>
        </w:rPr>
        <w:instrText xml:space="preserve"> FORMTEXT </w:instrText>
      </w:r>
      <w:r w:rsidRPr="0001531A">
        <w:rPr>
          <w:rFonts w:ascii="TH SarabunPSK" w:hAnsi="TH SarabunPSK" w:cs="TH SarabunPSK"/>
          <w:sz w:val="32"/>
          <w:szCs w:val="32"/>
        </w:rPr>
      </w:r>
      <w:r w:rsidRPr="0001531A">
        <w:rPr>
          <w:rFonts w:ascii="TH SarabunPSK" w:hAnsi="TH SarabunPSK" w:cs="TH SarabunPSK"/>
          <w:sz w:val="32"/>
          <w:szCs w:val="32"/>
        </w:rPr>
        <w:fldChar w:fldCharType="separate"/>
      </w:r>
      <w:r w:rsidR="00F77A30" w:rsidRPr="0001531A">
        <w:rPr>
          <w:rFonts w:ascii="TH SarabunPSK" w:hAnsi="TH SarabunPSK" w:cs="TH SarabunPSK"/>
          <w:noProof/>
          <w:sz w:val="32"/>
          <w:szCs w:val="32"/>
        </w:rPr>
        <w:t>[</w:t>
      </w:r>
      <w:r w:rsidR="00F77A30">
        <w:rPr>
          <w:rFonts w:ascii="TH SarabunPSK" w:hAnsi="TH SarabunPSK" w:cs="TH SarabunPSK" w:hint="cs"/>
          <w:noProof/>
          <w:sz w:val="32"/>
          <w:szCs w:val="32"/>
          <w:cs/>
        </w:rPr>
        <w:t xml:space="preserve">ระบุตำแหน่งวิชาการ </w:t>
      </w:r>
      <w:r w:rsidR="00F77A30" w:rsidRPr="0001531A">
        <w:rPr>
          <w:rFonts w:ascii="TH SarabunPSK" w:hAnsi="TH SarabunPSK" w:cs="TH SarabunPSK" w:hint="cs"/>
          <w:noProof/>
          <w:sz w:val="32"/>
          <w:szCs w:val="32"/>
          <w:cs/>
        </w:rPr>
        <w:t>ชื่อ</w:t>
      </w:r>
      <w:r w:rsidR="00F77A30">
        <w:rPr>
          <w:rFonts w:ascii="TH SarabunPSK" w:hAnsi="TH SarabunPSK" w:cs="TH SarabunPSK" w:hint="cs"/>
          <w:noProof/>
          <w:sz w:val="32"/>
          <w:szCs w:val="32"/>
          <w:cs/>
        </w:rPr>
        <w:t xml:space="preserve"> นามสกุล</w:t>
      </w:r>
      <w:r w:rsidR="00F77A30" w:rsidRPr="0001531A">
        <w:rPr>
          <w:rFonts w:ascii="TH SarabunPSK" w:hAnsi="TH SarabunPSK" w:cs="TH SarabunPSK"/>
          <w:noProof/>
          <w:sz w:val="32"/>
          <w:szCs w:val="32"/>
          <w:cs/>
        </w:rPr>
        <w:t>]</w:t>
      </w:r>
      <w:r w:rsidRPr="0001531A">
        <w:rPr>
          <w:rFonts w:ascii="TH SarabunPSK" w:hAnsi="TH SarabunPSK" w:cs="TH SarabunPSK"/>
          <w:sz w:val="32"/>
          <w:szCs w:val="32"/>
        </w:rPr>
        <w:fldChar w:fldCharType="end"/>
      </w:r>
      <w:r w:rsidR="00E16ACE" w:rsidRPr="00EB5048">
        <w:rPr>
          <w:rFonts w:ascii="TH SarabunPSK" w:hAnsi="TH SarabunPSK" w:cs="TH SarabunPSK" w:hint="cs"/>
          <w:sz w:val="32"/>
          <w:szCs w:val="32"/>
          <w:cs/>
        </w:rPr>
        <w:tab/>
      </w:r>
      <w:r w:rsidR="00E16ACE" w:rsidRPr="00EB5048">
        <w:rPr>
          <w:rFonts w:ascii="TH SarabunPSK" w:hAnsi="TH SarabunPSK" w:cs="TH SarabunPSK"/>
          <w:sz w:val="32"/>
          <w:szCs w:val="32"/>
          <w:cs/>
        </w:rPr>
        <w:t>กรรมการ</w:t>
      </w:r>
      <w:r w:rsidR="00E16ACE" w:rsidRPr="00EB5048">
        <w:rPr>
          <w:rFonts w:ascii="TH SarabunPSK" w:hAnsi="TH SarabunPSK" w:cs="TH SarabunPSK"/>
          <w:sz w:val="32"/>
          <w:szCs w:val="32"/>
        </w:rPr>
        <w:tab/>
      </w:r>
      <w:r w:rsidR="00B652EF">
        <w:rPr>
          <w:rFonts w:ascii="TH SarabunPSK" w:hAnsi="TH SarabunPSK" w:cs="TH SarabunPSK" w:hint="cs"/>
          <w:sz w:val="32"/>
          <w:szCs w:val="32"/>
          <w:cs/>
        </w:rPr>
        <w:tab/>
      </w:r>
      <w:r w:rsidR="00E16ACE" w:rsidRPr="00EB5048">
        <w:rPr>
          <w:rFonts w:ascii="TH SarabunPSK" w:hAnsi="TH SarabunPSK" w:cs="TH SarabunPSK"/>
          <w:sz w:val="32"/>
          <w:szCs w:val="32"/>
          <w:cs/>
        </w:rPr>
        <w:t>ผู้ทรงคุณวุฒิ</w:t>
      </w:r>
    </w:p>
    <w:p w:rsidR="00E16ACE" w:rsidRPr="00EB5048" w:rsidRDefault="00045124" w:rsidP="00DB73A4">
      <w:pPr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1531A">
        <w:rPr>
          <w:rFonts w:ascii="TH SarabunPSK" w:hAnsi="TH SarabunPSK" w:cs="TH SarabunPSK"/>
          <w:sz w:val="32"/>
          <w:szCs w:val="32"/>
        </w:rPr>
        <w:fldChar w:fldCharType="begin">
          <w:ffData>
            <w:name w:val=""/>
            <w:enabled/>
            <w:calcOnExit w:val="0"/>
            <w:statusText w:type="text" w:val="ให้พิมพ์คณะวิชาเมื่อพิมพ์เสร็จแล้วให้กด TAB"/>
            <w:textInput>
              <w:default w:val="[คณะวิชา]"/>
            </w:textInput>
          </w:ffData>
        </w:fldChar>
      </w:r>
      <w:r w:rsidR="00F77A30" w:rsidRPr="0001531A">
        <w:rPr>
          <w:rFonts w:ascii="TH SarabunPSK" w:hAnsi="TH SarabunPSK" w:cs="TH SarabunPSK"/>
          <w:sz w:val="32"/>
          <w:szCs w:val="32"/>
        </w:rPr>
        <w:instrText xml:space="preserve"> FORMTEXT </w:instrText>
      </w:r>
      <w:r w:rsidRPr="0001531A">
        <w:rPr>
          <w:rFonts w:ascii="TH SarabunPSK" w:hAnsi="TH SarabunPSK" w:cs="TH SarabunPSK"/>
          <w:sz w:val="32"/>
          <w:szCs w:val="32"/>
        </w:rPr>
      </w:r>
      <w:r w:rsidRPr="0001531A">
        <w:rPr>
          <w:rFonts w:ascii="TH SarabunPSK" w:hAnsi="TH SarabunPSK" w:cs="TH SarabunPSK"/>
          <w:sz w:val="32"/>
          <w:szCs w:val="32"/>
        </w:rPr>
        <w:fldChar w:fldCharType="separate"/>
      </w:r>
      <w:r w:rsidR="00F77A30" w:rsidRPr="0001531A">
        <w:rPr>
          <w:rFonts w:ascii="TH SarabunPSK" w:hAnsi="TH SarabunPSK" w:cs="TH SarabunPSK"/>
          <w:noProof/>
          <w:sz w:val="32"/>
          <w:szCs w:val="32"/>
        </w:rPr>
        <w:t>[</w:t>
      </w:r>
      <w:r w:rsidR="00F77A30">
        <w:rPr>
          <w:rFonts w:ascii="TH SarabunPSK" w:hAnsi="TH SarabunPSK" w:cs="TH SarabunPSK" w:hint="cs"/>
          <w:noProof/>
          <w:sz w:val="32"/>
          <w:szCs w:val="32"/>
          <w:cs/>
        </w:rPr>
        <w:t xml:space="preserve">ระบุตำแหน่งวิชาการ </w:t>
      </w:r>
      <w:r w:rsidR="00F77A30" w:rsidRPr="0001531A">
        <w:rPr>
          <w:rFonts w:ascii="TH SarabunPSK" w:hAnsi="TH SarabunPSK" w:cs="TH SarabunPSK" w:hint="cs"/>
          <w:noProof/>
          <w:sz w:val="32"/>
          <w:szCs w:val="32"/>
          <w:cs/>
        </w:rPr>
        <w:t>ชื่อ</w:t>
      </w:r>
      <w:r w:rsidR="00F77A30">
        <w:rPr>
          <w:rFonts w:ascii="TH SarabunPSK" w:hAnsi="TH SarabunPSK" w:cs="TH SarabunPSK" w:hint="cs"/>
          <w:noProof/>
          <w:sz w:val="32"/>
          <w:szCs w:val="32"/>
          <w:cs/>
        </w:rPr>
        <w:t xml:space="preserve"> นามสกุล</w:t>
      </w:r>
      <w:r w:rsidR="00F77A30" w:rsidRPr="0001531A">
        <w:rPr>
          <w:rFonts w:ascii="TH SarabunPSK" w:hAnsi="TH SarabunPSK" w:cs="TH SarabunPSK"/>
          <w:noProof/>
          <w:sz w:val="32"/>
          <w:szCs w:val="32"/>
          <w:cs/>
        </w:rPr>
        <w:t>]</w:t>
      </w:r>
      <w:r w:rsidRPr="0001531A">
        <w:rPr>
          <w:rFonts w:ascii="TH SarabunPSK" w:hAnsi="TH SarabunPSK" w:cs="TH SarabunPSK"/>
          <w:sz w:val="32"/>
          <w:szCs w:val="32"/>
        </w:rPr>
        <w:fldChar w:fldCharType="end"/>
      </w:r>
      <w:r w:rsidR="00E16ACE" w:rsidRPr="00EB5048">
        <w:rPr>
          <w:rFonts w:ascii="TH SarabunPSK" w:hAnsi="TH SarabunPSK" w:cs="TH SarabunPSK" w:hint="cs"/>
          <w:sz w:val="32"/>
          <w:szCs w:val="32"/>
          <w:cs/>
        </w:rPr>
        <w:tab/>
      </w:r>
      <w:r w:rsidR="00E16ACE" w:rsidRPr="00EB5048">
        <w:rPr>
          <w:rFonts w:ascii="TH SarabunPSK" w:hAnsi="TH SarabunPSK" w:cs="TH SarabunPSK"/>
          <w:sz w:val="32"/>
          <w:szCs w:val="32"/>
          <w:cs/>
        </w:rPr>
        <w:t>กรรมการ</w:t>
      </w:r>
      <w:r w:rsidR="00E16ACE" w:rsidRPr="00EB5048">
        <w:rPr>
          <w:rFonts w:ascii="TH SarabunPSK" w:hAnsi="TH SarabunPSK" w:cs="TH SarabunPSK"/>
          <w:sz w:val="32"/>
          <w:szCs w:val="32"/>
        </w:rPr>
        <w:tab/>
      </w:r>
      <w:r w:rsidR="00B652EF">
        <w:rPr>
          <w:rFonts w:ascii="TH SarabunPSK" w:hAnsi="TH SarabunPSK" w:cs="TH SarabunPSK"/>
          <w:sz w:val="32"/>
          <w:szCs w:val="32"/>
        </w:rPr>
        <w:tab/>
      </w:r>
      <w:r w:rsidR="00E16ACE" w:rsidRPr="00EB5048">
        <w:rPr>
          <w:rFonts w:ascii="TH SarabunPSK" w:hAnsi="TH SarabunPSK" w:cs="TH SarabunPSK"/>
          <w:sz w:val="32"/>
          <w:szCs w:val="32"/>
          <w:cs/>
        </w:rPr>
        <w:t>ผู้ทรงคุณวุฒิ</w:t>
      </w:r>
    </w:p>
    <w:p w:rsidR="00E16ACE" w:rsidRPr="006C2854" w:rsidRDefault="00045124" w:rsidP="00DB73A4">
      <w:pPr>
        <w:numPr>
          <w:ilvl w:val="0"/>
          <w:numId w:val="11"/>
        </w:numPr>
        <w:ind w:right="-480"/>
        <w:jc w:val="thaiDistribute"/>
        <w:rPr>
          <w:rFonts w:ascii="TH SarabunPSK" w:hAnsi="TH SarabunPSK" w:cs="TH SarabunPSK"/>
          <w:sz w:val="32"/>
          <w:szCs w:val="32"/>
        </w:rPr>
      </w:pPr>
      <w:r w:rsidRPr="0001531A">
        <w:rPr>
          <w:rFonts w:ascii="TH SarabunPSK" w:hAnsi="TH SarabunPSK" w:cs="TH SarabunPSK"/>
          <w:sz w:val="32"/>
          <w:szCs w:val="32"/>
        </w:rPr>
        <w:fldChar w:fldCharType="begin">
          <w:ffData>
            <w:name w:val=""/>
            <w:enabled/>
            <w:calcOnExit w:val="0"/>
            <w:statusText w:type="text" w:val="ให้พิมพ์คณะวิชาเมื่อพิมพ์เสร็จแล้วให้กด TAB"/>
            <w:textInput>
              <w:default w:val="[คณะวิชา]"/>
            </w:textInput>
          </w:ffData>
        </w:fldChar>
      </w:r>
      <w:r w:rsidR="00F77A30" w:rsidRPr="0001531A">
        <w:rPr>
          <w:rFonts w:ascii="TH SarabunPSK" w:hAnsi="TH SarabunPSK" w:cs="TH SarabunPSK"/>
          <w:sz w:val="32"/>
          <w:szCs w:val="32"/>
        </w:rPr>
        <w:instrText xml:space="preserve"> FORMTEXT </w:instrText>
      </w:r>
      <w:r w:rsidRPr="0001531A">
        <w:rPr>
          <w:rFonts w:ascii="TH SarabunPSK" w:hAnsi="TH SarabunPSK" w:cs="TH SarabunPSK"/>
          <w:sz w:val="32"/>
          <w:szCs w:val="32"/>
        </w:rPr>
      </w:r>
      <w:r w:rsidRPr="0001531A">
        <w:rPr>
          <w:rFonts w:ascii="TH SarabunPSK" w:hAnsi="TH SarabunPSK" w:cs="TH SarabunPSK"/>
          <w:sz w:val="32"/>
          <w:szCs w:val="32"/>
        </w:rPr>
        <w:fldChar w:fldCharType="separate"/>
      </w:r>
      <w:r w:rsidR="00F77A30" w:rsidRPr="0001531A">
        <w:rPr>
          <w:rFonts w:ascii="TH SarabunPSK" w:hAnsi="TH SarabunPSK" w:cs="TH SarabunPSK"/>
          <w:noProof/>
          <w:sz w:val="32"/>
          <w:szCs w:val="32"/>
        </w:rPr>
        <w:t>[</w:t>
      </w:r>
      <w:r w:rsidR="00F77A30">
        <w:rPr>
          <w:rFonts w:ascii="TH SarabunPSK" w:hAnsi="TH SarabunPSK" w:cs="TH SarabunPSK" w:hint="cs"/>
          <w:noProof/>
          <w:sz w:val="32"/>
          <w:szCs w:val="32"/>
          <w:cs/>
        </w:rPr>
        <w:t xml:space="preserve">ระบุตำแหน่งวิชาการ </w:t>
      </w:r>
      <w:r w:rsidR="00F77A30" w:rsidRPr="0001531A">
        <w:rPr>
          <w:rFonts w:ascii="TH SarabunPSK" w:hAnsi="TH SarabunPSK" w:cs="TH SarabunPSK" w:hint="cs"/>
          <w:noProof/>
          <w:sz w:val="32"/>
          <w:szCs w:val="32"/>
          <w:cs/>
        </w:rPr>
        <w:t>ชื่อ</w:t>
      </w:r>
      <w:r w:rsidR="00F77A30">
        <w:rPr>
          <w:rFonts w:ascii="TH SarabunPSK" w:hAnsi="TH SarabunPSK" w:cs="TH SarabunPSK" w:hint="cs"/>
          <w:noProof/>
          <w:sz w:val="32"/>
          <w:szCs w:val="32"/>
          <w:cs/>
        </w:rPr>
        <w:t xml:space="preserve"> นามสกุล</w:t>
      </w:r>
      <w:r w:rsidR="00F77A30" w:rsidRPr="0001531A">
        <w:rPr>
          <w:rFonts w:ascii="TH SarabunPSK" w:hAnsi="TH SarabunPSK" w:cs="TH SarabunPSK"/>
          <w:noProof/>
          <w:sz w:val="32"/>
          <w:szCs w:val="32"/>
          <w:cs/>
        </w:rPr>
        <w:t>]</w:t>
      </w:r>
      <w:r w:rsidRPr="0001531A">
        <w:rPr>
          <w:rFonts w:ascii="TH SarabunPSK" w:hAnsi="TH SarabunPSK" w:cs="TH SarabunPSK"/>
          <w:sz w:val="32"/>
          <w:szCs w:val="32"/>
        </w:rPr>
        <w:fldChar w:fldCharType="end"/>
      </w:r>
      <w:r w:rsidR="00E16ACE" w:rsidRPr="006C2854">
        <w:rPr>
          <w:rFonts w:ascii="TH SarabunPSK" w:hAnsi="TH SarabunPSK" w:cs="TH SarabunPSK" w:hint="cs"/>
          <w:sz w:val="32"/>
          <w:szCs w:val="32"/>
          <w:cs/>
        </w:rPr>
        <w:tab/>
      </w:r>
      <w:r w:rsidR="00E16ACE" w:rsidRPr="006C2854">
        <w:rPr>
          <w:rFonts w:ascii="TH SarabunPSK" w:hAnsi="TH SarabunPSK" w:cs="TH SarabunPSK"/>
          <w:sz w:val="32"/>
          <w:szCs w:val="32"/>
          <w:cs/>
        </w:rPr>
        <w:t>กรรมการ</w:t>
      </w:r>
      <w:r w:rsidR="00E16ACE" w:rsidRPr="006C2854">
        <w:rPr>
          <w:rFonts w:ascii="TH SarabunPSK" w:hAnsi="TH SarabunPSK" w:cs="TH SarabunPSK"/>
          <w:sz w:val="32"/>
          <w:szCs w:val="32"/>
        </w:rPr>
        <w:tab/>
      </w:r>
      <w:r w:rsidR="00B652EF">
        <w:rPr>
          <w:rFonts w:ascii="TH SarabunPSK" w:hAnsi="TH SarabunPSK" w:cs="TH SarabunPSK"/>
          <w:sz w:val="32"/>
          <w:szCs w:val="32"/>
        </w:rPr>
        <w:tab/>
      </w:r>
      <w:r w:rsidR="00E16ACE" w:rsidRPr="006C2854">
        <w:rPr>
          <w:rFonts w:ascii="TH SarabunPSK" w:hAnsi="TH SarabunPSK" w:cs="TH SarabunPSK"/>
          <w:sz w:val="32"/>
          <w:szCs w:val="32"/>
          <w:cs/>
        </w:rPr>
        <w:t>ผู้แทนองค์กรวิชาชีพ (ถ้ามี)</w:t>
      </w:r>
    </w:p>
    <w:p w:rsidR="00E16ACE" w:rsidRPr="006C2854" w:rsidRDefault="00045124" w:rsidP="00DB73A4">
      <w:pPr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1531A">
        <w:rPr>
          <w:rFonts w:ascii="TH SarabunPSK" w:hAnsi="TH SarabunPSK" w:cs="TH SarabunPSK"/>
          <w:sz w:val="32"/>
          <w:szCs w:val="32"/>
        </w:rPr>
        <w:fldChar w:fldCharType="begin">
          <w:ffData>
            <w:name w:val=""/>
            <w:enabled/>
            <w:calcOnExit w:val="0"/>
            <w:statusText w:type="text" w:val="ให้พิมพ์คณะวิชาเมื่อพิมพ์เสร็จแล้วให้กด TAB"/>
            <w:textInput>
              <w:default w:val="[คณะวิชา]"/>
            </w:textInput>
          </w:ffData>
        </w:fldChar>
      </w:r>
      <w:r w:rsidR="00F77A30" w:rsidRPr="0001531A">
        <w:rPr>
          <w:rFonts w:ascii="TH SarabunPSK" w:hAnsi="TH SarabunPSK" w:cs="TH SarabunPSK"/>
          <w:sz w:val="32"/>
          <w:szCs w:val="32"/>
        </w:rPr>
        <w:instrText xml:space="preserve"> FORMTEXT </w:instrText>
      </w:r>
      <w:r w:rsidRPr="0001531A">
        <w:rPr>
          <w:rFonts w:ascii="TH SarabunPSK" w:hAnsi="TH SarabunPSK" w:cs="TH SarabunPSK"/>
          <w:sz w:val="32"/>
          <w:szCs w:val="32"/>
        </w:rPr>
      </w:r>
      <w:r w:rsidRPr="0001531A">
        <w:rPr>
          <w:rFonts w:ascii="TH SarabunPSK" w:hAnsi="TH SarabunPSK" w:cs="TH SarabunPSK"/>
          <w:sz w:val="32"/>
          <w:szCs w:val="32"/>
        </w:rPr>
        <w:fldChar w:fldCharType="separate"/>
      </w:r>
      <w:r w:rsidR="00F77A30" w:rsidRPr="0001531A">
        <w:rPr>
          <w:rFonts w:ascii="TH SarabunPSK" w:hAnsi="TH SarabunPSK" w:cs="TH SarabunPSK"/>
          <w:noProof/>
          <w:sz w:val="32"/>
          <w:szCs w:val="32"/>
        </w:rPr>
        <w:t>[</w:t>
      </w:r>
      <w:r w:rsidR="00F77A30">
        <w:rPr>
          <w:rFonts w:ascii="TH SarabunPSK" w:hAnsi="TH SarabunPSK" w:cs="TH SarabunPSK" w:hint="cs"/>
          <w:noProof/>
          <w:sz w:val="32"/>
          <w:szCs w:val="32"/>
          <w:cs/>
        </w:rPr>
        <w:t xml:space="preserve">ระบุตำแหน่งวิชาการ </w:t>
      </w:r>
      <w:r w:rsidR="00F77A30" w:rsidRPr="0001531A">
        <w:rPr>
          <w:rFonts w:ascii="TH SarabunPSK" w:hAnsi="TH SarabunPSK" w:cs="TH SarabunPSK" w:hint="cs"/>
          <w:noProof/>
          <w:sz w:val="32"/>
          <w:szCs w:val="32"/>
          <w:cs/>
        </w:rPr>
        <w:t>ชื่อ</w:t>
      </w:r>
      <w:r w:rsidR="00F77A30">
        <w:rPr>
          <w:rFonts w:ascii="TH SarabunPSK" w:hAnsi="TH SarabunPSK" w:cs="TH SarabunPSK" w:hint="cs"/>
          <w:noProof/>
          <w:sz w:val="32"/>
          <w:szCs w:val="32"/>
          <w:cs/>
        </w:rPr>
        <w:t xml:space="preserve"> นามสกุล</w:t>
      </w:r>
      <w:r w:rsidR="00F77A30" w:rsidRPr="0001531A">
        <w:rPr>
          <w:rFonts w:ascii="TH SarabunPSK" w:hAnsi="TH SarabunPSK" w:cs="TH SarabunPSK"/>
          <w:noProof/>
          <w:sz w:val="32"/>
          <w:szCs w:val="32"/>
          <w:cs/>
        </w:rPr>
        <w:t>]</w:t>
      </w:r>
      <w:r w:rsidRPr="0001531A">
        <w:rPr>
          <w:rFonts w:ascii="TH SarabunPSK" w:hAnsi="TH SarabunPSK" w:cs="TH SarabunPSK"/>
          <w:sz w:val="32"/>
          <w:szCs w:val="32"/>
        </w:rPr>
        <w:fldChar w:fldCharType="end"/>
      </w:r>
      <w:r w:rsidR="00E16ACE" w:rsidRPr="006C2854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  <w:r w:rsidR="00E16ACE" w:rsidRPr="006C2854">
        <w:rPr>
          <w:rFonts w:ascii="TH SarabunPSK" w:hAnsi="TH SarabunPSK" w:cs="TH SarabunPSK" w:hint="cs"/>
          <w:sz w:val="32"/>
          <w:szCs w:val="32"/>
          <w:cs/>
        </w:rPr>
        <w:tab/>
      </w:r>
      <w:r w:rsidR="00B652EF">
        <w:rPr>
          <w:rFonts w:ascii="TH SarabunPSK" w:hAnsi="TH SarabunPSK" w:cs="TH SarabunPSK" w:hint="cs"/>
          <w:sz w:val="32"/>
          <w:szCs w:val="32"/>
          <w:cs/>
        </w:rPr>
        <w:tab/>
      </w:r>
      <w:r w:rsidR="00E16ACE" w:rsidRPr="006C2854">
        <w:rPr>
          <w:rFonts w:ascii="TH SarabunPSK" w:hAnsi="TH SarabunPSK" w:cs="TH SarabunPSK" w:hint="cs"/>
          <w:sz w:val="32"/>
          <w:szCs w:val="32"/>
          <w:cs/>
        </w:rPr>
        <w:t>ผู้รับผิดชอบหลักสูตร</w:t>
      </w:r>
    </w:p>
    <w:p w:rsidR="00E16ACE" w:rsidRPr="006C2854" w:rsidRDefault="00045124" w:rsidP="00DB73A4">
      <w:pPr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1531A">
        <w:rPr>
          <w:rFonts w:ascii="TH SarabunPSK" w:hAnsi="TH SarabunPSK" w:cs="TH SarabunPSK"/>
          <w:sz w:val="32"/>
          <w:szCs w:val="32"/>
        </w:rPr>
        <w:fldChar w:fldCharType="begin">
          <w:ffData>
            <w:name w:val=""/>
            <w:enabled/>
            <w:calcOnExit w:val="0"/>
            <w:statusText w:type="text" w:val="ให้พิมพ์คณะวิชาเมื่อพิมพ์เสร็จแล้วให้กด TAB"/>
            <w:textInput>
              <w:default w:val="[คณะวิชา]"/>
            </w:textInput>
          </w:ffData>
        </w:fldChar>
      </w:r>
      <w:r w:rsidR="00F77A30" w:rsidRPr="0001531A">
        <w:rPr>
          <w:rFonts w:ascii="TH SarabunPSK" w:hAnsi="TH SarabunPSK" w:cs="TH SarabunPSK"/>
          <w:sz w:val="32"/>
          <w:szCs w:val="32"/>
        </w:rPr>
        <w:instrText xml:space="preserve"> FORMTEXT </w:instrText>
      </w:r>
      <w:r w:rsidRPr="0001531A">
        <w:rPr>
          <w:rFonts w:ascii="TH SarabunPSK" w:hAnsi="TH SarabunPSK" w:cs="TH SarabunPSK"/>
          <w:sz w:val="32"/>
          <w:szCs w:val="32"/>
        </w:rPr>
      </w:r>
      <w:r w:rsidRPr="0001531A">
        <w:rPr>
          <w:rFonts w:ascii="TH SarabunPSK" w:hAnsi="TH SarabunPSK" w:cs="TH SarabunPSK"/>
          <w:sz w:val="32"/>
          <w:szCs w:val="32"/>
        </w:rPr>
        <w:fldChar w:fldCharType="separate"/>
      </w:r>
      <w:r w:rsidR="00F77A30" w:rsidRPr="0001531A">
        <w:rPr>
          <w:rFonts w:ascii="TH SarabunPSK" w:hAnsi="TH SarabunPSK" w:cs="TH SarabunPSK"/>
          <w:noProof/>
          <w:sz w:val="32"/>
          <w:szCs w:val="32"/>
        </w:rPr>
        <w:t>[</w:t>
      </w:r>
      <w:r w:rsidR="00F77A30">
        <w:rPr>
          <w:rFonts w:ascii="TH SarabunPSK" w:hAnsi="TH SarabunPSK" w:cs="TH SarabunPSK" w:hint="cs"/>
          <w:noProof/>
          <w:sz w:val="32"/>
          <w:szCs w:val="32"/>
          <w:cs/>
        </w:rPr>
        <w:t xml:space="preserve">ระบุตำแหน่งวิชาการ </w:t>
      </w:r>
      <w:r w:rsidR="00F77A30" w:rsidRPr="0001531A">
        <w:rPr>
          <w:rFonts w:ascii="TH SarabunPSK" w:hAnsi="TH SarabunPSK" w:cs="TH SarabunPSK" w:hint="cs"/>
          <w:noProof/>
          <w:sz w:val="32"/>
          <w:szCs w:val="32"/>
          <w:cs/>
        </w:rPr>
        <w:t>ชื่อ</w:t>
      </w:r>
      <w:r w:rsidR="00F77A30">
        <w:rPr>
          <w:rFonts w:ascii="TH SarabunPSK" w:hAnsi="TH SarabunPSK" w:cs="TH SarabunPSK" w:hint="cs"/>
          <w:noProof/>
          <w:sz w:val="32"/>
          <w:szCs w:val="32"/>
          <w:cs/>
        </w:rPr>
        <w:t xml:space="preserve"> นามสกุล</w:t>
      </w:r>
      <w:r w:rsidR="00F77A30" w:rsidRPr="0001531A">
        <w:rPr>
          <w:rFonts w:ascii="TH SarabunPSK" w:hAnsi="TH SarabunPSK" w:cs="TH SarabunPSK"/>
          <w:noProof/>
          <w:sz w:val="32"/>
          <w:szCs w:val="32"/>
          <w:cs/>
        </w:rPr>
        <w:t>]</w:t>
      </w:r>
      <w:r w:rsidRPr="0001531A">
        <w:rPr>
          <w:rFonts w:ascii="TH SarabunPSK" w:hAnsi="TH SarabunPSK" w:cs="TH SarabunPSK"/>
          <w:sz w:val="32"/>
          <w:szCs w:val="32"/>
        </w:rPr>
        <w:fldChar w:fldCharType="end"/>
      </w:r>
      <w:r w:rsidR="00E16ACE" w:rsidRPr="006C2854">
        <w:rPr>
          <w:rFonts w:ascii="TH SarabunPSK" w:hAnsi="TH SarabunPSK" w:cs="TH SarabunPSK" w:hint="cs"/>
          <w:sz w:val="32"/>
          <w:szCs w:val="32"/>
          <w:cs/>
        </w:rPr>
        <w:tab/>
      </w:r>
      <w:r w:rsidR="00E16ACE" w:rsidRPr="006C2854">
        <w:rPr>
          <w:rFonts w:ascii="TH SarabunPSK" w:hAnsi="TH SarabunPSK" w:cs="TH SarabunPSK"/>
          <w:sz w:val="32"/>
          <w:szCs w:val="32"/>
          <w:cs/>
        </w:rPr>
        <w:t>กรรมการและเลขานุการ</w:t>
      </w:r>
      <w:r w:rsidR="00E16ACE" w:rsidRPr="006C2854">
        <w:rPr>
          <w:rFonts w:ascii="TH SarabunPSK" w:hAnsi="TH SarabunPSK" w:cs="TH SarabunPSK"/>
          <w:sz w:val="32"/>
          <w:szCs w:val="32"/>
        </w:rPr>
        <w:tab/>
      </w:r>
      <w:r w:rsidR="00E16ACE" w:rsidRPr="006C2854">
        <w:rPr>
          <w:rFonts w:ascii="TH SarabunPSK" w:hAnsi="TH SarabunPSK" w:cs="TH SarabunPSK"/>
          <w:sz w:val="32"/>
          <w:szCs w:val="32"/>
          <w:cs/>
        </w:rPr>
        <w:t>ผู้รับผิดชอบหลักสูตร</w:t>
      </w:r>
    </w:p>
    <w:p w:rsidR="00E16ACE" w:rsidRPr="006C2854" w:rsidRDefault="00E16ACE" w:rsidP="00B652EF">
      <w:pPr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:rsidR="00E16ACE" w:rsidRPr="006C2854" w:rsidRDefault="00E16ACE" w:rsidP="00B652EF">
      <w:pPr>
        <w:ind w:left="3960" w:hanging="2000"/>
        <w:jc w:val="thaiDistribute"/>
        <w:rPr>
          <w:rFonts w:ascii="TH SarabunPSK" w:hAnsi="TH SarabunPSK" w:cs="TH SarabunPSK"/>
          <w:sz w:val="32"/>
          <w:szCs w:val="32"/>
        </w:rPr>
      </w:pPr>
      <w:r w:rsidRPr="006C2854">
        <w:rPr>
          <w:rFonts w:ascii="TH SarabunPSK" w:hAnsi="TH SarabunPSK" w:cs="TH SarabunPSK"/>
          <w:sz w:val="32"/>
          <w:szCs w:val="32"/>
          <w:cs/>
        </w:rPr>
        <w:t>สั่ง ณ วันที่...........เดือน.......</w:t>
      </w:r>
      <w:r w:rsidR="00377E87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6C2854">
        <w:rPr>
          <w:rFonts w:ascii="TH SarabunPSK" w:hAnsi="TH SarabunPSK" w:cs="TH SarabunPSK"/>
          <w:sz w:val="32"/>
          <w:szCs w:val="32"/>
          <w:cs/>
        </w:rPr>
        <w:t>....พ.ศ.</w:t>
      </w:r>
      <w:r w:rsidR="003922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854">
        <w:rPr>
          <w:rFonts w:ascii="TH SarabunPSK" w:hAnsi="TH SarabunPSK" w:cs="TH SarabunPSK"/>
          <w:sz w:val="32"/>
          <w:szCs w:val="32"/>
          <w:cs/>
        </w:rPr>
        <w:t>25</w:t>
      </w:r>
      <w:r w:rsidRPr="006C2854">
        <w:rPr>
          <w:rFonts w:ascii="TH SarabunPSK" w:hAnsi="TH SarabunPSK" w:cs="TH SarabunPSK" w:hint="cs"/>
          <w:sz w:val="32"/>
          <w:szCs w:val="32"/>
          <w:cs/>
        </w:rPr>
        <w:t>…</w:t>
      </w:r>
      <w:r w:rsidR="00377E87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6C2854">
        <w:rPr>
          <w:rFonts w:ascii="TH SarabunPSK" w:hAnsi="TH SarabunPSK" w:cs="TH SarabunPSK"/>
          <w:sz w:val="32"/>
          <w:szCs w:val="32"/>
        </w:rPr>
        <w:t>.</w:t>
      </w:r>
    </w:p>
    <w:p w:rsidR="00E16ACE" w:rsidRDefault="00E16ACE" w:rsidP="00B652EF">
      <w:pPr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Pr="003922D1" w:rsidRDefault="001B2DB3" w:rsidP="00B652EF">
      <w:pPr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:rsidR="00E16ACE" w:rsidRPr="008D17F2" w:rsidRDefault="00E16ACE" w:rsidP="00B652EF">
      <w:pPr>
        <w:ind w:left="1080"/>
        <w:rPr>
          <w:rFonts w:ascii="TH SarabunPSK" w:hAnsi="TH SarabunPSK" w:cs="TH SarabunPSK"/>
          <w:sz w:val="32"/>
          <w:szCs w:val="32"/>
        </w:rPr>
      </w:pPr>
      <w:r w:rsidRPr="006C2854">
        <w:rPr>
          <w:rFonts w:ascii="TH SarabunPSK" w:hAnsi="TH SarabunPSK" w:cs="TH SarabunPSK"/>
          <w:sz w:val="32"/>
          <w:szCs w:val="32"/>
          <w:cs/>
        </w:rPr>
        <w:tab/>
      </w:r>
      <w:r w:rsidRPr="006C2854">
        <w:rPr>
          <w:rFonts w:ascii="TH SarabunPSK" w:hAnsi="TH SarabunPSK" w:cs="TH SarabunPSK"/>
          <w:sz w:val="32"/>
          <w:szCs w:val="32"/>
          <w:cs/>
        </w:rPr>
        <w:tab/>
      </w:r>
      <w:r w:rsidRPr="006C2854">
        <w:rPr>
          <w:rFonts w:ascii="TH SarabunPSK" w:hAnsi="TH SarabunPSK" w:cs="TH SarabunPSK"/>
          <w:sz w:val="32"/>
          <w:szCs w:val="32"/>
          <w:cs/>
        </w:rPr>
        <w:tab/>
      </w:r>
      <w:r w:rsidRPr="006C2854">
        <w:rPr>
          <w:rFonts w:ascii="TH SarabunPSK" w:hAnsi="TH SarabunPSK" w:cs="TH SarabunPSK"/>
          <w:sz w:val="32"/>
          <w:szCs w:val="32"/>
          <w:cs/>
        </w:rPr>
        <w:tab/>
      </w:r>
      <w:r w:rsidR="00B652E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B652EF">
        <w:rPr>
          <w:rFonts w:ascii="TH SarabunPSK" w:hAnsi="TH SarabunPSK" w:cs="TH SarabunPSK"/>
          <w:sz w:val="32"/>
          <w:szCs w:val="32"/>
        </w:rPr>
        <w:t>……</w:t>
      </w:r>
      <w:r w:rsidR="008D17F2" w:rsidRPr="008D17F2">
        <w:rPr>
          <w:rFonts w:ascii="TH SarabunPSK" w:hAnsi="TH SarabunPSK" w:cs="TH SarabunPSK"/>
          <w:sz w:val="32"/>
          <w:szCs w:val="32"/>
        </w:rPr>
        <w:t>………</w:t>
      </w:r>
      <w:r w:rsidR="00B652EF">
        <w:rPr>
          <w:rFonts w:ascii="TH SarabunPSK" w:hAnsi="TH SarabunPSK" w:cs="TH SarabunPSK"/>
          <w:sz w:val="32"/>
          <w:szCs w:val="32"/>
        </w:rPr>
        <w:t>……..</w:t>
      </w:r>
      <w:r w:rsidR="008D17F2" w:rsidRPr="008D17F2">
        <w:rPr>
          <w:rFonts w:ascii="TH SarabunPSK" w:hAnsi="TH SarabunPSK" w:cs="TH SarabunPSK"/>
          <w:sz w:val="32"/>
          <w:szCs w:val="32"/>
        </w:rPr>
        <w:t>………………………</w:t>
      </w:r>
      <w:r w:rsidR="00B652EF">
        <w:rPr>
          <w:rFonts w:ascii="TH SarabunPSK" w:hAnsi="TH SarabunPSK" w:cs="TH SarabunPSK"/>
          <w:sz w:val="32"/>
          <w:szCs w:val="32"/>
        </w:rPr>
        <w:t>……..</w:t>
      </w:r>
    </w:p>
    <w:p w:rsidR="008D17F2" w:rsidRPr="008D17F2" w:rsidRDefault="008D17F2" w:rsidP="00B652EF">
      <w:pPr>
        <w:rPr>
          <w:rFonts w:ascii="TH SarabunPSK" w:hAnsi="TH SarabunPSK" w:cs="TH SarabunPSK"/>
          <w:sz w:val="32"/>
          <w:szCs w:val="32"/>
        </w:rPr>
      </w:pPr>
      <w:r w:rsidRPr="008D17F2">
        <w:rPr>
          <w:rFonts w:ascii="TH SarabunPSK" w:hAnsi="TH SarabunPSK" w:cs="TH SarabunPSK"/>
          <w:sz w:val="32"/>
          <w:szCs w:val="32"/>
        </w:rPr>
        <w:t xml:space="preserve">      </w:t>
      </w:r>
      <w:r w:rsidRPr="008D17F2">
        <w:rPr>
          <w:rFonts w:ascii="TH SarabunPSK" w:hAnsi="TH SarabunPSK" w:cs="TH SarabunPSK"/>
          <w:sz w:val="32"/>
          <w:szCs w:val="32"/>
        </w:rPr>
        <w:tab/>
      </w:r>
      <w:r w:rsidRPr="008D17F2">
        <w:rPr>
          <w:rFonts w:ascii="TH SarabunPSK" w:hAnsi="TH SarabunPSK" w:cs="TH SarabunPSK"/>
          <w:sz w:val="32"/>
          <w:szCs w:val="32"/>
        </w:rPr>
        <w:tab/>
      </w:r>
      <w:r w:rsidRPr="008D17F2">
        <w:rPr>
          <w:rFonts w:ascii="TH SarabunPSK" w:hAnsi="TH SarabunPSK" w:cs="TH SarabunPSK"/>
          <w:sz w:val="32"/>
          <w:szCs w:val="32"/>
        </w:rPr>
        <w:tab/>
      </w:r>
      <w:r w:rsidRPr="008D17F2">
        <w:rPr>
          <w:rFonts w:ascii="TH SarabunPSK" w:hAnsi="TH SarabunPSK" w:cs="TH SarabunPSK"/>
          <w:sz w:val="32"/>
          <w:szCs w:val="32"/>
        </w:rPr>
        <w:tab/>
      </w:r>
      <w:r w:rsidRPr="008D17F2">
        <w:rPr>
          <w:rFonts w:ascii="TH SarabunPSK" w:hAnsi="TH SarabunPSK" w:cs="TH SarabunPSK"/>
          <w:sz w:val="32"/>
          <w:szCs w:val="32"/>
        </w:rPr>
        <w:tab/>
        <w:t xml:space="preserve">     (</w:t>
      </w:r>
      <w:r w:rsidR="00B652EF">
        <w:rPr>
          <w:rFonts w:ascii="TH SarabunPSK" w:hAnsi="TH SarabunPSK" w:cs="TH SarabunPSK" w:hint="cs"/>
          <w:sz w:val="32"/>
          <w:szCs w:val="32"/>
          <w:cs/>
        </w:rPr>
        <w:t>รองศาสตราจารย์ ดร.สมบัติ คชสิทธิ์</w:t>
      </w:r>
      <w:r w:rsidRPr="008D17F2">
        <w:rPr>
          <w:rFonts w:ascii="TH SarabunPSK" w:hAnsi="TH SarabunPSK" w:cs="TH SarabunPSK"/>
          <w:sz w:val="32"/>
          <w:szCs w:val="32"/>
        </w:rPr>
        <w:t>)</w:t>
      </w:r>
    </w:p>
    <w:p w:rsidR="008D17F2" w:rsidRDefault="008D17F2" w:rsidP="00B652E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อธิการบดี</w:t>
      </w:r>
      <w:r w:rsidRPr="0051372E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</w:t>
      </w:r>
      <w:r w:rsidRPr="0051372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1372E">
        <w:rPr>
          <w:rFonts w:ascii="TH SarabunPSK" w:hAnsi="TH SarabunPSK" w:cs="TH SarabunPSK"/>
          <w:sz w:val="32"/>
          <w:szCs w:val="32"/>
          <w:cs/>
        </w:rPr>
        <w:t xml:space="preserve">ในพระบรมราชูปถัมภ์ </w:t>
      </w:r>
    </w:p>
    <w:p w:rsidR="008D17F2" w:rsidRPr="0051372E" w:rsidRDefault="008D17F2" w:rsidP="008D17F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</w:t>
      </w:r>
      <w:r w:rsidRPr="0051372E">
        <w:rPr>
          <w:rFonts w:ascii="TH SarabunPSK" w:hAnsi="TH SarabunPSK" w:cs="TH SarabunPSK"/>
          <w:sz w:val="32"/>
          <w:szCs w:val="32"/>
          <w:cs/>
        </w:rPr>
        <w:t>จังหวัดปทุมธานี</w:t>
      </w:r>
    </w:p>
    <w:p w:rsidR="00E16ACE" w:rsidRPr="004807A1" w:rsidRDefault="00E16ACE" w:rsidP="00E16ACE">
      <w:pPr>
        <w:jc w:val="thaiDistribute"/>
        <w:rPr>
          <w:rFonts w:ascii="TH SarabunPSK" w:hAnsi="TH SarabunPSK" w:cs="TH SarabunPSK"/>
          <w:b/>
          <w:bCs/>
        </w:rPr>
      </w:pPr>
    </w:p>
    <w:p w:rsidR="00742C4C" w:rsidRDefault="00742C4C" w:rsidP="00E16ACE">
      <w:pPr>
        <w:rPr>
          <w:rFonts w:ascii="TH SarabunPSK" w:hAnsi="TH SarabunPSK" w:cs="TH SarabunPSK"/>
          <w:b/>
          <w:bCs/>
        </w:rPr>
      </w:pPr>
    </w:p>
    <w:p w:rsidR="00377E87" w:rsidRDefault="00304BDE" w:rsidP="00E16ACE">
      <w:pPr>
        <w:rPr>
          <w:rFonts w:ascii="TH SarabunPSK" w:hAnsi="TH SarabunPSK" w:cs="TH SarabunPSK"/>
          <w:b/>
          <w:bCs/>
        </w:rPr>
      </w:pPr>
      <w:r w:rsidRPr="00045124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239395</wp:posOffset>
                </wp:positionV>
                <wp:extent cx="5285740" cy="703580"/>
                <wp:effectExtent l="0" t="0" r="10795" b="20955"/>
                <wp:wrapSquare wrapText="bothSides"/>
                <wp:docPr id="4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5740" cy="70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3AEE" w:rsidRPr="00753022" w:rsidRDefault="00A63AEE" w:rsidP="00611D8D">
                            <w:pPr>
                              <w:ind w:left="882" w:hanging="882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742C4C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s/>
                              </w:rPr>
                              <w:t xml:space="preserve">หมายเหตุ </w:t>
                            </w:r>
                            <w:r w:rsidRPr="00742C4C"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s/>
                              </w:rPr>
                              <w:t xml:space="preserve"> </w:t>
                            </w:r>
                            <w:r w:rsidRPr="00742C4C">
                              <w:rPr>
                                <w:rFonts w:ascii="TH SarabunPSK" w:hAnsi="TH SarabunPSK" w:cs="TH SarabunPSK"/>
                                <w:i/>
                                <w:iCs/>
                                <w:cs/>
                              </w:rPr>
                              <w:t xml:space="preserve">คุณสมบัติของคณะกรรมการพัฒนา/ปรับปรุงหลักสูตร ให้เป็นไปตามกรอบมาตรฐานคุณวุฒิระดับอุดมศึกษาแห่งชาติ (ดูรายละเอียดในเล่มกรอบมาตรฐานคุณวุฒิระดับอุดมศึกษาแห่งชาติ 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s/>
                              </w:rPr>
                              <w:br/>
                            </w:r>
                            <w:r w:rsidRPr="00742C4C">
                              <w:rPr>
                                <w:rFonts w:ascii="TH SarabunPSK" w:hAnsi="TH SarabunPSK" w:cs="TH SarabunPSK"/>
                                <w:i/>
                                <w:iCs/>
                                <w:cs/>
                              </w:rPr>
                              <w:t xml:space="preserve">พ.ศ. 2552 </w:t>
                            </w:r>
                            <w:r w:rsidRPr="00742C4C">
                              <w:rPr>
                                <w:rFonts w:ascii="TH SarabunPSK" w:hAnsi="TH SarabunPSK" w:cs="TH SarabunPSK"/>
                                <w:i/>
                                <w:iCs/>
                              </w:rPr>
                              <w:t xml:space="preserve">TQF </w:t>
                            </w:r>
                            <w:r w:rsidRPr="00742C4C">
                              <w:rPr>
                                <w:rFonts w:ascii="TH SarabunPSK" w:hAnsi="TH SarabunPSK" w:cs="TH SarabunPSK"/>
                                <w:i/>
                                <w:iCs/>
                                <w:cs/>
                              </w:rPr>
                              <w:t>หน้า 29</w:t>
                            </w:r>
                            <w:r w:rsidRPr="00742C4C">
                              <w:rPr>
                                <w:rFonts w:ascii="TH SarabunPSK" w:hAnsi="TH SarabunPSK" w:cs="TH SarabunPSK"/>
                                <w:i/>
                                <w:i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1" type="#_x0000_t202" style="position:absolute;margin-left:-.4pt;margin-top:18.85pt;width:416.2pt;height:55.4pt;z-index:25164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" strokecolor="gray">
                <v:textbox style="mso-fit-shape-to-text:t">
                  <w:txbxContent>
                    <w:p w:rsidR="00A63AEE" w:rsidRPr="00753022" w:rsidRDefault="00A63AEE" w:rsidP="00611D8D">
                      <w:pPr>
                        <w:ind w:left="882" w:hanging="882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</w:rPr>
                      </w:pPr>
                      <w:r w:rsidRPr="00742C4C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s/>
                        </w:rPr>
                        <w:t xml:space="preserve">หมายเหตุ </w:t>
                      </w:r>
                      <w:r w:rsidRPr="00742C4C">
                        <w:rPr>
                          <w:rFonts w:ascii="TH SarabunPSK" w:hAnsi="TH SarabunPSK" w:cs="TH SarabunPSK" w:hint="cs"/>
                          <w:i/>
                          <w:iCs/>
                          <w:cs/>
                        </w:rPr>
                        <w:t xml:space="preserve"> </w:t>
                      </w:r>
                      <w:r w:rsidRPr="00742C4C">
                        <w:rPr>
                          <w:rFonts w:ascii="TH SarabunPSK" w:hAnsi="TH SarabunPSK" w:cs="TH SarabunPSK"/>
                          <w:i/>
                          <w:iCs/>
                          <w:cs/>
                        </w:rPr>
                        <w:t xml:space="preserve">คุณสมบัติของคณะกรรมการพัฒนา/ปรับปรุงหลักสูตร ให้เป็นไปตามกรอบมาตรฐานคุณวุฒิระดับอุดมศึกษาแห่งชาติ (ดูรายละเอียดในเล่มกรอบมาตรฐานคุณวุฒิระดับอุดมศึกษาแห่งชาติ </w:t>
                      </w:r>
                      <w:r>
                        <w:rPr>
                          <w:rFonts w:ascii="TH SarabunPSK" w:hAnsi="TH SarabunPSK" w:cs="TH SarabunPSK" w:hint="cs"/>
                          <w:i/>
                          <w:iCs/>
                          <w:cs/>
                        </w:rPr>
                        <w:br/>
                      </w:r>
                      <w:r w:rsidRPr="00742C4C">
                        <w:rPr>
                          <w:rFonts w:ascii="TH SarabunPSK" w:hAnsi="TH SarabunPSK" w:cs="TH SarabunPSK"/>
                          <w:i/>
                          <w:iCs/>
                          <w:cs/>
                        </w:rPr>
                        <w:t xml:space="preserve">พ.ศ. 2552 </w:t>
                      </w:r>
                      <w:r w:rsidRPr="00742C4C">
                        <w:rPr>
                          <w:rFonts w:ascii="TH SarabunPSK" w:hAnsi="TH SarabunPSK" w:cs="TH SarabunPSK"/>
                          <w:i/>
                          <w:iCs/>
                        </w:rPr>
                        <w:t xml:space="preserve">TQF </w:t>
                      </w:r>
                      <w:r w:rsidRPr="00742C4C">
                        <w:rPr>
                          <w:rFonts w:ascii="TH SarabunPSK" w:hAnsi="TH SarabunPSK" w:cs="TH SarabunPSK"/>
                          <w:i/>
                          <w:iCs/>
                          <w:cs/>
                        </w:rPr>
                        <w:t>หน้า 29</w:t>
                      </w:r>
                      <w:r w:rsidRPr="00742C4C">
                        <w:rPr>
                          <w:rFonts w:ascii="TH SarabunPSK" w:hAnsi="TH SarabunPSK" w:cs="TH SarabunPSK"/>
                          <w:i/>
                          <w:iCs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80F01" w:rsidRPr="00742C4C" w:rsidRDefault="00304BDE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4925695</wp:posOffset>
                </wp:positionH>
                <wp:positionV relativeFrom="paragraph">
                  <wp:posOffset>-662940</wp:posOffset>
                </wp:positionV>
                <wp:extent cx="646430" cy="504190"/>
                <wp:effectExtent l="0" t="0" r="1270" b="0"/>
                <wp:wrapNone/>
                <wp:docPr id="48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3CF1E" id="Rectangle 52" o:spid="_x0000_s1026" style="position:absolute;margin-left:387.85pt;margin-top:-52.2pt;width:50.9pt;height:39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" stroked="f"/>
            </w:pict>
          </mc:Fallback>
        </mc:AlternateContent>
      </w:r>
    </w:p>
    <w:p w:rsidR="00FD2799" w:rsidRPr="00742C4C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2A68" w:rsidRDefault="001D2A6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304BDE" w:rsidP="00AB23B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4791075</wp:posOffset>
                </wp:positionH>
                <wp:positionV relativeFrom="paragraph">
                  <wp:posOffset>-704850</wp:posOffset>
                </wp:positionV>
                <wp:extent cx="781050" cy="419100"/>
                <wp:effectExtent l="0" t="0" r="19050" b="19050"/>
                <wp:wrapNone/>
                <wp:docPr id="4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2AB10" id="Rectangle 26" o:spid="_x0000_s1026" style="position:absolute;margin-left:377.25pt;margin-top:-55.5pt;width:61.5pt;height:33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" strokecolor="white"/>
            </w:pict>
          </mc:Fallback>
        </mc:AlternateContent>
      </w:r>
    </w:p>
    <w:p w:rsidR="00F80F01" w:rsidRDefault="00F80F0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1304FD" w:rsidRDefault="00F80F01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04FD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1304F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37550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</w:p>
    <w:p w:rsidR="00CF2EAC" w:rsidRDefault="00CF2EAC" w:rsidP="00CF2EA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304FD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รายงานการประชุม</w:t>
      </w:r>
      <w:r w:rsidRPr="001304FD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Pr="001304FD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วิทยาศาสตรบัณฑิต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CF2EAC" w:rsidRPr="008F215C" w:rsidRDefault="00CF2EAC" w:rsidP="00CF2EA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สาขาวิชาวิทยาการคอมพิวเตอร์</w:t>
      </w:r>
    </w:p>
    <w:p w:rsidR="00F80F01" w:rsidRPr="001304FD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4085D" w:rsidRDefault="00E4085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7092D" w:rsidRDefault="0037092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41438" w:rsidRPr="00E862D7" w:rsidRDefault="00541438" w:rsidP="0054143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รายงานการประชุมคณะกรรมการ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</w:p>
    <w:p w:rsidR="00541438" w:rsidRPr="00E862D7" w:rsidRDefault="00541438" w:rsidP="0054143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วิทยาศาสตรบัณฑิต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Pr="00BB0E81">
        <w:rPr>
          <w:rFonts w:ascii="TH SarabunPSK" w:hAnsi="TH SarabunPSK" w:cs="TH SarabunPSK"/>
          <w:b/>
          <w:bCs/>
          <w:sz w:val="32"/>
          <w:szCs w:val="32"/>
          <w:cs/>
        </w:rPr>
        <w:t>วิทยาการคอมพิวเตอร์</w:t>
      </w:r>
    </w:p>
    <w:p w:rsidR="00541438" w:rsidRPr="00E862D7" w:rsidRDefault="00541438" w:rsidP="0054143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541438" w:rsidRPr="00E862D7" w:rsidRDefault="00541438" w:rsidP="0054143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2559</w:t>
      </w:r>
    </w:p>
    <w:p w:rsidR="00541438" w:rsidRPr="00E862D7" w:rsidRDefault="00541438" w:rsidP="0054143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13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พฤษภาคม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2559</w:t>
      </w:r>
    </w:p>
    <w:p w:rsidR="00541438" w:rsidRPr="00E862D7" w:rsidRDefault="00541438" w:rsidP="0054143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 w:rsidRPr="00BB0E81">
        <w:rPr>
          <w:rFonts w:ascii="TH SarabunPSK" w:hAnsi="TH SarabunPSK" w:cs="TH SarabunPSK"/>
          <w:b/>
          <w:bCs/>
          <w:sz w:val="32"/>
          <w:szCs w:val="32"/>
          <w:cs/>
        </w:rPr>
        <w:t xml:space="preserve">ห้องประชุม </w:t>
      </w:r>
      <w:r w:rsidRPr="00BB0E81">
        <w:rPr>
          <w:rFonts w:ascii="TH SarabunPSK" w:hAnsi="TH SarabunPSK" w:cs="TH SarabunPSK"/>
          <w:b/>
          <w:bCs/>
          <w:sz w:val="32"/>
          <w:szCs w:val="32"/>
        </w:rPr>
        <w:t>IT</w:t>
      </w:r>
      <w:r w:rsidRPr="00BB0E81">
        <w:rPr>
          <w:rFonts w:ascii="TH SarabunPSK" w:hAnsi="TH SarabunPSK" w:cs="TH SarabunPSK"/>
          <w:b/>
          <w:bCs/>
          <w:sz w:val="32"/>
          <w:szCs w:val="32"/>
          <w:cs/>
        </w:rPr>
        <w:t>203 อาคาร 75 ปี มหาวิทยาลัยราชภัฎวไลยอลงกรณ์ ในพระบรมราชูปถัมภ์</w:t>
      </w:r>
    </w:p>
    <w:p w:rsidR="00541438" w:rsidRDefault="00541438" w:rsidP="00541438">
      <w:pPr>
        <w:jc w:val="center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541438" w:rsidRPr="00BB0E81" w:rsidRDefault="00541438" w:rsidP="00541438">
      <w:pPr>
        <w:jc w:val="center"/>
        <w:rPr>
          <w:rFonts w:ascii="TH SarabunPSK" w:hAnsi="TH SarabunPSK" w:cs="TH SarabunPSK"/>
          <w:sz w:val="16"/>
          <w:szCs w:val="16"/>
        </w:rPr>
      </w:pPr>
    </w:p>
    <w:p w:rsidR="00541438" w:rsidRPr="00BB0E81" w:rsidRDefault="00541438" w:rsidP="00541438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B0E8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รายนามกรรมการผู้มาประชุม</w:t>
      </w:r>
    </w:p>
    <w:p w:rsidR="00541438" w:rsidRPr="00BB0E81" w:rsidRDefault="00541438" w:rsidP="00541438">
      <w:pPr>
        <w:rPr>
          <w:rFonts w:ascii="TH SarabunPSK" w:eastAsia="Calibri" w:hAnsi="TH SarabunPSK" w:cs="TH SarabunPSK"/>
          <w:b/>
          <w:bCs/>
          <w:sz w:val="16"/>
          <w:szCs w:val="16"/>
        </w:rPr>
      </w:pPr>
    </w:p>
    <w:tbl>
      <w:tblPr>
        <w:tblStyle w:val="TableGrid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"/>
        <w:gridCol w:w="3150"/>
        <w:gridCol w:w="3690"/>
      </w:tblGrid>
      <w:tr w:rsidR="00541438" w:rsidRPr="00BB0E81" w:rsidTr="00013E68">
        <w:tc>
          <w:tcPr>
            <w:tcW w:w="450" w:type="dxa"/>
          </w:tcPr>
          <w:p w:rsidR="00541438" w:rsidRPr="00BB0E81" w:rsidRDefault="00541438" w:rsidP="00013E68">
            <w:pPr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1</w:t>
            </w:r>
            <w:r w:rsidRPr="00BB0E81">
              <w:rPr>
                <w:rFonts w:hint="cs"/>
                <w:sz w:val="32"/>
                <w:szCs w:val="32"/>
                <w:cs/>
              </w:rPr>
              <w:t>.</w:t>
            </w:r>
          </w:p>
        </w:tc>
        <w:tc>
          <w:tcPr>
            <w:tcW w:w="3150" w:type="dxa"/>
          </w:tcPr>
          <w:p w:rsidR="00541438" w:rsidRPr="00BB0E81" w:rsidRDefault="00541438" w:rsidP="00013E68">
            <w:pPr>
              <w:rPr>
                <w:sz w:val="32"/>
                <w:szCs w:val="32"/>
              </w:rPr>
            </w:pPr>
            <w:r w:rsidRPr="00BB0E81">
              <w:rPr>
                <w:rFonts w:hint="cs"/>
                <w:sz w:val="32"/>
                <w:szCs w:val="32"/>
                <w:cs/>
              </w:rPr>
              <w:t>อาจารย์สุนี  ปัญจะเทวคุปต์</w:t>
            </w:r>
          </w:p>
        </w:tc>
        <w:tc>
          <w:tcPr>
            <w:tcW w:w="3690" w:type="dxa"/>
          </w:tcPr>
          <w:p w:rsidR="00541438" w:rsidRPr="00BB0E81" w:rsidRDefault="00541438" w:rsidP="00013E68">
            <w:pPr>
              <w:rPr>
                <w:sz w:val="32"/>
                <w:szCs w:val="32"/>
                <w:cs/>
              </w:rPr>
            </w:pPr>
            <w:r w:rsidRPr="00BB0E81">
              <w:rPr>
                <w:rFonts w:hint="cs"/>
                <w:sz w:val="32"/>
                <w:szCs w:val="32"/>
                <w:cs/>
              </w:rPr>
              <w:t>ประธานหลักสูตร</w:t>
            </w:r>
          </w:p>
        </w:tc>
      </w:tr>
      <w:tr w:rsidR="00541438" w:rsidRPr="00BB0E81" w:rsidTr="00013E68">
        <w:tc>
          <w:tcPr>
            <w:tcW w:w="450" w:type="dxa"/>
          </w:tcPr>
          <w:p w:rsidR="00541438" w:rsidRPr="00BB0E81" w:rsidRDefault="00541438" w:rsidP="00013E68">
            <w:pPr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2</w:t>
            </w:r>
            <w:r w:rsidRPr="00BB0E81">
              <w:rPr>
                <w:rFonts w:hint="cs"/>
                <w:sz w:val="32"/>
                <w:szCs w:val="32"/>
                <w:cs/>
              </w:rPr>
              <w:t>.</w:t>
            </w:r>
          </w:p>
        </w:tc>
        <w:tc>
          <w:tcPr>
            <w:tcW w:w="3150" w:type="dxa"/>
          </w:tcPr>
          <w:p w:rsidR="00541438" w:rsidRPr="00BB0E81" w:rsidRDefault="00541438" w:rsidP="00013E68">
            <w:pPr>
              <w:rPr>
                <w:sz w:val="32"/>
                <w:szCs w:val="32"/>
                <w:cs/>
              </w:rPr>
            </w:pPr>
            <w:r w:rsidRPr="00BB0E81">
              <w:rPr>
                <w:rFonts w:hint="cs"/>
                <w:sz w:val="32"/>
                <w:szCs w:val="32"/>
                <w:cs/>
              </w:rPr>
              <w:t>ผศ. สมบูรณ์  ภู่พงศกร</w:t>
            </w:r>
          </w:p>
        </w:tc>
        <w:tc>
          <w:tcPr>
            <w:tcW w:w="3690" w:type="dxa"/>
          </w:tcPr>
          <w:p w:rsidR="00541438" w:rsidRPr="00BB0E81" w:rsidRDefault="00541438" w:rsidP="00013E68">
            <w:pPr>
              <w:rPr>
                <w:sz w:val="32"/>
                <w:szCs w:val="32"/>
                <w:cs/>
              </w:rPr>
            </w:pPr>
            <w:r w:rsidRPr="00BB0E81">
              <w:rPr>
                <w:rFonts w:hint="cs"/>
                <w:sz w:val="32"/>
                <w:szCs w:val="32"/>
                <w:cs/>
              </w:rPr>
              <w:t>กรรมการ</w:t>
            </w:r>
          </w:p>
        </w:tc>
      </w:tr>
      <w:tr w:rsidR="00541438" w:rsidRPr="00BB0E81" w:rsidTr="00013E68">
        <w:tc>
          <w:tcPr>
            <w:tcW w:w="450" w:type="dxa"/>
          </w:tcPr>
          <w:p w:rsidR="00541438" w:rsidRPr="00BB0E81" w:rsidRDefault="00541438" w:rsidP="00013E68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3</w:t>
            </w:r>
            <w:r w:rsidRPr="00BB0E81">
              <w:rPr>
                <w:rFonts w:hint="cs"/>
                <w:sz w:val="32"/>
                <w:szCs w:val="32"/>
                <w:cs/>
              </w:rPr>
              <w:t>.</w:t>
            </w:r>
          </w:p>
        </w:tc>
        <w:tc>
          <w:tcPr>
            <w:tcW w:w="3150" w:type="dxa"/>
          </w:tcPr>
          <w:p w:rsidR="00541438" w:rsidRPr="00BB0E81" w:rsidRDefault="00541438" w:rsidP="00013E68">
            <w:pPr>
              <w:rPr>
                <w:b/>
                <w:bCs/>
                <w:sz w:val="32"/>
                <w:szCs w:val="32"/>
              </w:rPr>
            </w:pPr>
            <w:r w:rsidRPr="00BB0E81">
              <w:rPr>
                <w:sz w:val="32"/>
                <w:szCs w:val="32"/>
                <w:cs/>
              </w:rPr>
              <w:t xml:space="preserve">ผศ. </w:t>
            </w:r>
            <w:r w:rsidRPr="00BB0E81">
              <w:rPr>
                <w:rFonts w:hint="cs"/>
                <w:sz w:val="32"/>
                <w:szCs w:val="32"/>
                <w:cs/>
              </w:rPr>
              <w:t>วิวัฒน์  ชินนาทศิริกุล</w:t>
            </w:r>
            <w:r w:rsidRPr="00BB0E81">
              <w:rPr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3690" w:type="dxa"/>
          </w:tcPr>
          <w:p w:rsidR="00541438" w:rsidRPr="00BB0E81" w:rsidRDefault="00541438" w:rsidP="00013E68">
            <w:pPr>
              <w:rPr>
                <w:sz w:val="32"/>
                <w:szCs w:val="32"/>
                <w:cs/>
              </w:rPr>
            </w:pPr>
            <w:r w:rsidRPr="00BB0E81">
              <w:rPr>
                <w:rFonts w:hint="cs"/>
                <w:sz w:val="32"/>
                <w:szCs w:val="32"/>
                <w:cs/>
              </w:rPr>
              <w:t>กรรมการ</w:t>
            </w:r>
          </w:p>
        </w:tc>
      </w:tr>
      <w:tr w:rsidR="00541438" w:rsidRPr="00BB0E81" w:rsidTr="00013E68">
        <w:tc>
          <w:tcPr>
            <w:tcW w:w="450" w:type="dxa"/>
          </w:tcPr>
          <w:p w:rsidR="00541438" w:rsidRPr="00BB0E81" w:rsidRDefault="00541438" w:rsidP="00013E68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4</w:t>
            </w:r>
            <w:r w:rsidRPr="00BB0E81">
              <w:rPr>
                <w:rFonts w:hint="cs"/>
                <w:sz w:val="32"/>
                <w:szCs w:val="32"/>
                <w:cs/>
              </w:rPr>
              <w:t>.</w:t>
            </w:r>
          </w:p>
        </w:tc>
        <w:tc>
          <w:tcPr>
            <w:tcW w:w="3150" w:type="dxa"/>
          </w:tcPr>
          <w:p w:rsidR="00541438" w:rsidRPr="00BB0E81" w:rsidRDefault="00541438" w:rsidP="00013E68">
            <w:pPr>
              <w:rPr>
                <w:sz w:val="32"/>
                <w:szCs w:val="32"/>
                <w:cs/>
              </w:rPr>
            </w:pPr>
            <w:r w:rsidRPr="00BB0E81">
              <w:rPr>
                <w:rFonts w:hint="cs"/>
                <w:sz w:val="32"/>
                <w:szCs w:val="32"/>
                <w:cs/>
              </w:rPr>
              <w:t xml:space="preserve">ผศ. </w:t>
            </w:r>
            <w:r w:rsidRPr="00BB0E81">
              <w:rPr>
                <w:sz w:val="32"/>
                <w:szCs w:val="32"/>
                <w:cs/>
              </w:rPr>
              <w:t xml:space="preserve">ณัฏฐิรา </w:t>
            </w:r>
            <w:r w:rsidRPr="00BB0E81">
              <w:rPr>
                <w:rFonts w:hint="cs"/>
                <w:sz w:val="32"/>
                <w:szCs w:val="32"/>
                <w:cs/>
              </w:rPr>
              <w:t xml:space="preserve"> </w:t>
            </w:r>
            <w:r w:rsidRPr="00BB0E81">
              <w:rPr>
                <w:sz w:val="32"/>
                <w:szCs w:val="32"/>
                <w:cs/>
              </w:rPr>
              <w:t>ศุขไพบูลย์</w:t>
            </w:r>
          </w:p>
        </w:tc>
        <w:tc>
          <w:tcPr>
            <w:tcW w:w="3690" w:type="dxa"/>
          </w:tcPr>
          <w:p w:rsidR="00541438" w:rsidRPr="00BB0E81" w:rsidRDefault="00541438" w:rsidP="00013E68">
            <w:pPr>
              <w:rPr>
                <w:sz w:val="32"/>
                <w:szCs w:val="32"/>
                <w:cs/>
              </w:rPr>
            </w:pPr>
            <w:r w:rsidRPr="00BB0E81">
              <w:rPr>
                <w:rFonts w:hint="cs"/>
                <w:sz w:val="32"/>
                <w:szCs w:val="32"/>
                <w:cs/>
              </w:rPr>
              <w:t>กรรมการ</w:t>
            </w:r>
          </w:p>
        </w:tc>
      </w:tr>
      <w:tr w:rsidR="00541438" w:rsidRPr="00BB0E81" w:rsidTr="00013E68">
        <w:tc>
          <w:tcPr>
            <w:tcW w:w="450" w:type="dxa"/>
          </w:tcPr>
          <w:p w:rsidR="00541438" w:rsidRPr="00BB0E81" w:rsidRDefault="00541438" w:rsidP="00013E68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5</w:t>
            </w:r>
            <w:r w:rsidRPr="00BB0E81">
              <w:rPr>
                <w:rFonts w:hint="cs"/>
                <w:sz w:val="32"/>
                <w:szCs w:val="32"/>
                <w:cs/>
              </w:rPr>
              <w:t>.</w:t>
            </w:r>
          </w:p>
        </w:tc>
        <w:tc>
          <w:tcPr>
            <w:tcW w:w="3150" w:type="dxa"/>
          </w:tcPr>
          <w:p w:rsidR="00541438" w:rsidRPr="00BB0E81" w:rsidRDefault="00541438" w:rsidP="00013E68">
            <w:pPr>
              <w:rPr>
                <w:sz w:val="32"/>
                <w:szCs w:val="32"/>
                <w:cs/>
              </w:rPr>
            </w:pPr>
            <w:r w:rsidRPr="00BB0E81">
              <w:rPr>
                <w:sz w:val="32"/>
                <w:szCs w:val="32"/>
                <w:cs/>
              </w:rPr>
              <w:t>อาจารย์</w:t>
            </w:r>
            <w:r w:rsidRPr="00BB0E81">
              <w:rPr>
                <w:rFonts w:hint="cs"/>
                <w:sz w:val="32"/>
                <w:szCs w:val="32"/>
                <w:cs/>
              </w:rPr>
              <w:t>วิศรุต  ขวัญคุ้ม</w:t>
            </w:r>
          </w:p>
        </w:tc>
        <w:tc>
          <w:tcPr>
            <w:tcW w:w="3690" w:type="dxa"/>
          </w:tcPr>
          <w:p w:rsidR="00541438" w:rsidRPr="00BB0E81" w:rsidRDefault="00541438" w:rsidP="00013E68">
            <w:pPr>
              <w:rPr>
                <w:sz w:val="32"/>
                <w:szCs w:val="32"/>
              </w:rPr>
            </w:pPr>
            <w:r w:rsidRPr="00BB0E81">
              <w:rPr>
                <w:rFonts w:hint="cs"/>
                <w:sz w:val="32"/>
                <w:szCs w:val="32"/>
                <w:cs/>
              </w:rPr>
              <w:t>กรรมการ</w:t>
            </w:r>
          </w:p>
        </w:tc>
      </w:tr>
      <w:tr w:rsidR="00541438" w:rsidRPr="00BB0E81" w:rsidTr="00013E68">
        <w:tc>
          <w:tcPr>
            <w:tcW w:w="450" w:type="dxa"/>
          </w:tcPr>
          <w:p w:rsidR="00541438" w:rsidRPr="00BB0E81" w:rsidRDefault="00541438" w:rsidP="00013E68">
            <w:pPr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6</w:t>
            </w:r>
            <w:r w:rsidRPr="00BB0E81">
              <w:rPr>
                <w:rFonts w:hint="cs"/>
                <w:sz w:val="32"/>
                <w:szCs w:val="32"/>
                <w:cs/>
              </w:rPr>
              <w:t>.</w:t>
            </w:r>
          </w:p>
        </w:tc>
        <w:tc>
          <w:tcPr>
            <w:tcW w:w="3150" w:type="dxa"/>
          </w:tcPr>
          <w:p w:rsidR="00541438" w:rsidRPr="00BB0E81" w:rsidRDefault="00541438" w:rsidP="00013E68">
            <w:pPr>
              <w:rPr>
                <w:sz w:val="32"/>
                <w:szCs w:val="32"/>
                <w:cs/>
              </w:rPr>
            </w:pPr>
            <w:r w:rsidRPr="00BB0E81">
              <w:rPr>
                <w:rFonts w:hint="cs"/>
                <w:sz w:val="32"/>
                <w:szCs w:val="32"/>
                <w:cs/>
              </w:rPr>
              <w:t>อาจารย์ณัฐรดี  อนุพงค์</w:t>
            </w:r>
          </w:p>
        </w:tc>
        <w:tc>
          <w:tcPr>
            <w:tcW w:w="3690" w:type="dxa"/>
          </w:tcPr>
          <w:p w:rsidR="00541438" w:rsidRPr="00BB0E81" w:rsidRDefault="00541438" w:rsidP="00013E68">
            <w:pPr>
              <w:rPr>
                <w:sz w:val="32"/>
                <w:szCs w:val="32"/>
                <w:cs/>
              </w:rPr>
            </w:pPr>
            <w:r w:rsidRPr="00BB0E81">
              <w:rPr>
                <w:rFonts w:hint="cs"/>
                <w:sz w:val="32"/>
                <w:szCs w:val="32"/>
                <w:cs/>
              </w:rPr>
              <w:t>กรรมการ</w:t>
            </w:r>
          </w:p>
        </w:tc>
      </w:tr>
      <w:tr w:rsidR="00541438" w:rsidRPr="00BB0E81" w:rsidTr="00013E68">
        <w:tc>
          <w:tcPr>
            <w:tcW w:w="450" w:type="dxa"/>
          </w:tcPr>
          <w:p w:rsidR="00541438" w:rsidRPr="00BB0E81" w:rsidRDefault="00541438" w:rsidP="00013E68">
            <w:pPr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7</w:t>
            </w:r>
            <w:r w:rsidRPr="00BB0E81">
              <w:rPr>
                <w:rFonts w:hint="cs"/>
                <w:sz w:val="32"/>
                <w:szCs w:val="32"/>
                <w:cs/>
              </w:rPr>
              <w:t>.</w:t>
            </w:r>
          </w:p>
        </w:tc>
        <w:tc>
          <w:tcPr>
            <w:tcW w:w="3150" w:type="dxa"/>
          </w:tcPr>
          <w:p w:rsidR="00541438" w:rsidRPr="00BB0E81" w:rsidRDefault="00541438" w:rsidP="00013E68">
            <w:pPr>
              <w:rPr>
                <w:sz w:val="32"/>
                <w:szCs w:val="32"/>
                <w:cs/>
              </w:rPr>
            </w:pPr>
            <w:r w:rsidRPr="00BB0E81">
              <w:rPr>
                <w:rFonts w:hint="cs"/>
                <w:sz w:val="32"/>
                <w:szCs w:val="32"/>
                <w:cs/>
              </w:rPr>
              <w:t>อาจารย์ดาวรถา  วีระพันธ์</w:t>
            </w:r>
          </w:p>
        </w:tc>
        <w:tc>
          <w:tcPr>
            <w:tcW w:w="3690" w:type="dxa"/>
          </w:tcPr>
          <w:p w:rsidR="00541438" w:rsidRPr="00BB0E81" w:rsidRDefault="00541438" w:rsidP="00013E68">
            <w:pPr>
              <w:rPr>
                <w:sz w:val="32"/>
                <w:szCs w:val="32"/>
                <w:cs/>
              </w:rPr>
            </w:pPr>
            <w:r w:rsidRPr="00BB0E81">
              <w:rPr>
                <w:rFonts w:hint="cs"/>
                <w:sz w:val="32"/>
                <w:szCs w:val="32"/>
                <w:cs/>
              </w:rPr>
              <w:t>กรรมการและเลขานุการ</w:t>
            </w:r>
          </w:p>
        </w:tc>
      </w:tr>
    </w:tbl>
    <w:p w:rsidR="00541438" w:rsidRPr="00BB0E81" w:rsidRDefault="00541438" w:rsidP="00541438">
      <w:pPr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541438" w:rsidRPr="00BB0E81" w:rsidRDefault="00541438" w:rsidP="00541438">
      <w:p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เริ่มประชุมเวลา  09.30</w:t>
      </w:r>
      <w:r w:rsidRPr="00BB0E8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น.</w:t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:rsidR="00541438" w:rsidRPr="00BB0E81" w:rsidRDefault="00541438" w:rsidP="00541438">
      <w:pPr>
        <w:rPr>
          <w:rFonts w:ascii="TH SarabunPSK" w:eastAsia="Calibri" w:hAnsi="TH SarabunPSK" w:cs="TH SarabunPSK"/>
          <w:sz w:val="16"/>
          <w:szCs w:val="16"/>
        </w:rPr>
      </w:pPr>
    </w:p>
    <w:p w:rsidR="00541438" w:rsidRPr="00BB0E81" w:rsidRDefault="00541438" w:rsidP="00541438">
      <w:pPr>
        <w:jc w:val="both"/>
        <w:rPr>
          <w:rFonts w:ascii="TH SarabunPSK" w:eastAsia="Calibri" w:hAnsi="TH SarabunPSK" w:cs="TH SarabunPSK"/>
          <w:sz w:val="32"/>
          <w:szCs w:val="32"/>
        </w:rPr>
      </w:pP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BB0E81">
        <w:rPr>
          <w:rFonts w:ascii="TH SarabunPSK" w:eastAsia="Calibri" w:hAnsi="TH SarabunPSK" w:cs="TH SarabunPSK"/>
          <w:sz w:val="32"/>
          <w:szCs w:val="32"/>
          <w:cs/>
        </w:rPr>
        <w:t>อาจารย์</w:t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>สุนี  ปัญจะเทวคุปต์ ประธานหลักสูตรวิทยาการคอมพิวเตอร์ กล่าวเปิดประชุม เริ่มดำเนินการประชุมตามระเบียบวาระการประชุม ดังนี้</w:t>
      </w:r>
    </w:p>
    <w:p w:rsidR="00541438" w:rsidRPr="00BB0E81" w:rsidRDefault="00541438" w:rsidP="00541438">
      <w:pPr>
        <w:jc w:val="both"/>
        <w:rPr>
          <w:rFonts w:ascii="TH SarabunPSK" w:eastAsia="Calibri" w:hAnsi="TH SarabunPSK" w:cs="TH SarabunPSK"/>
          <w:sz w:val="16"/>
          <w:szCs w:val="16"/>
        </w:rPr>
      </w:pPr>
    </w:p>
    <w:p w:rsidR="00541438" w:rsidRPr="00BB0E81" w:rsidRDefault="00541438" w:rsidP="00541438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ระเบียบวาระที่ 1</w:t>
      </w:r>
      <w:r w:rsidRPr="00BB0E8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เรื่องรับรองรายงานการประชุม</w:t>
      </w:r>
    </w:p>
    <w:p w:rsidR="00541438" w:rsidRPr="00BB0E81" w:rsidRDefault="00541438" w:rsidP="00541438">
      <w:pPr>
        <w:rPr>
          <w:rFonts w:ascii="TH SarabunPSK" w:eastAsia="Calibri" w:hAnsi="TH SarabunPSK" w:cs="TH SarabunPSK"/>
          <w:b/>
          <w:bCs/>
          <w:sz w:val="16"/>
          <w:szCs w:val="16"/>
          <w:cs/>
        </w:rPr>
      </w:pPr>
    </w:p>
    <w:p w:rsidR="00541438" w:rsidRPr="00BB0E81" w:rsidRDefault="00541438" w:rsidP="00541438">
      <w:pPr>
        <w:ind w:firstLine="720"/>
        <w:jc w:val="both"/>
        <w:rPr>
          <w:rFonts w:ascii="TH SarabunPSK" w:eastAsia="Calibri" w:hAnsi="TH SarabunPSK" w:cs="TH SarabunPSK"/>
          <w:sz w:val="32"/>
          <w:szCs w:val="32"/>
          <w:cs/>
        </w:rPr>
      </w:pP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 xml:space="preserve">อาจารย์สุนี  ปัญจะเทวคุปต์ นำเสนอรายงานการประชุมครั้งที่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3/2559</w:t>
      </w:r>
      <w:r w:rsidRPr="00BB0E8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>วันอังคาร</w:t>
      </w:r>
      <w:r w:rsidRPr="00BB0E81">
        <w:rPr>
          <w:rFonts w:ascii="TH SarabunPSK" w:eastAsia="Calibri" w:hAnsi="TH SarabunPSK" w:cs="TH SarabunPSK"/>
          <w:sz w:val="32"/>
          <w:szCs w:val="32"/>
          <w:cs/>
        </w:rPr>
        <w:t>ที่</w:t>
      </w:r>
      <w:r w:rsidRPr="00BB0E81"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26 เมษายน พ.ศ. 2559  จำนวน 4</w:t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 xml:space="preserve"> หน้า</w:t>
      </w:r>
      <w:r w:rsidRPr="00BB0E8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>คณะกรรมการพิจารณาแล้ว แก้ไขดังนี้ อาจารย์ณัฐรดี  ให้แก้ไขนามสกุล อนุพงศ์ เป็น อนุพงค์  แก้ไขเรียบร้อบ</w:t>
      </w:r>
    </w:p>
    <w:p w:rsidR="00541438" w:rsidRPr="00BB0E81" w:rsidRDefault="00541438" w:rsidP="00541438">
      <w:pPr>
        <w:ind w:firstLine="720"/>
        <w:rPr>
          <w:rFonts w:ascii="TH SarabunPSK" w:eastAsia="Calibri" w:hAnsi="TH SarabunPSK" w:cs="TH SarabunPSK"/>
          <w:sz w:val="16"/>
          <w:szCs w:val="16"/>
        </w:rPr>
      </w:pPr>
    </w:p>
    <w:p w:rsidR="00541438" w:rsidRPr="00BB0E81" w:rsidRDefault="00541438" w:rsidP="00541438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ระเบียบวาระที่ 2</w:t>
      </w:r>
      <w:r w:rsidRPr="00BB0E8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เรื่องเสนอเพื่อพิจารณา</w:t>
      </w:r>
    </w:p>
    <w:p w:rsidR="00541438" w:rsidRPr="00BB0E81" w:rsidRDefault="00541438" w:rsidP="00541438">
      <w:pPr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2.1 พิจารณาหลักสูตรปรับปรุง 2560</w:t>
      </w:r>
    </w:p>
    <w:p w:rsidR="00541438" w:rsidRPr="00BB0E81" w:rsidRDefault="00541438" w:rsidP="00DE1307">
      <w:pPr>
        <w:spacing w:after="200" w:line="276" w:lineRule="auto"/>
        <w:ind w:firstLine="1134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1.  </w:t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>คณะกรรมการหลักสูตรพิจารณาให้แก้ไข อาชีพที่สา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มารถประกอบได้หลังสำเร็จการศึกษา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>ข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้อที่ </w:t>
      </w:r>
      <w:r>
        <w:rPr>
          <w:rFonts w:ascii="TH SarabunPSK" w:eastAsia="Calibri" w:hAnsi="TH SarabunPSK" w:cs="TH SarabunPSK"/>
          <w:sz w:val="32"/>
          <w:szCs w:val="32"/>
        </w:rPr>
        <w:t>8.5</w:t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 xml:space="preserve"> จากผู้ดูแลระบบเครือข่ายและเครื่องแม่ข่าย แก้ไขเป็น ผู้ดูแลระบบเครือข่าย </w:t>
      </w:r>
      <w:r>
        <w:rPr>
          <w:rFonts w:ascii="TH SarabunPSK" w:eastAsia="Calibri" w:hAnsi="TH SarabunPSK" w:cs="TH SarabunPSK"/>
          <w:sz w:val="32"/>
          <w:szCs w:val="32"/>
        </w:rPr>
        <w:br/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>ข้อ</w:t>
      </w:r>
      <w:r w:rsidRPr="00BB0E81"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>8.7</w:t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 xml:space="preserve"> ผู้จัดการโครงการซอฟต์แวร์ เป็น ผู้บริหารโครงการซอฟต์แวร์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และให้ย้ายข้อ </w:t>
      </w:r>
      <w:r>
        <w:rPr>
          <w:rFonts w:ascii="TH SarabunPSK" w:eastAsia="Calibri" w:hAnsi="TH SarabunPSK" w:cs="TH SarabunPSK"/>
          <w:sz w:val="32"/>
          <w:szCs w:val="32"/>
        </w:rPr>
        <w:t>8.4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มาเป็นข้อ </w:t>
      </w:r>
      <w:r>
        <w:rPr>
          <w:rFonts w:ascii="TH SarabunPSK" w:eastAsia="Calibri" w:hAnsi="TH SarabunPSK" w:cs="TH SarabunPSK"/>
          <w:sz w:val="32"/>
          <w:szCs w:val="32"/>
        </w:rPr>
        <w:t>8.1</w:t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 xml:space="preserve"> นักเขียนโปรแกรม</w:t>
      </w:r>
    </w:p>
    <w:p w:rsidR="00541438" w:rsidRPr="00BB0E81" w:rsidRDefault="00541438" w:rsidP="00DE1307">
      <w:pPr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2</w:t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>.  แก้ไข</w:t>
      </w:r>
      <w:r w:rsidRPr="00BB0E81">
        <w:rPr>
          <w:rFonts w:ascii="TH SarabunPSK" w:eastAsia="Calibri" w:hAnsi="TH SarabunPSK" w:cs="TH SarabunPSK"/>
          <w:sz w:val="32"/>
          <w:szCs w:val="32"/>
          <w:cs/>
        </w:rPr>
        <w:t>ปรัชญา ความสำคัญ และวัตถุประสงค์ของหลักสูตร</w:t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 xml:space="preserve"> เป็นดังนี้ </w:t>
      </w:r>
      <w:r w:rsidRPr="00BB0E81">
        <w:rPr>
          <w:rFonts w:ascii="TH SarabunPSK" w:eastAsia="Calibri" w:hAnsi="TH SarabunPSK" w:cs="TH SarabunPSK"/>
          <w:sz w:val="32"/>
          <w:szCs w:val="32"/>
          <w:cs/>
        </w:rPr>
        <w:t xml:space="preserve">มุ่งผลิตบัณฑิตที่มีความรู้ ทักษะทางวิทยาการคอมพิวเตอร์ มีคุณธรรม จริยธรรม และทำงานร่วมกับผู้อื่น </w:t>
      </w:r>
      <w:r w:rsidRPr="00BB0E81">
        <w:rPr>
          <w:rFonts w:ascii="TH SarabunPSK" w:eastAsia="Calibri" w:hAnsi="TH SarabunPSK" w:cs="TH SarabunPSK"/>
          <w:i/>
          <w:iCs/>
          <w:sz w:val="32"/>
          <w:szCs w:val="32"/>
          <w:u w:val="single"/>
          <w:cs/>
        </w:rPr>
        <w:t>เพื่อตอบสนอง</w:t>
      </w:r>
      <w:r w:rsidRPr="00BB0E81">
        <w:rPr>
          <w:rFonts w:ascii="TH SarabunPSK" w:eastAsia="Calibri" w:hAnsi="TH SarabunPSK" w:cs="TH SarabunPSK" w:hint="cs"/>
          <w:i/>
          <w:iCs/>
          <w:sz w:val="32"/>
          <w:szCs w:val="32"/>
          <w:u w:val="single"/>
          <w:cs/>
        </w:rPr>
        <w:t>ความต้องการของ</w:t>
      </w:r>
      <w:r w:rsidRPr="00BB0E81">
        <w:rPr>
          <w:rFonts w:ascii="TH SarabunPSK" w:eastAsia="Calibri" w:hAnsi="TH SarabunPSK" w:cs="TH SarabunPSK"/>
          <w:i/>
          <w:iCs/>
          <w:sz w:val="32"/>
          <w:szCs w:val="32"/>
          <w:u w:val="single"/>
          <w:cs/>
        </w:rPr>
        <w:t>หน่วยงานภาครัฐ</w:t>
      </w:r>
      <w:r w:rsidRPr="00BB0E81">
        <w:rPr>
          <w:rFonts w:ascii="TH SarabunPSK" w:eastAsia="Calibri" w:hAnsi="TH SarabunPSK" w:cs="TH SarabunPSK"/>
          <w:sz w:val="32"/>
          <w:szCs w:val="32"/>
          <w:cs/>
        </w:rPr>
        <w:t xml:space="preserve"> เอกชน และชุมชนท้องถิ่น</w:t>
      </w:r>
    </w:p>
    <w:p w:rsidR="00541438" w:rsidRPr="00BB0E81" w:rsidRDefault="00541438" w:rsidP="00DE1307">
      <w:pPr>
        <w:ind w:firstLine="1134"/>
        <w:jc w:val="thaiDistribute"/>
        <w:rPr>
          <w:rFonts w:ascii="TH SarabunPSK" w:eastAsia="Calibri" w:hAnsi="TH SarabunPSK" w:cs="TH SarabunPSK"/>
          <w:sz w:val="32"/>
          <w:szCs w:val="32"/>
          <w:cs/>
          <w:lang w:val="en-AU"/>
        </w:rPr>
      </w:pPr>
      <w:r>
        <w:rPr>
          <w:rFonts w:ascii="TH SarabunPSK" w:eastAsia="Calibri" w:hAnsi="TH SarabunPSK" w:cs="TH SarabunPSK"/>
          <w:sz w:val="32"/>
          <w:szCs w:val="32"/>
          <w:lang w:val="en-AU"/>
        </w:rPr>
        <w:lastRenderedPageBreak/>
        <w:t>3</w:t>
      </w:r>
      <w:r w:rsidRPr="00BB0E81">
        <w:rPr>
          <w:rFonts w:ascii="TH SarabunPSK" w:eastAsia="Calibri" w:hAnsi="TH SarabunPSK" w:cs="TH SarabunPSK" w:hint="cs"/>
          <w:sz w:val="32"/>
          <w:szCs w:val="32"/>
          <w:cs/>
          <w:lang w:val="en-AU"/>
        </w:rPr>
        <w:t>.</w:t>
      </w:r>
      <w:r w:rsidRPr="00BB0E81">
        <w:rPr>
          <w:rFonts w:ascii="TH SarabunPSK" w:eastAsia="Calibri" w:hAnsi="TH SarabunPSK" w:cs="TH SarabunPSK"/>
          <w:sz w:val="32"/>
          <w:szCs w:val="32"/>
          <w:cs/>
          <w:lang w:val="en-AU"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lang w:val="en-AU"/>
        </w:rPr>
        <w:t xml:space="preserve"> </w:t>
      </w:r>
      <w:r w:rsidRPr="00BB0E81">
        <w:rPr>
          <w:rFonts w:ascii="TH SarabunPSK" w:eastAsia="Calibri" w:hAnsi="TH SarabunPSK" w:cs="TH SarabunPSK" w:hint="cs"/>
          <w:sz w:val="32"/>
          <w:szCs w:val="32"/>
          <w:cs/>
          <w:lang w:val="en-AU"/>
        </w:rPr>
        <w:t xml:space="preserve">แก้ไข </w:t>
      </w:r>
      <w:r w:rsidRPr="00BB0E81">
        <w:rPr>
          <w:rFonts w:ascii="TH SarabunPSK" w:eastAsia="Calibri" w:hAnsi="TH SarabunPSK" w:cs="TH SarabunPSK"/>
          <w:sz w:val="32"/>
          <w:szCs w:val="32"/>
          <w:cs/>
          <w:lang w:val="en-AU"/>
        </w:rPr>
        <w:t>ความสำคัญ</w:t>
      </w:r>
      <w:r w:rsidRPr="00BB0E81">
        <w:rPr>
          <w:rFonts w:ascii="TH SarabunPSK" w:eastAsia="Calibri" w:hAnsi="TH SarabunPSK" w:cs="TH SarabunPSK" w:hint="cs"/>
          <w:sz w:val="32"/>
          <w:szCs w:val="32"/>
          <w:cs/>
          <w:lang w:val="en-AU"/>
        </w:rPr>
        <w:t xml:space="preserve"> </w:t>
      </w:r>
      <w:r w:rsidRPr="00BB0E81">
        <w:rPr>
          <w:rFonts w:ascii="TH SarabunPSK" w:eastAsia="Calibri" w:hAnsi="TH SarabunPSK" w:cs="TH SarabunPSK"/>
          <w:sz w:val="32"/>
          <w:szCs w:val="32"/>
          <w:cs/>
        </w:rPr>
        <w:t>องค์ความรู้ด้านวิทยาการคอมพิวเตอร์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B0E81">
        <w:rPr>
          <w:rFonts w:ascii="TH SarabunPSK" w:eastAsia="Calibri" w:hAnsi="TH SarabunPSK" w:cs="TH SarabunPSK"/>
          <w:sz w:val="32"/>
          <w:szCs w:val="32"/>
          <w:cs/>
        </w:rPr>
        <w:t xml:space="preserve">เป็นพื้นฐานในการพัฒนาธุรกิจอุตสาหกรรมซอฟต์แวร์ให้มีผลผลิตและประสิทธิภาพของแรงงานที่มีมูลค่าสูงขึ้น และเป็นส่วนหนึ่งที่ช่วยในการขับเคลื่อนองค์กรในภาครัฐและเอกชน มหาวิทยาลัยราชภัฏวไลยอลงกรณ์ </w:t>
      </w:r>
      <w:r w:rsidR="00DE1307">
        <w:rPr>
          <w:rFonts w:ascii="TH SarabunPSK" w:eastAsia="Calibri" w:hAnsi="TH SarabunPSK" w:cs="TH SarabunPSK"/>
          <w:sz w:val="32"/>
          <w:szCs w:val="32"/>
          <w:cs/>
        </w:rPr>
        <w:br/>
      </w:r>
      <w:r w:rsidRPr="00BB0E81">
        <w:rPr>
          <w:rFonts w:ascii="TH SarabunPSK" w:eastAsia="Calibri" w:hAnsi="TH SarabunPSK" w:cs="TH SarabunPSK"/>
          <w:sz w:val="32"/>
          <w:szCs w:val="32"/>
          <w:cs/>
        </w:rPr>
        <w:t>ในพระบรมราชูปถัมภ์ จังหวัดปทุมธานี ได้เล็งเห็นความสำคัญของการมีส่วนร่วมในการผลิตบัณฑิตสาขาวิชาวิทยาการคอมพิวเตอร์ เพื่อรองรับและตอบสนองความต้องการ การเพิ่มการจ้างงานบุคลากรด้าน</w:t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>เทคโนโลยีสารสนเทศและการสื่อสารทั้ง</w:t>
      </w:r>
      <w:r w:rsidRPr="00BB0E81">
        <w:rPr>
          <w:rFonts w:ascii="TH SarabunPSK" w:eastAsia="Calibri" w:hAnsi="TH SarabunPSK" w:cs="TH SarabunPSK"/>
          <w:sz w:val="32"/>
          <w:szCs w:val="32"/>
          <w:cs/>
        </w:rPr>
        <w:t>ในภาครัฐ เอกชน และชุมชนท้องถิ่น</w:t>
      </w:r>
    </w:p>
    <w:p w:rsidR="00541438" w:rsidRPr="00BB0E81" w:rsidRDefault="00541438" w:rsidP="00DE1307">
      <w:pPr>
        <w:ind w:firstLine="1134"/>
        <w:jc w:val="thaiDistribute"/>
        <w:rPr>
          <w:rFonts w:ascii="TH SarabunPSK" w:eastAsia="Calibri" w:hAnsi="TH SarabunPSK" w:cs="TH SarabunPSK"/>
          <w:sz w:val="32"/>
          <w:szCs w:val="32"/>
          <w:lang w:val="en-AU"/>
        </w:rPr>
      </w:pPr>
      <w:r>
        <w:rPr>
          <w:rFonts w:ascii="TH SarabunPSK" w:eastAsia="Calibri" w:hAnsi="TH SarabunPSK" w:cs="TH SarabunPSK"/>
          <w:sz w:val="32"/>
          <w:szCs w:val="32"/>
        </w:rPr>
        <w:t>4</w:t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B0E8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 xml:space="preserve">แก้ไข </w:t>
      </w:r>
      <w:r w:rsidRPr="00BB0E81">
        <w:rPr>
          <w:rFonts w:ascii="TH SarabunPSK" w:eastAsia="Calibri" w:hAnsi="TH SarabunPSK" w:cs="TH SarabunPSK"/>
          <w:sz w:val="32"/>
          <w:szCs w:val="32"/>
          <w:cs/>
        </w:rPr>
        <w:t>วัตถุประสงค์</w:t>
      </w:r>
      <w:r w:rsidRPr="00BB0E8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eastAsia="Calibri" w:hAnsi="TH SarabunPSK" w:cs="TH SarabunPSK"/>
          <w:sz w:val="32"/>
          <w:szCs w:val="32"/>
        </w:rPr>
        <w:t xml:space="preserve">1.3.2 </w:t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 xml:space="preserve">เป็นดังนี้ </w:t>
      </w:r>
      <w:r w:rsidRPr="00BB0E81">
        <w:rPr>
          <w:rFonts w:ascii="TH SarabunPSK" w:eastAsia="Calibri" w:hAnsi="TH SarabunPSK" w:cs="TH SarabunPSK"/>
          <w:sz w:val="32"/>
          <w:szCs w:val="32"/>
          <w:cs/>
        </w:rPr>
        <w:t>เพื่อผลิตบัณฑิตที่มีเจตคติที่ดี มีคุณธรรม จริยธรรม มีความสำนึกในจรรยาบรรณวิชาชีพและมีความรับผิดชอบต่อหน้าที่และสังคม</w:t>
      </w:r>
    </w:p>
    <w:p w:rsidR="00541438" w:rsidRPr="00BB0E81" w:rsidRDefault="00541438" w:rsidP="00DE1307">
      <w:pPr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5</w:t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>ปรับการคำนวณงบประมาณ ดังนี้</w:t>
      </w:r>
    </w:p>
    <w:p w:rsidR="00541438" w:rsidRPr="00BB0E81" w:rsidRDefault="00541438" w:rsidP="00DE1307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B0E81">
        <w:rPr>
          <w:rFonts w:ascii="TH SarabunPSK" w:eastAsia="Calibri" w:hAnsi="TH SarabunPSK" w:cs="TH SarabunPSK"/>
          <w:sz w:val="32"/>
          <w:szCs w:val="32"/>
          <w:cs/>
        </w:rPr>
        <w:t>งบประมาณตามแผน งบประมาณรายรับ (หน่วย บาท)</w:t>
      </w:r>
    </w:p>
    <w:tbl>
      <w:tblPr>
        <w:tblW w:w="5134" w:type="pct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39"/>
        <w:gridCol w:w="1302"/>
        <w:gridCol w:w="1253"/>
        <w:gridCol w:w="1253"/>
        <w:gridCol w:w="1224"/>
        <w:gridCol w:w="1050"/>
      </w:tblGrid>
      <w:tr w:rsidR="00541438" w:rsidRPr="00BB0E81" w:rsidTr="00013E68">
        <w:trPr>
          <w:cantSplit/>
          <w:trHeight w:val="223"/>
          <w:jc w:val="center"/>
        </w:trPr>
        <w:tc>
          <w:tcPr>
            <w:tcW w:w="14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1438" w:rsidRPr="00BB0E81" w:rsidRDefault="00541438" w:rsidP="00013E68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BB0E81">
              <w:rPr>
                <w:rFonts w:ascii="TH SarabunPSK" w:eastAsia="Calibri" w:hAnsi="TH SarabunPSK" w:cs="TH SarabunPSK"/>
                <w:b/>
                <w:bCs/>
                <w:cs/>
              </w:rPr>
              <w:t>รายละเอียดรายรับ</w:t>
            </w:r>
          </w:p>
        </w:tc>
        <w:tc>
          <w:tcPr>
            <w:tcW w:w="356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438" w:rsidRPr="00BB0E81" w:rsidRDefault="00541438" w:rsidP="00013E68">
            <w:pPr>
              <w:jc w:val="center"/>
              <w:rPr>
                <w:rFonts w:ascii="TH SarabunPSK" w:eastAsia="Calibri" w:hAnsi="TH SarabunPSK" w:cs="TH SarabunPSK"/>
                <w:b/>
                <w:bCs/>
                <w:rtl/>
                <w:cs/>
              </w:rPr>
            </w:pPr>
            <w:r w:rsidRPr="00BB0E81">
              <w:rPr>
                <w:rFonts w:ascii="TH SarabunPSK" w:eastAsia="Calibri" w:hAnsi="TH SarabunPSK" w:cs="TH SarabunPSK"/>
                <w:b/>
                <w:bCs/>
                <w:cs/>
              </w:rPr>
              <w:t>ปีงบประมาณ</w:t>
            </w:r>
          </w:p>
        </w:tc>
      </w:tr>
      <w:tr w:rsidR="00541438" w:rsidRPr="00BB0E81" w:rsidTr="00013E68">
        <w:trPr>
          <w:cantSplit/>
          <w:trHeight w:val="277"/>
          <w:jc w:val="center"/>
        </w:trPr>
        <w:tc>
          <w:tcPr>
            <w:tcW w:w="143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1438" w:rsidRPr="00BB0E81" w:rsidRDefault="00541438" w:rsidP="00013E68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438" w:rsidRPr="00BB0E81" w:rsidRDefault="00541438" w:rsidP="00013E68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/>
                <w:b/>
                <w:bCs/>
              </w:rPr>
              <w:t>2560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438" w:rsidRPr="00BB0E81" w:rsidRDefault="00541438" w:rsidP="00013E68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/>
                <w:b/>
                <w:bCs/>
              </w:rPr>
              <w:t>2561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438" w:rsidRPr="00BB0E81" w:rsidRDefault="00541438" w:rsidP="00013E68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/>
                <w:b/>
                <w:bCs/>
              </w:rPr>
              <w:t>2560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438" w:rsidRPr="00BB0E81" w:rsidRDefault="00541438" w:rsidP="00013E68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/>
                <w:b/>
                <w:bCs/>
              </w:rPr>
              <w:t>2563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438" w:rsidRPr="00BB0E81" w:rsidRDefault="00541438" w:rsidP="00013E68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/>
                <w:b/>
                <w:bCs/>
              </w:rPr>
              <w:t>2564</w:t>
            </w:r>
          </w:p>
        </w:tc>
      </w:tr>
      <w:tr w:rsidR="00541438" w:rsidRPr="00BB0E81" w:rsidTr="00013E68">
        <w:trPr>
          <w:trHeight w:val="350"/>
          <w:jc w:val="center"/>
        </w:trPr>
        <w:tc>
          <w:tcPr>
            <w:tcW w:w="143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41438" w:rsidRPr="00BB0E81" w:rsidRDefault="00541438" w:rsidP="00013E68">
            <w:pPr>
              <w:jc w:val="thaiDistribute"/>
              <w:rPr>
                <w:rFonts w:ascii="TH SarabunPSK" w:eastAsia="Calibri" w:hAnsi="TH SarabunPSK" w:cs="TH SarabunPSK"/>
                <w:rtl/>
                <w:cs/>
              </w:rPr>
            </w:pPr>
            <w:r>
              <w:rPr>
                <w:rFonts w:ascii="TH SarabunPSK" w:eastAsia="Calibri" w:hAnsi="TH SarabunPSK" w:cs="TH SarabunPSK"/>
              </w:rPr>
              <w:t>1</w:t>
            </w:r>
            <w:r w:rsidRPr="00BB0E81">
              <w:rPr>
                <w:rFonts w:ascii="TH SarabunPSK" w:eastAsia="Calibri" w:hAnsi="TH SarabunPSK" w:cs="TH SarabunPSK" w:hint="cs"/>
                <w:cs/>
              </w:rPr>
              <w:t xml:space="preserve">. </w:t>
            </w:r>
            <w:r w:rsidRPr="00BB0E81">
              <w:rPr>
                <w:rFonts w:ascii="TH SarabunPSK" w:eastAsia="Calibri" w:hAnsi="TH SarabunPSK" w:cs="TH SarabunPSK"/>
                <w:cs/>
              </w:rPr>
              <w:t>ค่าลงทะเบียน</w:t>
            </w:r>
          </w:p>
        </w:tc>
        <w:tc>
          <w:tcPr>
            <w:tcW w:w="7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  <w:snapToGrid w:val="0"/>
                <w:color w:val="000000"/>
                <w:rtl/>
                <w:cs/>
                <w:lang w:eastAsia="th-TH"/>
              </w:rPr>
            </w:pPr>
            <w:r w:rsidRPr="009C4FFA">
              <w:rPr>
                <w:rFonts w:ascii="TH SarabunPSK" w:hAnsi="TH SarabunPSK" w:cs="TH SarabunPSK"/>
              </w:rPr>
              <w:t>960,000</w:t>
            </w:r>
          </w:p>
        </w:tc>
        <w:tc>
          <w:tcPr>
            <w:tcW w:w="7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  <w:snapToGrid w:val="0"/>
                <w:color w:val="000000"/>
                <w:rtl/>
                <w:cs/>
                <w:lang w:eastAsia="th-TH"/>
              </w:rPr>
            </w:pPr>
            <w:r w:rsidRPr="009C4FFA">
              <w:rPr>
                <w:rFonts w:ascii="TH SarabunPSK" w:hAnsi="TH SarabunPSK" w:cs="TH SarabunPSK"/>
              </w:rPr>
              <w:t>1,920,000</w:t>
            </w:r>
          </w:p>
        </w:tc>
        <w:tc>
          <w:tcPr>
            <w:tcW w:w="7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  <w:snapToGrid w:val="0"/>
                <w:color w:val="000000"/>
                <w:rtl/>
                <w:cs/>
                <w:lang w:eastAsia="th-TH"/>
              </w:rPr>
            </w:pPr>
            <w:r w:rsidRPr="009C4FFA">
              <w:rPr>
                <w:rFonts w:ascii="TH SarabunPSK" w:hAnsi="TH SarabunPSK" w:cs="TH SarabunPSK"/>
              </w:rPr>
              <w:t>2,880,000</w:t>
            </w:r>
          </w:p>
        </w:tc>
        <w:tc>
          <w:tcPr>
            <w:tcW w:w="7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  <w:snapToGrid w:val="0"/>
                <w:color w:val="000000"/>
                <w:rtl/>
                <w:cs/>
                <w:lang w:eastAsia="th-TH"/>
              </w:rPr>
            </w:pPr>
            <w:r w:rsidRPr="009C4FFA">
              <w:rPr>
                <w:rFonts w:ascii="TH SarabunPSK" w:hAnsi="TH SarabunPSK" w:cs="TH SarabunPSK"/>
              </w:rPr>
              <w:t>3,840,000</w:t>
            </w:r>
          </w:p>
        </w:tc>
        <w:tc>
          <w:tcPr>
            <w:tcW w:w="6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  <w:snapToGrid w:val="0"/>
                <w:color w:val="000000"/>
                <w:rtl/>
                <w:cs/>
                <w:lang w:eastAsia="th-TH"/>
              </w:rPr>
            </w:pPr>
            <w:r w:rsidRPr="009C4FFA">
              <w:rPr>
                <w:rFonts w:ascii="TH SarabunPSK" w:hAnsi="TH SarabunPSK" w:cs="TH SarabunPSK"/>
              </w:rPr>
              <w:t>3,840,000</w:t>
            </w:r>
          </w:p>
        </w:tc>
      </w:tr>
      <w:tr w:rsidR="00541438" w:rsidRPr="00BB0E81" w:rsidTr="00013E68">
        <w:trPr>
          <w:trHeight w:val="242"/>
          <w:jc w:val="center"/>
        </w:trPr>
        <w:tc>
          <w:tcPr>
            <w:tcW w:w="143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41438" w:rsidRPr="00BB0E81" w:rsidRDefault="00541438" w:rsidP="00013E68">
            <w:pPr>
              <w:jc w:val="thaiDistribute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/>
              </w:rPr>
              <w:t>2</w:t>
            </w:r>
            <w:r w:rsidRPr="00BB0E81">
              <w:rPr>
                <w:rFonts w:ascii="TH SarabunPSK" w:eastAsia="Calibri" w:hAnsi="TH SarabunPSK" w:cs="TH SarabunPSK" w:hint="cs"/>
                <w:cs/>
              </w:rPr>
              <w:t xml:space="preserve">. </w:t>
            </w:r>
            <w:r w:rsidRPr="00BB0E81">
              <w:rPr>
                <w:rFonts w:ascii="TH SarabunPSK" w:eastAsia="Calibri" w:hAnsi="TH SarabunPSK" w:cs="TH SarabunPSK"/>
                <w:cs/>
              </w:rPr>
              <w:t>เงินอุดหนุนจากรัฐบาล</w:t>
            </w:r>
          </w:p>
          <w:p w:rsidR="00541438" w:rsidRPr="00BB0E81" w:rsidRDefault="00541438" w:rsidP="00013E68">
            <w:pPr>
              <w:jc w:val="thaiDistribute"/>
              <w:rPr>
                <w:rFonts w:ascii="TH SarabunPSK" w:eastAsia="Calibri" w:hAnsi="TH SarabunPSK" w:cs="TH SarabunPSK"/>
                <w:cs/>
              </w:rPr>
            </w:pPr>
            <w:r w:rsidRPr="00BB0E81">
              <w:rPr>
                <w:rFonts w:ascii="TH SarabunPSK" w:eastAsia="Calibri" w:hAnsi="TH SarabunPSK" w:cs="TH SarabunPSK"/>
              </w:rPr>
              <w:t xml:space="preserve">   </w:t>
            </w:r>
            <w:r>
              <w:rPr>
                <w:rFonts w:ascii="TH SarabunPSK" w:eastAsia="Calibri" w:hAnsi="TH SarabunPSK" w:cs="TH SarabunPSK"/>
              </w:rPr>
              <w:t>2.1</w:t>
            </w:r>
            <w:r w:rsidRPr="00BB0E81">
              <w:rPr>
                <w:rFonts w:ascii="TH SarabunPSK" w:eastAsia="Calibri" w:hAnsi="TH SarabunPSK" w:cs="TH SarabunPSK"/>
              </w:rPr>
              <w:t xml:space="preserve"> </w:t>
            </w:r>
            <w:r w:rsidRPr="00BB0E81">
              <w:rPr>
                <w:rFonts w:ascii="TH SarabunPSK" w:eastAsia="Calibri" w:hAnsi="TH SarabunPSK" w:cs="TH SarabunPSK" w:hint="cs"/>
                <w:cs/>
              </w:rPr>
              <w:t>งบบุคลากร</w:t>
            </w:r>
          </w:p>
          <w:p w:rsidR="00541438" w:rsidRPr="00BB0E81" w:rsidRDefault="00541438" w:rsidP="00013E68">
            <w:pPr>
              <w:jc w:val="thaiDistribute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   </w:t>
            </w:r>
            <w:r>
              <w:rPr>
                <w:rFonts w:ascii="TH SarabunPSK" w:eastAsia="Calibri" w:hAnsi="TH SarabunPSK" w:cs="TH SarabunPSK"/>
              </w:rPr>
              <w:t>2.2</w:t>
            </w:r>
            <w:r w:rsidRPr="00BB0E81">
              <w:rPr>
                <w:rFonts w:ascii="TH SarabunPSK" w:eastAsia="Calibri" w:hAnsi="TH SarabunPSK" w:cs="TH SarabunPSK" w:hint="cs"/>
                <w:cs/>
              </w:rPr>
              <w:t xml:space="preserve"> งบดำเนินการ</w:t>
            </w:r>
          </w:p>
          <w:p w:rsidR="00541438" w:rsidRPr="00BB0E81" w:rsidRDefault="00541438" w:rsidP="00013E68">
            <w:pPr>
              <w:jc w:val="thaiDistribute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   </w:t>
            </w:r>
            <w:r>
              <w:rPr>
                <w:rFonts w:ascii="TH SarabunPSK" w:eastAsia="Calibri" w:hAnsi="TH SarabunPSK" w:cs="TH SarabunPSK"/>
              </w:rPr>
              <w:t>2.3</w:t>
            </w:r>
            <w:r w:rsidRPr="00BB0E81">
              <w:rPr>
                <w:rFonts w:ascii="TH SarabunPSK" w:eastAsia="Calibri" w:hAnsi="TH SarabunPSK" w:cs="TH SarabunPSK" w:hint="cs"/>
                <w:cs/>
              </w:rPr>
              <w:t xml:space="preserve"> งบลงทุน</w:t>
            </w:r>
          </w:p>
          <w:p w:rsidR="00541438" w:rsidRPr="00BB0E81" w:rsidRDefault="00541438" w:rsidP="00013E68">
            <w:pPr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        </w:t>
            </w:r>
            <w:r>
              <w:rPr>
                <w:rFonts w:ascii="TH SarabunPSK" w:eastAsia="Calibri" w:hAnsi="TH SarabunPSK" w:cs="TH SarabunPSK"/>
              </w:rPr>
              <w:t>2.3.1</w:t>
            </w:r>
            <w:r w:rsidRPr="00BB0E81">
              <w:rPr>
                <w:rFonts w:ascii="TH SarabunPSK" w:eastAsia="Calibri" w:hAnsi="TH SarabunPSK" w:cs="TH SarabunPSK" w:hint="cs"/>
                <w:cs/>
              </w:rPr>
              <w:t xml:space="preserve"> ค่าที่ดินและ                  </w:t>
            </w:r>
          </w:p>
          <w:p w:rsidR="00541438" w:rsidRPr="00BB0E81" w:rsidRDefault="00541438" w:rsidP="00013E68">
            <w:pPr>
              <w:rPr>
                <w:rFonts w:ascii="TH SarabunPSK" w:eastAsia="Calibri" w:hAnsi="TH SarabunPSK" w:cs="TH SarabunPSK"/>
              </w:rPr>
            </w:pPr>
            <w:r w:rsidRPr="00BB0E81">
              <w:rPr>
                <w:rFonts w:ascii="TH SarabunPSK" w:eastAsia="Calibri" w:hAnsi="TH SarabunPSK" w:cs="TH SarabunPSK" w:hint="cs"/>
                <w:cs/>
              </w:rPr>
              <w:t xml:space="preserve">        สิ่งก่อสร้าง</w:t>
            </w:r>
          </w:p>
          <w:p w:rsidR="00541438" w:rsidRPr="00BB0E81" w:rsidRDefault="00541438" w:rsidP="00013E68">
            <w:pPr>
              <w:jc w:val="thaiDistribute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        </w:t>
            </w:r>
            <w:r>
              <w:rPr>
                <w:rFonts w:ascii="TH SarabunPSK" w:eastAsia="Calibri" w:hAnsi="TH SarabunPSK" w:cs="TH SarabunPSK"/>
              </w:rPr>
              <w:t>2.3.2</w:t>
            </w:r>
            <w:r w:rsidRPr="00BB0E81">
              <w:rPr>
                <w:rFonts w:ascii="TH SarabunPSK" w:eastAsia="Calibri" w:hAnsi="TH SarabunPSK" w:cs="TH SarabunPSK" w:hint="cs"/>
                <w:cs/>
              </w:rPr>
              <w:t xml:space="preserve"> ค่าครุภัณฑ์</w:t>
            </w:r>
          </w:p>
        </w:tc>
        <w:tc>
          <w:tcPr>
            <w:tcW w:w="7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  <w:cs/>
              </w:rPr>
            </w:pP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1,800,000</w:t>
            </w: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40,000</w:t>
            </w: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460,000</w:t>
            </w: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</w:p>
          <w:p w:rsidR="00541438" w:rsidRPr="009C4FFA" w:rsidRDefault="00541438" w:rsidP="00013E68">
            <w:pPr>
              <w:jc w:val="center"/>
            </w:pPr>
            <w:r w:rsidRPr="009C4FFA">
              <w:rPr>
                <w:rFonts w:ascii="TH SarabunPSK" w:hAnsi="TH SarabunPSK" w:cs="TH SarabunPSK"/>
                <w:snapToGrid w:val="0"/>
                <w:lang w:eastAsia="th-TH"/>
              </w:rPr>
              <w:t>1,206,000</w:t>
            </w:r>
          </w:p>
        </w:tc>
        <w:tc>
          <w:tcPr>
            <w:tcW w:w="7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</w:p>
          <w:p w:rsidR="00541438" w:rsidRPr="009C4FFA" w:rsidRDefault="00541438" w:rsidP="00013E68">
            <w:pPr>
              <w:jc w:val="center"/>
            </w:pPr>
            <w:r w:rsidRPr="009C4FFA">
              <w:rPr>
                <w:rFonts w:ascii="TH SarabunPSK" w:hAnsi="TH SarabunPSK" w:cs="TH SarabunPSK"/>
              </w:rPr>
              <w:t>1,890,000</w:t>
            </w: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80,000</w:t>
            </w: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460,000</w:t>
            </w: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</w:p>
          <w:p w:rsidR="00541438" w:rsidRPr="009C4FFA" w:rsidRDefault="00541438" w:rsidP="00013E68">
            <w:pPr>
              <w:jc w:val="center"/>
            </w:pPr>
            <w:r w:rsidRPr="009C4FFA">
              <w:rPr>
                <w:rFonts w:ascii="TH SarabunPSK" w:hAnsi="TH SarabunPSK" w:cs="TH SarabunPSK"/>
                <w:snapToGrid w:val="0"/>
                <w:lang w:eastAsia="th-TH"/>
              </w:rPr>
              <w:t>1,206,000</w:t>
            </w:r>
          </w:p>
        </w:tc>
        <w:tc>
          <w:tcPr>
            <w:tcW w:w="7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</w:p>
          <w:p w:rsidR="00541438" w:rsidRPr="009C4FFA" w:rsidRDefault="00541438" w:rsidP="00013E68">
            <w:pPr>
              <w:jc w:val="center"/>
            </w:pPr>
            <w:r w:rsidRPr="009C4FFA">
              <w:rPr>
                <w:rFonts w:ascii="TH SarabunPSK" w:hAnsi="TH SarabunPSK" w:cs="TH SarabunPSK"/>
              </w:rPr>
              <w:t>1,984,500</w:t>
            </w: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120,000</w:t>
            </w: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460,000</w:t>
            </w: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</w:p>
          <w:p w:rsidR="00541438" w:rsidRPr="009C4FFA" w:rsidRDefault="00541438" w:rsidP="00013E68">
            <w:pPr>
              <w:jc w:val="center"/>
            </w:pPr>
            <w:r w:rsidRPr="009C4FFA">
              <w:rPr>
                <w:rFonts w:ascii="TH SarabunPSK" w:hAnsi="TH SarabunPSK" w:cs="TH SarabunPSK"/>
                <w:snapToGrid w:val="0"/>
                <w:lang w:eastAsia="th-TH"/>
              </w:rPr>
              <w:t>1,206,000</w:t>
            </w:r>
          </w:p>
        </w:tc>
        <w:tc>
          <w:tcPr>
            <w:tcW w:w="7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</w:p>
          <w:p w:rsidR="00541438" w:rsidRPr="009C4FFA" w:rsidRDefault="00541438" w:rsidP="00013E68">
            <w:pPr>
              <w:jc w:val="center"/>
            </w:pPr>
            <w:r w:rsidRPr="009C4FFA">
              <w:rPr>
                <w:rFonts w:ascii="TH SarabunPSK" w:hAnsi="TH SarabunPSK" w:cs="TH SarabunPSK"/>
              </w:rPr>
              <w:t>2,083,725</w:t>
            </w: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160,000</w:t>
            </w: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460,000</w:t>
            </w: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</w:p>
          <w:p w:rsidR="00541438" w:rsidRPr="009C4FFA" w:rsidRDefault="00541438" w:rsidP="00013E68">
            <w:pPr>
              <w:jc w:val="center"/>
            </w:pPr>
            <w:r w:rsidRPr="009C4FFA">
              <w:rPr>
                <w:rFonts w:ascii="TH SarabunPSK" w:hAnsi="TH SarabunPSK" w:cs="TH SarabunPSK"/>
                <w:snapToGrid w:val="0"/>
                <w:lang w:eastAsia="th-TH"/>
              </w:rPr>
              <w:t>1,206,000</w:t>
            </w:r>
          </w:p>
        </w:tc>
        <w:tc>
          <w:tcPr>
            <w:tcW w:w="6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2,187,911</w:t>
            </w: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160,000</w:t>
            </w: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460,000</w:t>
            </w: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</w:p>
          <w:p w:rsidR="00541438" w:rsidRPr="009C4FFA" w:rsidRDefault="00541438" w:rsidP="00013E68">
            <w:pPr>
              <w:jc w:val="center"/>
            </w:pPr>
            <w:r w:rsidRPr="009C4FFA">
              <w:rPr>
                <w:rFonts w:ascii="TH SarabunPSK" w:hAnsi="TH SarabunPSK" w:cs="TH SarabunPSK"/>
                <w:snapToGrid w:val="0"/>
                <w:lang w:eastAsia="th-TH"/>
              </w:rPr>
              <w:t>1,206,000</w:t>
            </w:r>
          </w:p>
        </w:tc>
      </w:tr>
      <w:tr w:rsidR="00541438" w:rsidRPr="00BB0E81" w:rsidTr="00013E68">
        <w:trPr>
          <w:trHeight w:val="242"/>
          <w:jc w:val="center"/>
        </w:trPr>
        <w:tc>
          <w:tcPr>
            <w:tcW w:w="143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41438" w:rsidRPr="00BB0E81" w:rsidRDefault="00541438" w:rsidP="00013E68">
            <w:pPr>
              <w:jc w:val="thaiDistribute"/>
              <w:rPr>
                <w:rFonts w:ascii="TH SarabunPSK" w:eastAsia="Calibri" w:hAnsi="TH SarabunPSK" w:cs="TH SarabunPSK"/>
              </w:rPr>
            </w:pPr>
            <w:r w:rsidRPr="00BB0E81">
              <w:rPr>
                <w:rFonts w:ascii="TH SarabunPSK" w:eastAsia="Calibri" w:hAnsi="TH SarabunPSK" w:cs="TH SarabunPSK"/>
                <w:cs/>
              </w:rPr>
              <w:t>รวมรายรับ</w:t>
            </w:r>
          </w:p>
        </w:tc>
        <w:tc>
          <w:tcPr>
            <w:tcW w:w="7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41438" w:rsidRPr="009C4FFA" w:rsidRDefault="00541438" w:rsidP="00013E68">
            <w:pPr>
              <w:jc w:val="center"/>
            </w:pPr>
            <w:r w:rsidRPr="009C4FFA">
              <w:rPr>
                <w:rFonts w:ascii="TH SarabunPSK" w:hAnsi="TH SarabunPSK" w:cs="TH SarabunPSK"/>
              </w:rPr>
              <w:t>4,466,000</w:t>
            </w:r>
          </w:p>
        </w:tc>
        <w:tc>
          <w:tcPr>
            <w:tcW w:w="7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41438" w:rsidRPr="009C4FFA" w:rsidRDefault="00541438" w:rsidP="00013E68">
            <w:pPr>
              <w:jc w:val="center"/>
            </w:pPr>
            <w:r w:rsidRPr="009C4FFA">
              <w:rPr>
                <w:rFonts w:ascii="TH SarabunPSK" w:hAnsi="TH SarabunPSK" w:cs="TH SarabunPSK"/>
              </w:rPr>
              <w:t>5,556,000</w:t>
            </w:r>
          </w:p>
        </w:tc>
        <w:tc>
          <w:tcPr>
            <w:tcW w:w="7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41438" w:rsidRPr="009C4FFA" w:rsidRDefault="00541438" w:rsidP="00013E68">
            <w:pPr>
              <w:jc w:val="center"/>
            </w:pPr>
            <w:r w:rsidRPr="009C4FFA">
              <w:rPr>
                <w:rFonts w:ascii="TH SarabunPSK" w:hAnsi="TH SarabunPSK" w:cs="TH SarabunPSK"/>
              </w:rPr>
              <w:t>6,650,500</w:t>
            </w:r>
          </w:p>
        </w:tc>
        <w:tc>
          <w:tcPr>
            <w:tcW w:w="7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41438" w:rsidRPr="009C4FFA" w:rsidRDefault="00541438" w:rsidP="00013E68">
            <w:pPr>
              <w:jc w:val="center"/>
            </w:pPr>
            <w:r w:rsidRPr="009C4FFA">
              <w:rPr>
                <w:rFonts w:ascii="TH SarabunPSK" w:hAnsi="TH SarabunPSK" w:cs="TH SarabunPSK"/>
              </w:rPr>
              <w:t>7,749,725</w:t>
            </w:r>
          </w:p>
        </w:tc>
        <w:tc>
          <w:tcPr>
            <w:tcW w:w="6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438" w:rsidRPr="009C4FFA" w:rsidRDefault="00541438" w:rsidP="00013E68">
            <w:pPr>
              <w:jc w:val="center"/>
            </w:pPr>
            <w:r w:rsidRPr="009C4FFA">
              <w:rPr>
                <w:rFonts w:ascii="TH SarabunPSK" w:hAnsi="TH SarabunPSK" w:cs="TH SarabunPSK"/>
              </w:rPr>
              <w:t>7,853,911</w:t>
            </w:r>
          </w:p>
        </w:tc>
      </w:tr>
    </w:tbl>
    <w:p w:rsidR="00541438" w:rsidRPr="00BB0E81" w:rsidRDefault="00541438" w:rsidP="00541438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B0E81">
        <w:rPr>
          <w:rFonts w:ascii="TH SarabunPSK" w:eastAsia="Calibri" w:hAnsi="TH SarabunPSK" w:cs="TH SarabunPSK"/>
          <w:sz w:val="32"/>
          <w:szCs w:val="32"/>
          <w:cs/>
        </w:rPr>
        <w:t>งบประมาณรายจ่าย (หน่วย บาท)</w:t>
      </w:r>
    </w:p>
    <w:tbl>
      <w:tblPr>
        <w:tblW w:w="5081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83"/>
        <w:gridCol w:w="1219"/>
        <w:gridCol w:w="1218"/>
        <w:gridCol w:w="1224"/>
        <w:gridCol w:w="1088"/>
        <w:gridCol w:w="1101"/>
      </w:tblGrid>
      <w:tr w:rsidR="00541438" w:rsidRPr="00BB0E81" w:rsidTr="00013E68">
        <w:trPr>
          <w:cantSplit/>
          <w:trHeight w:val="420"/>
          <w:tblHeader/>
          <w:jc w:val="center"/>
        </w:trPr>
        <w:tc>
          <w:tcPr>
            <w:tcW w:w="15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41438" w:rsidRPr="00BB0E81" w:rsidRDefault="00541438" w:rsidP="00013E68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BB0E81">
              <w:rPr>
                <w:rFonts w:ascii="TH SarabunPSK" w:eastAsia="Calibri" w:hAnsi="TH SarabunPSK" w:cs="TH SarabunPSK" w:hint="cs"/>
                <w:b/>
                <w:bCs/>
                <w:cs/>
              </w:rPr>
              <w:t>หมวดเงิน</w:t>
            </w:r>
          </w:p>
        </w:tc>
        <w:tc>
          <w:tcPr>
            <w:tcW w:w="34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438" w:rsidRPr="00BB0E81" w:rsidRDefault="00541438" w:rsidP="00013E68">
            <w:pPr>
              <w:jc w:val="center"/>
              <w:rPr>
                <w:rFonts w:ascii="TH SarabunPSK" w:eastAsia="Calibri" w:hAnsi="TH SarabunPSK" w:cs="TH SarabunPSK"/>
                <w:b/>
                <w:bCs/>
                <w:rtl/>
                <w:cs/>
              </w:rPr>
            </w:pPr>
            <w:r w:rsidRPr="00BB0E81">
              <w:rPr>
                <w:rFonts w:ascii="TH SarabunPSK" w:eastAsia="Calibri" w:hAnsi="TH SarabunPSK" w:cs="TH SarabunPSK"/>
                <w:b/>
                <w:bCs/>
                <w:cs/>
              </w:rPr>
              <w:t>ปีงบประมาณ</w:t>
            </w:r>
          </w:p>
        </w:tc>
      </w:tr>
      <w:tr w:rsidR="00541438" w:rsidRPr="00BB0E81" w:rsidTr="00013E68">
        <w:trPr>
          <w:cantSplit/>
          <w:trHeight w:val="420"/>
          <w:jc w:val="center"/>
        </w:trPr>
        <w:tc>
          <w:tcPr>
            <w:tcW w:w="15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1438" w:rsidRPr="00BB0E81" w:rsidRDefault="00541438" w:rsidP="00013E68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438" w:rsidRPr="00BB0E81" w:rsidRDefault="00541438" w:rsidP="00013E68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/>
                <w:b/>
                <w:bCs/>
              </w:rPr>
              <w:t>2560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438" w:rsidRPr="00BB0E81" w:rsidRDefault="00541438" w:rsidP="00013E68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/>
                <w:b/>
                <w:bCs/>
              </w:rPr>
              <w:t>2561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438" w:rsidRPr="00BB0E81" w:rsidRDefault="00541438" w:rsidP="00013E68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/>
                <w:b/>
                <w:bCs/>
              </w:rPr>
              <w:t>2560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438" w:rsidRPr="00BB0E81" w:rsidRDefault="00541438" w:rsidP="00013E68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/>
                <w:b/>
                <w:bCs/>
              </w:rPr>
              <w:t>2563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438" w:rsidRPr="00BB0E81" w:rsidRDefault="00541438" w:rsidP="00013E68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/>
                <w:b/>
                <w:bCs/>
              </w:rPr>
              <w:t>2564</w:t>
            </w:r>
          </w:p>
        </w:tc>
      </w:tr>
      <w:tr w:rsidR="00541438" w:rsidRPr="00BB0E81" w:rsidTr="00013E68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41438" w:rsidRPr="00BB0E81" w:rsidRDefault="00541438" w:rsidP="00013E68">
            <w:pPr>
              <w:jc w:val="thaiDistribute"/>
              <w:rPr>
                <w:rFonts w:ascii="TH SarabunPSK" w:eastAsia="Calibri" w:hAnsi="TH SarabunPSK" w:cs="TH SarabunPSK"/>
                <w:rtl/>
                <w:cs/>
              </w:rPr>
            </w:pPr>
            <w:r>
              <w:rPr>
                <w:rFonts w:ascii="TH SarabunPSK" w:eastAsia="Calibri" w:hAnsi="TH SarabunPSK" w:cs="TH SarabunPSK"/>
              </w:rPr>
              <w:t>1</w:t>
            </w:r>
            <w:r w:rsidRPr="00BB0E81">
              <w:rPr>
                <w:rFonts w:ascii="TH SarabunPSK" w:eastAsia="Calibri" w:hAnsi="TH SarabunPSK" w:cs="TH SarabunPSK"/>
              </w:rPr>
              <w:t xml:space="preserve">. </w:t>
            </w:r>
            <w:r w:rsidRPr="00BB0E81">
              <w:rPr>
                <w:rFonts w:ascii="TH SarabunPSK" w:eastAsia="Calibri" w:hAnsi="TH SarabunPSK" w:cs="TH SarabunPSK" w:hint="cs"/>
                <w:cs/>
              </w:rPr>
              <w:t>งบบุคลากร</w:t>
            </w:r>
          </w:p>
        </w:tc>
        <w:tc>
          <w:tcPr>
            <w:tcW w:w="7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  <w:rtl/>
                <w:cs/>
              </w:rPr>
            </w:pPr>
            <w:r w:rsidRPr="009C4FFA">
              <w:rPr>
                <w:rFonts w:ascii="TH SarabunPSK" w:hAnsi="TH SarabunPSK" w:cs="TH SarabunPSK"/>
              </w:rPr>
              <w:t>1,800,000</w:t>
            </w:r>
          </w:p>
        </w:tc>
        <w:tc>
          <w:tcPr>
            <w:tcW w:w="7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41438" w:rsidRPr="009C4FFA" w:rsidRDefault="00541438" w:rsidP="00013E68">
            <w:pPr>
              <w:jc w:val="center"/>
            </w:pPr>
            <w:r w:rsidRPr="009C4FFA">
              <w:rPr>
                <w:rFonts w:ascii="TH SarabunPSK" w:hAnsi="TH SarabunPSK" w:cs="TH SarabunPSK"/>
              </w:rPr>
              <w:t>1,890,000</w:t>
            </w:r>
          </w:p>
        </w:tc>
        <w:tc>
          <w:tcPr>
            <w:tcW w:w="7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41438" w:rsidRPr="009C4FFA" w:rsidRDefault="00541438" w:rsidP="00013E68">
            <w:pPr>
              <w:jc w:val="center"/>
            </w:pPr>
            <w:r w:rsidRPr="009C4FFA">
              <w:rPr>
                <w:rFonts w:ascii="TH SarabunPSK" w:hAnsi="TH SarabunPSK" w:cs="TH SarabunPSK"/>
              </w:rPr>
              <w:t>1,984,500</w:t>
            </w:r>
          </w:p>
        </w:tc>
        <w:tc>
          <w:tcPr>
            <w:tcW w:w="6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1438" w:rsidRPr="009C4FFA" w:rsidRDefault="00541438" w:rsidP="00013E68">
            <w:pPr>
              <w:jc w:val="center"/>
            </w:pPr>
            <w:r w:rsidRPr="009C4FFA">
              <w:rPr>
                <w:rFonts w:ascii="TH SarabunPSK" w:hAnsi="TH SarabunPSK" w:cs="TH SarabunPSK"/>
              </w:rPr>
              <w:t>2,083,725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2,187,911</w:t>
            </w:r>
          </w:p>
        </w:tc>
      </w:tr>
      <w:tr w:rsidR="00541438" w:rsidRPr="00BB0E81" w:rsidTr="00013E68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41438" w:rsidRPr="00BB0E81" w:rsidRDefault="00541438" w:rsidP="00013E68">
            <w:pPr>
              <w:jc w:val="thaiDistribute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/>
              </w:rPr>
              <w:t>2</w:t>
            </w:r>
            <w:r w:rsidRPr="00BB0E81">
              <w:rPr>
                <w:rFonts w:ascii="TH SarabunPSK" w:eastAsia="Calibri" w:hAnsi="TH SarabunPSK" w:cs="TH SarabunPSK"/>
              </w:rPr>
              <w:t xml:space="preserve">. </w:t>
            </w:r>
            <w:r w:rsidRPr="00BB0E81">
              <w:rPr>
                <w:rFonts w:ascii="TH SarabunPSK" w:eastAsia="Calibri" w:hAnsi="TH SarabunPSK" w:cs="TH SarabunPSK" w:hint="cs"/>
                <w:cs/>
              </w:rPr>
              <w:t>งบดำเนินการ</w:t>
            </w:r>
          </w:p>
          <w:p w:rsidR="00541438" w:rsidRPr="00BB0E81" w:rsidRDefault="00541438" w:rsidP="00013E68">
            <w:pPr>
              <w:jc w:val="thaiDistribute"/>
              <w:rPr>
                <w:rFonts w:ascii="TH SarabunPSK" w:eastAsia="Calibri" w:hAnsi="TH SarabunPSK" w:cs="TH SarabunPSK"/>
              </w:rPr>
            </w:pPr>
            <w:r w:rsidRPr="00BB0E81">
              <w:rPr>
                <w:rFonts w:ascii="TH SarabunPSK" w:eastAsia="Calibri" w:hAnsi="TH SarabunPSK" w:cs="TH SarabunPSK" w:hint="cs"/>
                <w:cs/>
              </w:rPr>
              <w:t xml:space="preserve">  </w:t>
            </w:r>
            <w:r>
              <w:rPr>
                <w:rFonts w:ascii="TH SarabunPSK" w:eastAsia="Calibri" w:hAnsi="TH SarabunPSK" w:cs="TH SarabunPSK" w:hint="cs"/>
                <w:cs/>
              </w:rPr>
              <w:t xml:space="preserve">  </w:t>
            </w:r>
            <w:r>
              <w:rPr>
                <w:rFonts w:ascii="TH SarabunPSK" w:eastAsia="Calibri" w:hAnsi="TH SarabunPSK" w:cs="TH SarabunPSK"/>
              </w:rPr>
              <w:t>2.1</w:t>
            </w:r>
            <w:r w:rsidRPr="00BB0E81">
              <w:rPr>
                <w:rFonts w:ascii="TH SarabunPSK" w:eastAsia="Calibri" w:hAnsi="TH SarabunPSK" w:cs="TH SarabunPSK" w:hint="cs"/>
                <w:cs/>
              </w:rPr>
              <w:t xml:space="preserve"> ค่าตอบแทน</w:t>
            </w:r>
          </w:p>
          <w:p w:rsidR="00541438" w:rsidRPr="00BB0E81" w:rsidRDefault="00541438" w:rsidP="00013E68">
            <w:pPr>
              <w:jc w:val="thaiDistribute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    </w:t>
            </w:r>
            <w:r>
              <w:rPr>
                <w:rFonts w:ascii="TH SarabunPSK" w:eastAsia="Calibri" w:hAnsi="TH SarabunPSK" w:cs="TH SarabunPSK"/>
              </w:rPr>
              <w:t>2.2</w:t>
            </w:r>
            <w:r w:rsidRPr="00BB0E81">
              <w:rPr>
                <w:rFonts w:ascii="TH SarabunPSK" w:eastAsia="Calibri" w:hAnsi="TH SarabunPSK" w:cs="TH SarabunPSK" w:hint="cs"/>
                <w:cs/>
              </w:rPr>
              <w:t xml:space="preserve"> ค่าใช้สอย</w:t>
            </w:r>
          </w:p>
          <w:p w:rsidR="00541438" w:rsidRPr="00BB0E81" w:rsidRDefault="00541438" w:rsidP="00013E68">
            <w:pPr>
              <w:jc w:val="thaiDistribute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    </w:t>
            </w:r>
            <w:r>
              <w:rPr>
                <w:rFonts w:ascii="TH SarabunPSK" w:eastAsia="Calibri" w:hAnsi="TH SarabunPSK" w:cs="TH SarabunPSK"/>
              </w:rPr>
              <w:t>2.3</w:t>
            </w:r>
            <w:r w:rsidRPr="00BB0E81">
              <w:rPr>
                <w:rFonts w:ascii="TH SarabunPSK" w:eastAsia="Calibri" w:hAnsi="TH SarabunPSK" w:cs="TH SarabunPSK" w:hint="cs"/>
                <w:cs/>
              </w:rPr>
              <w:t xml:space="preserve"> ค่าวัสดุ</w:t>
            </w:r>
          </w:p>
          <w:p w:rsidR="00541438" w:rsidRPr="00BB0E81" w:rsidRDefault="00541438" w:rsidP="00013E68">
            <w:pPr>
              <w:jc w:val="thaiDistribute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    </w:t>
            </w:r>
            <w:r>
              <w:rPr>
                <w:rFonts w:ascii="TH SarabunPSK" w:eastAsia="Calibri" w:hAnsi="TH SarabunPSK" w:cs="TH SarabunPSK"/>
              </w:rPr>
              <w:t>2.4</w:t>
            </w:r>
            <w:r w:rsidRPr="00BB0E81">
              <w:rPr>
                <w:rFonts w:ascii="TH SarabunPSK" w:eastAsia="Calibri" w:hAnsi="TH SarabunPSK" w:cs="TH SarabunPSK" w:hint="cs"/>
                <w:cs/>
              </w:rPr>
              <w:t xml:space="preserve"> ค่าสาธารณูปโภค</w:t>
            </w:r>
          </w:p>
        </w:tc>
        <w:tc>
          <w:tcPr>
            <w:tcW w:w="7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  <w:cs/>
              </w:rPr>
            </w:pP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50,000</w:t>
            </w: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20,000</w:t>
            </w: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40,000</w:t>
            </w: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72,000</w:t>
            </w:r>
          </w:p>
        </w:tc>
        <w:tc>
          <w:tcPr>
            <w:tcW w:w="7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50,000</w:t>
            </w: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40,000</w:t>
            </w: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80,000</w:t>
            </w: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72,000</w:t>
            </w:r>
          </w:p>
        </w:tc>
        <w:tc>
          <w:tcPr>
            <w:tcW w:w="7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50,000</w:t>
            </w: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60,000</w:t>
            </w: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120,000</w:t>
            </w: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72,000</w:t>
            </w:r>
          </w:p>
        </w:tc>
        <w:tc>
          <w:tcPr>
            <w:tcW w:w="6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50,000</w:t>
            </w: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80,000</w:t>
            </w: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160,000</w:t>
            </w: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72,000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50,000</w:t>
            </w: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80,000</w:t>
            </w: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160,000</w:t>
            </w: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72,000</w:t>
            </w:r>
          </w:p>
        </w:tc>
      </w:tr>
      <w:tr w:rsidR="00541438" w:rsidRPr="00BB0E81" w:rsidTr="00013E68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41438" w:rsidRPr="00BB0E81" w:rsidRDefault="00541438" w:rsidP="00013E68">
            <w:pPr>
              <w:jc w:val="thaiDistribute"/>
              <w:rPr>
                <w:rFonts w:ascii="TH SarabunPSK" w:eastAsia="Calibri" w:hAnsi="TH SarabunPSK" w:cs="TH SarabunPSK"/>
                <w:rtl/>
                <w:cs/>
              </w:rPr>
            </w:pPr>
            <w:r>
              <w:rPr>
                <w:rFonts w:ascii="TH SarabunPSK" w:eastAsia="Calibri" w:hAnsi="TH SarabunPSK" w:cs="TH SarabunPSK"/>
              </w:rPr>
              <w:t>3</w:t>
            </w:r>
            <w:r w:rsidRPr="00BB0E81">
              <w:rPr>
                <w:rFonts w:ascii="TH SarabunPSK" w:eastAsia="Calibri" w:hAnsi="TH SarabunPSK" w:cs="TH SarabunPSK"/>
              </w:rPr>
              <w:t xml:space="preserve">. </w:t>
            </w:r>
            <w:r w:rsidRPr="00BB0E81">
              <w:rPr>
                <w:rFonts w:ascii="TH SarabunPSK" w:eastAsia="Calibri" w:hAnsi="TH SarabunPSK" w:cs="TH SarabunPSK" w:hint="cs"/>
                <w:cs/>
              </w:rPr>
              <w:t>งบลงทุน</w:t>
            </w:r>
          </w:p>
          <w:p w:rsidR="00541438" w:rsidRPr="00BB0E81" w:rsidRDefault="00541438" w:rsidP="00013E68">
            <w:pPr>
              <w:jc w:val="thaiDistribute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    </w:t>
            </w:r>
            <w:r>
              <w:rPr>
                <w:rFonts w:ascii="TH SarabunPSK" w:eastAsia="Calibri" w:hAnsi="TH SarabunPSK" w:cs="TH SarabunPSK"/>
              </w:rPr>
              <w:t>3.1</w:t>
            </w:r>
            <w:r w:rsidRPr="00BB0E81">
              <w:rPr>
                <w:rFonts w:ascii="TH SarabunPSK" w:eastAsia="Calibri" w:hAnsi="TH SarabunPSK" w:cs="TH SarabunPSK" w:hint="cs"/>
                <w:cs/>
              </w:rPr>
              <w:t xml:space="preserve"> ค่าที่ดินและสิ่งก่อสร้าง</w:t>
            </w:r>
          </w:p>
          <w:p w:rsidR="00541438" w:rsidRPr="00BB0E81" w:rsidRDefault="00541438" w:rsidP="00013E68">
            <w:pPr>
              <w:jc w:val="thaiDistribute"/>
              <w:rPr>
                <w:rFonts w:ascii="TH SarabunPSK" w:eastAsia="Calibri" w:hAnsi="TH SarabunPSK" w:cs="TH SarabunPSK"/>
                <w:rtl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    </w:t>
            </w:r>
            <w:r>
              <w:rPr>
                <w:rFonts w:ascii="TH SarabunPSK" w:eastAsia="Calibri" w:hAnsi="TH SarabunPSK" w:cs="TH SarabunPSK"/>
              </w:rPr>
              <w:t>3.2</w:t>
            </w:r>
            <w:r w:rsidRPr="00BB0E81">
              <w:rPr>
                <w:rFonts w:ascii="TH SarabunPSK" w:eastAsia="Calibri" w:hAnsi="TH SarabunPSK" w:cs="TH SarabunPSK" w:hint="cs"/>
                <w:cs/>
              </w:rPr>
              <w:t xml:space="preserve"> ค่าครุภัณฑ์</w:t>
            </w:r>
          </w:p>
        </w:tc>
        <w:tc>
          <w:tcPr>
            <w:tcW w:w="7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  <w:rtl/>
                <w:cs/>
              </w:rPr>
            </w:pP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  <w:cs/>
              </w:rPr>
              <w:t>460</w:t>
            </w:r>
            <w:r w:rsidRPr="009C4FFA">
              <w:rPr>
                <w:rFonts w:ascii="TH SarabunPSK" w:hAnsi="TH SarabunPSK" w:cs="TH SarabunPSK"/>
              </w:rPr>
              <w:t>,000</w:t>
            </w: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  <w:snapToGrid w:val="0"/>
                <w:lang w:eastAsia="th-TH"/>
              </w:rPr>
              <w:t>1,206,000</w:t>
            </w:r>
          </w:p>
        </w:tc>
        <w:tc>
          <w:tcPr>
            <w:tcW w:w="7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  <w:cs/>
              </w:rPr>
              <w:t>460</w:t>
            </w:r>
            <w:r w:rsidRPr="009C4FFA">
              <w:rPr>
                <w:rFonts w:ascii="TH SarabunPSK" w:hAnsi="TH SarabunPSK" w:cs="TH SarabunPSK"/>
              </w:rPr>
              <w:t>,000</w:t>
            </w: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  <w:snapToGrid w:val="0"/>
                <w:lang w:eastAsia="th-TH"/>
              </w:rPr>
              <w:t>1,206,000</w:t>
            </w:r>
          </w:p>
        </w:tc>
        <w:tc>
          <w:tcPr>
            <w:tcW w:w="7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  <w:cs/>
              </w:rPr>
              <w:t>460</w:t>
            </w:r>
            <w:r w:rsidRPr="009C4FFA">
              <w:rPr>
                <w:rFonts w:ascii="TH SarabunPSK" w:hAnsi="TH SarabunPSK" w:cs="TH SarabunPSK"/>
              </w:rPr>
              <w:t>,000</w:t>
            </w: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  <w:snapToGrid w:val="0"/>
                <w:lang w:eastAsia="th-TH"/>
              </w:rPr>
              <w:t>1,206,000</w:t>
            </w:r>
          </w:p>
        </w:tc>
        <w:tc>
          <w:tcPr>
            <w:tcW w:w="6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  <w:cs/>
              </w:rPr>
              <w:t>460</w:t>
            </w:r>
            <w:r w:rsidRPr="009C4FFA">
              <w:rPr>
                <w:rFonts w:ascii="TH SarabunPSK" w:hAnsi="TH SarabunPSK" w:cs="TH SarabunPSK"/>
              </w:rPr>
              <w:t>,000</w:t>
            </w: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  <w:snapToGrid w:val="0"/>
                <w:lang w:eastAsia="th-TH"/>
              </w:rPr>
              <w:t>1,206,000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  <w:cs/>
              </w:rPr>
              <w:t>460</w:t>
            </w:r>
            <w:r w:rsidRPr="009C4FFA">
              <w:rPr>
                <w:rFonts w:ascii="TH SarabunPSK" w:hAnsi="TH SarabunPSK" w:cs="TH SarabunPSK"/>
              </w:rPr>
              <w:t>,000</w:t>
            </w: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  <w:snapToGrid w:val="0"/>
                <w:lang w:eastAsia="th-TH"/>
              </w:rPr>
              <w:t>1,206,000</w:t>
            </w:r>
          </w:p>
        </w:tc>
      </w:tr>
      <w:tr w:rsidR="00541438" w:rsidRPr="00BB0E81" w:rsidTr="00013E68">
        <w:trPr>
          <w:trHeight w:val="233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41438" w:rsidRPr="00BB0E81" w:rsidRDefault="00541438" w:rsidP="00013E68">
            <w:pPr>
              <w:jc w:val="thaiDistribute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/>
              </w:rPr>
              <w:t>4</w:t>
            </w:r>
            <w:r w:rsidRPr="00BB0E81">
              <w:rPr>
                <w:rFonts w:ascii="TH SarabunPSK" w:eastAsia="Calibri" w:hAnsi="TH SarabunPSK" w:cs="TH SarabunPSK" w:hint="cs"/>
                <w:cs/>
              </w:rPr>
              <w:t>. เงินอุดหนุน</w:t>
            </w:r>
          </w:p>
          <w:p w:rsidR="00541438" w:rsidRPr="00BB0E81" w:rsidRDefault="00541438" w:rsidP="00013E68">
            <w:pPr>
              <w:jc w:val="thaiDistribute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   </w:t>
            </w:r>
            <w:r>
              <w:rPr>
                <w:rFonts w:ascii="TH SarabunPSK" w:eastAsia="Calibri" w:hAnsi="TH SarabunPSK" w:cs="TH SarabunPSK"/>
              </w:rPr>
              <w:t>4.1</w:t>
            </w:r>
            <w:r w:rsidRPr="00BB0E81">
              <w:rPr>
                <w:rFonts w:ascii="TH SarabunPSK" w:eastAsia="Calibri" w:hAnsi="TH SarabunPSK" w:cs="TH SarabunPSK" w:hint="cs"/>
                <w:cs/>
              </w:rPr>
              <w:t xml:space="preserve"> การทำวิจัย</w:t>
            </w:r>
          </w:p>
          <w:p w:rsidR="00541438" w:rsidRPr="00BB0E81" w:rsidRDefault="00541438" w:rsidP="00013E68">
            <w:pPr>
              <w:jc w:val="thaiDistribute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 xml:space="preserve">   </w:t>
            </w:r>
            <w:r>
              <w:rPr>
                <w:rFonts w:ascii="TH SarabunPSK" w:eastAsia="Calibri" w:hAnsi="TH SarabunPSK" w:cs="TH SarabunPSK"/>
              </w:rPr>
              <w:t>4.2</w:t>
            </w:r>
            <w:r w:rsidRPr="00BB0E81">
              <w:rPr>
                <w:rFonts w:ascii="TH SarabunPSK" w:eastAsia="Calibri" w:hAnsi="TH SarabunPSK" w:cs="TH SarabunPSK" w:hint="cs"/>
                <w:cs/>
              </w:rPr>
              <w:t xml:space="preserve"> การบริการวิชาการ</w:t>
            </w:r>
          </w:p>
        </w:tc>
        <w:tc>
          <w:tcPr>
            <w:tcW w:w="7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  <w:cs/>
              </w:rPr>
            </w:pP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100,000</w:t>
            </w: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25,000</w:t>
            </w:r>
          </w:p>
        </w:tc>
        <w:tc>
          <w:tcPr>
            <w:tcW w:w="7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100,000</w:t>
            </w: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25,000</w:t>
            </w:r>
          </w:p>
        </w:tc>
        <w:tc>
          <w:tcPr>
            <w:tcW w:w="7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100,000</w:t>
            </w: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25,000</w:t>
            </w:r>
          </w:p>
        </w:tc>
        <w:tc>
          <w:tcPr>
            <w:tcW w:w="6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100,000</w:t>
            </w: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25,000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100,000</w:t>
            </w:r>
          </w:p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25,000</w:t>
            </w:r>
          </w:p>
        </w:tc>
      </w:tr>
      <w:tr w:rsidR="00541438" w:rsidRPr="00BB0E81" w:rsidTr="00013E68">
        <w:trPr>
          <w:trHeight w:val="233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41438" w:rsidRPr="00BB0E81" w:rsidRDefault="00541438" w:rsidP="00013E68">
            <w:pPr>
              <w:jc w:val="thaiDistribute"/>
              <w:rPr>
                <w:rFonts w:ascii="TH SarabunPSK" w:eastAsia="Calibri" w:hAnsi="TH SarabunPSK" w:cs="TH SarabunPSK"/>
                <w:cs/>
              </w:rPr>
            </w:pPr>
            <w:r w:rsidRPr="00BB0E81">
              <w:rPr>
                <w:rFonts w:ascii="TH SarabunPSK" w:eastAsia="Calibri" w:hAnsi="TH SarabunPSK" w:cs="TH SarabunPSK"/>
                <w:cs/>
              </w:rPr>
              <w:lastRenderedPageBreak/>
              <w:t>รวม</w:t>
            </w:r>
            <w:r w:rsidRPr="00BB0E81">
              <w:rPr>
                <w:rFonts w:ascii="TH SarabunPSK" w:eastAsia="Calibri" w:hAnsi="TH SarabunPSK" w:cs="TH SarabunPSK" w:hint="cs"/>
                <w:cs/>
              </w:rPr>
              <w:t>รายจ่าย</w:t>
            </w:r>
          </w:p>
        </w:tc>
        <w:tc>
          <w:tcPr>
            <w:tcW w:w="7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  <w:cs/>
              </w:rPr>
            </w:pPr>
            <w:r w:rsidRPr="009C4FFA">
              <w:rPr>
                <w:rFonts w:ascii="TH SarabunPSK" w:hAnsi="TH SarabunPSK" w:cs="TH SarabunPSK"/>
              </w:rPr>
              <w:t>3,773,000</w:t>
            </w:r>
            <w:r w:rsidRPr="009C4FFA">
              <w:rPr>
                <w:rFonts w:ascii="TH SarabunPSK" w:hAnsi="TH SarabunPSK" w:cs="TH SarabunPSK"/>
              </w:rPr>
              <w:fldChar w:fldCharType="begin"/>
            </w:r>
            <w:r w:rsidRPr="009C4FFA">
              <w:rPr>
                <w:rFonts w:ascii="TH SarabunPSK" w:hAnsi="TH SarabunPSK" w:cs="TH SarabunPSK"/>
              </w:rPr>
              <w:instrText xml:space="preserve"> =SUM(ABOVE) </w:instrText>
            </w:r>
            <w:r w:rsidRPr="009C4FFA">
              <w:rPr>
                <w:rFonts w:ascii="TH SarabunPSK" w:hAnsi="TH SarabunPSK" w:cs="TH SarabunPSK"/>
              </w:rPr>
              <w:fldChar w:fldCharType="end"/>
            </w:r>
          </w:p>
        </w:tc>
        <w:tc>
          <w:tcPr>
            <w:tcW w:w="7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3,923,000</w:t>
            </w:r>
          </w:p>
        </w:tc>
        <w:tc>
          <w:tcPr>
            <w:tcW w:w="7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4,077,500</w:t>
            </w:r>
          </w:p>
        </w:tc>
        <w:tc>
          <w:tcPr>
            <w:tcW w:w="6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4,236,725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38" w:rsidRPr="009C4FFA" w:rsidRDefault="00541438" w:rsidP="00013E68">
            <w:pPr>
              <w:jc w:val="center"/>
              <w:rPr>
                <w:rFonts w:ascii="TH SarabunPSK" w:hAnsi="TH SarabunPSK" w:cs="TH SarabunPSK"/>
              </w:rPr>
            </w:pPr>
            <w:r w:rsidRPr="009C4FFA">
              <w:rPr>
                <w:rFonts w:ascii="TH SarabunPSK" w:hAnsi="TH SarabunPSK" w:cs="TH SarabunPSK"/>
              </w:rPr>
              <w:t>4,340,911</w:t>
            </w:r>
          </w:p>
        </w:tc>
      </w:tr>
    </w:tbl>
    <w:p w:rsidR="00541438" w:rsidRPr="00BB0E81" w:rsidRDefault="00541438" w:rsidP="00541438">
      <w:pPr>
        <w:jc w:val="thaiDistribute"/>
        <w:rPr>
          <w:rFonts w:ascii="TH SarabunPSK" w:eastAsia="Calibri" w:hAnsi="TH SarabunPSK" w:cs="TH SarabunPSK"/>
          <w:sz w:val="30"/>
          <w:szCs w:val="30"/>
          <w:cs/>
        </w:rPr>
      </w:pPr>
      <w:r w:rsidRPr="00BB0E81">
        <w:rPr>
          <w:rFonts w:ascii="TH SarabunPSK" w:eastAsia="Calibri" w:hAnsi="TH SarabunPSK" w:cs="TH SarabunPSK" w:hint="cs"/>
          <w:sz w:val="30"/>
          <w:szCs w:val="30"/>
          <w:cs/>
        </w:rPr>
        <w:t>ประมาณการ</w:t>
      </w:r>
      <w:r w:rsidRPr="00BB0E81">
        <w:rPr>
          <w:rFonts w:ascii="TH SarabunPSK" w:eastAsia="Calibri" w:hAnsi="TH SarabunPSK" w:cs="TH SarabunPSK"/>
          <w:sz w:val="30"/>
          <w:szCs w:val="30"/>
          <w:cs/>
        </w:rPr>
        <w:t>ค่าใช้จ่ายต่อหัว</w:t>
      </w:r>
      <w:r w:rsidRPr="00BB0E81">
        <w:rPr>
          <w:rFonts w:ascii="TH SarabunPSK" w:eastAsia="Calibri" w:hAnsi="TH SarabunPSK" w:cs="TH SarabunPSK" w:hint="cs"/>
          <w:sz w:val="30"/>
          <w:szCs w:val="30"/>
          <w:cs/>
        </w:rPr>
        <w:t>ในการผลิตบัณฑิต</w:t>
      </w:r>
      <w:r w:rsidRPr="00BB0E81">
        <w:rPr>
          <w:rFonts w:ascii="TH SarabunPSK" w:eastAsia="Calibri" w:hAnsi="TH SarabunPSK" w:cs="TH SarabunPSK"/>
          <w:sz w:val="30"/>
          <w:szCs w:val="30"/>
          <w:cs/>
        </w:rPr>
        <w:t xml:space="preserve"> </w:t>
      </w:r>
      <w:r>
        <w:rPr>
          <w:rFonts w:ascii="TH SarabunPSK" w:eastAsia="Calibri" w:hAnsi="TH SarabunPSK" w:cs="TH SarabunPSK"/>
          <w:sz w:val="30"/>
          <w:szCs w:val="30"/>
        </w:rPr>
        <w:t xml:space="preserve">25,438.92 </w:t>
      </w:r>
      <w:r w:rsidRPr="00BB0E81">
        <w:rPr>
          <w:rFonts w:ascii="TH SarabunPSK" w:eastAsia="Calibri" w:hAnsi="TH SarabunPSK" w:cs="TH SarabunPSK"/>
          <w:sz w:val="30"/>
          <w:szCs w:val="30"/>
          <w:cs/>
        </w:rPr>
        <w:t>บาท</w:t>
      </w:r>
      <w:r w:rsidRPr="00BB0E81">
        <w:rPr>
          <w:rFonts w:ascii="TH SarabunPSK" w:eastAsia="Calibri" w:hAnsi="TH SarabunPSK" w:cs="TH SarabunPSK" w:hint="cs"/>
          <w:sz w:val="30"/>
          <w:szCs w:val="30"/>
          <w:cs/>
        </w:rPr>
        <w:t>/คน/</w:t>
      </w:r>
      <w:r w:rsidRPr="00BB0E81">
        <w:rPr>
          <w:rFonts w:ascii="TH SarabunPSK" w:eastAsia="Calibri" w:hAnsi="TH SarabunPSK" w:cs="TH SarabunPSK"/>
          <w:sz w:val="30"/>
          <w:szCs w:val="30"/>
          <w:cs/>
        </w:rPr>
        <w:t>ปี</w:t>
      </w:r>
    </w:p>
    <w:p w:rsidR="00541438" w:rsidRPr="00BB0E81" w:rsidRDefault="00541438" w:rsidP="00DE1307">
      <w:pPr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6</w:t>
      </w:r>
      <w:r w:rsidRPr="00BB0E81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 xml:space="preserve"> แก้ไข </w:t>
      </w:r>
      <w:r w:rsidRPr="00BB0E81">
        <w:rPr>
          <w:rFonts w:ascii="TH SarabunPSK" w:eastAsia="Calibri" w:hAnsi="TH SarabunPSK" w:cs="TH SarabunPSK"/>
          <w:sz w:val="32"/>
          <w:szCs w:val="32"/>
          <w:cs/>
        </w:rPr>
        <w:t xml:space="preserve">องค์ประกอบเกี่ยวกับประสบการณ์ภาคสนาม (สหกิจศึกษา) </w:t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>เป็นดังนี้</w:t>
      </w:r>
    </w:p>
    <w:p w:rsidR="00541438" w:rsidRPr="00BB0E81" w:rsidRDefault="00541438" w:rsidP="00DE1307">
      <w:pPr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 xml:space="preserve">    เพื่อให้บัณฑิตมีความพร้อม</w:t>
      </w:r>
      <w:r w:rsidRPr="00BB0E81">
        <w:rPr>
          <w:rFonts w:ascii="TH SarabunPSK" w:eastAsia="Calibri" w:hAnsi="TH SarabunPSK" w:cs="TH SarabunPSK"/>
          <w:sz w:val="32"/>
          <w:szCs w:val="32"/>
          <w:cs/>
        </w:rPr>
        <w:t>ก่อนเข้าสู่การทำงานจริง หลักสูตรจึง</w:t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>ได้กำหนดรายวิชาการฝึก</w:t>
      </w:r>
      <w:r w:rsidRPr="00BB0E81">
        <w:rPr>
          <w:rFonts w:ascii="TH SarabunPSK" w:eastAsia="Calibri" w:hAnsi="TH SarabunPSK" w:cs="TH SarabunPSK"/>
          <w:sz w:val="32"/>
          <w:szCs w:val="32"/>
          <w:cs/>
        </w:rPr>
        <w:t>สหกิจศึกษา</w:t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 xml:space="preserve">ด้านวิทยาการคอมพิวเตอร์จำนวน </w:t>
      </w:r>
      <w:r>
        <w:rPr>
          <w:rFonts w:ascii="TH SarabunPSK" w:eastAsia="Calibri" w:hAnsi="TH SarabunPSK" w:cs="TH SarabunPSK"/>
          <w:sz w:val="32"/>
          <w:szCs w:val="32"/>
        </w:rPr>
        <w:t>6</w:t>
      </w:r>
      <w:r w:rsidRPr="00BB0E8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B0E81">
        <w:rPr>
          <w:rFonts w:ascii="TH SarabunPSK" w:eastAsia="Calibri" w:hAnsi="TH SarabunPSK" w:cs="TH SarabunPSK"/>
          <w:sz w:val="32"/>
          <w:szCs w:val="32"/>
          <w:cs/>
        </w:rPr>
        <w:t>หน่วยกิต</w:t>
      </w:r>
    </w:p>
    <w:p w:rsidR="00541438" w:rsidRPr="00BB0E81" w:rsidRDefault="00541438" w:rsidP="00DE1307">
      <w:pPr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7</w:t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>. แก้ไขชื่อรายวิชาโครงงานพิเศษด้านวิทยาการคอมพิวเตอร์ เป็น รายวิชาโครงงานด้านวิทยาการคอมพิวเตอร์</w:t>
      </w:r>
    </w:p>
    <w:p w:rsidR="00541438" w:rsidRPr="00BB0E81" w:rsidRDefault="00541438" w:rsidP="00DE1307">
      <w:pPr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8</w:t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 xml:space="preserve">. ตัดรายวิชาเตรียมฝึกประสบการณ์วิชาชีพ และฝึกประสบการณ์วิชาชีพ ออก </w:t>
      </w:r>
    </w:p>
    <w:p w:rsidR="00541438" w:rsidRPr="00BB0E81" w:rsidRDefault="00541438" w:rsidP="00DE1307">
      <w:pPr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9</w:t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 xml:space="preserve">. หมวดที่ </w:t>
      </w:r>
      <w:r>
        <w:rPr>
          <w:rFonts w:ascii="TH SarabunPSK" w:eastAsia="Calibri" w:hAnsi="TH SarabunPSK" w:cs="TH SarabunPSK"/>
          <w:sz w:val="32"/>
          <w:szCs w:val="32"/>
        </w:rPr>
        <w:t>3</w:t>
      </w:r>
      <w:r w:rsidRPr="00BB0E8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BB0E81">
        <w:rPr>
          <w:rFonts w:ascii="TH SarabunPSK" w:eastAsia="Calibri" w:hAnsi="TH SarabunPSK" w:cs="TH SarabunPSK"/>
          <w:sz w:val="32"/>
          <w:szCs w:val="32"/>
          <w:cs/>
        </w:rPr>
        <w:t>ระบบการจัดการศึกษา การดำเนินการ และโครงสร้างของหลักสูตร</w:t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DE1307">
        <w:rPr>
          <w:rFonts w:ascii="TH SarabunPSK" w:eastAsia="Calibri" w:hAnsi="TH SarabunPSK" w:cs="TH SarabunPSK"/>
          <w:sz w:val="32"/>
          <w:szCs w:val="32"/>
          <w:cs/>
        </w:rPr>
        <w:br/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eastAsia="Calibri" w:hAnsi="TH SarabunPSK" w:cs="TH SarabunPSK"/>
          <w:sz w:val="32"/>
          <w:szCs w:val="32"/>
        </w:rPr>
        <w:t>2.3</w:t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 xml:space="preserve"> ตัดปัญหาด้านความรู้พื้นฐานทางคณิตศาสตร์ออกไป แก้ไขเป็น ดังนี้ </w:t>
      </w:r>
      <w:r>
        <w:rPr>
          <w:rFonts w:ascii="TH SarabunPSK" w:eastAsia="Calibri" w:hAnsi="TH SarabunPSK" w:cs="TH SarabunPSK"/>
          <w:sz w:val="32"/>
          <w:szCs w:val="32"/>
        </w:rPr>
        <w:t>2.3</w:t>
      </w:r>
      <w:r w:rsidRPr="00BB0E81">
        <w:rPr>
          <w:rFonts w:ascii="TH SarabunPSK" w:eastAsia="Calibri" w:hAnsi="TH SarabunPSK" w:cs="TH SarabunPSK"/>
          <w:sz w:val="32"/>
          <w:szCs w:val="32"/>
          <w:cs/>
        </w:rPr>
        <w:t xml:space="preserve"> ปัญหาของนักศึกษาแรกเข้า ปัญหาการปรับตัวจากการเรียน การเข้าร่วมกิจกรรมในระดับมหาวิทยาลัย</w:t>
      </w:r>
    </w:p>
    <w:p w:rsidR="00541438" w:rsidRPr="00BB0E81" w:rsidRDefault="00541438" w:rsidP="00DE1307">
      <w:pPr>
        <w:ind w:firstLine="1134"/>
        <w:jc w:val="thaiDistribute"/>
        <w:rPr>
          <w:rFonts w:ascii="TH SarabunPSK" w:eastAsia="Calibri" w:hAnsi="TH SarabunPSK" w:cs="TH SarabunPSK"/>
          <w:sz w:val="32"/>
          <w:szCs w:val="32"/>
          <w:lang w:val="en-AU"/>
        </w:rPr>
      </w:pPr>
      <w:r>
        <w:rPr>
          <w:rFonts w:ascii="TH SarabunPSK" w:eastAsia="Calibri" w:hAnsi="TH SarabunPSK" w:cs="TH SarabunPSK"/>
          <w:sz w:val="32"/>
          <w:szCs w:val="32"/>
          <w:lang w:val="en-AU"/>
        </w:rPr>
        <w:t>10</w:t>
      </w:r>
      <w:r w:rsidRPr="00BB0E81">
        <w:rPr>
          <w:rFonts w:ascii="TH SarabunPSK" w:eastAsia="Calibri" w:hAnsi="TH SarabunPSK" w:cs="TH SarabunPSK" w:hint="cs"/>
          <w:sz w:val="32"/>
          <w:szCs w:val="32"/>
          <w:cs/>
          <w:lang w:val="en-AU"/>
        </w:rPr>
        <w:t>. หมวดวิช</w:t>
      </w:r>
      <w:r>
        <w:rPr>
          <w:rFonts w:ascii="TH SarabunPSK" w:eastAsia="Calibri" w:hAnsi="TH SarabunPSK" w:cs="TH SarabunPSK" w:hint="cs"/>
          <w:sz w:val="32"/>
          <w:szCs w:val="32"/>
          <w:cs/>
          <w:lang w:val="en-AU"/>
        </w:rPr>
        <w:t xml:space="preserve">าเลือกเสรี ปรับเป็น </w:t>
      </w:r>
      <w:r>
        <w:rPr>
          <w:rFonts w:ascii="TH SarabunPSK" w:eastAsia="Calibri" w:hAnsi="TH SarabunPSK" w:cs="TH SarabunPSK"/>
          <w:sz w:val="32"/>
          <w:szCs w:val="32"/>
          <w:lang w:val="en-AU"/>
        </w:rPr>
        <w:t>5</w:t>
      </w:r>
      <w:r w:rsidRPr="00BB0E81">
        <w:rPr>
          <w:rFonts w:ascii="TH SarabunPSK" w:eastAsia="Calibri" w:hAnsi="TH SarabunPSK" w:cs="TH SarabunPSK" w:hint="cs"/>
          <w:sz w:val="32"/>
          <w:szCs w:val="32"/>
          <w:cs/>
          <w:lang w:val="en-AU"/>
        </w:rPr>
        <w:t xml:space="preserve"> หน่วยกิต</w:t>
      </w:r>
    </w:p>
    <w:p w:rsidR="00541438" w:rsidRPr="00BB0E81" w:rsidRDefault="00541438" w:rsidP="00DE1307">
      <w:pPr>
        <w:ind w:firstLine="1134"/>
        <w:jc w:val="thaiDistribute"/>
        <w:rPr>
          <w:rFonts w:ascii="TH SarabunPSK" w:eastAsia="Calibri" w:hAnsi="TH SarabunPSK" w:cs="TH SarabunPSK"/>
          <w:sz w:val="32"/>
          <w:szCs w:val="32"/>
          <w:lang w:val="en-AU"/>
        </w:rPr>
      </w:pPr>
      <w:r>
        <w:rPr>
          <w:rFonts w:ascii="TH SarabunPSK" w:eastAsia="Calibri" w:hAnsi="TH SarabunPSK" w:cs="TH SarabunPSK"/>
          <w:sz w:val="32"/>
          <w:szCs w:val="32"/>
          <w:lang w:val="en-AU"/>
        </w:rPr>
        <w:t>11</w:t>
      </w:r>
      <w:r w:rsidRPr="00BB0E81">
        <w:rPr>
          <w:rFonts w:ascii="TH SarabunPSK" w:eastAsia="Calibri" w:hAnsi="TH SarabunPSK" w:cs="TH SarabunPSK" w:hint="cs"/>
          <w:sz w:val="32"/>
          <w:szCs w:val="32"/>
          <w:cs/>
          <w:lang w:val="en-AU"/>
        </w:rPr>
        <w:t>. เพิ่มกลุ่ม</w:t>
      </w:r>
      <w:r>
        <w:rPr>
          <w:rFonts w:ascii="TH SarabunPSK" w:eastAsia="Calibri" w:hAnsi="TH SarabunPSK" w:cs="TH SarabunPSK" w:hint="cs"/>
          <w:sz w:val="32"/>
          <w:szCs w:val="32"/>
          <w:cs/>
          <w:lang w:val="en-AU"/>
        </w:rPr>
        <w:t xml:space="preserve">ปฏิบัติการและฝึกประสบการณ์เป็น </w:t>
      </w:r>
      <w:r>
        <w:rPr>
          <w:rFonts w:ascii="TH SarabunPSK" w:eastAsia="Calibri" w:hAnsi="TH SarabunPSK" w:cs="TH SarabunPSK"/>
          <w:sz w:val="32"/>
          <w:szCs w:val="32"/>
          <w:lang w:val="en-AU"/>
        </w:rPr>
        <w:t>9</w:t>
      </w:r>
      <w:r w:rsidRPr="00BB0E81">
        <w:rPr>
          <w:rFonts w:ascii="TH SarabunPSK" w:eastAsia="Calibri" w:hAnsi="TH SarabunPSK" w:cs="TH SarabunPSK" w:hint="cs"/>
          <w:sz w:val="32"/>
          <w:szCs w:val="32"/>
          <w:cs/>
          <w:lang w:val="en-AU"/>
        </w:rPr>
        <w:t xml:space="preserve"> หน่วยกิต</w:t>
      </w:r>
    </w:p>
    <w:p w:rsidR="00541438" w:rsidRPr="00BB0E81" w:rsidRDefault="00541438" w:rsidP="00DE1307">
      <w:pPr>
        <w:ind w:firstLine="1134"/>
        <w:jc w:val="thaiDistribute"/>
        <w:rPr>
          <w:rFonts w:ascii="TH SarabunPSK" w:eastAsia="Calibri" w:hAnsi="TH SarabunPSK" w:cs="TH SarabunPSK"/>
          <w:sz w:val="32"/>
          <w:szCs w:val="32"/>
          <w:lang w:val="en-AU"/>
        </w:rPr>
      </w:pPr>
      <w:r>
        <w:rPr>
          <w:rFonts w:ascii="TH SarabunPSK" w:eastAsia="Calibri" w:hAnsi="TH SarabunPSK" w:cs="TH SarabunPSK"/>
          <w:sz w:val="32"/>
          <w:szCs w:val="32"/>
          <w:lang w:val="en-AU"/>
        </w:rPr>
        <w:t>12</w:t>
      </w:r>
      <w:r w:rsidRPr="00BB0E81">
        <w:rPr>
          <w:rFonts w:ascii="TH SarabunPSK" w:eastAsia="Calibri" w:hAnsi="TH SarabunPSK" w:cs="TH SarabunPSK" w:hint="cs"/>
          <w:sz w:val="32"/>
          <w:szCs w:val="32"/>
          <w:cs/>
          <w:lang w:val="en-AU"/>
        </w:rPr>
        <w:t>. ตัดรายวิชาภาษาอังกฤษสำหรับวิทยาการคอมพิวเตอร์</w:t>
      </w:r>
    </w:p>
    <w:p w:rsidR="00541438" w:rsidRPr="00BB0E81" w:rsidRDefault="00541438" w:rsidP="00DE1307">
      <w:pPr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lang w:val="en-AU"/>
        </w:rPr>
        <w:t>13</w:t>
      </w:r>
      <w:r w:rsidRPr="00BB0E81">
        <w:rPr>
          <w:rFonts w:ascii="TH SarabunPSK" w:eastAsia="Calibri" w:hAnsi="TH SarabunPSK" w:cs="TH SarabunPSK" w:hint="cs"/>
          <w:sz w:val="32"/>
          <w:szCs w:val="32"/>
          <w:cs/>
          <w:lang w:val="en-AU"/>
        </w:rPr>
        <w:t>. รวมรายวิชาจรรยาบรรณทางวิชาชีพฯและรายวิชาความมั่นคงของระบบสารสนเทศ เป็นรายวิชา</w:t>
      </w:r>
      <w:r w:rsidRPr="00BB0E81">
        <w:rPr>
          <w:rFonts w:ascii="TH SarabunPSK" w:eastAsia="Times New Roman" w:hAnsi="TH SarabunPSK" w:cs="TH SarabunPSK"/>
          <w:sz w:val="32"/>
          <w:szCs w:val="32"/>
        </w:rPr>
        <w:t xml:space="preserve"> SCS</w:t>
      </w:r>
      <w:r>
        <w:rPr>
          <w:rFonts w:ascii="TH SarabunPSK" w:eastAsia="Times New Roman" w:hAnsi="TH SarabunPSK" w:cs="TH SarabunPSK"/>
          <w:sz w:val="32"/>
          <w:szCs w:val="32"/>
        </w:rPr>
        <w:t>320</w:t>
      </w:r>
      <w:r w:rsidRPr="00BB0E8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B0E81">
        <w:rPr>
          <w:rFonts w:ascii="TH SarabunPSK" w:eastAsia="Times New Roman" w:hAnsi="TH SarabunPSK" w:cs="TH SarabunPSK"/>
          <w:sz w:val="32"/>
          <w:szCs w:val="32"/>
          <w:cs/>
        </w:rPr>
        <w:t>ความปลอดภัยของระบบเครือข่ายและสารสนเทศเบื้องต้น</w:t>
      </w:r>
    </w:p>
    <w:p w:rsidR="00541438" w:rsidRPr="00BB0E81" w:rsidRDefault="00541438" w:rsidP="00DE1307">
      <w:pPr>
        <w:ind w:firstLine="1134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</w:rPr>
        <w:t>14</w:t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 xml:space="preserve">. เพิ่มรายวิชา </w:t>
      </w:r>
      <w:r w:rsidRPr="00BB0E81">
        <w:rPr>
          <w:rFonts w:ascii="TH SarabunPSK" w:eastAsia="Calibri" w:hAnsi="TH SarabunPSK" w:cs="TH SarabunPSK"/>
          <w:sz w:val="32"/>
          <w:szCs w:val="32"/>
        </w:rPr>
        <w:t>SCS</w:t>
      </w:r>
      <w:r>
        <w:rPr>
          <w:rFonts w:ascii="TH SarabunPSK" w:eastAsia="Calibri" w:hAnsi="TH SarabunPSK" w:cs="TH SarabunPSK"/>
          <w:sz w:val="32"/>
          <w:szCs w:val="32"/>
        </w:rPr>
        <w:t>326</w:t>
      </w:r>
      <w:r w:rsidRPr="00BB0E81">
        <w:rPr>
          <w:rFonts w:ascii="TH SarabunPSK" w:eastAsia="Calibri" w:hAnsi="TH SarabunPSK" w:cs="TH SarabunPSK"/>
          <w:sz w:val="32"/>
          <w:szCs w:val="32"/>
          <w:cs/>
        </w:rPr>
        <w:t xml:space="preserve"> การออกแบบและพัฒนาเว็บสำหรับทุกอุปกรณ์แสดงผล</w:t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 xml:space="preserve"> ในกลุ่มเทคโนโลยีและวิธีการทางซอฟต์แวร์</w:t>
      </w:r>
    </w:p>
    <w:p w:rsidR="00541438" w:rsidRDefault="00541438" w:rsidP="00DE1307">
      <w:pPr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15</w:t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>. ปรับแผนการเรียนใหม่ดังนี้</w:t>
      </w:r>
      <w:r w:rsidRPr="00BB0E81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8D3E7D" w:rsidRPr="00BB0E81" w:rsidRDefault="008D3E7D" w:rsidP="00541438">
      <w:pPr>
        <w:jc w:val="thaiDistribute"/>
        <w:rPr>
          <w:rFonts w:ascii="TH SarabunPSK" w:eastAsia="Calibri" w:hAnsi="TH SarabunPSK" w:cs="TH SarabunPSK"/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541438" w:rsidRPr="00BB0E81" w:rsidTr="00013E68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541438" w:rsidRPr="00BB0E81" w:rsidRDefault="00541438" w:rsidP="00013E6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ชั้นปีที่ </w:t>
            </w:r>
            <w:r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3</w:t>
            </w:r>
            <w:r w:rsidRPr="00BB0E81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 ภาคการศึกษาที่ </w:t>
            </w:r>
            <w:r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1</w:t>
            </w:r>
          </w:p>
        </w:tc>
      </w:tr>
      <w:tr w:rsidR="00541438" w:rsidRPr="00BB0E81" w:rsidTr="00013E68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541438" w:rsidRPr="00BB0E81" w:rsidRDefault="00541438" w:rsidP="00013E6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BB0E81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541438" w:rsidRPr="00BB0E81" w:rsidRDefault="00541438" w:rsidP="00013E6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BB0E81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541438" w:rsidRPr="00BB0E81" w:rsidRDefault="00541438" w:rsidP="00013E6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BB0E81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541438" w:rsidRPr="00BB0E81" w:rsidRDefault="00541438" w:rsidP="00013E6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BB0E81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หน่วยกิต</w:t>
            </w:r>
          </w:p>
        </w:tc>
      </w:tr>
      <w:tr w:rsidR="00541438" w:rsidRPr="00BB0E81" w:rsidTr="00013E68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1438" w:rsidRPr="00BB0E81" w:rsidRDefault="00541438" w:rsidP="00013E68">
            <w:pPr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B0E81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หมวดวิชาเฉพาะ</w:t>
            </w:r>
          </w:p>
          <w:p w:rsidR="00541438" w:rsidRPr="00BB0E81" w:rsidRDefault="00541438" w:rsidP="00013E68">
            <w:pPr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B0E81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(วิชาบังคับ</w:t>
            </w:r>
            <w:r w:rsidRPr="00BB0E81">
              <w:rPr>
                <w:rFonts w:ascii="TH SarabunPSK" w:eastAsia="Times New Roman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1438" w:rsidRPr="00BB0E81" w:rsidRDefault="00541438" w:rsidP="00013E6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B0E81">
              <w:rPr>
                <w:rFonts w:ascii="TH SarabunPSK" w:hAnsi="TH SarabunPSK" w:cs="TH SarabunPSK"/>
                <w:sz w:val="30"/>
                <w:szCs w:val="30"/>
              </w:rPr>
              <w:t>SCS</w:t>
            </w:r>
            <w:r>
              <w:rPr>
                <w:rFonts w:ascii="TH SarabunPSK" w:hAnsi="TH SarabunPSK" w:cs="TH SarabunPSK"/>
                <w:sz w:val="30"/>
                <w:szCs w:val="30"/>
              </w:rPr>
              <w:t>206</w:t>
            </w:r>
          </w:p>
          <w:p w:rsidR="00541438" w:rsidRPr="00BB0E81" w:rsidRDefault="00541438" w:rsidP="00013E6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B0E81">
              <w:rPr>
                <w:rFonts w:ascii="TH SarabunPSK" w:hAnsi="TH SarabunPSK" w:cs="TH SarabunPSK"/>
                <w:sz w:val="30"/>
                <w:szCs w:val="30"/>
              </w:rPr>
              <w:t>SCS</w:t>
            </w:r>
            <w:r>
              <w:rPr>
                <w:rFonts w:ascii="TH SarabunPSK" w:hAnsi="TH SarabunPSK" w:cs="TH SarabunPSK"/>
                <w:sz w:val="30"/>
                <w:szCs w:val="30"/>
              </w:rPr>
              <w:t>207</w:t>
            </w:r>
          </w:p>
          <w:p w:rsidR="00541438" w:rsidRPr="00BB0E81" w:rsidRDefault="00541438" w:rsidP="00013E6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BB0E81">
              <w:rPr>
                <w:rFonts w:ascii="TH SarabunPSK" w:hAnsi="TH SarabunPSK" w:cs="TH SarabunPSK"/>
                <w:sz w:val="30"/>
                <w:szCs w:val="30"/>
              </w:rPr>
              <w:t>SCS</w:t>
            </w:r>
            <w:r>
              <w:rPr>
                <w:rFonts w:ascii="TH SarabunPSK" w:hAnsi="TH SarabunPSK" w:cs="TH SarabunPSK"/>
                <w:sz w:val="30"/>
                <w:szCs w:val="30"/>
              </w:rPr>
              <w:t>322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1438" w:rsidRPr="00BB0E81" w:rsidRDefault="00541438" w:rsidP="00013E6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B0E81">
              <w:rPr>
                <w:rFonts w:ascii="TH SarabunPSK" w:hAnsi="TH SarabunPSK" w:cs="TH SarabunPSK"/>
                <w:sz w:val="30"/>
                <w:szCs w:val="30"/>
                <w:cs/>
              </w:rPr>
              <w:t>วิศวกรรมซอฟ</w:t>
            </w:r>
            <w:r w:rsidRPr="00BB0E81">
              <w:rPr>
                <w:rFonts w:ascii="TH SarabunPSK" w:hAnsi="TH SarabunPSK" w:cs="TH SarabunPSK" w:hint="cs"/>
                <w:sz w:val="30"/>
                <w:szCs w:val="30"/>
                <w:cs/>
              </w:rPr>
              <w:t>ต์</w:t>
            </w:r>
            <w:r w:rsidRPr="00BB0E81">
              <w:rPr>
                <w:rFonts w:ascii="TH SarabunPSK" w:hAnsi="TH SarabunPSK" w:cs="TH SarabunPSK"/>
                <w:sz w:val="30"/>
                <w:szCs w:val="30"/>
                <w:cs/>
              </w:rPr>
              <w:t>แวร์</w:t>
            </w:r>
          </w:p>
          <w:p w:rsidR="00541438" w:rsidRPr="00BB0E81" w:rsidRDefault="00541438" w:rsidP="00013E6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B0E81">
              <w:rPr>
                <w:rFonts w:ascii="TH SarabunPSK" w:hAnsi="TH SarabunPSK" w:cs="TH SarabunPSK"/>
                <w:sz w:val="30"/>
                <w:szCs w:val="30"/>
                <w:cs/>
              </w:rPr>
              <w:t>การเขียนโปรแกรมเชิงวัตถุ</w:t>
            </w:r>
          </w:p>
          <w:p w:rsidR="00541438" w:rsidRPr="00BB0E81" w:rsidRDefault="00541438" w:rsidP="00013E68">
            <w:pPr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BB0E81">
              <w:rPr>
                <w:rFonts w:ascii="TH SarabunPSK" w:hAnsi="TH SarabunPSK" w:cs="TH SarabunPSK"/>
                <w:sz w:val="30"/>
                <w:szCs w:val="30"/>
                <w:cs/>
              </w:rPr>
              <w:t>การศึกษาเฉพาะเรื่อง</w:t>
            </w:r>
            <w:r w:rsidRPr="00BB0E81">
              <w:rPr>
                <w:rFonts w:ascii="TH SarabunPSK" w:hAnsi="TH SarabunPSK" w:cs="TH SarabunPSK" w:hint="cs"/>
                <w:sz w:val="30"/>
                <w:szCs w:val="30"/>
                <w:cs/>
              </w:rPr>
              <w:t>ด้าน</w:t>
            </w:r>
            <w:r w:rsidRPr="00BB0E81">
              <w:rPr>
                <w:rFonts w:ascii="TH SarabunPSK" w:hAnsi="TH SarabunPSK" w:cs="TH SarabunPSK"/>
                <w:sz w:val="30"/>
                <w:szCs w:val="30"/>
                <w:cs/>
              </w:rPr>
              <w:t>วิทยาการคอมพิวเตอร์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1438" w:rsidRPr="00BB0E81" w:rsidRDefault="00541438" w:rsidP="00013E68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>
              <w:rPr>
                <w:rFonts w:ascii="TH SarabunPSK" w:hAnsi="TH SarabunPSK" w:cs="TH SarabunPSK"/>
                <w:sz w:val="30"/>
                <w:szCs w:val="30"/>
              </w:rPr>
              <w:t>2-2-5</w:t>
            </w:r>
            <w:r w:rsidRPr="00BB0E81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  <w:p w:rsidR="00541438" w:rsidRPr="00BB0E81" w:rsidRDefault="00541438" w:rsidP="00013E68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>
              <w:rPr>
                <w:rFonts w:ascii="TH SarabunPSK" w:hAnsi="TH SarabunPSK" w:cs="TH SarabunPSK"/>
                <w:sz w:val="30"/>
                <w:szCs w:val="30"/>
              </w:rPr>
              <w:t>2-2-5</w:t>
            </w:r>
            <w:r w:rsidRPr="00BB0E81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  <w:p w:rsidR="00541438" w:rsidRPr="00103FF9" w:rsidRDefault="00541438" w:rsidP="00013E68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>
              <w:rPr>
                <w:rFonts w:ascii="TH SarabunPSK" w:hAnsi="TH SarabunPSK" w:cs="TH SarabunPSK"/>
                <w:sz w:val="30"/>
                <w:szCs w:val="30"/>
              </w:rPr>
              <w:t>2-2-5</w:t>
            </w:r>
            <w:r w:rsidRPr="00BB0E81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</w:tr>
      <w:tr w:rsidR="00541438" w:rsidRPr="00BB0E81" w:rsidTr="00013E68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1438" w:rsidRPr="00BB0E81" w:rsidRDefault="00541438" w:rsidP="00013E68">
            <w:pPr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B0E81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หมวดวิชาเฉพาะ</w:t>
            </w:r>
          </w:p>
          <w:p w:rsidR="00541438" w:rsidRPr="00BB0E81" w:rsidRDefault="00541438" w:rsidP="00013E68">
            <w:pPr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B0E81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(วิชาเลือก)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1438" w:rsidRPr="00BB0E81" w:rsidRDefault="00541438" w:rsidP="00013E6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B0E81">
              <w:rPr>
                <w:rFonts w:ascii="TH SarabunPSK" w:hAnsi="TH SarabunPSK" w:cs="TH SarabunPSK"/>
                <w:sz w:val="30"/>
                <w:szCs w:val="30"/>
              </w:rPr>
              <w:t>SCS</w:t>
            </w:r>
            <w:r>
              <w:rPr>
                <w:rFonts w:ascii="TH SarabunPSK" w:hAnsi="TH SarabunPSK" w:cs="TH SarabunPSK"/>
                <w:sz w:val="30"/>
                <w:szCs w:val="30"/>
              </w:rPr>
              <w:t>304</w:t>
            </w:r>
          </w:p>
          <w:p w:rsidR="00541438" w:rsidRPr="00BB0E81" w:rsidRDefault="00541438" w:rsidP="00013E6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B0E81">
              <w:rPr>
                <w:rFonts w:ascii="TH SarabunPSK" w:hAnsi="TH SarabunPSK" w:cs="TH SarabunPSK"/>
                <w:sz w:val="30"/>
                <w:szCs w:val="30"/>
              </w:rPr>
              <w:t>SCS</w:t>
            </w:r>
            <w:r>
              <w:rPr>
                <w:rFonts w:ascii="TH SarabunPSK" w:hAnsi="TH SarabunPSK" w:cs="TH SarabunPSK"/>
                <w:sz w:val="30"/>
                <w:szCs w:val="30"/>
              </w:rPr>
              <w:t>307</w:t>
            </w:r>
          </w:p>
          <w:p w:rsidR="00541438" w:rsidRPr="00BB0E81" w:rsidRDefault="00541438" w:rsidP="00013E6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B0E81">
              <w:rPr>
                <w:rFonts w:ascii="TH SarabunPSK" w:hAnsi="TH SarabunPSK" w:cs="TH SarabunPSK"/>
                <w:sz w:val="30"/>
                <w:szCs w:val="30"/>
              </w:rPr>
              <w:t>SCS</w:t>
            </w:r>
            <w:r>
              <w:rPr>
                <w:rFonts w:ascii="TH SarabunPSK" w:hAnsi="TH SarabunPSK" w:cs="TH SarabunPSK"/>
                <w:sz w:val="30"/>
                <w:szCs w:val="30"/>
              </w:rPr>
              <w:t>311</w:t>
            </w:r>
          </w:p>
          <w:p w:rsidR="00541438" w:rsidRPr="00BB0E81" w:rsidRDefault="00541438" w:rsidP="00013E6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541438" w:rsidRPr="00BB0E81" w:rsidRDefault="00541438" w:rsidP="00013E6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BB0E81">
              <w:rPr>
                <w:rFonts w:ascii="TH SarabunPSK" w:hAnsi="TH SarabunPSK" w:cs="TH SarabunPSK"/>
                <w:sz w:val="30"/>
                <w:szCs w:val="30"/>
              </w:rPr>
              <w:t>SCS</w:t>
            </w:r>
            <w:r>
              <w:rPr>
                <w:rFonts w:ascii="TH SarabunPSK" w:hAnsi="TH SarabunPSK" w:cs="TH SarabunPSK"/>
                <w:sz w:val="30"/>
                <w:szCs w:val="30"/>
              </w:rPr>
              <w:t>321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1438" w:rsidRPr="00BB0E81" w:rsidRDefault="00541438" w:rsidP="00013E6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B0E81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การเขียนโปรแกรมขั้นสูง</w:t>
            </w:r>
          </w:p>
          <w:p w:rsidR="00541438" w:rsidRPr="00BB0E81" w:rsidRDefault="00541438" w:rsidP="00013E6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B0E81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การพัฒนาโปรแกรมประยุกต์บนเว็บ</w:t>
            </w:r>
          </w:p>
          <w:p w:rsidR="00541438" w:rsidRPr="00BB0E81" w:rsidRDefault="00541438" w:rsidP="00013E6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B0E81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การเขียนโปรแกรมควบคุม</w:t>
            </w:r>
          </w:p>
          <w:p w:rsidR="00541438" w:rsidRPr="00BB0E81" w:rsidRDefault="00541438" w:rsidP="00013E6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B0E81">
              <w:rPr>
                <w:rFonts w:ascii="TH SarabunPSK" w:hAnsi="TH SarabunPSK" w:cs="TH SarabunPSK" w:hint="cs"/>
                <w:sz w:val="30"/>
                <w:szCs w:val="30"/>
                <w:cs/>
              </w:rPr>
              <w:t>ไมโครคอนโทรลเลอร์</w:t>
            </w:r>
          </w:p>
          <w:p w:rsidR="00541438" w:rsidRPr="00BB0E81" w:rsidRDefault="00541438" w:rsidP="00013E68">
            <w:pPr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BB0E81">
              <w:rPr>
                <w:rFonts w:ascii="TH SarabunPSK" w:hAnsi="TH SarabunPSK" w:cs="TH SarabunPSK" w:hint="cs"/>
                <w:sz w:val="30"/>
                <w:szCs w:val="30"/>
                <w:cs/>
              </w:rPr>
              <w:t>ระบบปฏิบัติการเครือข่าย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1438" w:rsidRPr="00BB0E81" w:rsidRDefault="00541438" w:rsidP="00013E68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>
              <w:rPr>
                <w:rFonts w:ascii="TH SarabunPSK" w:hAnsi="TH SarabunPSK" w:cs="TH SarabunPSK"/>
                <w:sz w:val="30"/>
                <w:szCs w:val="30"/>
              </w:rPr>
              <w:t>2-2-5</w:t>
            </w:r>
            <w:r w:rsidRPr="00BB0E81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  <w:p w:rsidR="00541438" w:rsidRPr="00BB0E81" w:rsidRDefault="00541438" w:rsidP="00013E68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>
              <w:rPr>
                <w:rFonts w:ascii="TH SarabunPSK" w:hAnsi="TH SarabunPSK" w:cs="TH SarabunPSK"/>
                <w:sz w:val="30"/>
                <w:szCs w:val="30"/>
              </w:rPr>
              <w:t>2-2-5</w:t>
            </w:r>
            <w:r w:rsidRPr="00BB0E81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  <w:p w:rsidR="00541438" w:rsidRPr="00BB0E81" w:rsidRDefault="00541438" w:rsidP="00013E68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>
              <w:rPr>
                <w:rFonts w:ascii="TH SarabunPSK" w:hAnsi="TH SarabunPSK" w:cs="TH SarabunPSK"/>
                <w:sz w:val="30"/>
                <w:szCs w:val="30"/>
              </w:rPr>
              <w:t>2-2-5</w:t>
            </w:r>
            <w:r w:rsidRPr="00BB0E81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  <w:p w:rsidR="00541438" w:rsidRPr="00BB0E81" w:rsidRDefault="00541438" w:rsidP="00013E68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541438" w:rsidRPr="00103FF9" w:rsidRDefault="00541438" w:rsidP="00013E68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>
              <w:rPr>
                <w:rFonts w:ascii="TH SarabunPSK" w:hAnsi="TH SarabunPSK" w:cs="TH SarabunPSK"/>
                <w:sz w:val="30"/>
                <w:szCs w:val="30"/>
              </w:rPr>
              <w:t>2-2-5</w:t>
            </w:r>
            <w:r w:rsidRPr="00BB0E81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</w:tr>
      <w:tr w:rsidR="00541438" w:rsidRPr="00BB0E81" w:rsidTr="00013E68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38" w:rsidRPr="00BB0E81" w:rsidRDefault="00541438" w:rsidP="00013E6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BB0E81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38" w:rsidRPr="00BB0E81" w:rsidRDefault="00541438" w:rsidP="00013E6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21</w:t>
            </w:r>
          </w:p>
        </w:tc>
      </w:tr>
    </w:tbl>
    <w:p w:rsidR="00541438" w:rsidRDefault="00541438" w:rsidP="00541438">
      <w:pPr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541438" w:rsidRDefault="00541438" w:rsidP="00541438">
      <w:pPr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541438" w:rsidRPr="00BB0E81" w:rsidTr="00013E68">
        <w:trPr>
          <w:tblHeader/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541438" w:rsidRPr="00BB0E81" w:rsidRDefault="00541438" w:rsidP="00013E6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lastRenderedPageBreak/>
              <w:t xml:space="preserve">ชั้นปีที่ </w:t>
            </w:r>
            <w:r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3</w:t>
            </w:r>
            <w:r w:rsidRPr="00BB0E81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 ภาคการศึกษาที่ </w:t>
            </w:r>
            <w:r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2</w:t>
            </w:r>
          </w:p>
        </w:tc>
      </w:tr>
      <w:tr w:rsidR="00541438" w:rsidRPr="00BB0E81" w:rsidTr="00013E68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541438" w:rsidRPr="00BB0E81" w:rsidRDefault="00541438" w:rsidP="00013E6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BB0E81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541438" w:rsidRPr="00BB0E81" w:rsidRDefault="00541438" w:rsidP="00013E6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BB0E81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541438" w:rsidRPr="00BB0E81" w:rsidRDefault="00541438" w:rsidP="00013E6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BB0E81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541438" w:rsidRPr="00BB0E81" w:rsidRDefault="00541438" w:rsidP="00013E6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BB0E81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หน่วยกิต</w:t>
            </w:r>
          </w:p>
        </w:tc>
      </w:tr>
      <w:tr w:rsidR="00541438" w:rsidRPr="00BB0E81" w:rsidTr="00013E68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1438" w:rsidRPr="00BB0E81" w:rsidRDefault="00541438" w:rsidP="00013E68">
            <w:pPr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B0E81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หมวดวิชาเฉพาะ</w:t>
            </w:r>
          </w:p>
          <w:p w:rsidR="00541438" w:rsidRPr="00BB0E81" w:rsidRDefault="00541438" w:rsidP="00013E68">
            <w:pPr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BB0E81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(วิชาบังคับ</w:t>
            </w:r>
            <w:r w:rsidRPr="00BB0E81">
              <w:rPr>
                <w:rFonts w:ascii="TH SarabunPSK" w:eastAsia="Times New Roman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1438" w:rsidRPr="00BB0E81" w:rsidRDefault="00541438" w:rsidP="00013E6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B0E81">
              <w:rPr>
                <w:rFonts w:ascii="TH SarabunPSK" w:hAnsi="TH SarabunPSK" w:cs="TH SarabunPSK"/>
                <w:sz w:val="30"/>
                <w:szCs w:val="30"/>
              </w:rPr>
              <w:t>SCS</w:t>
            </w:r>
            <w:r>
              <w:rPr>
                <w:rFonts w:ascii="TH SarabunPSK" w:hAnsi="TH SarabunPSK" w:cs="TH SarabunPSK"/>
                <w:sz w:val="30"/>
                <w:szCs w:val="30"/>
              </w:rPr>
              <w:t>401</w:t>
            </w:r>
          </w:p>
          <w:p w:rsidR="00541438" w:rsidRPr="00BB0E81" w:rsidRDefault="00541438" w:rsidP="00013E68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B0E81">
              <w:rPr>
                <w:rFonts w:ascii="TH SarabunPSK" w:eastAsia="Times New Roman" w:hAnsi="TH SarabunPSK" w:cs="TH SarabunPSK"/>
                <w:sz w:val="30"/>
                <w:szCs w:val="30"/>
              </w:rPr>
              <w:t>SCS</w:t>
            </w: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>326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1438" w:rsidRPr="00BB0E81" w:rsidRDefault="00541438" w:rsidP="00013E6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B0E8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โครงงานด้านวิทยาการคอมพิวเตอร์ </w:t>
            </w: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  <w:p w:rsidR="00541438" w:rsidRPr="00BB0E81" w:rsidRDefault="00541438" w:rsidP="00013E68">
            <w:pPr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B0E8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การออกแบบและพัฒนาเว็บสำหรับทุกอุปกรณ์แสดงผล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1438" w:rsidRPr="00BB0E81" w:rsidRDefault="00541438" w:rsidP="00013E68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>
              <w:rPr>
                <w:rFonts w:ascii="TH SarabunPSK" w:hAnsi="TH SarabunPSK" w:cs="TH SarabunPSK"/>
                <w:sz w:val="30"/>
                <w:szCs w:val="30"/>
              </w:rPr>
              <w:t>2-2-5</w:t>
            </w:r>
            <w:r w:rsidRPr="00BB0E81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  <w:p w:rsidR="00541438" w:rsidRPr="00BB0E81" w:rsidRDefault="00541438" w:rsidP="00013E68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>
              <w:rPr>
                <w:rFonts w:ascii="TH SarabunPSK" w:hAnsi="TH SarabunPSK" w:cs="TH SarabunPSK"/>
                <w:sz w:val="30"/>
                <w:szCs w:val="30"/>
              </w:rPr>
              <w:t>2-2-5</w:t>
            </w:r>
            <w:r w:rsidRPr="00BB0E81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</w:tr>
      <w:tr w:rsidR="00541438" w:rsidRPr="00BB0E81" w:rsidTr="00013E68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1438" w:rsidRPr="00BB0E81" w:rsidRDefault="00541438" w:rsidP="00013E68">
            <w:pPr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B0E81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หมวดวิชาเฉพาะ</w:t>
            </w:r>
          </w:p>
          <w:p w:rsidR="00541438" w:rsidRPr="00BB0E81" w:rsidRDefault="00541438" w:rsidP="00013E68">
            <w:pPr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BB0E81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(วิชาเลือก)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1438" w:rsidRPr="00BB0E81" w:rsidRDefault="00541438" w:rsidP="00013E6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B0E81">
              <w:rPr>
                <w:rFonts w:ascii="TH SarabunPSK" w:hAnsi="TH SarabunPSK" w:cs="TH SarabunPSK"/>
                <w:sz w:val="30"/>
                <w:szCs w:val="30"/>
              </w:rPr>
              <w:t>SCS</w:t>
            </w:r>
            <w:r>
              <w:rPr>
                <w:rFonts w:ascii="TH SarabunPSK" w:hAnsi="TH SarabunPSK" w:cs="TH SarabunPSK"/>
                <w:sz w:val="30"/>
                <w:szCs w:val="30"/>
              </w:rPr>
              <w:t>309</w:t>
            </w:r>
          </w:p>
          <w:p w:rsidR="00541438" w:rsidRPr="00BB0E81" w:rsidRDefault="00541438" w:rsidP="00013E6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B0E81">
              <w:rPr>
                <w:rFonts w:ascii="TH SarabunPSK" w:hAnsi="TH SarabunPSK" w:cs="TH SarabunPSK"/>
                <w:sz w:val="30"/>
                <w:szCs w:val="30"/>
              </w:rPr>
              <w:t>SCS</w:t>
            </w:r>
            <w:r>
              <w:rPr>
                <w:rFonts w:ascii="TH SarabunPSK" w:hAnsi="TH SarabunPSK" w:cs="TH SarabunPSK"/>
                <w:sz w:val="30"/>
                <w:szCs w:val="30"/>
              </w:rPr>
              <w:t>310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1438" w:rsidRPr="00BB0E81" w:rsidRDefault="00541438" w:rsidP="00013E6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B0E81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การพัฒนาโปรแกรมประยุกต์ทางธุรกิจ</w:t>
            </w:r>
          </w:p>
          <w:p w:rsidR="00541438" w:rsidRPr="00BB0E81" w:rsidRDefault="00541438" w:rsidP="00013E68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B0E81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การเขียนโปรแกรมบนอุปกรณ์เคลื่อนที่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1438" w:rsidRDefault="00541438" w:rsidP="00013E68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>
              <w:rPr>
                <w:rFonts w:ascii="TH SarabunPSK" w:hAnsi="TH SarabunPSK" w:cs="TH SarabunPSK"/>
                <w:sz w:val="30"/>
                <w:szCs w:val="30"/>
              </w:rPr>
              <w:t>2-2-5</w:t>
            </w:r>
            <w:r w:rsidRPr="00BB0E81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  <w:p w:rsidR="00541438" w:rsidRPr="00BB0E81" w:rsidRDefault="00541438" w:rsidP="00013E68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>
              <w:rPr>
                <w:rFonts w:ascii="TH SarabunPSK" w:hAnsi="TH SarabunPSK" w:cs="TH SarabunPSK"/>
                <w:sz w:val="30"/>
                <w:szCs w:val="30"/>
              </w:rPr>
              <w:t>2-2-5</w:t>
            </w:r>
            <w:r w:rsidRPr="00BB0E81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</w:tr>
      <w:tr w:rsidR="00541438" w:rsidRPr="00BB0E81" w:rsidTr="00013E68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1438" w:rsidRPr="00BB0E81" w:rsidRDefault="00541438" w:rsidP="00013E68">
            <w:pPr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B0E81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หมวดวิชาเฉพาะ</w:t>
            </w:r>
          </w:p>
          <w:p w:rsidR="00541438" w:rsidRPr="00BB0E81" w:rsidRDefault="00541438" w:rsidP="00013E68">
            <w:pPr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B0E81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(วิชาปฏิบัติการฯ)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1438" w:rsidRPr="00BB0E81" w:rsidRDefault="00541438" w:rsidP="00013E6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B0E81">
              <w:rPr>
                <w:rFonts w:ascii="TH SarabunPSK" w:hAnsi="TH SarabunPSK" w:cs="TH SarabunPSK"/>
                <w:sz w:val="30"/>
                <w:szCs w:val="30"/>
              </w:rPr>
              <w:t>SCS</w:t>
            </w:r>
            <w:r>
              <w:rPr>
                <w:rFonts w:ascii="TH SarabunPSK" w:hAnsi="TH SarabunPSK" w:cs="TH SarabunPSK"/>
                <w:sz w:val="30"/>
                <w:szCs w:val="30"/>
              </w:rPr>
              <w:t>403</w:t>
            </w:r>
          </w:p>
          <w:p w:rsidR="00541438" w:rsidRPr="00BB0E81" w:rsidRDefault="00541438" w:rsidP="00013E6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1438" w:rsidRPr="00BB0E81" w:rsidRDefault="00541438" w:rsidP="00013E6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B0E81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การเตรียมฝึก</w:t>
            </w:r>
            <w:r w:rsidRPr="00BB0E81">
              <w:rPr>
                <w:rFonts w:ascii="TH SarabunPSK" w:hAnsi="TH SarabunPSK" w:cs="TH SarabunPSK"/>
                <w:sz w:val="30"/>
                <w:szCs w:val="30"/>
                <w:cs/>
              </w:rPr>
              <w:t>สหกิจศึกษา</w:t>
            </w:r>
            <w:r w:rsidRPr="00BB0E81">
              <w:rPr>
                <w:rFonts w:ascii="TH SarabunPSK" w:hAnsi="TH SarabunPSK" w:cs="TH SarabunPSK" w:hint="cs"/>
                <w:sz w:val="30"/>
                <w:szCs w:val="30"/>
                <w:cs/>
              </w:rPr>
              <w:t>ด้าน</w:t>
            </w:r>
            <w:r w:rsidRPr="00BB0E81">
              <w:rPr>
                <w:rFonts w:ascii="TH SarabunPSK" w:hAnsi="TH SarabunPSK" w:cs="TH SarabunPSK"/>
                <w:sz w:val="30"/>
                <w:szCs w:val="30"/>
                <w:cs/>
              </w:rPr>
              <w:t>วิทยาการคอมพิวเตอร์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1438" w:rsidRPr="00BB0E81" w:rsidRDefault="00541438" w:rsidP="00013E68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3(320)</w:t>
            </w:r>
          </w:p>
          <w:p w:rsidR="00541438" w:rsidRPr="00BB0E81" w:rsidRDefault="00541438" w:rsidP="00013E68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541438" w:rsidRPr="00BB0E81" w:rsidRDefault="00541438" w:rsidP="00013E68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541438" w:rsidRPr="00BB0E81" w:rsidTr="00013E68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38" w:rsidRPr="00BB0E81" w:rsidRDefault="00541438" w:rsidP="00013E6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BB0E81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38" w:rsidRPr="00BB0E81" w:rsidRDefault="00541438" w:rsidP="00013E6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15</w:t>
            </w:r>
          </w:p>
        </w:tc>
      </w:tr>
    </w:tbl>
    <w:p w:rsidR="00541438" w:rsidRPr="00BB0E81" w:rsidRDefault="00541438" w:rsidP="00541438">
      <w:pPr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541438" w:rsidRPr="00BB0E81" w:rsidTr="00013E68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541438" w:rsidRPr="00BB0E81" w:rsidRDefault="00541438" w:rsidP="00013E6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ชั้นปีที่ </w:t>
            </w:r>
            <w:r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4</w:t>
            </w:r>
            <w:r w:rsidRPr="00BB0E81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 ภาคการศึกษาที่ </w:t>
            </w:r>
            <w:r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1</w:t>
            </w:r>
          </w:p>
        </w:tc>
      </w:tr>
      <w:tr w:rsidR="00541438" w:rsidRPr="00BB0E81" w:rsidTr="00013E68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541438" w:rsidRPr="00BB0E81" w:rsidRDefault="00541438" w:rsidP="00013E6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BB0E81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541438" w:rsidRPr="00BB0E81" w:rsidRDefault="00541438" w:rsidP="00013E6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BB0E81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541438" w:rsidRPr="00BB0E81" w:rsidRDefault="00541438" w:rsidP="00013E6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BB0E81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541438" w:rsidRPr="00BB0E81" w:rsidRDefault="00541438" w:rsidP="00013E6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BB0E81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หน่วยกิต</w:t>
            </w:r>
          </w:p>
        </w:tc>
      </w:tr>
      <w:tr w:rsidR="00541438" w:rsidRPr="00BB0E81" w:rsidTr="00013E68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1438" w:rsidRPr="00BB0E81" w:rsidRDefault="00541438" w:rsidP="00013E68">
            <w:pPr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B0E81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หมวดวิชาเฉพาะ</w:t>
            </w:r>
          </w:p>
          <w:p w:rsidR="00541438" w:rsidRPr="00BB0E81" w:rsidRDefault="00541438" w:rsidP="00013E68">
            <w:pPr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BB0E81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(วิชาปฏิบัติการฯ)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1438" w:rsidRPr="00BB0E81" w:rsidRDefault="00541438" w:rsidP="00013E6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BB0E81">
              <w:rPr>
                <w:rFonts w:ascii="TH SarabunPSK" w:hAnsi="TH SarabunPSK" w:cs="TH SarabunPSK"/>
                <w:sz w:val="30"/>
                <w:szCs w:val="30"/>
              </w:rPr>
              <w:t>SCS</w:t>
            </w:r>
            <w:r>
              <w:rPr>
                <w:rFonts w:ascii="TH SarabunPSK" w:hAnsi="TH SarabunPSK" w:cs="TH SarabunPSK"/>
                <w:sz w:val="30"/>
                <w:szCs w:val="30"/>
              </w:rPr>
              <w:t>404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1438" w:rsidRPr="00BB0E81" w:rsidRDefault="00541438" w:rsidP="00013E6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B0E81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การฝึก</w:t>
            </w:r>
            <w:r w:rsidRPr="00BB0E81">
              <w:rPr>
                <w:rFonts w:ascii="TH SarabunPSK" w:hAnsi="TH SarabunPSK" w:cs="TH SarabunPSK"/>
                <w:sz w:val="30"/>
                <w:szCs w:val="30"/>
                <w:cs/>
              </w:rPr>
              <w:t>สหกิจศึกษา</w:t>
            </w:r>
            <w:r w:rsidRPr="00BB0E81">
              <w:rPr>
                <w:rFonts w:ascii="TH SarabunPSK" w:hAnsi="TH SarabunPSK" w:cs="TH SarabunPSK" w:hint="cs"/>
                <w:sz w:val="30"/>
                <w:szCs w:val="30"/>
                <w:cs/>
              </w:rPr>
              <w:t>ด้าน</w:t>
            </w:r>
            <w:r w:rsidRPr="00BB0E81">
              <w:rPr>
                <w:rFonts w:ascii="TH SarabunPSK" w:hAnsi="TH SarabunPSK" w:cs="TH SarabunPSK"/>
                <w:sz w:val="30"/>
                <w:szCs w:val="30"/>
                <w:cs/>
              </w:rPr>
              <w:t>วิทยาการคอมพิวเตอร์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1438" w:rsidRPr="00BB0E81" w:rsidRDefault="00541438" w:rsidP="00013E68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6(640)</w:t>
            </w:r>
          </w:p>
          <w:p w:rsidR="00541438" w:rsidRPr="00BB0E81" w:rsidRDefault="00541438" w:rsidP="00013E6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541438" w:rsidRPr="00BB0E81" w:rsidTr="00013E68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38" w:rsidRPr="00BB0E81" w:rsidRDefault="00541438" w:rsidP="00013E6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BB0E81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38" w:rsidRPr="00BB0E81" w:rsidRDefault="00541438" w:rsidP="00013E6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6</w:t>
            </w:r>
          </w:p>
        </w:tc>
      </w:tr>
    </w:tbl>
    <w:p w:rsidR="00541438" w:rsidRPr="00BB0E81" w:rsidRDefault="00541438" w:rsidP="0054143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541438" w:rsidRPr="00BB0E81" w:rsidTr="00013E68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541438" w:rsidRPr="00BB0E81" w:rsidRDefault="00541438" w:rsidP="00013E6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B0E8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ชั้นปีที่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</w:t>
            </w:r>
            <w:r w:rsidRPr="00BB0E8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ภาคการศึกษาที่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541438" w:rsidRPr="00BB0E81" w:rsidTr="00013E68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541438" w:rsidRPr="00BB0E81" w:rsidRDefault="00541438" w:rsidP="00013E6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B0E8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541438" w:rsidRPr="00BB0E81" w:rsidRDefault="00541438" w:rsidP="00013E6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B0E8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541438" w:rsidRPr="00BB0E81" w:rsidRDefault="00541438" w:rsidP="00013E6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B0E8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541438" w:rsidRPr="00BB0E81" w:rsidRDefault="00541438" w:rsidP="00013E6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B0E8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541438" w:rsidRPr="00BB0E81" w:rsidTr="00013E68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1438" w:rsidRPr="00BB0E81" w:rsidRDefault="00541438" w:rsidP="00013E6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B0E8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541438" w:rsidRPr="00BB0E81" w:rsidRDefault="00541438" w:rsidP="00013E6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B0E8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BB0E81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1438" w:rsidRPr="00BB0E81" w:rsidRDefault="00541438" w:rsidP="00013E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0E81">
              <w:rPr>
                <w:rFonts w:ascii="TH SarabunPSK" w:hAnsi="TH SarabunPSK" w:cs="TH SarabunPSK"/>
                <w:sz w:val="32"/>
                <w:szCs w:val="32"/>
              </w:rPr>
              <w:t>SCS</w:t>
            </w:r>
            <w:r>
              <w:rPr>
                <w:rFonts w:ascii="TH SarabunPSK" w:hAnsi="TH SarabunPSK" w:cs="TH SarabunPSK"/>
                <w:sz w:val="32"/>
                <w:szCs w:val="32"/>
              </w:rPr>
              <w:t>402</w:t>
            </w:r>
          </w:p>
          <w:p w:rsidR="00541438" w:rsidRPr="00BB0E81" w:rsidRDefault="00541438" w:rsidP="00013E6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1438" w:rsidRPr="00BB0E81" w:rsidRDefault="00541438" w:rsidP="00013E6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B0E8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โครงงานด้านวิทยาการคอมพิวเตอร์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1438" w:rsidRPr="00BB0E81" w:rsidRDefault="00541438" w:rsidP="00013E68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BB0E81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B0E8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541438" w:rsidRPr="00BB0E81" w:rsidRDefault="00541438" w:rsidP="00013E6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41438" w:rsidRPr="00BB0E81" w:rsidTr="00013E68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38" w:rsidRPr="00BB0E81" w:rsidRDefault="00541438" w:rsidP="00013E6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B0E8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หมวดวิชาเลือกเสรี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38" w:rsidRPr="00BB0E81" w:rsidRDefault="00541438" w:rsidP="00013E6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B0E81">
              <w:rPr>
                <w:rFonts w:ascii="TH SarabunPSK" w:hAnsi="TH SarabunPSK" w:cs="TH SarabunPSK"/>
                <w:sz w:val="32"/>
                <w:szCs w:val="32"/>
              </w:rPr>
              <w:t>xxxxxx xxxxxx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38" w:rsidRPr="00BB0E81" w:rsidRDefault="00541438" w:rsidP="00013E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B0E81">
              <w:rPr>
                <w:rFonts w:ascii="TH SarabunPSK" w:hAnsi="TH SarabunPSK" w:cs="TH SarabunPSK"/>
                <w:sz w:val="32"/>
                <w:szCs w:val="32"/>
                <w:cs/>
              </w:rPr>
              <w:t>วิชา</w:t>
            </w:r>
            <w:r w:rsidRPr="00BB0E81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เลือกเสรี</w:t>
            </w:r>
            <w:r w:rsidRPr="00BB0E81">
              <w:rPr>
                <w:rFonts w:ascii="Angsana New" w:hAnsi="Angsana New"/>
              </w:rPr>
              <w:t xml:space="preserve"> </w:t>
            </w:r>
            <w:r w:rsidRPr="00BB0E8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541438" w:rsidRPr="00BB0E81" w:rsidRDefault="00541438" w:rsidP="00013E6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B0E81">
              <w:rPr>
                <w:rFonts w:ascii="TH SarabunPSK" w:hAnsi="TH SarabunPSK" w:cs="TH SarabunPSK"/>
                <w:sz w:val="32"/>
                <w:szCs w:val="32"/>
                <w:cs/>
              </w:rPr>
              <w:t>วิชา</w:t>
            </w:r>
            <w:r w:rsidRPr="00BB0E81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เลือกเสรี</w:t>
            </w:r>
            <w:r w:rsidRPr="00BB0E81">
              <w:rPr>
                <w:rFonts w:ascii="Angsana New" w:hAnsi="Angsana New"/>
              </w:rPr>
              <w:t xml:space="preserve"> </w:t>
            </w:r>
            <w:r w:rsidRPr="00BB0E8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38" w:rsidRPr="00BB0E81" w:rsidRDefault="00541438" w:rsidP="00013E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B0E8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B0E8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BB0E81">
              <w:rPr>
                <w:rFonts w:ascii="TH SarabunPSK" w:hAnsi="TH SarabunPSK" w:cs="TH SarabunPSK"/>
                <w:sz w:val="32"/>
                <w:szCs w:val="32"/>
              </w:rPr>
              <w:t>x-x-x</w:t>
            </w:r>
            <w:r w:rsidRPr="00BB0E8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541438" w:rsidRPr="00BB0E81" w:rsidRDefault="00541438" w:rsidP="00013E6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B0E8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B0E8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BB0E81">
              <w:rPr>
                <w:rFonts w:ascii="TH SarabunPSK" w:hAnsi="TH SarabunPSK" w:cs="TH SarabunPSK"/>
                <w:sz w:val="32"/>
                <w:szCs w:val="32"/>
              </w:rPr>
              <w:t>x-x-x</w:t>
            </w:r>
            <w:r w:rsidRPr="00BB0E8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41438" w:rsidRPr="00BB0E81" w:rsidTr="00013E68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38" w:rsidRPr="00BB0E81" w:rsidRDefault="00541438" w:rsidP="00013E6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B0E8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38" w:rsidRPr="00BB0E81" w:rsidRDefault="00541438" w:rsidP="00013E6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</w:tbl>
    <w:p w:rsidR="00541438" w:rsidRPr="00BB0E81" w:rsidRDefault="00541438" w:rsidP="00541438">
      <w:pPr>
        <w:ind w:firstLine="720"/>
        <w:rPr>
          <w:rFonts w:ascii="TH SarabunPSK" w:eastAsia="Calibri" w:hAnsi="TH SarabunPSK" w:cs="TH SarabunPSK"/>
          <w:sz w:val="16"/>
          <w:szCs w:val="16"/>
          <w:cs/>
        </w:rPr>
      </w:pPr>
    </w:p>
    <w:p w:rsidR="00541438" w:rsidRPr="00BB0E81" w:rsidRDefault="00541438" w:rsidP="00541438">
      <w:pPr>
        <w:ind w:firstLine="720"/>
        <w:rPr>
          <w:rFonts w:ascii="TH SarabunPSK" w:eastAsia="Calibri" w:hAnsi="TH SarabunPSK" w:cs="TH SarabunPSK"/>
          <w:sz w:val="16"/>
          <w:szCs w:val="16"/>
        </w:rPr>
      </w:pPr>
    </w:p>
    <w:p w:rsidR="00541438" w:rsidRPr="00BB0E81" w:rsidRDefault="00541438" w:rsidP="00DE1307">
      <w:pPr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2.2 </w:t>
      </w:r>
      <w:r w:rsidRPr="00BB0E8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พิจารณาการประเมินระบบและกลไก การออกแบบพัฒนาหลักสูตร</w:t>
      </w:r>
      <w:r w:rsidRPr="00BB0E8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:rsidR="00541438" w:rsidRPr="00BB0E81" w:rsidRDefault="00541438" w:rsidP="00541438">
      <w:pPr>
        <w:tabs>
          <w:tab w:val="center" w:pos="4680"/>
          <w:tab w:val="right" w:pos="936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B0E8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B0E8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การประเมินกระบวนการ</w:t>
      </w:r>
      <w:r w:rsidRPr="00BB0E81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ระบบ</w:t>
      </w:r>
      <w:r w:rsidRPr="00BB0E8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การออกแบบ พัฒนาและปรับปรุงหลักสูตรแนวทางการประเมิน โดยเสนอในที่ประชุมคณะกรรมการบริหารหลักสูตรพิจารณา</w:t>
      </w:r>
    </w:p>
    <w:p w:rsidR="00541438" w:rsidRPr="00BB0E81" w:rsidRDefault="00541438" w:rsidP="00DE1307">
      <w:pPr>
        <w:tabs>
          <w:tab w:val="left" w:pos="8280"/>
        </w:tabs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1</w:t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>. นำผังกระบวนการ</w:t>
      </w:r>
      <w:r w:rsidRPr="00BB0E81">
        <w:rPr>
          <w:rFonts w:ascii="TH SarabunPSK" w:eastAsia="Calibri" w:hAnsi="TH SarabunPSK" w:cs="TH SarabunPSK"/>
          <w:sz w:val="32"/>
          <w:szCs w:val="32"/>
          <w:cs/>
        </w:rPr>
        <w:t>ระบบ</w:t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การออกแบบ พัฒนาและปรับปรุงหลักสูตร เข้าที่ประชุมหลักสูตรเมื่อวันที่ </w:t>
      </w:r>
      <w:r>
        <w:rPr>
          <w:rFonts w:ascii="TH SarabunPSK" w:eastAsia="Calibri" w:hAnsi="TH SarabunPSK" w:cs="TH SarabunPSK"/>
          <w:sz w:val="32"/>
          <w:szCs w:val="32"/>
        </w:rPr>
        <w:t>13</w:t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 xml:space="preserve"> พ.ค.</w:t>
      </w:r>
      <w:r>
        <w:rPr>
          <w:rFonts w:ascii="TH SarabunPSK" w:eastAsia="Calibri" w:hAnsi="TH SarabunPSK" w:cs="TH SarabunPSK"/>
          <w:sz w:val="32"/>
          <w:szCs w:val="32"/>
        </w:rPr>
        <w:t>2559</w:t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 xml:space="preserve"> เพื่อตรวจสอบกลไกการตามกระบวนการการออกแบบ พัฒนาและปรับปรุงหลักสูตร</w:t>
      </w:r>
      <w:r w:rsidRPr="00BB0E81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541438" w:rsidRPr="00DE1307" w:rsidRDefault="00541438" w:rsidP="00541438">
      <w:pPr>
        <w:tabs>
          <w:tab w:val="left" w:pos="828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B0E8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</w:t>
      </w:r>
      <w:r w:rsidRPr="00DE130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ผลการประชุมพิจารณากลไกและรับฟังข้อคิดเห็นของอาจารย์และคณะกรรมการบริหารหลักสูตรดังนี้ </w:t>
      </w:r>
      <w:r w:rsidRPr="00DE1307">
        <w:rPr>
          <w:rFonts w:ascii="TH SarabunPSK" w:eastAsia="Calibri" w:hAnsi="TH SarabunPSK" w:cs="TH SarabunPSK"/>
          <w:sz w:val="32"/>
          <w:szCs w:val="32"/>
        </w:rPr>
        <w:t>(</w:t>
      </w:r>
      <w:r w:rsidRPr="00DE1307">
        <w:rPr>
          <w:rFonts w:ascii="TH SarabunPSK" w:eastAsia="Calibri" w:hAnsi="TH SarabunPSK" w:cs="TH SarabunPSK"/>
          <w:sz w:val="32"/>
          <w:szCs w:val="32"/>
          <w:cs/>
        </w:rPr>
        <w:t>ผังกระบวนการระบบการออกแบบแจกในที่ประชุม</w:t>
      </w:r>
      <w:r w:rsidRPr="00DE1307">
        <w:rPr>
          <w:rFonts w:ascii="TH SarabunPSK" w:eastAsia="Calibri" w:hAnsi="TH SarabunPSK" w:cs="TH SarabunPSK"/>
          <w:sz w:val="32"/>
          <w:szCs w:val="32"/>
        </w:rPr>
        <w:t>)</w:t>
      </w:r>
      <w:r w:rsidR="00DE130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E130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ความคิดเห็นของกรรมการบริหารหลักสูตร </w:t>
      </w:r>
    </w:p>
    <w:p w:rsidR="00541438" w:rsidRPr="00BB0E81" w:rsidRDefault="00541438" w:rsidP="00DE1307">
      <w:pPr>
        <w:ind w:firstLine="1134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</w:rPr>
        <w:t>1</w:t>
      </w:r>
      <w:r w:rsidRPr="00BB0E81">
        <w:rPr>
          <w:rFonts w:ascii="TH SarabunPSK" w:eastAsia="Calibri" w:hAnsi="TH SarabunPSK" w:cs="TH SarabunPSK"/>
          <w:sz w:val="32"/>
          <w:szCs w:val="32"/>
          <w:cs/>
        </w:rPr>
        <w:t>. ควรแยกผังกระบวนการปรับปรุงหลักสูตรเล็กน้อย ออกจากผังกระบวนการออกแบบ และพัฒนา รับปรุงหลักสูตร เพื่อให้เห็นขั้นตอนชัดเจนยิ่งขึ้น</w:t>
      </w:r>
    </w:p>
    <w:p w:rsidR="00541438" w:rsidRPr="00BB0E81" w:rsidRDefault="00541438" w:rsidP="00DE1307">
      <w:pPr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lastRenderedPageBreak/>
        <w:t>2</w:t>
      </w:r>
      <w:r w:rsidRPr="00BB0E81">
        <w:rPr>
          <w:rFonts w:ascii="TH SarabunPSK" w:eastAsia="Calibri" w:hAnsi="TH SarabunPSK" w:cs="TH SarabunPSK"/>
          <w:sz w:val="32"/>
          <w:szCs w:val="32"/>
          <w:cs/>
        </w:rPr>
        <w:t xml:space="preserve">. ต้องการมีการประชุมกรรมการบริหารหลักสูตรทุกภาคการศึกษา เพื่อพิจารณาข้อเสนอแนะของผู้สอน เพื่อนำมาใช้ปรับปรุงรายวิชา กระบวนการเรียนการสอน </w:t>
      </w:r>
      <w:r>
        <w:rPr>
          <w:rFonts w:ascii="TH SarabunPSK" w:eastAsia="Calibri" w:hAnsi="TH SarabunPSK" w:cs="TH SarabunPSK"/>
          <w:sz w:val="32"/>
          <w:szCs w:val="32"/>
          <w:cs/>
        </w:rPr>
        <w:t>และจัดทำ สมอ.</w:t>
      </w:r>
      <w:r>
        <w:rPr>
          <w:rFonts w:ascii="TH SarabunPSK" w:eastAsia="Calibri" w:hAnsi="TH SarabunPSK" w:cs="TH SarabunPSK"/>
          <w:sz w:val="32"/>
          <w:szCs w:val="32"/>
        </w:rPr>
        <w:t>08</w:t>
      </w:r>
    </w:p>
    <w:p w:rsidR="00541438" w:rsidRPr="00BB0E81" w:rsidRDefault="00541438" w:rsidP="00541438">
      <w:pPr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2.3 </w:t>
      </w:r>
      <w:r w:rsidRPr="00BB0E8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พิจารณาการประเมินระบบและกลไกการจัดผู้สอน</w:t>
      </w:r>
    </w:p>
    <w:p w:rsidR="00DE1307" w:rsidRDefault="00541438" w:rsidP="00DE1307">
      <w:pPr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1</w:t>
      </w:r>
      <w:r w:rsidRPr="00BB0E81">
        <w:rPr>
          <w:rFonts w:ascii="TH SarabunPSK" w:eastAsia="Calibri" w:hAnsi="TH SarabunPSK" w:cs="TH SarabunPSK"/>
          <w:sz w:val="32"/>
          <w:szCs w:val="32"/>
          <w:cs/>
        </w:rPr>
        <w:t>.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t>การประเมินกระบวนการระบบ</w:t>
      </w:r>
      <w:r w:rsidRPr="00BB0E81">
        <w:rPr>
          <w:rFonts w:ascii="TH SarabunPSK" w:eastAsia="Calibri" w:hAnsi="TH SarabunPSK" w:cs="TH SarabunPSK"/>
          <w:sz w:val="32"/>
          <w:szCs w:val="32"/>
          <w:cs/>
        </w:rPr>
        <w:t>การพิจารณากำหนดผู้สอน</w:t>
      </w:r>
      <w:r w:rsidR="00DE130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B0E81">
        <w:rPr>
          <w:rFonts w:ascii="TH SarabunPSK" w:eastAsia="Calibri" w:hAnsi="TH SarabunPSK" w:cs="TH SarabunPSK"/>
          <w:sz w:val="32"/>
          <w:szCs w:val="32"/>
          <w:cs/>
        </w:rPr>
        <w:t>แนวทางการประเมิน โดยเสนอในที่ประชุมคณะกรรมการบริหารหลักสูตรพิจารณา</w:t>
      </w:r>
    </w:p>
    <w:p w:rsidR="00541438" w:rsidRPr="00DE1307" w:rsidRDefault="00DE1307" w:rsidP="00DE1307">
      <w:pPr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="00541438" w:rsidRPr="00BB0E81">
        <w:rPr>
          <w:rFonts w:ascii="TH SarabunPSK" w:eastAsia="Calibri" w:hAnsi="TH SarabunPSK" w:cs="TH SarabunPSK"/>
          <w:sz w:val="32"/>
          <w:szCs w:val="32"/>
          <w:cs/>
        </w:rPr>
        <w:t>. นำผังกระบวนการระบบการพิจารณากำหนดผู้สอน เข้าที่ประชุมหลักสูตร  เพื่อตรวจสอบกลไกการตามกระบวนการการพิจารณากำหนดผู้สอน</w:t>
      </w:r>
      <w:r w:rsidR="00541438" w:rsidRPr="00BB0E8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541438" w:rsidRPr="00BB0E81">
        <w:rPr>
          <w:rFonts w:ascii="TH SarabunPSK" w:eastAsia="Calibri" w:hAnsi="TH SarabunPSK" w:cs="TH SarabunPSK"/>
          <w:b/>
          <w:bCs/>
          <w:sz w:val="32"/>
          <w:szCs w:val="32"/>
        </w:rPr>
        <w:t>(</w:t>
      </w:r>
      <w:r w:rsidR="00541438" w:rsidRPr="00BB0E81">
        <w:rPr>
          <w:rFonts w:ascii="TH SarabunPSK" w:eastAsia="Calibri" w:hAnsi="TH SarabunPSK" w:cs="TH SarabunPSK" w:hint="cs"/>
          <w:sz w:val="32"/>
          <w:szCs w:val="32"/>
          <w:cs/>
        </w:rPr>
        <w:t>ผังกระบวนการ</w:t>
      </w:r>
      <w:r w:rsidR="00541438" w:rsidRPr="00BB0E81">
        <w:rPr>
          <w:rFonts w:ascii="TH SarabunPSK" w:eastAsia="Calibri" w:hAnsi="TH SarabunPSK" w:cs="TH SarabunPSK"/>
          <w:sz w:val="32"/>
          <w:szCs w:val="32"/>
          <w:cs/>
        </w:rPr>
        <w:t>ระบบ</w:t>
      </w:r>
      <w:r w:rsidR="00541438" w:rsidRPr="00BB0E81">
        <w:rPr>
          <w:rFonts w:ascii="TH SarabunPSK" w:eastAsia="Calibri" w:hAnsi="TH SarabunPSK" w:cs="TH SarabunPSK" w:hint="cs"/>
          <w:sz w:val="32"/>
          <w:szCs w:val="32"/>
          <w:cs/>
        </w:rPr>
        <w:t>การออกแบบแจกในที่ประชุม</w:t>
      </w:r>
      <w:r w:rsidR="00541438" w:rsidRPr="00BB0E81">
        <w:rPr>
          <w:rFonts w:ascii="TH SarabunPSK" w:eastAsia="Calibri" w:hAnsi="TH SarabunPSK" w:cs="TH SarabunPSK"/>
          <w:b/>
          <w:bCs/>
          <w:sz w:val="32"/>
          <w:szCs w:val="32"/>
        </w:rPr>
        <w:t>)</w:t>
      </w:r>
    </w:p>
    <w:p w:rsidR="00541438" w:rsidRPr="00BB0E81" w:rsidRDefault="00541438" w:rsidP="00DE1307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B0E81">
        <w:rPr>
          <w:rFonts w:ascii="TH SarabunPSK" w:eastAsia="Calibri" w:hAnsi="TH SarabunPSK" w:cs="TH SarabunPSK"/>
          <w:sz w:val="32"/>
          <w:szCs w:val="32"/>
          <w:cs/>
        </w:rPr>
        <w:t>ผลการประชุมพิจารณากลไกและรับฟังข้อคิดเห็นของอาจารย์และคณะกรรมการบริหารหลักสูตรดังนี้</w:t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B0E81">
        <w:rPr>
          <w:rFonts w:ascii="TH SarabunPSK" w:eastAsia="Calibri" w:hAnsi="TH SarabunPSK" w:cs="TH SarabunPSK"/>
          <w:sz w:val="32"/>
          <w:szCs w:val="32"/>
          <w:cs/>
        </w:rPr>
        <w:t xml:space="preserve">ความคิดเห็นของกรรมการบริหารหลักสูตร </w:t>
      </w:r>
    </w:p>
    <w:p w:rsidR="00541438" w:rsidRPr="00BB0E81" w:rsidRDefault="00541438" w:rsidP="00DE1307">
      <w:pPr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1</w:t>
      </w:r>
      <w:r w:rsidRPr="00BB0E81">
        <w:rPr>
          <w:rFonts w:ascii="TH SarabunPSK" w:eastAsia="Calibri" w:hAnsi="TH SarabunPSK" w:cs="TH SarabunPSK"/>
          <w:sz w:val="32"/>
          <w:szCs w:val="32"/>
          <w:cs/>
        </w:rPr>
        <w:t>.  อาจารย์ใหม่ หรือผู้สอนที่ยังไม่มีประสบการณ์สอนในรายวิชาใดๆ ให้จัดสอนร่วมกับอาจารย์ที่มีประสบการณ์การสอน</w:t>
      </w:r>
    </w:p>
    <w:p w:rsidR="00541438" w:rsidRPr="00BB0E81" w:rsidRDefault="00541438" w:rsidP="00DE1307">
      <w:pPr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2</w:t>
      </w:r>
      <w:r w:rsidRPr="00BB0E81">
        <w:rPr>
          <w:rFonts w:ascii="TH SarabunPSK" w:eastAsia="Calibri" w:hAnsi="TH SarabunPSK" w:cs="TH SarabunPSK"/>
          <w:sz w:val="32"/>
          <w:szCs w:val="32"/>
          <w:cs/>
        </w:rPr>
        <w:t>.  อาจา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รย์ควรสอนรายวิชาเดิมไม่เกินว่า </w:t>
      </w:r>
      <w:r>
        <w:rPr>
          <w:rFonts w:ascii="TH SarabunPSK" w:eastAsia="Calibri" w:hAnsi="TH SarabunPSK" w:cs="TH SarabunPSK"/>
          <w:sz w:val="32"/>
          <w:szCs w:val="32"/>
        </w:rPr>
        <w:t>3</w:t>
      </w:r>
      <w:r w:rsidRPr="00BB0E81">
        <w:rPr>
          <w:rFonts w:ascii="TH SarabunPSK" w:eastAsia="Calibri" w:hAnsi="TH SarabunPSK" w:cs="TH SarabunPSK"/>
          <w:sz w:val="32"/>
          <w:szCs w:val="32"/>
          <w:cs/>
        </w:rPr>
        <w:t xml:space="preserve"> ปีการศึกษา เพื่อไม่ให้เป็นการผูกขาดรายวิชา เพื่อให้อาจารย์ท่านอื่นได้มีโอกาสสอนในรายวิชาใหม่ๆได้</w:t>
      </w:r>
    </w:p>
    <w:p w:rsidR="00541438" w:rsidRPr="00BB0E81" w:rsidRDefault="00541438" w:rsidP="00541438">
      <w:pPr>
        <w:ind w:firstLine="720"/>
        <w:rPr>
          <w:rFonts w:ascii="TH SarabunPSK" w:eastAsia="Calibri" w:hAnsi="TH SarabunPSK" w:cs="TH SarabunPSK"/>
          <w:sz w:val="32"/>
          <w:szCs w:val="32"/>
        </w:rPr>
      </w:pPr>
    </w:p>
    <w:p w:rsidR="00541438" w:rsidRPr="00BB0E81" w:rsidRDefault="00541438" w:rsidP="00541438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ระเบียบวาระที่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  <w:r w:rsidRPr="00BB0E8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เรื่องอื่นๆ</w:t>
      </w:r>
    </w:p>
    <w:p w:rsidR="00541438" w:rsidRDefault="00541438" w:rsidP="00DE1307">
      <w:pPr>
        <w:pStyle w:val="afb"/>
        <w:spacing w:after="200" w:line="276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 w:rsidRPr="00103FF9">
        <w:rPr>
          <w:rFonts w:ascii="TH SarabunPSK" w:hAnsi="TH SarabunPSK" w:cs="TH SarabunPSK"/>
          <w:sz w:val="32"/>
          <w:szCs w:val="32"/>
          <w:cs/>
        </w:rPr>
        <w:t>การดำเนินโครงการ</w:t>
      </w:r>
      <w:r w:rsidRPr="00103FF9">
        <w:rPr>
          <w:rFonts w:ascii="TH SarabunPSK" w:hAnsi="TH SarabunPSK" w:cs="TH SarabunPSK" w:hint="cs"/>
          <w:sz w:val="32"/>
          <w:szCs w:val="32"/>
          <w:cs/>
        </w:rPr>
        <w:t>ให้ความรู้ด้านสหกิจศึกษา 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ะดำเนินโครงการวันที่ </w:t>
      </w:r>
      <w:r>
        <w:rPr>
          <w:rFonts w:ascii="TH SarabunPSK" w:hAnsi="TH SarabunPSK" w:cs="TH SarabunPSK"/>
          <w:sz w:val="32"/>
          <w:szCs w:val="32"/>
        </w:rPr>
        <w:t>30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พฤษภาคม </w:t>
      </w:r>
      <w:r>
        <w:rPr>
          <w:rFonts w:ascii="TH SarabunPSK" w:hAnsi="TH SarabunPSK" w:cs="TH SarabunPSK"/>
          <w:sz w:val="32"/>
          <w:szCs w:val="32"/>
        </w:rPr>
        <w:t>2559</w:t>
      </w:r>
      <w:r w:rsidRPr="00103FF9">
        <w:rPr>
          <w:rFonts w:ascii="TH SarabunPSK" w:hAnsi="TH SarabunPSK" w:cs="TH SarabunPSK" w:hint="cs"/>
          <w:sz w:val="32"/>
          <w:szCs w:val="32"/>
          <w:cs/>
        </w:rPr>
        <w:t xml:space="preserve"> โดย </w:t>
      </w:r>
      <w:r w:rsidRPr="00103FF9">
        <w:rPr>
          <w:rFonts w:ascii="TH SarabunPSK" w:hAnsi="TH SarabunPSK" w:cs="TH SarabunPSK"/>
          <w:sz w:val="32"/>
          <w:szCs w:val="32"/>
          <w:cs/>
        </w:rPr>
        <w:t xml:space="preserve">ผศ. วิวัฒน์  ชินนาทศิริกุล  </w:t>
      </w:r>
      <w:r w:rsidRPr="00103FF9">
        <w:rPr>
          <w:rFonts w:ascii="TH SarabunPSK" w:hAnsi="TH SarabunPSK" w:cs="TH SarabunPSK" w:hint="cs"/>
          <w:sz w:val="32"/>
          <w:szCs w:val="32"/>
          <w:cs/>
        </w:rPr>
        <w:t>เป็นผู้ดูแลโครงการ</w:t>
      </w:r>
    </w:p>
    <w:p w:rsidR="00541438" w:rsidRPr="00BB0E81" w:rsidRDefault="00541438" w:rsidP="00DE1307">
      <w:pPr>
        <w:pStyle w:val="afb"/>
        <w:spacing w:after="200" w:line="276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 w:rsidRPr="00BB0E81">
        <w:rPr>
          <w:rFonts w:ascii="TH SarabunPSK" w:hAnsi="TH SarabunPSK" w:cs="TH SarabunPSK"/>
          <w:sz w:val="32"/>
          <w:szCs w:val="32"/>
          <w:cs/>
        </w:rPr>
        <w:t>ผศ. สมบูรณ์  ภู่พงศกร</w:t>
      </w:r>
      <w:r w:rsidRPr="00BB0E81">
        <w:rPr>
          <w:rFonts w:ascii="TH SarabunPSK" w:hAnsi="TH SarabunPSK" w:cs="TH SarabunPSK"/>
          <w:sz w:val="32"/>
          <w:szCs w:val="32"/>
        </w:rPr>
        <w:t xml:space="preserve"> </w:t>
      </w:r>
      <w:r w:rsidRPr="00BB0E81">
        <w:rPr>
          <w:rFonts w:ascii="TH SarabunPSK" w:hAnsi="TH SarabunPSK" w:cs="TH SarabunPSK" w:hint="cs"/>
          <w:sz w:val="32"/>
          <w:szCs w:val="32"/>
          <w:cs/>
        </w:rPr>
        <w:t>เสนอให้นักศึกษาเข้าสหกิจศึกษาทั้งหมด โดยมติในที่ประชุมมีมติเห็นด้วย และให้นักศึกษาสามารถนำโครงงานที่ทำให้กับหน่วยงานมาเป็นโครงงานพิเศษด้านวิทยาการคอมพิวเตอร์ได้</w:t>
      </w:r>
    </w:p>
    <w:p w:rsidR="00541438" w:rsidRPr="00BB0E81" w:rsidRDefault="00541438" w:rsidP="00541438">
      <w:pPr>
        <w:ind w:firstLine="720"/>
        <w:rPr>
          <w:rFonts w:ascii="TH SarabunPSK" w:eastAsia="Calibri" w:hAnsi="TH SarabunPSK" w:cs="TH SarabunPSK"/>
          <w:sz w:val="16"/>
          <w:szCs w:val="16"/>
        </w:rPr>
      </w:pPr>
    </w:p>
    <w:p w:rsidR="00541438" w:rsidRPr="00BB0E81" w:rsidRDefault="00541438" w:rsidP="00541438">
      <w:pPr>
        <w:rPr>
          <w:rFonts w:ascii="TH SarabunPSK" w:eastAsia="Calibri" w:hAnsi="TH SarabunPSK" w:cs="TH SarabunPSK"/>
          <w:sz w:val="32"/>
          <w:szCs w:val="32"/>
        </w:rPr>
      </w:pPr>
      <w:r w:rsidRPr="00BB0E8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ปิดประชุม</w:t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 xml:space="preserve">  เวลา </w:t>
      </w:r>
      <w:r>
        <w:rPr>
          <w:rFonts w:ascii="TH SarabunPSK" w:eastAsia="Calibri" w:hAnsi="TH SarabunPSK" w:cs="TH SarabunPSK"/>
          <w:sz w:val="32"/>
          <w:szCs w:val="32"/>
        </w:rPr>
        <w:t>14.30</w:t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 xml:space="preserve"> น.</w:t>
      </w:r>
    </w:p>
    <w:p w:rsidR="00541438" w:rsidRPr="00BB0E81" w:rsidRDefault="00541438" w:rsidP="00541438">
      <w:pPr>
        <w:rPr>
          <w:rFonts w:ascii="TH SarabunPSK" w:eastAsia="Calibri" w:hAnsi="TH SarabunPSK" w:cs="TH SarabunPSK"/>
          <w:sz w:val="32"/>
          <w:szCs w:val="32"/>
        </w:rPr>
      </w:pPr>
    </w:p>
    <w:p w:rsidR="00541438" w:rsidRPr="00BB0E81" w:rsidRDefault="00541438" w:rsidP="00541438">
      <w:pPr>
        <w:rPr>
          <w:rFonts w:ascii="TH SarabunPSK" w:eastAsia="Calibri" w:hAnsi="TH SarabunPSK" w:cs="TH SarabunPSK"/>
          <w:sz w:val="32"/>
          <w:szCs w:val="32"/>
        </w:rPr>
      </w:pPr>
      <w:r w:rsidRPr="00BB0E81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66784" behindDoc="1" locked="0" layoutInCell="1" allowOverlap="1" wp14:anchorId="4F9340FC" wp14:editId="5F30F117">
            <wp:simplePos x="0" y="0"/>
            <wp:positionH relativeFrom="margin">
              <wp:posOffset>2456180</wp:posOffset>
            </wp:positionH>
            <wp:positionV relativeFrom="paragraph">
              <wp:posOffset>167652</wp:posOffset>
            </wp:positionV>
            <wp:extent cx="590550" cy="238125"/>
            <wp:effectExtent l="0" t="0" r="0" b="952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อ. ดาว.jpg"/>
                    <pic:cNvPicPr/>
                  </pic:nvPicPr>
                  <pic:blipFill>
                    <a:blip r:embed="rId3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BB0E81">
        <w:rPr>
          <w:rFonts w:ascii="TH SarabunPSK" w:eastAsia="Calibri" w:hAnsi="TH SarabunPSK" w:cs="TH SarabunPSK"/>
          <w:sz w:val="32"/>
          <w:szCs w:val="32"/>
        </w:rPr>
        <w:t>(</w:t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>ลงชื่อ</w:t>
      </w:r>
      <w:r w:rsidRPr="00BB0E81">
        <w:rPr>
          <w:rFonts w:ascii="TH SarabunPSK" w:eastAsia="Calibri" w:hAnsi="TH SarabunPSK" w:cs="TH SarabunPSK"/>
          <w:sz w:val="32"/>
          <w:szCs w:val="32"/>
        </w:rPr>
        <w:t>)</w:t>
      </w:r>
      <w:r w:rsidRPr="00BB0E81">
        <w:rPr>
          <w:rFonts w:ascii="TH SarabunPSK" w:eastAsia="Calibri" w:hAnsi="TH SarabunPSK" w:cs="TH SarabunPSK"/>
          <w:sz w:val="32"/>
          <w:szCs w:val="32"/>
        </w:rPr>
        <w:tab/>
      </w:r>
      <w:r w:rsidRPr="00BB0E81">
        <w:rPr>
          <w:rFonts w:ascii="TH SarabunPSK" w:eastAsia="Calibri" w:hAnsi="TH SarabunPSK" w:cs="TH SarabunPSK"/>
          <w:sz w:val="32"/>
          <w:szCs w:val="32"/>
        </w:rPr>
        <w:tab/>
      </w:r>
      <w:r w:rsidRPr="00BB0E81">
        <w:rPr>
          <w:rFonts w:ascii="TH SarabunPSK" w:eastAsia="Calibri" w:hAnsi="TH SarabunPSK" w:cs="TH SarabunPSK"/>
          <w:sz w:val="32"/>
          <w:szCs w:val="32"/>
        </w:rPr>
        <w:tab/>
      </w:r>
      <w:r w:rsidRPr="00BB0E81">
        <w:rPr>
          <w:rFonts w:ascii="TH SarabunPSK" w:eastAsia="Calibri" w:hAnsi="TH SarabunPSK" w:cs="TH SarabunPSK"/>
          <w:sz w:val="32"/>
          <w:szCs w:val="32"/>
        </w:rPr>
        <w:tab/>
      </w:r>
      <w:r w:rsidRPr="00BB0E81">
        <w:rPr>
          <w:rFonts w:ascii="TH SarabunPSK" w:eastAsia="Calibri" w:hAnsi="TH SarabunPSK" w:cs="TH SarabunPSK"/>
          <w:sz w:val="32"/>
          <w:szCs w:val="32"/>
        </w:rPr>
        <w:tab/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>ผู้จดรายงานการประชุม</w:t>
      </w:r>
    </w:p>
    <w:p w:rsidR="00541438" w:rsidRPr="00BB0E81" w:rsidRDefault="00541438" w:rsidP="00541438">
      <w:pPr>
        <w:jc w:val="both"/>
        <w:rPr>
          <w:rFonts w:ascii="TH SarabunPSK" w:eastAsia="Calibri" w:hAnsi="TH SarabunPSK" w:cs="TH SarabunPSK"/>
          <w:sz w:val="32"/>
          <w:szCs w:val="32"/>
        </w:rPr>
      </w:pP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BB0E81">
        <w:rPr>
          <w:rFonts w:ascii="TH SarabunPSK" w:eastAsia="Calibri" w:hAnsi="TH SarabunPSK" w:cs="TH SarabunPSK"/>
          <w:sz w:val="32"/>
          <w:szCs w:val="32"/>
        </w:rPr>
        <w:t>(………………………………………………)</w:t>
      </w:r>
    </w:p>
    <w:p w:rsidR="00541438" w:rsidRPr="00BB0E81" w:rsidRDefault="00541438" w:rsidP="00541438">
      <w:pPr>
        <w:jc w:val="both"/>
        <w:rPr>
          <w:rFonts w:ascii="TH SarabunPSK" w:eastAsia="Calibri" w:hAnsi="TH SarabunPSK" w:cs="TH SarabunPSK"/>
          <w:sz w:val="32"/>
          <w:szCs w:val="32"/>
        </w:rPr>
      </w:pPr>
      <w:r w:rsidRPr="00BB0E81">
        <w:rPr>
          <w:rFonts w:ascii="TH SarabunPSK" w:eastAsia="Calibri" w:hAnsi="TH SarabunPSK" w:cs="TH SarabunPSK"/>
          <w:sz w:val="32"/>
          <w:szCs w:val="32"/>
        </w:rPr>
        <w:tab/>
      </w:r>
      <w:r w:rsidRPr="00BB0E81">
        <w:rPr>
          <w:rFonts w:ascii="TH SarabunPSK" w:eastAsia="Calibri" w:hAnsi="TH SarabunPSK" w:cs="TH SarabunPSK"/>
          <w:sz w:val="32"/>
          <w:szCs w:val="32"/>
        </w:rPr>
        <w:tab/>
      </w:r>
      <w:r w:rsidRPr="00BB0E81">
        <w:rPr>
          <w:rFonts w:ascii="TH SarabunPSK" w:eastAsia="Calibri" w:hAnsi="TH SarabunPSK" w:cs="TH SarabunPSK"/>
          <w:sz w:val="32"/>
          <w:szCs w:val="32"/>
        </w:rPr>
        <w:tab/>
      </w:r>
      <w:r w:rsidRPr="00BB0E81">
        <w:rPr>
          <w:rFonts w:ascii="TH SarabunPSK" w:eastAsia="Calibri" w:hAnsi="TH SarabunPSK" w:cs="TH SarabunPSK"/>
          <w:sz w:val="32"/>
          <w:szCs w:val="32"/>
        </w:rPr>
        <w:tab/>
        <w:t xml:space="preserve">   </w:t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>อาจารย์ดาวรถา  วีระพันธ์</w:t>
      </w:r>
    </w:p>
    <w:p w:rsidR="00541438" w:rsidRPr="00BB0E81" w:rsidRDefault="00541438" w:rsidP="00541438">
      <w:pPr>
        <w:ind w:left="1440" w:firstLine="720"/>
        <w:jc w:val="both"/>
        <w:rPr>
          <w:rFonts w:ascii="TH SarabunPSK" w:eastAsia="Calibri" w:hAnsi="TH SarabunPSK" w:cs="TH SarabunPSK"/>
          <w:sz w:val="32"/>
          <w:szCs w:val="32"/>
        </w:rPr>
      </w:pPr>
      <w:r w:rsidRPr="00BB0E81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65760" behindDoc="1" locked="0" layoutInCell="1" allowOverlap="1" wp14:anchorId="739DEE9F" wp14:editId="0CD83FDA">
            <wp:simplePos x="0" y="0"/>
            <wp:positionH relativeFrom="column">
              <wp:posOffset>2416175</wp:posOffset>
            </wp:positionH>
            <wp:positionV relativeFrom="paragraph">
              <wp:posOffset>221627</wp:posOffset>
            </wp:positionV>
            <wp:extent cx="511175" cy="283845"/>
            <wp:effectExtent l="0" t="0" r="3175" b="190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ชื่อประธานหลักสูตร cs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75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E81">
        <w:rPr>
          <w:rFonts w:ascii="TH SarabunPSK" w:eastAsia="Calibri" w:hAnsi="TH SarabunPSK" w:cs="TH SarabunPSK"/>
          <w:sz w:val="32"/>
          <w:szCs w:val="32"/>
        </w:rPr>
        <w:t>(</w:t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>ลงชื่อ</w:t>
      </w:r>
      <w:r w:rsidRPr="00BB0E81">
        <w:rPr>
          <w:rFonts w:ascii="TH SarabunPSK" w:eastAsia="Calibri" w:hAnsi="TH SarabunPSK" w:cs="TH SarabunPSK"/>
          <w:sz w:val="32"/>
          <w:szCs w:val="32"/>
        </w:rPr>
        <w:t>)</w:t>
      </w:r>
      <w:r w:rsidRPr="00BB0E81">
        <w:rPr>
          <w:rFonts w:ascii="TH SarabunPSK" w:eastAsia="Calibri" w:hAnsi="TH SarabunPSK" w:cs="TH SarabunPSK"/>
          <w:sz w:val="32"/>
          <w:szCs w:val="32"/>
        </w:rPr>
        <w:tab/>
      </w:r>
      <w:r w:rsidRPr="00BB0E81">
        <w:rPr>
          <w:rFonts w:ascii="TH SarabunPSK" w:eastAsia="Calibri" w:hAnsi="TH SarabunPSK" w:cs="TH SarabunPSK"/>
          <w:sz w:val="32"/>
          <w:szCs w:val="32"/>
        </w:rPr>
        <w:tab/>
      </w:r>
      <w:r w:rsidRPr="00BB0E81">
        <w:rPr>
          <w:rFonts w:ascii="TH SarabunPSK" w:eastAsia="Calibri" w:hAnsi="TH SarabunPSK" w:cs="TH SarabunPSK"/>
          <w:sz w:val="32"/>
          <w:szCs w:val="32"/>
        </w:rPr>
        <w:tab/>
      </w:r>
      <w:r w:rsidRPr="00BB0E81">
        <w:rPr>
          <w:rFonts w:ascii="TH SarabunPSK" w:eastAsia="Calibri" w:hAnsi="TH SarabunPSK" w:cs="TH SarabunPSK"/>
          <w:sz w:val="32"/>
          <w:szCs w:val="32"/>
        </w:rPr>
        <w:tab/>
      </w:r>
      <w:r w:rsidRPr="00BB0E81">
        <w:rPr>
          <w:rFonts w:ascii="TH SarabunPSK" w:eastAsia="Calibri" w:hAnsi="TH SarabunPSK" w:cs="TH SarabunPSK"/>
          <w:sz w:val="32"/>
          <w:szCs w:val="32"/>
        </w:rPr>
        <w:tab/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>ผู้ตรวจรายงานการประชุม</w:t>
      </w:r>
    </w:p>
    <w:p w:rsidR="00541438" w:rsidRPr="00BB0E81" w:rsidRDefault="00541438" w:rsidP="00541438">
      <w:pPr>
        <w:jc w:val="both"/>
        <w:rPr>
          <w:rFonts w:ascii="TH SarabunPSK" w:eastAsia="Calibri" w:hAnsi="TH SarabunPSK" w:cs="TH SarabunPSK"/>
          <w:sz w:val="32"/>
          <w:szCs w:val="32"/>
        </w:rPr>
      </w:pP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BB0E81">
        <w:rPr>
          <w:rFonts w:ascii="TH SarabunPSK" w:eastAsia="Calibri" w:hAnsi="TH SarabunPSK" w:cs="TH SarabunPSK"/>
          <w:sz w:val="32"/>
          <w:szCs w:val="32"/>
        </w:rPr>
        <w:t>(………………………………………………)</w:t>
      </w:r>
    </w:p>
    <w:p w:rsidR="00541438" w:rsidRPr="00BB0E81" w:rsidRDefault="00541438" w:rsidP="00541438">
      <w:pPr>
        <w:jc w:val="both"/>
        <w:rPr>
          <w:rFonts w:ascii="TH SarabunPSK" w:eastAsia="Calibri" w:hAnsi="TH SarabunPSK" w:cs="TH SarabunPSK"/>
          <w:sz w:val="32"/>
          <w:szCs w:val="32"/>
          <w:cs/>
        </w:rPr>
      </w:pPr>
      <w:r w:rsidRPr="00BB0E81">
        <w:rPr>
          <w:rFonts w:ascii="TH SarabunPSK" w:eastAsia="Calibri" w:hAnsi="TH SarabunPSK" w:cs="TH SarabunPSK"/>
          <w:sz w:val="32"/>
          <w:szCs w:val="32"/>
        </w:rPr>
        <w:tab/>
      </w:r>
      <w:r w:rsidRPr="00BB0E81">
        <w:rPr>
          <w:rFonts w:ascii="TH SarabunPSK" w:eastAsia="Calibri" w:hAnsi="TH SarabunPSK" w:cs="TH SarabunPSK"/>
          <w:sz w:val="32"/>
          <w:szCs w:val="32"/>
        </w:rPr>
        <w:tab/>
      </w:r>
      <w:r w:rsidRPr="00BB0E81">
        <w:rPr>
          <w:rFonts w:ascii="TH SarabunPSK" w:eastAsia="Calibri" w:hAnsi="TH SarabunPSK" w:cs="TH SarabunPSK"/>
          <w:sz w:val="32"/>
          <w:szCs w:val="32"/>
        </w:rPr>
        <w:tab/>
      </w:r>
      <w:r w:rsidRPr="00BB0E81">
        <w:rPr>
          <w:rFonts w:ascii="TH SarabunPSK" w:eastAsia="Calibri" w:hAnsi="TH SarabunPSK" w:cs="TH SarabunPSK"/>
          <w:sz w:val="32"/>
          <w:szCs w:val="32"/>
        </w:rPr>
        <w:tab/>
        <w:t xml:space="preserve">   </w:t>
      </w:r>
      <w:r w:rsidRPr="00BB0E81">
        <w:rPr>
          <w:rFonts w:ascii="TH SarabunPSK" w:eastAsia="Times New Roman" w:hAnsi="TH SarabunPSK" w:cs="TH SarabunPSK" w:hint="cs"/>
          <w:sz w:val="32"/>
          <w:szCs w:val="32"/>
          <w:cs/>
        </w:rPr>
        <w:t>อาจารย์</w:t>
      </w:r>
      <w:r w:rsidRPr="00BB0E81">
        <w:rPr>
          <w:rFonts w:ascii="TH SarabunPSK" w:eastAsia="Calibri" w:hAnsi="TH SarabunPSK" w:cs="TH SarabunPSK"/>
          <w:sz w:val="32"/>
          <w:szCs w:val="32"/>
          <w:cs/>
        </w:rPr>
        <w:t xml:space="preserve">สุนี  </w:t>
      </w:r>
      <w:r w:rsidRPr="00BB0E8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B0E81">
        <w:rPr>
          <w:rFonts w:ascii="TH SarabunPSK" w:eastAsia="Calibri" w:hAnsi="TH SarabunPSK" w:cs="TH SarabunPSK"/>
          <w:sz w:val="32"/>
          <w:szCs w:val="32"/>
          <w:cs/>
        </w:rPr>
        <w:t>ปัญจะเทวคุปต์</w:t>
      </w:r>
    </w:p>
    <w:p w:rsidR="00541438" w:rsidRDefault="00541438" w:rsidP="0054143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D3E7D" w:rsidRDefault="008D3E7D" w:rsidP="0054143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D3E7D" w:rsidRDefault="008D3E7D" w:rsidP="0054143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D3E7D" w:rsidRDefault="008D3E7D" w:rsidP="0054143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D3E7D" w:rsidRDefault="008D3E7D" w:rsidP="00541438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Default="003529D7" w:rsidP="004C63A2">
      <w:pPr>
        <w:jc w:val="center"/>
        <w:rPr>
          <w:rFonts w:ascii="TH SarabunPSK" w:hAnsi="TH SarabunPSK" w:cs="TH SarabunPSK"/>
          <w:sz w:val="32"/>
          <w:szCs w:val="32"/>
        </w:rPr>
      </w:pPr>
      <w:r w:rsidRPr="00045124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95291B" wp14:editId="5656CE65">
                <wp:simplePos x="0" y="0"/>
                <wp:positionH relativeFrom="column">
                  <wp:posOffset>4859389</wp:posOffset>
                </wp:positionH>
                <wp:positionV relativeFrom="paragraph">
                  <wp:posOffset>-857885</wp:posOffset>
                </wp:positionV>
                <wp:extent cx="646430" cy="504190"/>
                <wp:effectExtent l="0" t="0" r="1270" b="0"/>
                <wp:wrapNone/>
                <wp:docPr id="41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B71B9" id="Rectangle 55" o:spid="_x0000_s1026" style="position:absolute;margin-left:382.65pt;margin-top:-67.55pt;width:50.9pt;height:39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" stroked="f"/>
            </w:pict>
          </mc:Fallback>
        </mc:AlternateContent>
      </w:r>
    </w:p>
    <w:p w:rsidR="00BB0E81" w:rsidRDefault="00BB0E81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BF38D3" w:rsidRDefault="00AA5B0A" w:rsidP="00AA5B0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-647700</wp:posOffset>
                </wp:positionV>
                <wp:extent cx="438150" cy="323850"/>
                <wp:effectExtent l="0" t="0" r="0" b="0"/>
                <wp:wrapNone/>
                <wp:docPr id="162" name="สี่เหลี่ยมผืนผ้า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6059F9" id="สี่เหลี่ยมผืนผ้า 162" o:spid="_x0000_s1026" style="position:absolute;margin-left:388.5pt;margin-top:-51pt;width:34.5pt;height:25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" fillcolor="white [3212]" stroked="f" strokeweight="1pt"/>
            </w:pict>
          </mc:Fallback>
        </mc:AlternateContent>
      </w:r>
    </w:p>
    <w:p w:rsidR="00BB0E81" w:rsidRDefault="00BB0E81" w:rsidP="00AA5B0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0E81" w:rsidRDefault="00BB0E81" w:rsidP="00AA5B0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163EC" w:rsidRDefault="005163E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862D7" w:rsidRDefault="00E862D7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Default="00AE744F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80964" w:rsidRDefault="00880964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EE5417" w:rsidRDefault="00224BA6" w:rsidP="00224BA6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EA49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37550">
        <w:rPr>
          <w:rFonts w:ascii="TH SarabunPSK" w:hAnsi="TH SarabunPSK" w:cs="TH SarabunPSK" w:hint="cs"/>
          <w:b/>
          <w:bCs/>
          <w:sz w:val="32"/>
          <w:szCs w:val="32"/>
          <w:cs/>
        </w:rPr>
        <w:t>จ</w:t>
      </w:r>
    </w:p>
    <w:p w:rsidR="00541438" w:rsidRDefault="00541438" w:rsidP="0054143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รายงานการวิพากษ์หลักสูตรวิทยาศาสตรบัณฑิต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541438" w:rsidRDefault="00541438" w:rsidP="0054143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สาขาวิชาวิทยาการคอมพิวเตอร์</w:t>
      </w:r>
    </w:p>
    <w:p w:rsidR="005D54C6" w:rsidRDefault="005D54C6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4FFF" w:rsidRDefault="00A44FFF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D3E7D" w:rsidRDefault="008D3E7D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D3E7D" w:rsidRDefault="008D3E7D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4FFF" w:rsidRDefault="00A44FFF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1226C" w:rsidRPr="00DE0412" w:rsidRDefault="0031226C" w:rsidP="0031226C">
      <w:pPr>
        <w:jc w:val="center"/>
      </w:pPr>
      <w:r w:rsidRPr="00DE0412">
        <w:rPr>
          <w:rFonts w:ascii="TH SarabunPSK" w:eastAsia="TH SarabunPSK" w:hAnsi="TH SarabunPSK" w:cs="TH SarabunPSK"/>
          <w:b/>
          <w:bCs/>
          <w:sz w:val="32"/>
          <w:szCs w:val="32"/>
          <w:cs/>
        </w:rPr>
        <w:lastRenderedPageBreak/>
        <w:t>ราย</w:t>
      </w:r>
      <w:r w:rsidR="003811CC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งานการวิพากษ์หลักสูตรวิทยาศาสตร</w:t>
      </w:r>
      <w:r w:rsidRPr="00DE0412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บัณฑิต</w:t>
      </w:r>
    </w:p>
    <w:p w:rsidR="0031226C" w:rsidRPr="00DE0412" w:rsidRDefault="0031226C" w:rsidP="0031226C">
      <w:pPr>
        <w:jc w:val="center"/>
      </w:pPr>
      <w:r w:rsidRPr="00DE0412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สาขาวิชาวิทยาการคอมพิวเตอร์</w:t>
      </w:r>
    </w:p>
    <w:p w:rsidR="0031226C" w:rsidRPr="00DE0412" w:rsidRDefault="0031226C" w:rsidP="0031226C">
      <w:pPr>
        <w:jc w:val="center"/>
      </w:pPr>
      <w:r w:rsidRPr="00DE0412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31226C" w:rsidRPr="00DE0412" w:rsidRDefault="0031226C" w:rsidP="0031226C">
      <w:pPr>
        <w:jc w:val="center"/>
      </w:pPr>
      <w:r w:rsidRPr="00DE0412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 w:rsidRPr="00DE0412">
        <w:rPr>
          <w:rFonts w:ascii="TH SarabunPSK" w:eastAsia="TH SarabunPSK" w:hAnsi="TH SarabunPSK" w:cs="TH SarabunPSK"/>
          <w:b/>
          <w:sz w:val="32"/>
          <w:szCs w:val="32"/>
        </w:rPr>
        <w:t>1/2559</w:t>
      </w:r>
    </w:p>
    <w:p w:rsidR="0031226C" w:rsidRPr="00DE0412" w:rsidRDefault="0031226C" w:rsidP="0031226C">
      <w:pPr>
        <w:jc w:val="center"/>
      </w:pPr>
      <w:r w:rsidRPr="00DE0412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Pr="00DE0412">
        <w:rPr>
          <w:rFonts w:ascii="TH SarabunPSK" w:eastAsia="TH SarabunPSK" w:hAnsi="TH SarabunPSK" w:cs="TH SarabunPSK"/>
          <w:b/>
          <w:sz w:val="32"/>
          <w:szCs w:val="32"/>
        </w:rPr>
        <w:t xml:space="preserve">25 </w:t>
      </w:r>
      <w:r w:rsidRPr="00DE0412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เดือน กรกฏาคม พ</w:t>
      </w:r>
      <w:r w:rsidRPr="00DE0412">
        <w:rPr>
          <w:rFonts w:ascii="TH SarabunPSK" w:eastAsia="TH SarabunPSK" w:hAnsi="TH SarabunPSK" w:cs="TH SarabunPSK"/>
          <w:b/>
          <w:sz w:val="32"/>
          <w:szCs w:val="32"/>
        </w:rPr>
        <w:t>.</w:t>
      </w:r>
      <w:r w:rsidRPr="00DE0412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ศ</w:t>
      </w:r>
      <w:r w:rsidRPr="00DE0412">
        <w:rPr>
          <w:rFonts w:ascii="TH SarabunPSK" w:eastAsia="TH SarabunPSK" w:hAnsi="TH SarabunPSK" w:cs="TH SarabunPSK"/>
          <w:b/>
          <w:sz w:val="32"/>
          <w:szCs w:val="32"/>
        </w:rPr>
        <w:t>. 2559</w:t>
      </w:r>
    </w:p>
    <w:p w:rsidR="0031226C" w:rsidRPr="00DE0412" w:rsidRDefault="0031226C" w:rsidP="0031226C">
      <w:pPr>
        <w:jc w:val="center"/>
      </w:pPr>
      <w:r w:rsidRPr="00DE0412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ณ ห้องประชุมการเวก ชั้น </w:t>
      </w:r>
      <w:r w:rsidRPr="00DE0412">
        <w:rPr>
          <w:rFonts w:ascii="TH SarabunPSK" w:eastAsia="TH SarabunPSK" w:hAnsi="TH SarabunPSK" w:cs="TH SarabunPSK"/>
          <w:b/>
          <w:sz w:val="32"/>
          <w:szCs w:val="32"/>
        </w:rPr>
        <w:t xml:space="preserve">3 </w:t>
      </w:r>
      <w:r w:rsidRPr="00DE0412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คณะวิทยาศาสตร์และเทคโนโลยี</w:t>
      </w:r>
    </w:p>
    <w:p w:rsidR="0031226C" w:rsidRPr="00DE0412" w:rsidRDefault="0031226C" w:rsidP="0031226C">
      <w:pPr>
        <w:jc w:val="center"/>
        <w:rPr>
          <w:rFonts w:ascii="TH SarabunPSK" w:hAnsi="TH SarabunPSK" w:cs="TH SarabunPSK"/>
          <w:sz w:val="32"/>
          <w:szCs w:val="32"/>
        </w:rPr>
      </w:pPr>
      <w:r w:rsidRPr="00DE0412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31226C" w:rsidRPr="00DE0412" w:rsidRDefault="0031226C" w:rsidP="0031226C">
      <w:pPr>
        <w:ind w:firstLine="540"/>
        <w:rPr>
          <w:rFonts w:ascii="TH SarabunPSK" w:hAnsi="TH SarabunPSK" w:cs="TH SarabunPSK"/>
          <w:sz w:val="32"/>
          <w:szCs w:val="32"/>
          <w:cs/>
        </w:rPr>
      </w:pPr>
      <w:r w:rsidRPr="00DE0412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ผู้เข้าร่วมวิพากษ์หลักสูตร</w:t>
      </w:r>
    </w:p>
    <w:p w:rsidR="0031226C" w:rsidRPr="00DE0412" w:rsidRDefault="0031226C" w:rsidP="0031226C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DE0412">
        <w:rPr>
          <w:rFonts w:ascii="TH SarabunPSK" w:hAnsi="TH SarabunPSK" w:cs="TH SarabunPSK"/>
          <w:sz w:val="32"/>
          <w:szCs w:val="32"/>
          <w:cs/>
        </w:rPr>
        <w:t>1.</w:t>
      </w:r>
      <w:r w:rsidRPr="00DE0412">
        <w:rPr>
          <w:rFonts w:ascii="TH SarabunPSK" w:hAnsi="TH SarabunPSK" w:cs="TH SarabunPSK"/>
          <w:sz w:val="32"/>
          <w:szCs w:val="32"/>
        </w:rPr>
        <w:t xml:space="preserve"> </w:t>
      </w:r>
      <w:r w:rsidRPr="00DE0412">
        <w:rPr>
          <w:rFonts w:ascii="TH SarabunPSK" w:hAnsi="TH SarabunPSK" w:cs="TH SarabunPSK"/>
          <w:sz w:val="32"/>
          <w:szCs w:val="32"/>
          <w:cs/>
        </w:rPr>
        <w:t>น.อ.ศ.ดร.สัลยุทธ์ สว่างวรรณ</w:t>
      </w:r>
      <w:r w:rsidRPr="00DE0412">
        <w:rPr>
          <w:rFonts w:ascii="TH SarabunPSK" w:hAnsi="TH SarabunPSK" w:cs="TH SarabunPSK"/>
          <w:sz w:val="32"/>
          <w:szCs w:val="32"/>
          <w:cs/>
        </w:rPr>
        <w:tab/>
        <w:t xml:space="preserve">อาจารย์ประจำภาควิชาคอมพิวเตอร์ </w:t>
      </w:r>
    </w:p>
    <w:p w:rsidR="0031226C" w:rsidRPr="00DE0412" w:rsidRDefault="0031226C" w:rsidP="0031226C">
      <w:pPr>
        <w:ind w:left="5040"/>
        <w:rPr>
          <w:rFonts w:ascii="TH SarabunPSK" w:hAnsi="TH SarabunPSK" w:cs="TH SarabunPSK"/>
          <w:b/>
          <w:bCs/>
          <w:sz w:val="32"/>
          <w:szCs w:val="32"/>
        </w:rPr>
      </w:pPr>
      <w:r w:rsidRPr="00DE0412">
        <w:rPr>
          <w:rFonts w:ascii="TH SarabunPSK" w:hAnsi="TH SarabunPSK" w:cs="TH SarabunPSK"/>
          <w:sz w:val="32"/>
          <w:szCs w:val="32"/>
          <w:cs/>
        </w:rPr>
        <w:t>โรงเรียนนายเรืออากาศ</w:t>
      </w:r>
    </w:p>
    <w:p w:rsidR="0031226C" w:rsidRPr="00DE0412" w:rsidRDefault="0031226C" w:rsidP="0031226C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DE0412">
        <w:rPr>
          <w:rFonts w:ascii="TH SarabunPSK" w:hAnsi="TH SarabunPSK" w:cs="TH SarabunPSK"/>
          <w:sz w:val="32"/>
          <w:szCs w:val="32"/>
          <w:cs/>
        </w:rPr>
        <w:t>2. ผศ.เมธา ศิริกุล</w:t>
      </w:r>
      <w:r w:rsidRPr="00DE0412">
        <w:rPr>
          <w:rFonts w:ascii="TH SarabunPSK" w:hAnsi="TH SarabunPSK" w:cs="TH SarabunPSK"/>
          <w:sz w:val="32"/>
          <w:szCs w:val="32"/>
          <w:cs/>
        </w:rPr>
        <w:tab/>
        <w:t>อาจารย์ประจำสาขาวิชาวิทยาการคอมพิวเตอร์</w:t>
      </w:r>
      <w:r w:rsidRPr="00DE0412">
        <w:rPr>
          <w:rFonts w:ascii="TH SarabunPSK" w:hAnsi="TH SarabunPSK" w:cs="TH SarabunPSK"/>
          <w:sz w:val="32"/>
          <w:szCs w:val="32"/>
        </w:rPr>
        <w:t xml:space="preserve"> </w:t>
      </w:r>
    </w:p>
    <w:p w:rsidR="0031226C" w:rsidRPr="00DE0412" w:rsidRDefault="0031226C" w:rsidP="0031226C">
      <w:pPr>
        <w:ind w:left="5040"/>
        <w:rPr>
          <w:rFonts w:ascii="TH SarabunPSK" w:hAnsi="TH SarabunPSK" w:cs="TH SarabunPSK"/>
          <w:sz w:val="32"/>
          <w:szCs w:val="32"/>
        </w:rPr>
      </w:pPr>
      <w:r w:rsidRPr="00DE0412">
        <w:rPr>
          <w:rFonts w:ascii="TH SarabunPSK" w:hAnsi="TH SarabunPSK" w:cs="TH SarabunPSK"/>
          <w:sz w:val="32"/>
          <w:szCs w:val="32"/>
          <w:cs/>
        </w:rPr>
        <w:t>มหาวิทยาลัยเทคโนโลยีราชมงคล ธัญบุรี</w:t>
      </w:r>
    </w:p>
    <w:p w:rsidR="0031226C" w:rsidRPr="00DE0412" w:rsidRDefault="0031226C" w:rsidP="0031226C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DE0412">
        <w:rPr>
          <w:rFonts w:ascii="TH SarabunPSK" w:hAnsi="TH SarabunPSK" w:cs="TH SarabunPSK"/>
          <w:sz w:val="32"/>
          <w:szCs w:val="32"/>
          <w:cs/>
        </w:rPr>
        <w:t>3. อาจารย์ณัฐวรรธน์ ภรนรา</w:t>
      </w:r>
      <w:r w:rsidRPr="00DE0412">
        <w:rPr>
          <w:rFonts w:ascii="TH SarabunPSK" w:hAnsi="TH SarabunPSK" w:cs="TH SarabunPSK"/>
          <w:sz w:val="32"/>
          <w:szCs w:val="32"/>
          <w:cs/>
        </w:rPr>
        <w:tab/>
        <w:t>ผู้ประกอบการและอาจารย์พิเศษ</w:t>
      </w:r>
    </w:p>
    <w:p w:rsidR="0031226C" w:rsidRPr="00DE0412" w:rsidRDefault="0031226C" w:rsidP="0031226C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DE0412">
        <w:rPr>
          <w:rFonts w:ascii="TH SarabunPSK" w:hAnsi="TH SarabunPSK" w:cs="TH SarabunPSK"/>
          <w:sz w:val="32"/>
          <w:szCs w:val="32"/>
          <w:cs/>
        </w:rPr>
        <w:t>4. อาจารย์ดร.ชุมพล ปทุมมาเกษร</w:t>
      </w:r>
      <w:r w:rsidRPr="00DE0412">
        <w:rPr>
          <w:rFonts w:ascii="TH SarabunPSK" w:hAnsi="TH SarabunPSK" w:cs="TH SarabunPSK"/>
          <w:sz w:val="32"/>
          <w:szCs w:val="32"/>
          <w:cs/>
        </w:rPr>
        <w:tab/>
        <w:t>ประธาน</w:t>
      </w:r>
      <w:r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Pr="00DE0412">
        <w:rPr>
          <w:rFonts w:ascii="TH SarabunPSK" w:hAnsi="TH SarabunPSK" w:cs="TH SarabunPSK"/>
          <w:sz w:val="32"/>
          <w:szCs w:val="32"/>
          <w:cs/>
        </w:rPr>
        <w:t>อิเล็กทรอนิกส์สื่อสารและคอมพิวเตอร์</w:t>
      </w:r>
    </w:p>
    <w:p w:rsidR="0031226C" w:rsidRPr="00DE0412" w:rsidRDefault="0031226C" w:rsidP="0031226C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DE0412">
        <w:rPr>
          <w:rFonts w:ascii="TH SarabunPSK" w:hAnsi="TH SarabunPSK" w:cs="TH SarabunPSK"/>
          <w:sz w:val="32"/>
          <w:szCs w:val="32"/>
        </w:rPr>
        <w:t xml:space="preserve"> </w:t>
      </w:r>
      <w:r w:rsidRPr="00DE0412">
        <w:rPr>
          <w:rFonts w:ascii="TH SarabunPSK" w:hAnsi="TH SarabunPSK" w:cs="TH SarabunPSK"/>
          <w:sz w:val="32"/>
          <w:szCs w:val="32"/>
        </w:rPr>
        <w:tab/>
      </w:r>
      <w:r w:rsidRPr="00DE0412">
        <w:rPr>
          <w:rFonts w:ascii="TH SarabunPSK" w:hAnsi="TH SarabunPSK" w:cs="TH SarabunPSK"/>
          <w:sz w:val="32"/>
          <w:szCs w:val="32"/>
          <w:cs/>
        </w:rPr>
        <w:t xml:space="preserve">คณะเทคโนอุตสาหกรรม </w:t>
      </w:r>
    </w:p>
    <w:p w:rsidR="0031226C" w:rsidRPr="00DE0412" w:rsidRDefault="0031226C" w:rsidP="0031226C">
      <w:pPr>
        <w:ind w:left="5040"/>
        <w:rPr>
          <w:rFonts w:ascii="TH SarabunPSK" w:hAnsi="TH SarabunPSK" w:cs="TH SarabunPSK"/>
          <w:sz w:val="32"/>
          <w:szCs w:val="32"/>
        </w:rPr>
      </w:pPr>
      <w:r w:rsidRPr="00DE0412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</w:t>
      </w:r>
    </w:p>
    <w:p w:rsidR="0031226C" w:rsidRPr="00DE0412" w:rsidRDefault="0031226C" w:rsidP="0031226C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DE0412">
        <w:rPr>
          <w:rFonts w:ascii="TH SarabunPSK" w:hAnsi="TH SarabunPSK" w:cs="TH SarabunPSK"/>
          <w:sz w:val="32"/>
          <w:szCs w:val="32"/>
          <w:cs/>
        </w:rPr>
        <w:t>5. อาจารย์ศุภมล คงทน</w:t>
      </w:r>
      <w:r w:rsidRPr="00DE0412">
        <w:rPr>
          <w:rFonts w:ascii="TH SarabunPSK" w:hAnsi="TH SarabunPSK" w:cs="TH SarabunPSK"/>
          <w:sz w:val="32"/>
          <w:szCs w:val="32"/>
          <w:cs/>
        </w:rPr>
        <w:tab/>
        <w:t>ประธาน</w:t>
      </w:r>
      <w:r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Pr="00DE0412">
        <w:rPr>
          <w:rFonts w:ascii="TH SarabunPSK" w:hAnsi="TH SarabunPSK" w:cs="TH SarabunPSK"/>
          <w:sz w:val="32"/>
          <w:szCs w:val="32"/>
          <w:cs/>
        </w:rPr>
        <w:t>คอมพิวเตอร์ธุรกิจ คณะวิทยาการจัดการ</w:t>
      </w:r>
    </w:p>
    <w:p w:rsidR="0031226C" w:rsidRPr="00DE0412" w:rsidRDefault="0031226C" w:rsidP="0031226C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 w:rsidRPr="00DE0412">
        <w:rPr>
          <w:rFonts w:ascii="TH SarabunPSK" w:hAnsi="TH SarabunPSK" w:cs="TH SarabunPSK"/>
          <w:sz w:val="32"/>
          <w:szCs w:val="32"/>
        </w:rPr>
        <w:tab/>
      </w:r>
      <w:r w:rsidRPr="00DE0412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</w:t>
      </w:r>
    </w:p>
    <w:p w:rsidR="0031226C" w:rsidRPr="00DE0412" w:rsidRDefault="0031226C" w:rsidP="0031226C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DE0412">
        <w:rPr>
          <w:rFonts w:ascii="TH SarabunPSK" w:hAnsi="TH SarabunPSK" w:cs="TH SarabunPSK" w:hint="cs"/>
          <w:sz w:val="32"/>
          <w:szCs w:val="32"/>
          <w:cs/>
        </w:rPr>
        <w:t>6</w:t>
      </w:r>
      <w:r w:rsidRPr="00DE0412">
        <w:rPr>
          <w:rFonts w:ascii="TH SarabunPSK" w:hAnsi="TH SarabunPSK" w:cs="TH SarabunPSK"/>
          <w:sz w:val="32"/>
          <w:szCs w:val="32"/>
          <w:cs/>
        </w:rPr>
        <w:t>. อาจารย์อรรถพร ธนูเพ็ชร์</w:t>
      </w:r>
      <w:r w:rsidRPr="00DE0412">
        <w:rPr>
          <w:rFonts w:ascii="TH SarabunPSK" w:hAnsi="TH SarabunPSK" w:cs="TH SarabunPSK"/>
          <w:sz w:val="32"/>
          <w:szCs w:val="32"/>
          <w:cs/>
        </w:rPr>
        <w:tab/>
        <w:t>ประธาน</w:t>
      </w:r>
      <w:r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Pr="00DE0412">
        <w:rPr>
          <w:rFonts w:ascii="TH SarabunPSK" w:hAnsi="TH SarabunPSK" w:cs="TH SarabunPSK"/>
          <w:sz w:val="32"/>
          <w:szCs w:val="32"/>
          <w:cs/>
        </w:rPr>
        <w:t xml:space="preserve">เทคโนโลยีสารสนเทศ </w:t>
      </w:r>
    </w:p>
    <w:p w:rsidR="0031226C" w:rsidRPr="00DE0412" w:rsidRDefault="0031226C" w:rsidP="0031226C">
      <w:pPr>
        <w:ind w:left="5040"/>
        <w:rPr>
          <w:rFonts w:ascii="TH SarabunPSK" w:hAnsi="TH SarabunPSK" w:cs="TH SarabunPSK"/>
          <w:sz w:val="32"/>
          <w:szCs w:val="32"/>
        </w:rPr>
      </w:pPr>
      <w:r w:rsidRPr="00DE0412">
        <w:rPr>
          <w:rFonts w:ascii="TH SarabunPSK" w:hAnsi="TH SarabunPSK" w:cs="TH SarabunPSK"/>
          <w:sz w:val="32"/>
          <w:szCs w:val="32"/>
          <w:cs/>
        </w:rPr>
        <w:t xml:space="preserve">คณะวิทยาศาสตร์และเทคโนโลยี </w:t>
      </w:r>
    </w:p>
    <w:p w:rsidR="0031226C" w:rsidRPr="00DE0412" w:rsidRDefault="0031226C" w:rsidP="0031226C">
      <w:pPr>
        <w:ind w:left="5040"/>
        <w:rPr>
          <w:rFonts w:ascii="TH SarabunPSK" w:hAnsi="TH SarabunPSK" w:cs="TH SarabunPSK"/>
          <w:sz w:val="32"/>
          <w:szCs w:val="32"/>
          <w:cs/>
        </w:rPr>
      </w:pPr>
      <w:r w:rsidRPr="00DE0412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</w:t>
      </w:r>
    </w:p>
    <w:p w:rsidR="0031226C" w:rsidRPr="00DE0412" w:rsidRDefault="0031226C" w:rsidP="0031226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1226C" w:rsidRPr="00DE0412" w:rsidRDefault="0031226C" w:rsidP="0031226C">
      <w:pPr>
        <w:rPr>
          <w:rFonts w:ascii="TH SarabunPSK" w:hAnsi="TH SarabunPSK" w:cs="TH SarabunPSK"/>
          <w:b/>
          <w:bCs/>
          <w:sz w:val="32"/>
          <w:szCs w:val="32"/>
        </w:rPr>
      </w:pPr>
      <w:r w:rsidRPr="00DE041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เริ่มการวิพากษ์หลักสูตร    </w:t>
      </w:r>
      <w:r w:rsidRPr="00DE0412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DE0412">
        <w:rPr>
          <w:rFonts w:ascii="TH SarabunPSK" w:hAnsi="TH SarabunPSK" w:cs="TH SarabunPSK"/>
          <w:sz w:val="32"/>
          <w:szCs w:val="32"/>
        </w:rPr>
        <w:t>9.00</w:t>
      </w:r>
      <w:r w:rsidRPr="00DE0412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31226C" w:rsidRPr="00DE0412" w:rsidRDefault="0031226C" w:rsidP="0031226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1226C" w:rsidRPr="00DE0412" w:rsidRDefault="0031226C" w:rsidP="0031226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E0412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ข้อเสนอแนะของผู้เข้าร่วมวิพากษ์หลักสูตร</w:t>
      </w: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ข้อเสนอแนะของ</w:t>
      </w:r>
      <w:r w:rsidRPr="00DE0412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DE0412">
        <w:rPr>
          <w:rFonts w:ascii="TH SarabunPSK" w:hAnsi="TH SarabunPSK" w:cs="TH SarabunPSK"/>
          <w:sz w:val="32"/>
          <w:szCs w:val="32"/>
          <w:cs/>
        </w:rPr>
        <w:t xml:space="preserve">น.อ.ศ.ดร.สัลยุทธ์ สว่างวรรณ 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มีดังนี้</w:t>
      </w: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หมวดที่ 2</w:t>
      </w: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1.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ab/>
        <w:t>เสนอปรับวัตถุประสงค์ของหลักสูตร ให้เพิ่มเรื่องความรู้ ความสามารถด้านงานวิจัย</w:t>
      </w: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ab/>
        <w:t>หมวดที่ 3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ab/>
      </w: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1.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ab/>
        <w:t xml:space="preserve">เสนอตัดข้อความ </w:t>
      </w:r>
      <w:r w:rsidRPr="00DE0412">
        <w:rPr>
          <w:rFonts w:ascii="TH SarabunPSK" w:hAnsi="TH SarabunPSK" w:cs="TH SarabunPSK"/>
          <w:spacing w:val="4"/>
          <w:sz w:val="32"/>
          <w:szCs w:val="32"/>
        </w:rPr>
        <w:t>“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จำนวนไม่น้อยกว่า</w:t>
      </w:r>
      <w:r w:rsidRPr="00DE0412">
        <w:rPr>
          <w:rFonts w:ascii="TH SarabunPSK" w:hAnsi="TH SarabunPSK" w:cs="TH SarabunPSK"/>
          <w:spacing w:val="4"/>
          <w:sz w:val="32"/>
          <w:szCs w:val="32"/>
        </w:rPr>
        <w:t xml:space="preserve">” 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ในโครงสร้างหลักสูตร</w:t>
      </w: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2.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ab/>
        <w:t xml:space="preserve">เสนอเปลี่ยนชื่อรายวิชารายวิชา </w:t>
      </w:r>
      <w:r w:rsidRPr="00DE0412">
        <w:rPr>
          <w:rFonts w:ascii="TH SarabunPSK" w:hAnsi="TH SarabunPSK" w:cs="TH SarabunPSK"/>
          <w:spacing w:val="4"/>
          <w:sz w:val="32"/>
          <w:szCs w:val="32"/>
        </w:rPr>
        <w:t>SCS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322 การศึกษาเฉพาะเรื่องด้านวิทยาการคอมพิวเตอร์ ให้สอดคล้องกับคำอธิบายรายวิชา</w:t>
      </w: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lastRenderedPageBreak/>
        <w:t>3.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ab/>
        <w:t xml:space="preserve">เสนอปรับชื่อรายวิชารายวิชา </w:t>
      </w:r>
      <w:r w:rsidRPr="00DE0412">
        <w:rPr>
          <w:rFonts w:ascii="TH SarabunPSK" w:hAnsi="TH SarabunPSK" w:cs="TH SarabunPSK"/>
          <w:spacing w:val="4"/>
          <w:sz w:val="32"/>
          <w:szCs w:val="32"/>
        </w:rPr>
        <w:t>SCS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326 การออกแบบและพัฒนาเว็บสำหรับทุกอุปกรณ์แสดงผล</w:t>
      </w: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4.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ab/>
        <w:t xml:space="preserve">เสนอปรับเพิ่มคำว่า </w:t>
      </w:r>
      <w:r w:rsidRPr="00DE0412">
        <w:rPr>
          <w:rFonts w:ascii="TH SarabunPSK" w:hAnsi="TH SarabunPSK" w:cs="TH SarabunPSK"/>
          <w:spacing w:val="4"/>
          <w:sz w:val="32"/>
          <w:szCs w:val="32"/>
        </w:rPr>
        <w:t>“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พื้นฐาน</w:t>
      </w:r>
      <w:r w:rsidRPr="00DE0412">
        <w:rPr>
          <w:rFonts w:ascii="TH SarabunPSK" w:hAnsi="TH SarabunPSK" w:cs="TH SarabunPSK"/>
          <w:spacing w:val="4"/>
          <w:sz w:val="32"/>
          <w:szCs w:val="32"/>
        </w:rPr>
        <w:t xml:space="preserve">” 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 xml:space="preserve">ในชื่อรายวิชา </w:t>
      </w:r>
      <w:r w:rsidRPr="00DE0412">
        <w:rPr>
          <w:rFonts w:ascii="TH SarabunPSK" w:hAnsi="TH SarabunPSK" w:cs="TH SarabunPSK"/>
          <w:spacing w:val="4"/>
          <w:sz w:val="32"/>
          <w:szCs w:val="32"/>
        </w:rPr>
        <w:t>SCS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 xml:space="preserve">103 การออกแบบและพัฒนาเว็บ </w:t>
      </w: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5.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ab/>
        <w:t xml:space="preserve">เสนอปรับชื่อรายวิชา </w:t>
      </w:r>
      <w:r w:rsidRPr="00DE0412">
        <w:rPr>
          <w:rFonts w:ascii="TH SarabunPSK" w:hAnsi="TH SarabunPSK" w:cs="TH SarabunPSK"/>
          <w:spacing w:val="4"/>
          <w:sz w:val="32"/>
          <w:szCs w:val="32"/>
        </w:rPr>
        <w:t>SCS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 xml:space="preserve">201 เป็นโครงสร้างข้อมูลและการวิเคราะห์อัลกอริทึม </w:t>
      </w: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6.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ab/>
        <w:t xml:space="preserve">เสนอปรับชื่อรายวิชา </w:t>
      </w:r>
      <w:r w:rsidRPr="00DE0412">
        <w:rPr>
          <w:rFonts w:ascii="TH SarabunPSK" w:hAnsi="TH SarabunPSK" w:cs="TH SarabunPSK"/>
          <w:spacing w:val="4"/>
          <w:sz w:val="32"/>
          <w:szCs w:val="32"/>
        </w:rPr>
        <w:t>SCS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104 เป็นองค์ประกอบและสถาปัตยกรรมคอมพิวเตอร์</w:t>
      </w: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7.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ab/>
        <w:t xml:space="preserve">เสนอปรับชื่อรายวิชา </w:t>
      </w:r>
      <w:r w:rsidRPr="00DE0412">
        <w:rPr>
          <w:rFonts w:ascii="TH SarabunPSK" w:hAnsi="TH SarabunPSK" w:cs="TH SarabunPSK"/>
          <w:spacing w:val="4"/>
          <w:sz w:val="32"/>
          <w:szCs w:val="32"/>
        </w:rPr>
        <w:t>SCS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 xml:space="preserve">306 เป็นการประมวลผลบนคลาวด์ </w:t>
      </w: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8.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ab/>
        <w:t xml:space="preserve">เสนอยุบรวมวิชา </w:t>
      </w:r>
      <w:r w:rsidRPr="00DE0412">
        <w:rPr>
          <w:rFonts w:ascii="TH SarabunPSK" w:hAnsi="TH SarabunPSK" w:cs="TH SarabunPSK"/>
          <w:spacing w:val="4"/>
          <w:sz w:val="32"/>
          <w:szCs w:val="32"/>
        </w:rPr>
        <w:t>SCS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 xml:space="preserve">304 การเขียนโปรแกรมขั้นสูง และ </w:t>
      </w:r>
      <w:r w:rsidRPr="00DE0412">
        <w:rPr>
          <w:rFonts w:ascii="TH SarabunPSK" w:hAnsi="TH SarabunPSK" w:cs="TH SarabunPSK"/>
          <w:spacing w:val="4"/>
          <w:sz w:val="32"/>
          <w:szCs w:val="32"/>
        </w:rPr>
        <w:t>SCS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305 การเขียนโปรแกรมเชิงวัตถุขั้นสูง ให้เป็นรายวิชาเดียวกัน เนื่องจากมีเนื้อหาใกล้เคียงกัน</w:t>
      </w: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9.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ab/>
        <w:t xml:space="preserve">เสนอให้ตัดรายวิชาดังต่อไปนี้ </w:t>
      </w: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</w:rPr>
        <w:tab/>
      </w:r>
      <w:r w:rsidRPr="00DE0412">
        <w:rPr>
          <w:rFonts w:ascii="TH SarabunPSK" w:hAnsi="TH SarabunPSK" w:cs="TH SarabunPSK"/>
          <w:spacing w:val="4"/>
          <w:sz w:val="32"/>
          <w:szCs w:val="32"/>
        </w:rPr>
        <w:tab/>
        <w:t>9.1 SCS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 xml:space="preserve">313 การบริหารโครงการซอฟต์แวร์ </w:t>
      </w: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</w:rPr>
        <w:tab/>
      </w:r>
      <w:r w:rsidRPr="00DE0412">
        <w:rPr>
          <w:rFonts w:ascii="TH SarabunPSK" w:hAnsi="TH SarabunPSK" w:cs="TH SarabunPSK"/>
          <w:spacing w:val="4"/>
          <w:sz w:val="32"/>
          <w:szCs w:val="32"/>
        </w:rPr>
        <w:tab/>
        <w:t>9.2 SCS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314 การวิจัยดำเนินงานสำหรับคอมพิวเตอร์</w:t>
      </w: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</w:rPr>
        <w:tab/>
      </w:r>
      <w:r w:rsidRPr="00DE0412">
        <w:rPr>
          <w:rFonts w:ascii="TH SarabunPSK" w:hAnsi="TH SarabunPSK" w:cs="TH SarabunPSK"/>
          <w:spacing w:val="4"/>
          <w:sz w:val="32"/>
          <w:szCs w:val="32"/>
        </w:rPr>
        <w:tab/>
        <w:t>9.3 SCS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316 สื่ออิเล็กทรอนิกส์และคอมพิวเตอร์ช่วยสอน</w:t>
      </w: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</w:rPr>
        <w:tab/>
      </w:r>
      <w:r w:rsidRPr="00DE0412">
        <w:rPr>
          <w:rFonts w:ascii="TH SarabunPSK" w:hAnsi="TH SarabunPSK" w:cs="TH SarabunPSK"/>
          <w:spacing w:val="4"/>
          <w:sz w:val="32"/>
          <w:szCs w:val="32"/>
        </w:rPr>
        <w:tab/>
        <w:t>9.4 SCS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317 การตอบโต้ระหว่างมนุษย์และคอมพิวเตอร์</w:t>
      </w: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</w:rPr>
        <w:tab/>
      </w:r>
      <w:r w:rsidRPr="00DE0412">
        <w:rPr>
          <w:rFonts w:ascii="TH SarabunPSK" w:hAnsi="TH SarabunPSK" w:cs="TH SarabunPSK"/>
          <w:spacing w:val="4"/>
          <w:sz w:val="32"/>
          <w:szCs w:val="32"/>
        </w:rPr>
        <w:tab/>
        <w:t>9.5 SCS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318 ระบบคอมพิวเตอร์และภาษาแอสเซมบลี</w:t>
      </w: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</w:rPr>
        <w:tab/>
      </w:r>
      <w:r w:rsidRPr="00DE0412">
        <w:rPr>
          <w:rFonts w:ascii="TH SarabunPSK" w:hAnsi="TH SarabunPSK" w:cs="TH SarabunPSK"/>
          <w:spacing w:val="4"/>
          <w:sz w:val="32"/>
          <w:szCs w:val="32"/>
        </w:rPr>
        <w:tab/>
        <w:t>9.6 SCS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331 การซ่อมบำรุงคอมพิวเตอร์และเครือข่าย</w:t>
      </w: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10.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ab/>
        <w:t xml:space="preserve">เสนอปรับชื่อวิชาและคำอธิบายรายวิชาของรายวิชา </w:t>
      </w:r>
      <w:r w:rsidRPr="00DE0412">
        <w:rPr>
          <w:rFonts w:ascii="TH SarabunPSK" w:hAnsi="TH SarabunPSK" w:cs="TH SarabunPSK"/>
          <w:spacing w:val="4"/>
          <w:sz w:val="32"/>
          <w:szCs w:val="32"/>
        </w:rPr>
        <w:t>SCS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330 โปรแกรมจัดการอ</w:t>
      </w:r>
      <w:r w:rsidR="0068545A">
        <w:rPr>
          <w:rFonts w:ascii="TH SarabunPSK" w:hAnsi="TH SarabunPSK" w:cs="TH SarabunPSK"/>
          <w:spacing w:val="4"/>
          <w:sz w:val="32"/>
          <w:szCs w:val="32"/>
          <w:cs/>
        </w:rPr>
        <w:t>ุปกรณ์ที่เชื่อมต่อเครือข่ายอินเท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 xml:space="preserve">อร์เน็ต ให้สอดคล้อง </w:t>
      </w: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11.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ab/>
        <w:t xml:space="preserve">เสนอให้ </w:t>
      </w:r>
      <w:r w:rsidRPr="00DE0412">
        <w:rPr>
          <w:rFonts w:ascii="TH SarabunPSK" w:hAnsi="TH SarabunPSK" w:cs="TH SarabunPSK"/>
          <w:spacing w:val="4"/>
          <w:sz w:val="32"/>
          <w:szCs w:val="32"/>
        </w:rPr>
        <w:t>SCS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 xml:space="preserve">210 ทฤษฎีการคำนวณ เป็นวิชาที่มีระดับความยาก จึงควรเปลี่ยนรหัสรายวิชาให้สูงขึ้น เช่น </w:t>
      </w:r>
      <w:r w:rsidRPr="00DE0412">
        <w:rPr>
          <w:rFonts w:ascii="TH SarabunPSK" w:hAnsi="TH SarabunPSK" w:cs="TH SarabunPSK"/>
          <w:spacing w:val="4"/>
          <w:sz w:val="32"/>
          <w:szCs w:val="32"/>
        </w:rPr>
        <w:t>SCS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3</w:t>
      </w:r>
      <w:r w:rsidRPr="00DE0412">
        <w:rPr>
          <w:rFonts w:ascii="TH SarabunPSK" w:hAnsi="TH SarabunPSK" w:cs="TH SarabunPSK"/>
          <w:spacing w:val="4"/>
          <w:sz w:val="32"/>
          <w:szCs w:val="32"/>
        </w:rPr>
        <w:t xml:space="preserve">xx 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 xml:space="preserve">หรือ </w:t>
      </w:r>
      <w:r w:rsidRPr="00DE0412">
        <w:rPr>
          <w:rFonts w:ascii="TH SarabunPSK" w:hAnsi="TH SarabunPSK" w:cs="TH SarabunPSK"/>
          <w:spacing w:val="4"/>
          <w:sz w:val="32"/>
          <w:szCs w:val="32"/>
        </w:rPr>
        <w:t>SCS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4</w:t>
      </w:r>
      <w:r w:rsidRPr="00DE0412">
        <w:rPr>
          <w:rFonts w:ascii="TH SarabunPSK" w:hAnsi="TH SarabunPSK" w:cs="TH SarabunPSK"/>
          <w:spacing w:val="4"/>
          <w:sz w:val="32"/>
          <w:szCs w:val="32"/>
        </w:rPr>
        <w:t xml:space="preserve">xx 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 xml:space="preserve">ไม่ควรเป็น </w:t>
      </w:r>
      <w:r w:rsidRPr="00DE0412">
        <w:rPr>
          <w:rFonts w:ascii="TH SarabunPSK" w:hAnsi="TH SarabunPSK" w:cs="TH SarabunPSK"/>
          <w:spacing w:val="4"/>
          <w:sz w:val="32"/>
          <w:szCs w:val="32"/>
        </w:rPr>
        <w:t>SCS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2</w:t>
      </w:r>
      <w:r w:rsidRPr="00DE0412">
        <w:rPr>
          <w:rFonts w:ascii="TH SarabunPSK" w:hAnsi="TH SarabunPSK" w:cs="TH SarabunPSK"/>
          <w:spacing w:val="4"/>
          <w:sz w:val="32"/>
          <w:szCs w:val="32"/>
        </w:rPr>
        <w:t xml:space="preserve">xx </w:t>
      </w: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ข้อเสนอแนะของ</w:t>
      </w:r>
      <w:r w:rsidRPr="00DE0412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DE0412">
        <w:rPr>
          <w:rFonts w:ascii="TH SarabunPSK" w:hAnsi="TH SarabunPSK" w:cs="TH SarabunPSK"/>
          <w:sz w:val="32"/>
          <w:szCs w:val="32"/>
          <w:cs/>
        </w:rPr>
        <w:t xml:space="preserve">ผศ.เมธา ศิริกุล 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มีดังนี้</w:t>
      </w: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หมวดที่ 2</w:t>
      </w: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1.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ab/>
        <w:t>เสนอปรับวัตถุประสงค์การผลิตบัณฑิตให้มีเอกลักษณ์ในรูปแบบของตนเอง</w:t>
      </w: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ab/>
        <w:t>หมวดที่ 3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ab/>
      </w: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1.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ab/>
        <w:t xml:space="preserve">เสนอปรับเพิ่มวันเวลาในการดำเนินการเรียนการสอน ไม่ควรใส่คำว่า </w:t>
      </w:r>
      <w:r w:rsidRPr="00DE0412">
        <w:rPr>
          <w:rFonts w:ascii="TH SarabunPSK" w:hAnsi="TH SarabunPSK" w:cs="TH SarabunPSK"/>
          <w:spacing w:val="4"/>
          <w:sz w:val="32"/>
          <w:szCs w:val="32"/>
        </w:rPr>
        <w:t>“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ไม่มี</w:t>
      </w:r>
      <w:r w:rsidRPr="00DE0412">
        <w:rPr>
          <w:rFonts w:ascii="TH SarabunPSK" w:hAnsi="TH SarabunPSK" w:cs="TH SarabunPSK"/>
          <w:spacing w:val="4"/>
          <w:sz w:val="32"/>
          <w:szCs w:val="32"/>
        </w:rPr>
        <w:t xml:space="preserve">” 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 xml:space="preserve">สำหรับภาคเรียนฤดูร้อน </w:t>
      </w: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2.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ab/>
        <w:t xml:space="preserve">เสนอคุณสมบัติของผู้เข้าศึกษา ข้อ 2.2.3 เป็นผู้ที่มีสุขภาพร่างกายและจิตใจสมบูรณ์ มีบุคลิกภาพที่เหมาะสม หรือเป็นผู้พิการ หรือผิดปกติทางด้านร่างกาย ซึ่งไม่เป็นอุปสรรคต่อการศึกษา (ปรากฎใน ข้อบังคับของมหาวิทยาลัยราชภัฏวไลยอลงกรณ์ ในพระบรมราชูปถัมภ์ จังหวัดปทุมธานี ว่าด้วยการศึกษาระดับอนุปริญญาและปริญญาตรี พ.ศ.2557 ภาคผนวก ก. หมวด 4 ข้อ 22 หรือ 23) </w:t>
      </w: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3.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ab/>
        <w:t xml:space="preserve">เสนอควรปรับลดจำนวนแผนการรับนักศึกษา 1 หมู่เรียน ไม่ควรเกิน 35 คน </w:t>
      </w: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4.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ab/>
        <w:t xml:space="preserve">เสนอเพิ่มรายวิชาการออกแบบวงจรและตรรกะดิจิทัล  </w:t>
      </w: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5.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ab/>
        <w:t xml:space="preserve">เสนอให้แบ่งกลุ่มรายวิชาเลือก   </w:t>
      </w: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6.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ab/>
        <w:t xml:space="preserve">เสนอยุบรวมวิชา </w:t>
      </w:r>
      <w:r w:rsidRPr="00DE0412">
        <w:rPr>
          <w:rFonts w:ascii="TH SarabunPSK" w:hAnsi="TH SarabunPSK" w:cs="TH SarabunPSK"/>
          <w:spacing w:val="4"/>
          <w:sz w:val="32"/>
          <w:szCs w:val="32"/>
        </w:rPr>
        <w:t>SCS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 xml:space="preserve">308 การพัฒนาโปรแกรมประยุกต์สำหรับองค์กร และ </w:t>
      </w:r>
      <w:r w:rsidRPr="00DE0412">
        <w:rPr>
          <w:rFonts w:ascii="TH SarabunPSK" w:hAnsi="TH SarabunPSK" w:cs="TH SarabunPSK"/>
          <w:spacing w:val="4"/>
          <w:sz w:val="32"/>
          <w:szCs w:val="32"/>
        </w:rPr>
        <w:t>SCS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 xml:space="preserve">309 การพัฒนาโปรแกรมประยุกต์ทางธุรกิจ ให้เป็นรายวิชาเดียวกัน </w:t>
      </w: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lastRenderedPageBreak/>
        <w:t>7.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ab/>
        <w:t xml:space="preserve">เสนอให้ตัดรายวิชาดังต่อไปนี้ </w:t>
      </w: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</w:rPr>
        <w:tab/>
      </w:r>
      <w:r w:rsidRPr="00DE0412">
        <w:rPr>
          <w:rFonts w:ascii="TH SarabunPSK" w:hAnsi="TH SarabunPSK" w:cs="TH SarabunPSK"/>
          <w:spacing w:val="4"/>
          <w:sz w:val="32"/>
          <w:szCs w:val="32"/>
        </w:rPr>
        <w:tab/>
        <w:t>7.1 SCS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 xml:space="preserve">313 การบริหารโครงการซอฟต์แวร์ </w:t>
      </w: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</w:rPr>
        <w:tab/>
      </w:r>
      <w:r w:rsidRPr="00DE0412">
        <w:rPr>
          <w:rFonts w:ascii="TH SarabunPSK" w:hAnsi="TH SarabunPSK" w:cs="TH SarabunPSK"/>
          <w:spacing w:val="4"/>
          <w:sz w:val="32"/>
          <w:szCs w:val="32"/>
        </w:rPr>
        <w:tab/>
        <w:t>7.2 SCS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 xml:space="preserve">314 การวิจัยดำเนินงานสำหรับคอมพิวเตอร์ </w:t>
      </w: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</w:rPr>
        <w:tab/>
      </w:r>
      <w:r w:rsidRPr="00DE0412">
        <w:rPr>
          <w:rFonts w:ascii="TH SarabunPSK" w:hAnsi="TH SarabunPSK" w:cs="TH SarabunPSK"/>
          <w:spacing w:val="4"/>
          <w:sz w:val="32"/>
          <w:szCs w:val="32"/>
        </w:rPr>
        <w:tab/>
        <w:t>7.3 SCS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316 สื่ออิเล็กทรอนิกส์และคอมพิวเตอร์ช่วยสอน</w:t>
      </w: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</w:rPr>
        <w:tab/>
      </w:r>
      <w:r w:rsidRPr="00DE0412">
        <w:rPr>
          <w:rFonts w:ascii="TH SarabunPSK" w:hAnsi="TH SarabunPSK" w:cs="TH SarabunPSK"/>
          <w:spacing w:val="4"/>
          <w:sz w:val="32"/>
          <w:szCs w:val="32"/>
        </w:rPr>
        <w:tab/>
        <w:t>7.4 SCS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317 การตอบโต้ระหว่างมนุษย์และคอมพิวเตอร์</w:t>
      </w: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</w:rPr>
        <w:tab/>
      </w:r>
      <w:r w:rsidRPr="00DE0412">
        <w:rPr>
          <w:rFonts w:ascii="TH SarabunPSK" w:hAnsi="TH SarabunPSK" w:cs="TH SarabunPSK"/>
          <w:spacing w:val="4"/>
          <w:sz w:val="32"/>
          <w:szCs w:val="32"/>
        </w:rPr>
        <w:tab/>
        <w:t>7.5 SCS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318 ระบบคอมพิวเตอร์และภาษาแอสเซมบลี</w:t>
      </w: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</w:rPr>
        <w:tab/>
      </w:r>
      <w:r w:rsidRPr="00DE0412">
        <w:rPr>
          <w:rFonts w:ascii="TH SarabunPSK" w:hAnsi="TH SarabunPSK" w:cs="TH SarabunPSK"/>
          <w:spacing w:val="4"/>
          <w:sz w:val="32"/>
          <w:szCs w:val="32"/>
        </w:rPr>
        <w:tab/>
        <w:t>7.6 SCS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331 การซ่อมบำรุงคอมพิวเตอร์และเครือข่าย</w:t>
      </w: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8.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ab/>
        <w:t xml:space="preserve">เสนอยุบรวมวิชา </w:t>
      </w:r>
      <w:r w:rsidRPr="00DE0412">
        <w:rPr>
          <w:rFonts w:ascii="TH SarabunPSK" w:hAnsi="TH SarabunPSK" w:cs="TH SarabunPSK"/>
          <w:spacing w:val="4"/>
          <w:sz w:val="32"/>
          <w:szCs w:val="32"/>
        </w:rPr>
        <w:t>SCS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327 มาตรฐานความ</w:t>
      </w:r>
      <w:r w:rsidR="005C6BE9" w:rsidRPr="005C6BE9">
        <w:rPr>
          <w:rFonts w:ascii="TH SarabunPSK" w:hAnsi="TH SarabunPSK" w:cs="TH SarabunPSK"/>
          <w:spacing w:val="4"/>
          <w:sz w:val="32"/>
          <w:szCs w:val="32"/>
          <w:cs/>
        </w:rPr>
        <w:t>มั่นคง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 xml:space="preserve">ของสารสนเทศและเครือข่าย และ </w:t>
      </w:r>
      <w:r w:rsidRPr="00DE0412">
        <w:rPr>
          <w:rFonts w:ascii="TH SarabunPSK" w:hAnsi="TH SarabunPSK" w:cs="TH SarabunPSK"/>
          <w:spacing w:val="4"/>
          <w:sz w:val="32"/>
          <w:szCs w:val="32"/>
        </w:rPr>
        <w:t>SCS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328 โปรแกรมประยุกต์เพื่อจัดการความ</w:t>
      </w:r>
      <w:r w:rsidR="005C6BE9" w:rsidRPr="005C6BE9">
        <w:rPr>
          <w:rFonts w:ascii="TH SarabunPSK" w:hAnsi="TH SarabunPSK" w:cs="TH SarabunPSK"/>
          <w:spacing w:val="4"/>
          <w:sz w:val="32"/>
          <w:szCs w:val="32"/>
          <w:cs/>
        </w:rPr>
        <w:t>มั่นคง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 xml:space="preserve">ของสารสนเทศและเครือข่าย   </w:t>
      </w: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9.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ab/>
        <w:t xml:space="preserve">เสนอปรับจำนวนหน่วยกิตรายวิชา </w:t>
      </w:r>
      <w:r w:rsidRPr="00DE0412">
        <w:rPr>
          <w:rFonts w:ascii="TH SarabunPSK" w:hAnsi="TH SarabunPSK" w:cs="TH SarabunPSK"/>
          <w:spacing w:val="4"/>
          <w:sz w:val="32"/>
          <w:szCs w:val="32"/>
        </w:rPr>
        <w:t>SCS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 xml:space="preserve">401 ให้เป็น 1 หน่วยกิต  </w:t>
      </w: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ข้อเสนอแนะของ</w:t>
      </w:r>
      <w:r w:rsidRPr="00DE0412">
        <w:rPr>
          <w:rFonts w:ascii="TH SarabunPSK" w:hAnsi="TH SarabunPSK" w:cs="TH SarabunPSK"/>
          <w:sz w:val="32"/>
          <w:szCs w:val="32"/>
        </w:rPr>
        <w:t xml:space="preserve"> </w:t>
      </w:r>
      <w:r w:rsidRPr="00DE0412">
        <w:rPr>
          <w:rFonts w:ascii="TH SarabunPSK" w:eastAsia="TH SarabunPSK" w:hAnsi="TH SarabunPSK" w:cs="TH SarabunPSK"/>
          <w:sz w:val="32"/>
          <w:szCs w:val="32"/>
          <w:cs/>
        </w:rPr>
        <w:t>อาจารย์ณัฐวรรธน์ ภรนรา</w:t>
      </w:r>
      <w:r w:rsidRPr="00DE041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มีดังนี้</w:t>
      </w:r>
    </w:p>
    <w:p w:rsidR="0031226C" w:rsidRPr="00DE0412" w:rsidRDefault="0031226C" w:rsidP="0031226C">
      <w:pPr>
        <w:pStyle w:val="afb"/>
        <w:numPr>
          <w:ilvl w:val="0"/>
          <w:numId w:val="31"/>
        </w:numPr>
        <w:jc w:val="both"/>
        <w:rPr>
          <w:rFonts w:ascii="TH SarabunPSK" w:hAnsi="TH SarabunPSK" w:cs="TH SarabunPSK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ให้ความคิดเห็นเรื่องระยะเวลาในการฝึกงานที่เหมาะสมเป็น 16 สัปดาห์</w:t>
      </w: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31226C" w:rsidRPr="00DE0412" w:rsidRDefault="0031226C" w:rsidP="0031226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ข้อเสนอแนะของ</w:t>
      </w:r>
      <w:r w:rsidRPr="00DE0412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DE0412">
        <w:rPr>
          <w:rFonts w:ascii="TH SarabunPSK" w:hAnsi="TH SarabunPSK" w:cs="TH SarabunPSK"/>
          <w:sz w:val="32"/>
          <w:szCs w:val="32"/>
          <w:cs/>
        </w:rPr>
        <w:t xml:space="preserve">ดร.ชุมพล ปทุมมาเกษร </w:t>
      </w: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มีดังนี้</w:t>
      </w:r>
    </w:p>
    <w:p w:rsidR="0031226C" w:rsidRPr="00DE0412" w:rsidRDefault="0031226C" w:rsidP="0031226C">
      <w:pPr>
        <w:pStyle w:val="afb"/>
        <w:numPr>
          <w:ilvl w:val="0"/>
          <w:numId w:val="32"/>
        </w:numPr>
        <w:rPr>
          <w:rFonts w:ascii="TH SarabunPSK" w:hAnsi="TH SarabunPSK" w:cs="TH SarabunPSK"/>
          <w:spacing w:val="4"/>
          <w:sz w:val="32"/>
          <w:szCs w:val="32"/>
        </w:rPr>
      </w:pPr>
      <w:r w:rsidRPr="00DE0412">
        <w:rPr>
          <w:rFonts w:ascii="TH SarabunPSK" w:hAnsi="TH SarabunPSK" w:cs="TH SarabunPSK"/>
          <w:spacing w:val="4"/>
          <w:sz w:val="32"/>
          <w:szCs w:val="32"/>
          <w:cs/>
        </w:rPr>
        <w:t>สนับสนุนแนวคิดว่าควรเพิ่มวิชาเกี่ยวกับการออกแบบวงจรดิจิทัล</w:t>
      </w:r>
    </w:p>
    <w:p w:rsidR="0031226C" w:rsidRPr="00DE0412" w:rsidRDefault="0031226C" w:rsidP="0031226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1226C" w:rsidRPr="00DE0412" w:rsidRDefault="0031226C" w:rsidP="0031226C">
      <w:pPr>
        <w:ind w:firstLine="720"/>
        <w:jc w:val="both"/>
      </w:pPr>
      <w:r w:rsidRPr="00DE0412">
        <w:rPr>
          <w:rFonts w:ascii="TH SarabunPSK" w:eastAsia="TH SarabunPSK" w:hAnsi="TH SarabunPSK" w:cs="TH SarabunPSK"/>
          <w:sz w:val="32"/>
          <w:szCs w:val="32"/>
          <w:cs/>
        </w:rPr>
        <w:t>ข้อเสนอแนะของ อาจารย์ศุภมล คงทน มีดังนี้</w:t>
      </w:r>
    </w:p>
    <w:p w:rsidR="0031226C" w:rsidRPr="00DE0412" w:rsidRDefault="0031226C" w:rsidP="0031226C">
      <w:pPr>
        <w:pStyle w:val="afb"/>
        <w:numPr>
          <w:ilvl w:val="0"/>
          <w:numId w:val="33"/>
        </w:numPr>
        <w:spacing w:line="276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  <w:r w:rsidRPr="00DE0412">
        <w:rPr>
          <w:rFonts w:ascii="TH SarabunPSK" w:eastAsia="TH SarabunPSK" w:hAnsi="TH SarabunPSK" w:cs="TH SarabunPSK"/>
          <w:sz w:val="32"/>
          <w:szCs w:val="32"/>
          <w:cs/>
        </w:rPr>
        <w:t>เสนอให้ตรวจสอบคำอธิบายรายวิชาที่มีความซ้ำซ้อนกัน</w:t>
      </w:r>
    </w:p>
    <w:p w:rsidR="0031226C" w:rsidRPr="00DE0412" w:rsidRDefault="0031226C" w:rsidP="0031226C">
      <w:pPr>
        <w:ind w:firstLine="700"/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31226C" w:rsidRPr="00DE0412" w:rsidRDefault="0031226C" w:rsidP="0031226C">
      <w:pPr>
        <w:ind w:firstLine="700"/>
        <w:jc w:val="both"/>
      </w:pPr>
      <w:r w:rsidRPr="00DE0412">
        <w:rPr>
          <w:rFonts w:ascii="TH SarabunPSK" w:eastAsia="TH SarabunPSK" w:hAnsi="TH SarabunPSK" w:cs="TH SarabunPSK"/>
          <w:sz w:val="32"/>
          <w:szCs w:val="32"/>
          <w:cs/>
        </w:rPr>
        <w:t>ข้อเสนอแนะของ อาจารย์อรรถพร ธนูเพ็ชร์ มีดังนี้</w:t>
      </w:r>
    </w:p>
    <w:p w:rsidR="0031226C" w:rsidRPr="00DE0412" w:rsidRDefault="0031226C" w:rsidP="0031226C">
      <w:pPr>
        <w:pStyle w:val="afb"/>
        <w:numPr>
          <w:ilvl w:val="0"/>
          <w:numId w:val="34"/>
        </w:numPr>
        <w:spacing w:line="276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  <w:r w:rsidRPr="00DE0412">
        <w:rPr>
          <w:rFonts w:ascii="TH SarabunPSK" w:eastAsia="TH SarabunPSK" w:hAnsi="TH SarabunPSK" w:cs="TH SarabunPSK"/>
          <w:sz w:val="32"/>
          <w:szCs w:val="32"/>
          <w:cs/>
        </w:rPr>
        <w:t>เสนอให้ตรวจสอบปี พ</w:t>
      </w:r>
      <w:r w:rsidRPr="00DE0412">
        <w:rPr>
          <w:rFonts w:ascii="TH SarabunPSK" w:eastAsia="TH SarabunPSK" w:hAnsi="TH SarabunPSK" w:cs="TH SarabunPSK"/>
          <w:sz w:val="32"/>
          <w:szCs w:val="32"/>
        </w:rPr>
        <w:t>.</w:t>
      </w:r>
      <w:r w:rsidRPr="00DE0412">
        <w:rPr>
          <w:rFonts w:ascii="TH SarabunPSK" w:eastAsia="TH SarabunPSK" w:hAnsi="TH SarabunPSK" w:cs="TH SarabunPSK"/>
          <w:sz w:val="32"/>
          <w:szCs w:val="32"/>
          <w:cs/>
        </w:rPr>
        <w:t>ศ</w:t>
      </w:r>
      <w:r w:rsidRPr="00DE0412">
        <w:rPr>
          <w:rFonts w:ascii="TH SarabunPSK" w:eastAsia="TH SarabunPSK" w:hAnsi="TH SarabunPSK" w:cs="TH SarabunPSK"/>
          <w:sz w:val="32"/>
          <w:szCs w:val="32"/>
        </w:rPr>
        <w:t xml:space="preserve">. </w:t>
      </w:r>
      <w:r w:rsidRPr="00DE0412">
        <w:rPr>
          <w:rFonts w:ascii="TH SarabunPSK" w:eastAsia="TH SarabunPSK" w:hAnsi="TH SarabunPSK" w:cs="TH SarabunPSK"/>
          <w:sz w:val="32"/>
          <w:szCs w:val="32"/>
          <w:cs/>
        </w:rPr>
        <w:t>ที่ใช้ในเล่มปรับปรุงหลักสูตร</w:t>
      </w:r>
    </w:p>
    <w:p w:rsidR="0031226C" w:rsidRPr="00DE0412" w:rsidRDefault="0031226C" w:rsidP="0031226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41438" w:rsidRPr="00DE0412" w:rsidRDefault="00541438" w:rsidP="00541438">
      <w:pPr>
        <w:rPr>
          <w:rFonts w:ascii="TH SarabunPSK" w:hAnsi="TH SarabunPSK" w:cs="TH SarabunPSK"/>
          <w:sz w:val="32"/>
          <w:szCs w:val="32"/>
        </w:rPr>
      </w:pPr>
      <w:r w:rsidRPr="00DE0412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ปิดการวิพากษ์หลักสูตร  </w:t>
      </w:r>
      <w:r w:rsidRPr="00DE0412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DE0412">
        <w:rPr>
          <w:rFonts w:ascii="TH SarabunPSK" w:hAnsi="TH SarabunPSK" w:cs="TH SarabunPSK"/>
          <w:sz w:val="32"/>
          <w:szCs w:val="32"/>
        </w:rPr>
        <w:t>19.00</w:t>
      </w:r>
      <w:r w:rsidRPr="00DE0412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541438" w:rsidRPr="00DE0412" w:rsidRDefault="00541438" w:rsidP="00541438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2D631CE5" wp14:editId="4E585575">
            <wp:simplePos x="0" y="0"/>
            <wp:positionH relativeFrom="column">
              <wp:posOffset>2200275</wp:posOffset>
            </wp:positionH>
            <wp:positionV relativeFrom="paragraph">
              <wp:posOffset>161575</wp:posOffset>
            </wp:positionV>
            <wp:extent cx="801461" cy="29527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80" t="37869" r="38260" b="57638"/>
                    <a:stretch/>
                  </pic:blipFill>
                  <pic:spPr bwMode="auto">
                    <a:xfrm>
                      <a:off x="0" y="0"/>
                      <a:ext cx="801461" cy="2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438" w:rsidRPr="00DE0412" w:rsidRDefault="00541438" w:rsidP="00541438">
      <w:pPr>
        <w:ind w:firstLine="2160"/>
        <w:rPr>
          <w:rFonts w:ascii="TH SarabunPSK" w:hAnsi="TH SarabunPSK" w:cs="TH SarabunPSK"/>
          <w:sz w:val="32"/>
          <w:szCs w:val="32"/>
        </w:rPr>
      </w:pPr>
      <w:r w:rsidRPr="00DE0412">
        <w:rPr>
          <w:rFonts w:ascii="TH SarabunPSK" w:hAnsi="TH SarabunPSK" w:cs="TH SarabunPSK"/>
          <w:sz w:val="32"/>
          <w:szCs w:val="32"/>
          <w:cs/>
        </w:rPr>
        <w:t>(ลงชื่อ)</w:t>
      </w:r>
      <w:r w:rsidRPr="00DE041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</w:t>
      </w:r>
      <w:r w:rsidRPr="00DE0412">
        <w:rPr>
          <w:rFonts w:ascii="TH SarabunPSK" w:hAnsi="TH SarabunPSK" w:cs="TH SarabunPSK"/>
          <w:sz w:val="32"/>
          <w:szCs w:val="32"/>
          <w:cs/>
        </w:rPr>
        <w:t>ผู้จดรายงานการวิพากษ์หลักสูตร</w:t>
      </w:r>
    </w:p>
    <w:p w:rsidR="00541438" w:rsidRPr="00DE0412" w:rsidRDefault="00541438" w:rsidP="00541438">
      <w:pPr>
        <w:ind w:hanging="540"/>
        <w:jc w:val="center"/>
        <w:rPr>
          <w:rFonts w:ascii="TH SarabunPSK" w:hAnsi="TH SarabunPSK" w:cs="TH SarabunPSK"/>
          <w:sz w:val="32"/>
          <w:szCs w:val="32"/>
        </w:rPr>
      </w:pPr>
      <w:r w:rsidRPr="00DE0412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DE0412">
        <w:rPr>
          <w:rFonts w:ascii="TH SarabunPSK" w:hAnsi="TH SarabunPSK" w:cs="TH SarabunPSK"/>
          <w:sz w:val="32"/>
          <w:szCs w:val="32"/>
          <w:cs/>
        </w:rPr>
        <w:t>(อาจารย์ณัฐรดี อนุพงค์)</w:t>
      </w:r>
    </w:p>
    <w:p w:rsidR="00541438" w:rsidRPr="00DE0412" w:rsidRDefault="00541438" w:rsidP="00541438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DE0412">
        <w:rPr>
          <w:rFonts w:ascii="TH SarabunPSK" w:hAnsi="TH SarabunPSK" w:cs="TH SarabunPSK" w:hint="cs"/>
          <w:sz w:val="32"/>
          <w:szCs w:val="32"/>
          <w:cs/>
        </w:rPr>
        <w:t>กรรมการและเลขานุการผู้รับผิดชอบหลักสูตร</w:t>
      </w:r>
    </w:p>
    <w:p w:rsidR="00541438" w:rsidRPr="00DE0412" w:rsidRDefault="00541438" w:rsidP="00541438">
      <w:pPr>
        <w:ind w:hanging="1620"/>
        <w:jc w:val="center"/>
        <w:rPr>
          <w:rFonts w:ascii="TH SarabunPSK" w:hAnsi="TH SarabunPSK" w:cs="TH SarabunPSK"/>
          <w:sz w:val="32"/>
          <w:szCs w:val="32"/>
        </w:rPr>
      </w:pPr>
      <w:r w:rsidRPr="00BB0E81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68832" behindDoc="0" locked="0" layoutInCell="1" allowOverlap="1" wp14:anchorId="2DD3424C" wp14:editId="1CA31A74">
            <wp:simplePos x="0" y="0"/>
            <wp:positionH relativeFrom="margin">
              <wp:posOffset>2332990</wp:posOffset>
            </wp:positionH>
            <wp:positionV relativeFrom="paragraph">
              <wp:posOffset>229235</wp:posOffset>
            </wp:positionV>
            <wp:extent cx="511175" cy="283845"/>
            <wp:effectExtent l="0" t="0" r="3175" b="190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ชื่อประธานหลักสูตร cs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75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438" w:rsidRPr="00DE0412" w:rsidRDefault="00541438" w:rsidP="00541438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DE0412">
        <w:rPr>
          <w:rFonts w:ascii="TH SarabunPSK" w:hAnsi="TH SarabunPSK" w:cs="TH SarabunPSK"/>
          <w:sz w:val="32"/>
          <w:szCs w:val="32"/>
          <w:cs/>
        </w:rPr>
        <w:t>(ลงชื่อ)</w:t>
      </w:r>
      <w:r w:rsidRPr="00DE0412"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r w:rsidRPr="00CD1443">
        <w:rPr>
          <w:rFonts w:ascii="TH SarabunPSK" w:eastAsia="Calibri" w:hAnsi="TH SarabunPSK" w:cs="TH SarabunPSK"/>
          <w:noProof/>
          <w:sz w:val="32"/>
          <w:szCs w:val="32"/>
        </w:rPr>
        <w:t xml:space="preserve"> </w:t>
      </w:r>
      <w:r w:rsidRPr="00DE0412"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DE0412">
        <w:rPr>
          <w:rFonts w:ascii="TH SarabunPSK" w:hAnsi="TH SarabunPSK" w:cs="TH SarabunPSK"/>
          <w:sz w:val="32"/>
          <w:szCs w:val="32"/>
        </w:rPr>
        <w:t>...</w:t>
      </w:r>
      <w:r w:rsidRPr="00DE0412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DE0412">
        <w:rPr>
          <w:rFonts w:ascii="TH SarabunPSK" w:hAnsi="TH SarabunPSK" w:cs="TH SarabunPSK"/>
          <w:sz w:val="32"/>
          <w:szCs w:val="32"/>
          <w:cs/>
        </w:rPr>
        <w:t>ผู้ตรวจรายงานการวิพากษ์หลักสูตร</w:t>
      </w:r>
    </w:p>
    <w:p w:rsidR="00541438" w:rsidRPr="00DE0412" w:rsidRDefault="00541438" w:rsidP="00541438">
      <w:pPr>
        <w:ind w:firstLine="2520"/>
        <w:rPr>
          <w:rFonts w:ascii="TH SarabunPSK" w:hAnsi="TH SarabunPSK" w:cs="TH SarabunPSK"/>
          <w:sz w:val="32"/>
          <w:szCs w:val="32"/>
        </w:rPr>
      </w:pPr>
      <w:r w:rsidRPr="00DE041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E0412">
        <w:rPr>
          <w:rFonts w:ascii="TH SarabunPSK" w:hAnsi="TH SarabunPSK" w:cs="TH SarabunPSK"/>
          <w:sz w:val="32"/>
          <w:szCs w:val="32"/>
          <w:cs/>
        </w:rPr>
        <w:t>(อาจารย์สุนี ปัญจะเทวคุปต์)</w:t>
      </w:r>
    </w:p>
    <w:p w:rsidR="00541438" w:rsidRPr="00DE0412" w:rsidRDefault="00541438" w:rsidP="00541438">
      <w:pPr>
        <w:ind w:firstLine="2340"/>
        <w:rPr>
          <w:rFonts w:ascii="TH SarabunPSK" w:hAnsi="TH SarabunPSK" w:cs="TH SarabunPSK"/>
          <w:sz w:val="32"/>
          <w:szCs w:val="32"/>
        </w:rPr>
      </w:pPr>
      <w:r w:rsidRPr="00DE0412">
        <w:rPr>
          <w:rFonts w:ascii="TH SarabunPSK" w:hAnsi="TH SarabunPSK" w:cs="TH SarabunPSK" w:hint="cs"/>
          <w:sz w:val="32"/>
          <w:szCs w:val="32"/>
          <w:cs/>
        </w:rPr>
        <w:t>ประธานกรรมการผู้รับผิดชอบหลักสูตร</w:t>
      </w:r>
    </w:p>
    <w:p w:rsidR="0031226C" w:rsidRPr="00DE0412" w:rsidRDefault="0031226C" w:rsidP="0031226C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31226C" w:rsidRPr="00DE0412" w:rsidRDefault="0031226C" w:rsidP="0031226C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31226C" w:rsidRPr="00DE0412" w:rsidRDefault="0031226C" w:rsidP="0031226C">
      <w:pPr>
        <w:ind w:firstLine="2340"/>
        <w:rPr>
          <w:rFonts w:ascii="TH SarabunPSK" w:hAnsi="TH SarabunPSK" w:cs="TH SarabunPSK"/>
          <w:sz w:val="32"/>
          <w:szCs w:val="32"/>
        </w:rPr>
      </w:pPr>
      <w:r w:rsidRPr="00DE0412">
        <w:rPr>
          <w:rFonts w:ascii="TH SarabunPSK" w:hAnsi="TH SarabunPSK" w:cs="TH SarabunPSK"/>
          <w:sz w:val="32"/>
          <w:szCs w:val="32"/>
        </w:rPr>
        <w:br w:type="page"/>
      </w:r>
    </w:p>
    <w:p w:rsidR="0081684B" w:rsidRDefault="00304BDE" w:rsidP="00224BA6">
      <w:pPr>
        <w:ind w:firstLine="23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5008245</wp:posOffset>
                </wp:positionH>
                <wp:positionV relativeFrom="paragraph">
                  <wp:posOffset>-906145</wp:posOffset>
                </wp:positionV>
                <wp:extent cx="646430" cy="504190"/>
                <wp:effectExtent l="0" t="0" r="1270" b="0"/>
                <wp:wrapNone/>
                <wp:docPr id="36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9D43A" id="Rectangle 57" o:spid="_x0000_s1026" style="position:absolute;margin-left:394.35pt;margin-top:-71.35pt;width:50.9pt;height:3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" stroked="f"/>
            </w:pict>
          </mc:Fallback>
        </mc:AlternateContent>
      </w: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Default="005D54C6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B0FAD" w:rsidRDefault="007B0FAD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B0FAD" w:rsidRDefault="007B0FAD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Default="0081684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Default="0081684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D38FB" w:rsidRDefault="00ED38F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Default="0081684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62A6" w:rsidRDefault="004C62A6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Default="0081684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656B" w:rsidRDefault="008C656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Default="0081684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092D" w:rsidRPr="00851836" w:rsidRDefault="0037092D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851836" w:rsidRDefault="00F80F01" w:rsidP="00BF38D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836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37550"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ฉ</w:t>
      </w:r>
    </w:p>
    <w:p w:rsidR="00F80F01" w:rsidRPr="00851836" w:rsidRDefault="009D391D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ผลงานทางวิชาการของอาจารย์</w:t>
      </w:r>
      <w:r w:rsidR="00587BCD"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  <w:r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385BC4" w:rsidRPr="008518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85BC4" w:rsidRPr="00851836">
        <w:rPr>
          <w:rFonts w:ascii="TH SarabunPSK" w:hAnsi="TH SarabunPSK" w:cs="TH SarabunPSK" w:hint="cs"/>
          <w:b/>
          <w:bCs/>
          <w:sz w:val="32"/>
          <w:szCs w:val="32"/>
          <w:cs/>
        </w:rPr>
        <w:t>และอาจารย์ประจำหลักสูตร</w:t>
      </w:r>
    </w:p>
    <w:p w:rsidR="00F80F01" w:rsidRPr="00851836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D38FB" w:rsidRDefault="00ED38F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1A6C4F" w:rsidRDefault="00E16ACE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ผล</w:t>
      </w:r>
      <w:r w:rsidR="00466FAA"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ทางวิชาการของอาจารย์</w:t>
      </w:r>
      <w:r w:rsidR="002770C9"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ผู้รับผิดชอบหลักสูตร</w:t>
      </w:r>
      <w:r w:rsidR="00385BC4" w:rsidRPr="001A6C4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85BC4"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และอาจารย์ประจำหลักสูตร</w:t>
      </w:r>
    </w:p>
    <w:p w:rsidR="00E16ACE" w:rsidRPr="001A6C4F" w:rsidRDefault="00E16ACE" w:rsidP="00E16A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16ACE" w:rsidRPr="001A6C4F" w:rsidRDefault="00E16ACE" w:rsidP="0031739E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="0031739E"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F41A6" w:rsidRPr="007A1018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นายวิศรุต </w:t>
      </w:r>
      <w:r w:rsidR="007F41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F41A6" w:rsidRPr="007A1018">
        <w:rPr>
          <w:rFonts w:ascii="TH SarabunPSK" w:hAnsi="TH SarabunPSK" w:cs="TH SarabunPSK"/>
          <w:b/>
          <w:bCs/>
          <w:sz w:val="32"/>
          <w:szCs w:val="32"/>
          <w:cs/>
        </w:rPr>
        <w:t>ขวัญคุ้ม</w:t>
      </w:r>
    </w:p>
    <w:p w:rsidR="00E16ACE" w:rsidRPr="001A6C4F" w:rsidRDefault="00E16ACE" w:rsidP="0031739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="0031739E"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Pr="001A6C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F41A6">
        <w:rPr>
          <w:rFonts w:ascii="TH SarabunPSK" w:hAnsi="TH SarabunPSK" w:cs="TH SarabunPSK" w:hint="cs"/>
          <w:sz w:val="32"/>
          <w:szCs w:val="32"/>
          <w:cs/>
        </w:rPr>
        <w:t>อ</w:t>
      </w:r>
      <w:r w:rsidR="007F41A6" w:rsidRPr="00181E73">
        <w:rPr>
          <w:rFonts w:ascii="TH SarabunPSK" w:hAnsi="TH SarabunPSK" w:cs="TH SarabunPSK"/>
          <w:sz w:val="32"/>
          <w:szCs w:val="32"/>
          <w:cs/>
        </w:rPr>
        <w:t>าจารย์</w:t>
      </w:r>
      <w:r w:rsidR="001312F8" w:rsidRPr="001A6C4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F41A6" w:rsidRDefault="00E16ACE" w:rsidP="007F41A6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="0031739E"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3"/>
        <w:gridCol w:w="3510"/>
        <w:gridCol w:w="2160"/>
        <w:gridCol w:w="1350"/>
      </w:tblGrid>
      <w:tr w:rsidR="007F41A6" w:rsidRPr="00BE7E14" w:rsidTr="00F112CE">
        <w:tc>
          <w:tcPr>
            <w:tcW w:w="1463" w:type="dxa"/>
          </w:tcPr>
          <w:p w:rsidR="007F41A6" w:rsidRPr="00BE7E14" w:rsidRDefault="007F41A6" w:rsidP="00F112C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510" w:type="dxa"/>
          </w:tcPr>
          <w:p w:rsidR="007F41A6" w:rsidRPr="00BE7E14" w:rsidRDefault="007F41A6" w:rsidP="00F112C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160" w:type="dxa"/>
          </w:tcPr>
          <w:p w:rsidR="007F41A6" w:rsidRPr="00BE7E14" w:rsidRDefault="007F41A6" w:rsidP="00F112C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7F41A6" w:rsidRPr="00BE7E14" w:rsidRDefault="007F41A6" w:rsidP="00F112C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7F41A6" w:rsidRPr="00161CAA" w:rsidTr="00F112CE">
        <w:tc>
          <w:tcPr>
            <w:tcW w:w="1463" w:type="dxa"/>
          </w:tcPr>
          <w:p w:rsidR="007F41A6" w:rsidRPr="00FC6A68" w:rsidRDefault="007F41A6" w:rsidP="00F112CE">
            <w:pPr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510" w:type="dxa"/>
          </w:tcPr>
          <w:p w:rsidR="007F41A6" w:rsidRPr="00181E73" w:rsidRDefault="007F41A6" w:rsidP="00F112CE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10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วท.ม. (วิทยาการคอมพิวเตอร์)</w:t>
            </w:r>
          </w:p>
        </w:tc>
        <w:tc>
          <w:tcPr>
            <w:tcW w:w="2160" w:type="dxa"/>
          </w:tcPr>
          <w:p w:rsidR="007F41A6" w:rsidRPr="00181E73" w:rsidRDefault="007F41A6" w:rsidP="00F112CE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1018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มหาวิทยาลัยนเรศวร</w:t>
            </w:r>
          </w:p>
        </w:tc>
        <w:tc>
          <w:tcPr>
            <w:tcW w:w="1350" w:type="dxa"/>
          </w:tcPr>
          <w:p w:rsidR="007F41A6" w:rsidRPr="00181E73" w:rsidRDefault="007F41A6" w:rsidP="00F112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2553</w:t>
            </w:r>
          </w:p>
        </w:tc>
      </w:tr>
      <w:tr w:rsidR="007F41A6" w:rsidRPr="00161CAA" w:rsidTr="00F112CE">
        <w:tc>
          <w:tcPr>
            <w:tcW w:w="1463" w:type="dxa"/>
          </w:tcPr>
          <w:p w:rsidR="007F41A6" w:rsidRPr="00FC6A68" w:rsidRDefault="007F41A6" w:rsidP="00F112CE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510" w:type="dxa"/>
          </w:tcPr>
          <w:p w:rsidR="007F41A6" w:rsidRPr="00181E73" w:rsidRDefault="007F41A6" w:rsidP="00F112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A1018">
              <w:rPr>
                <w:rFonts w:ascii="TH SarabunPSK" w:hAnsi="TH SarabunPSK" w:cs="TH SarabunPSK"/>
                <w:sz w:val="32"/>
                <w:szCs w:val="32"/>
                <w:cs/>
              </w:rPr>
              <w:t>วท.บ. (วิทยาการคอมพิวเตอร์)</w:t>
            </w:r>
          </w:p>
        </w:tc>
        <w:tc>
          <w:tcPr>
            <w:tcW w:w="2160" w:type="dxa"/>
          </w:tcPr>
          <w:p w:rsidR="007F41A6" w:rsidRPr="00181E73" w:rsidRDefault="007F41A6" w:rsidP="00F112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A1018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มหาวิทยาลัยนเรศวร</w:t>
            </w:r>
          </w:p>
        </w:tc>
        <w:tc>
          <w:tcPr>
            <w:tcW w:w="1350" w:type="dxa"/>
          </w:tcPr>
          <w:p w:rsidR="007F41A6" w:rsidRPr="00181E73" w:rsidRDefault="007F41A6" w:rsidP="00F112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2549</w:t>
            </w:r>
          </w:p>
        </w:tc>
      </w:tr>
    </w:tbl>
    <w:p w:rsidR="007F41A6" w:rsidRPr="001A6C4F" w:rsidRDefault="007F41A6" w:rsidP="007F41A6">
      <w:pPr>
        <w:tabs>
          <w:tab w:val="left" w:pos="70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16ACE" w:rsidRPr="001A6C4F" w:rsidRDefault="00E16ACE" w:rsidP="0031739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="0031739E"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25670"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</w:t>
      </w:r>
    </w:p>
    <w:p w:rsidR="00D25670" w:rsidRPr="001A6C4F" w:rsidRDefault="00D25670" w:rsidP="0031739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1.3.1 </w:t>
      </w:r>
      <w:r w:rsidR="0031739E"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335FD5"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หนังสือ ตำรา</w:t>
      </w:r>
      <w:r w:rsidR="003922D1"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งานแปล</w:t>
      </w:r>
      <w:r w:rsidR="00335FD5" w:rsidRPr="001A6C4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87BCD" w:rsidRPr="001A6C4F" w:rsidRDefault="007F41A6" w:rsidP="00F112CE">
      <w:pPr>
        <w:ind w:left="1276" w:firstLine="16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335FD5" w:rsidRPr="001A6C4F" w:rsidRDefault="000967CA" w:rsidP="0031739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1.3.2</w:t>
      </w:r>
      <w:r w:rsidR="00335FD5"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1739E"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บทความวิจัย</w:t>
      </w:r>
      <w:r w:rsidR="00335FD5" w:rsidRPr="001A6C4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F41A6" w:rsidRPr="00293D2A" w:rsidRDefault="007F41A6" w:rsidP="007F41A6">
      <w:pPr>
        <w:autoSpaceDE w:val="0"/>
        <w:autoSpaceDN w:val="0"/>
        <w:adjustRightInd w:val="0"/>
        <w:ind w:left="851" w:hanging="851"/>
        <w:rPr>
          <w:rFonts w:ascii="TH SarabunPSK" w:hAnsi="TH SarabunPSK" w:cs="TH SarabunPSK"/>
          <w:sz w:val="32"/>
          <w:szCs w:val="32"/>
        </w:rPr>
      </w:pPr>
      <w:r w:rsidRPr="00293D2A">
        <w:rPr>
          <w:rFonts w:ascii="TH SarabunPSK" w:hAnsi="TH SarabunPSK" w:cs="TH SarabunPSK"/>
          <w:sz w:val="32"/>
          <w:szCs w:val="32"/>
          <w:cs/>
        </w:rPr>
        <w:t>วิศรุต ขวัญคุ้ม</w:t>
      </w:r>
      <w:r w:rsidRPr="00293D2A">
        <w:rPr>
          <w:rFonts w:ascii="TH SarabunPSK" w:hAnsi="TH SarabunPSK" w:cs="TH SarabunPSK"/>
          <w:sz w:val="32"/>
          <w:szCs w:val="32"/>
        </w:rPr>
        <w:t xml:space="preserve">, </w:t>
      </w:r>
      <w:r w:rsidRPr="00293D2A">
        <w:rPr>
          <w:rFonts w:ascii="TH SarabunPSK" w:hAnsi="TH SarabunPSK" w:cs="TH SarabunPSK"/>
          <w:sz w:val="32"/>
          <w:szCs w:val="32"/>
          <w:cs/>
        </w:rPr>
        <w:t xml:space="preserve">จรัสศรี รุ่งรัตนาอุบล และ อนามัย นาอุดม.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(2555). </w:t>
      </w:r>
      <w:r w:rsidRPr="00966F5F">
        <w:rPr>
          <w:rFonts w:ascii="TH SarabunPSK" w:hAnsi="TH SarabunPSK" w:cs="TH SarabunPSK"/>
          <w:b/>
          <w:bCs/>
          <w:sz w:val="32"/>
          <w:szCs w:val="32"/>
          <w:cs/>
        </w:rPr>
        <w:t>การปรับปรุงอัลกอริทึมพาร์ทิเคิลสวอร์มออพติไมเซชั่นสำหรับการจำลองการทดลองด้วยคอมพิวเตอร์</w:t>
      </w:r>
      <w:r w:rsidRPr="00293D2A">
        <w:rPr>
          <w:rFonts w:ascii="TH SarabunPSK" w:hAnsi="TH SarabunPSK" w:cs="TH SarabunPSK"/>
          <w:sz w:val="32"/>
          <w:szCs w:val="32"/>
          <w:cs/>
        </w:rPr>
        <w:t xml:space="preserve">. การประชุมวิชาการระดับชาติ วิทยาศาสตร์วิจัย ครั้งที่ </w:t>
      </w:r>
      <w:r w:rsidRPr="00293D2A">
        <w:rPr>
          <w:rFonts w:ascii="TH SarabunPSK" w:hAnsi="TH SarabunPSK" w:cs="TH SarabunPSK"/>
          <w:sz w:val="32"/>
          <w:szCs w:val="32"/>
        </w:rPr>
        <w:t>4 (The 4</w:t>
      </w:r>
      <w:r w:rsidRPr="007F41A6">
        <w:rPr>
          <w:rFonts w:ascii="TH SarabunPSK" w:hAnsi="TH SarabunPSK" w:cs="TH SarabunPSK"/>
          <w:sz w:val="32"/>
          <w:szCs w:val="32"/>
          <w:vertAlign w:val="superscript"/>
        </w:rPr>
        <w:t>th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93D2A">
        <w:rPr>
          <w:rFonts w:ascii="TH SarabunPSK" w:hAnsi="TH SarabunPSK" w:cs="TH SarabunPSK"/>
          <w:sz w:val="32"/>
          <w:szCs w:val="32"/>
        </w:rPr>
        <w:t>National Science Research Conference)</w:t>
      </w:r>
      <w:r w:rsidR="00B60966">
        <w:rPr>
          <w:rFonts w:ascii="TH SarabunPSK" w:hAnsi="TH SarabunPSK" w:cs="TH SarabunPSK"/>
          <w:sz w:val="32"/>
          <w:szCs w:val="32"/>
        </w:rPr>
        <w:t xml:space="preserve"> :</w:t>
      </w:r>
      <w:r w:rsidRPr="00293D2A">
        <w:rPr>
          <w:rFonts w:ascii="TH SarabunPSK" w:hAnsi="TH SarabunPSK" w:cs="TH SarabunPSK"/>
          <w:sz w:val="32"/>
          <w:szCs w:val="32"/>
        </w:rPr>
        <w:t xml:space="preserve"> </w:t>
      </w:r>
      <w:r w:rsidRPr="00293D2A">
        <w:rPr>
          <w:rFonts w:ascii="TH SarabunPSK" w:hAnsi="TH SarabunPSK" w:cs="TH SarabunPSK"/>
          <w:sz w:val="32"/>
          <w:szCs w:val="32"/>
          <w:cs/>
        </w:rPr>
        <w:t xml:space="preserve">หน้า </w:t>
      </w:r>
      <w:r w:rsidRPr="00293D2A">
        <w:rPr>
          <w:rFonts w:ascii="TH SarabunPSK" w:hAnsi="TH SarabunPSK" w:cs="TH SarabunPSK"/>
          <w:sz w:val="32"/>
          <w:szCs w:val="32"/>
        </w:rPr>
        <w:t>CO6-CO11.</w:t>
      </w:r>
    </w:p>
    <w:p w:rsidR="007F41A6" w:rsidRPr="00293D2A" w:rsidRDefault="007F41A6" w:rsidP="007F41A6">
      <w:pPr>
        <w:autoSpaceDE w:val="0"/>
        <w:autoSpaceDN w:val="0"/>
        <w:adjustRightInd w:val="0"/>
        <w:ind w:left="851" w:hanging="851"/>
        <w:rPr>
          <w:rFonts w:ascii="TH SarabunPSK" w:hAnsi="TH SarabunPSK" w:cs="TH SarabunPSK"/>
          <w:sz w:val="32"/>
          <w:szCs w:val="32"/>
        </w:rPr>
      </w:pPr>
      <w:r w:rsidRPr="00293D2A">
        <w:rPr>
          <w:rFonts w:ascii="TH SarabunPSK" w:hAnsi="TH SarabunPSK" w:cs="TH SarabunPSK"/>
          <w:sz w:val="32"/>
          <w:szCs w:val="32"/>
        </w:rPr>
        <w:t>Wisrut Kwankhoom and Paisarn Muneesawang.</w:t>
      </w:r>
      <w:r w:rsidR="00B60966">
        <w:rPr>
          <w:rFonts w:ascii="TH SarabunPSK" w:hAnsi="TH SarabunPSK" w:cs="TH SarabunPSK"/>
          <w:sz w:val="32"/>
          <w:szCs w:val="32"/>
        </w:rPr>
        <w:t xml:space="preserve"> (2015).</w:t>
      </w:r>
      <w:r w:rsidRPr="00293D2A">
        <w:rPr>
          <w:rFonts w:ascii="TH SarabunPSK" w:hAnsi="TH SarabunPSK" w:cs="TH SarabunPSK"/>
          <w:sz w:val="32"/>
          <w:szCs w:val="32"/>
        </w:rPr>
        <w:t xml:space="preserve"> </w:t>
      </w:r>
      <w:r w:rsidRPr="00966F5F">
        <w:rPr>
          <w:rFonts w:ascii="TH SarabunPSK" w:hAnsi="TH SarabunPSK" w:cs="TH SarabunPSK"/>
          <w:b/>
          <w:bCs/>
          <w:sz w:val="32"/>
          <w:szCs w:val="32"/>
        </w:rPr>
        <w:t>Early Recognition of Personal Identification Bas</w:t>
      </w:r>
      <w:r w:rsidR="00B60966" w:rsidRPr="00966F5F">
        <w:rPr>
          <w:rFonts w:ascii="TH SarabunPSK" w:hAnsi="TH SarabunPSK" w:cs="TH SarabunPSK"/>
          <w:b/>
          <w:bCs/>
          <w:sz w:val="32"/>
          <w:szCs w:val="32"/>
        </w:rPr>
        <w:t>ed on IDTW via the FTTH network</w:t>
      </w:r>
      <w:r w:rsidRPr="00293D2A">
        <w:rPr>
          <w:rFonts w:ascii="TH SarabunPSK" w:hAnsi="TH SarabunPSK" w:cs="TH SarabunPSK"/>
          <w:sz w:val="32"/>
          <w:szCs w:val="32"/>
        </w:rPr>
        <w:t>. National Conference on Knowledge and Digital Society</w:t>
      </w:r>
      <w:r w:rsidR="00B60966">
        <w:rPr>
          <w:rFonts w:ascii="TH SarabunPSK" w:hAnsi="TH SarabunPSK" w:cs="TH SarabunPSK"/>
          <w:sz w:val="32"/>
          <w:szCs w:val="32"/>
        </w:rPr>
        <w:t>.</w:t>
      </w:r>
      <w:r w:rsidRPr="00293D2A">
        <w:rPr>
          <w:rFonts w:ascii="TH SarabunPSK" w:hAnsi="TH SarabunPSK" w:cs="TH SarabunPSK"/>
          <w:sz w:val="32"/>
          <w:szCs w:val="32"/>
        </w:rPr>
        <w:t xml:space="preserve"> p.</w:t>
      </w:r>
      <w:r w:rsidRPr="00293D2A">
        <w:rPr>
          <w:rFonts w:ascii="TH SarabunPSK" w:hAnsi="TH SarabunPSK" w:cs="TH SarabunPSK"/>
          <w:sz w:val="32"/>
          <w:szCs w:val="32"/>
          <w:cs/>
        </w:rPr>
        <w:t>334-345.</w:t>
      </w:r>
    </w:p>
    <w:p w:rsidR="007F41A6" w:rsidRPr="00293D2A" w:rsidRDefault="007F41A6" w:rsidP="007F41A6">
      <w:pPr>
        <w:autoSpaceDE w:val="0"/>
        <w:autoSpaceDN w:val="0"/>
        <w:adjustRightInd w:val="0"/>
        <w:ind w:left="851" w:hanging="851"/>
        <w:rPr>
          <w:rFonts w:ascii="TH SarabunPSK" w:hAnsi="TH SarabunPSK" w:cs="TH SarabunPSK"/>
          <w:sz w:val="32"/>
          <w:szCs w:val="32"/>
        </w:rPr>
      </w:pPr>
      <w:r w:rsidRPr="00293D2A">
        <w:rPr>
          <w:rFonts w:ascii="TH SarabunPSK" w:hAnsi="TH SarabunPSK" w:cs="TH SarabunPSK"/>
          <w:sz w:val="32"/>
          <w:szCs w:val="32"/>
          <w:cs/>
        </w:rPr>
        <w:t>วิศรุต ขวัญคุ้ม</w:t>
      </w:r>
      <w:r w:rsidRPr="00293D2A">
        <w:rPr>
          <w:rFonts w:ascii="TH SarabunPSK" w:hAnsi="TH SarabunPSK" w:cs="TH SarabunPSK"/>
          <w:sz w:val="32"/>
          <w:szCs w:val="32"/>
        </w:rPr>
        <w:t xml:space="preserve">, </w:t>
      </w:r>
      <w:r w:rsidRPr="00293D2A">
        <w:rPr>
          <w:rFonts w:ascii="TH SarabunPSK" w:hAnsi="TH SarabunPSK" w:cs="TH SarabunPSK"/>
          <w:sz w:val="32"/>
          <w:szCs w:val="32"/>
          <w:cs/>
        </w:rPr>
        <w:t xml:space="preserve">ชิตณรงค์ เพ็งแตง และ จิรารัตน์ เอี่ยมสอาด. </w:t>
      </w:r>
      <w:r w:rsidR="00B60966">
        <w:rPr>
          <w:rFonts w:ascii="TH SarabunPSK" w:hAnsi="TH SarabunPSK" w:cs="TH SarabunPSK"/>
          <w:sz w:val="32"/>
          <w:szCs w:val="32"/>
        </w:rPr>
        <w:t xml:space="preserve">(2559). </w:t>
      </w:r>
      <w:r w:rsidRPr="00966F5F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การรู้จำภาพลายไทยโดยการประมวลผลภาพด้วยวิธี </w:t>
      </w:r>
      <w:r w:rsidRPr="00966F5F">
        <w:rPr>
          <w:rFonts w:ascii="TH SarabunPSK" w:hAnsi="TH SarabunPSK" w:cs="TH SarabunPSK"/>
          <w:b/>
          <w:bCs/>
          <w:sz w:val="32"/>
          <w:szCs w:val="32"/>
        </w:rPr>
        <w:t>Scale Invariant Feature Transform (SIFT)</w:t>
      </w:r>
      <w:r w:rsidRPr="00293D2A">
        <w:rPr>
          <w:rFonts w:ascii="TH SarabunPSK" w:hAnsi="TH SarabunPSK" w:cs="TH SarabunPSK"/>
          <w:sz w:val="32"/>
          <w:szCs w:val="32"/>
        </w:rPr>
        <w:t xml:space="preserve">. </w:t>
      </w:r>
      <w:r w:rsidRPr="00293D2A">
        <w:rPr>
          <w:rFonts w:ascii="TH SarabunPSK" w:hAnsi="TH SarabunPSK" w:cs="TH SarabunPSK"/>
          <w:sz w:val="32"/>
          <w:szCs w:val="32"/>
          <w:cs/>
        </w:rPr>
        <w:t>การประชุมวิชาการระดับชาติ วลัยลักษณ์วิจัย ครั้งที่ 8 (</w:t>
      </w:r>
      <w:r w:rsidRPr="00293D2A">
        <w:rPr>
          <w:rFonts w:ascii="TH SarabunPSK" w:hAnsi="TH SarabunPSK" w:cs="TH SarabunPSK"/>
          <w:sz w:val="32"/>
          <w:szCs w:val="32"/>
        </w:rPr>
        <w:t xml:space="preserve">The </w:t>
      </w:r>
      <w:r w:rsidRPr="00293D2A">
        <w:rPr>
          <w:rFonts w:ascii="TH SarabunPSK" w:hAnsi="TH SarabunPSK" w:cs="TH SarabunPSK"/>
          <w:sz w:val="32"/>
          <w:szCs w:val="32"/>
          <w:cs/>
        </w:rPr>
        <w:t>8</w:t>
      </w:r>
      <w:r w:rsidRPr="003811CC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293D2A">
        <w:rPr>
          <w:rFonts w:ascii="TH SarabunPSK" w:hAnsi="TH SarabunPSK" w:cs="TH SarabunPSK"/>
          <w:sz w:val="32"/>
          <w:szCs w:val="32"/>
        </w:rPr>
        <w:t xml:space="preserve"> Walailak Research National Conference)</w:t>
      </w:r>
      <w:r w:rsidR="00B60966">
        <w:rPr>
          <w:rFonts w:ascii="TH SarabunPSK" w:hAnsi="TH SarabunPSK" w:cs="TH SarabunPSK"/>
          <w:sz w:val="32"/>
          <w:szCs w:val="32"/>
        </w:rPr>
        <w:t>.</w:t>
      </w:r>
      <w:r w:rsidRPr="00293D2A">
        <w:rPr>
          <w:rFonts w:ascii="TH SarabunPSK" w:hAnsi="TH SarabunPSK" w:cs="TH SarabunPSK"/>
          <w:sz w:val="32"/>
          <w:szCs w:val="32"/>
        </w:rPr>
        <w:t xml:space="preserve"> </w:t>
      </w:r>
      <w:r w:rsidRPr="00293D2A">
        <w:rPr>
          <w:rFonts w:ascii="TH SarabunPSK" w:hAnsi="TH SarabunPSK" w:cs="TH SarabunPSK"/>
          <w:sz w:val="32"/>
          <w:szCs w:val="32"/>
          <w:cs/>
        </w:rPr>
        <w:t>หน้า 454-461.</w:t>
      </w:r>
    </w:p>
    <w:p w:rsidR="00A526B0" w:rsidRDefault="007F41A6" w:rsidP="00D40352">
      <w:pPr>
        <w:autoSpaceDE w:val="0"/>
        <w:autoSpaceDN w:val="0"/>
        <w:adjustRightInd w:val="0"/>
        <w:ind w:left="851" w:hanging="851"/>
        <w:rPr>
          <w:rFonts w:ascii="TH SarabunPSK" w:hAnsi="TH SarabunPSK" w:cs="TH SarabunPSK"/>
          <w:sz w:val="32"/>
          <w:szCs w:val="32"/>
        </w:rPr>
      </w:pPr>
      <w:r w:rsidRPr="00293D2A">
        <w:rPr>
          <w:rFonts w:ascii="TH SarabunPSK" w:hAnsi="TH SarabunPSK" w:cs="TH SarabunPSK"/>
          <w:sz w:val="32"/>
          <w:szCs w:val="32"/>
          <w:cs/>
        </w:rPr>
        <w:t>วิศรุต ขวัญคุ้ม และ ไพศาล มุณีสว่าง.</w:t>
      </w:r>
      <w:r w:rsidR="00B60966">
        <w:rPr>
          <w:rFonts w:ascii="TH SarabunPSK" w:hAnsi="TH SarabunPSK" w:cs="TH SarabunPSK"/>
          <w:sz w:val="32"/>
          <w:szCs w:val="32"/>
        </w:rPr>
        <w:t xml:space="preserve"> (2559).</w:t>
      </w:r>
      <w:r w:rsidRPr="00293D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E49B3">
        <w:rPr>
          <w:rFonts w:ascii="TH SarabunPSK" w:hAnsi="TH SarabunPSK" w:cs="TH SarabunPSK"/>
          <w:sz w:val="32"/>
          <w:szCs w:val="32"/>
          <w:cs/>
        </w:rPr>
        <w:t>การรู้จำท่ารำวงมาตรฐานโดยการวิเคราะห์ข้อม</w:t>
      </w:r>
      <w:r w:rsidR="00B60966" w:rsidRPr="003E49B3">
        <w:rPr>
          <w:rFonts w:ascii="TH SarabunPSK" w:hAnsi="TH SarabunPSK" w:cs="TH SarabunPSK"/>
          <w:sz w:val="32"/>
          <w:szCs w:val="32"/>
          <w:cs/>
        </w:rPr>
        <w:t>ูล 3 มิติ</w:t>
      </w:r>
      <w:r w:rsidRPr="00293D2A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3E49B3">
        <w:rPr>
          <w:rFonts w:ascii="TH SarabunPSK" w:hAnsi="TH SarabunPSK" w:cs="TH SarabunPSK"/>
          <w:b/>
          <w:bCs/>
          <w:sz w:val="32"/>
          <w:szCs w:val="32"/>
          <w:cs/>
        </w:rPr>
        <w:t>วิศวกรรมสารมหาวิทยาลัยนเรศวร (</w:t>
      </w:r>
      <w:r w:rsidRPr="003E49B3">
        <w:rPr>
          <w:rFonts w:ascii="TH SarabunPSK" w:hAnsi="TH SarabunPSK" w:cs="TH SarabunPSK"/>
          <w:b/>
          <w:bCs/>
          <w:sz w:val="32"/>
          <w:szCs w:val="32"/>
        </w:rPr>
        <w:t>Naresuan University Engineering Journal)</w:t>
      </w:r>
      <w:r w:rsidR="00B60966" w:rsidRPr="003E49B3">
        <w:rPr>
          <w:rFonts w:ascii="TH SarabunPSK" w:hAnsi="TH SarabunPSK" w:cs="TH SarabunPSK"/>
          <w:sz w:val="32"/>
          <w:szCs w:val="32"/>
        </w:rPr>
        <w:t>.</w:t>
      </w:r>
      <w:r w:rsidRPr="00293D2A">
        <w:rPr>
          <w:rFonts w:ascii="TH SarabunPSK" w:hAnsi="TH SarabunPSK" w:cs="TH SarabunPSK"/>
          <w:sz w:val="32"/>
          <w:szCs w:val="32"/>
        </w:rPr>
        <w:t xml:space="preserve"> </w:t>
      </w:r>
      <w:r w:rsidRPr="00D40352">
        <w:rPr>
          <w:rFonts w:ascii="TH SarabunPSK" w:hAnsi="TH SarabunPSK" w:cs="TH SarabunPSK"/>
          <w:sz w:val="32"/>
          <w:szCs w:val="32"/>
          <w:cs/>
        </w:rPr>
        <w:t>11</w:t>
      </w:r>
      <w:r w:rsidR="00D40352" w:rsidRPr="00D40352">
        <w:rPr>
          <w:rFonts w:ascii="TH SarabunPSK" w:hAnsi="TH SarabunPSK" w:cs="TH SarabunPSK"/>
          <w:sz w:val="32"/>
          <w:szCs w:val="32"/>
        </w:rPr>
        <w:t>(</w:t>
      </w:r>
      <w:r w:rsidRPr="00D40352">
        <w:rPr>
          <w:rFonts w:ascii="TH SarabunPSK" w:hAnsi="TH SarabunPSK" w:cs="TH SarabunPSK"/>
          <w:sz w:val="32"/>
          <w:szCs w:val="32"/>
        </w:rPr>
        <w:t>1</w:t>
      </w:r>
      <w:r w:rsidR="00D40352" w:rsidRPr="00D40352">
        <w:rPr>
          <w:rFonts w:ascii="TH SarabunPSK" w:hAnsi="TH SarabunPSK" w:cs="TH SarabunPSK"/>
          <w:sz w:val="32"/>
          <w:szCs w:val="32"/>
        </w:rPr>
        <w:t>)</w:t>
      </w:r>
      <w:r w:rsidR="00D40352">
        <w:rPr>
          <w:rFonts w:ascii="TH SarabunPSK" w:hAnsi="TH SarabunPSK" w:cs="TH SarabunPSK"/>
          <w:sz w:val="32"/>
          <w:szCs w:val="32"/>
        </w:rPr>
        <w:t xml:space="preserve"> : </w:t>
      </w:r>
      <w:r>
        <w:rPr>
          <w:rFonts w:ascii="TH SarabunPSK" w:hAnsi="TH SarabunPSK" w:cs="TH SarabunPSK" w:hint="cs"/>
          <w:sz w:val="32"/>
          <w:szCs w:val="32"/>
          <w:cs/>
        </w:rPr>
        <w:t>75-84.</w:t>
      </w:r>
    </w:p>
    <w:p w:rsidR="000967CA" w:rsidRPr="000967CA" w:rsidRDefault="000967CA" w:rsidP="000967C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1.3.3 </w:t>
      </w:r>
      <w:r w:rsidRPr="000967CA">
        <w:rPr>
          <w:rFonts w:ascii="TH SarabunPSK" w:hAnsi="TH SarabunPSK" w:cs="TH SarabunPSK" w:hint="cs"/>
          <w:b/>
          <w:bCs/>
          <w:sz w:val="32"/>
          <w:szCs w:val="32"/>
          <w:cs/>
        </w:rPr>
        <w:t>บทความ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ทางวิชการ</w:t>
      </w:r>
      <w:r w:rsidRPr="000967C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967CA" w:rsidRPr="001A6C4F" w:rsidRDefault="000967CA" w:rsidP="000967CA">
      <w:pPr>
        <w:pStyle w:val="afb"/>
        <w:ind w:left="180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D0410E" w:rsidRDefault="00D0410E" w:rsidP="00954E37">
      <w:pPr>
        <w:autoSpaceDE w:val="0"/>
        <w:autoSpaceDN w:val="0"/>
        <w:adjustRightInd w:val="0"/>
        <w:ind w:left="810" w:hanging="90"/>
        <w:rPr>
          <w:rFonts w:ascii="TH SarabunPSK" w:hAnsi="TH SarabunPSK" w:cs="TH SarabunPSK"/>
          <w:sz w:val="32"/>
          <w:szCs w:val="32"/>
        </w:rPr>
      </w:pPr>
      <w:r w:rsidRPr="001A6C4F">
        <w:rPr>
          <w:rFonts w:ascii="TH SarabunPSK" w:hAnsi="TH SarabunPSK" w:cs="TH SarabunPSK"/>
          <w:b/>
          <w:bCs/>
          <w:sz w:val="32"/>
          <w:szCs w:val="32"/>
        </w:rPr>
        <w:t xml:space="preserve">1.3.4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สิ่งประดิษฐ์และงานสร้างสรรค์</w:t>
      </w:r>
    </w:p>
    <w:p w:rsidR="00D40352" w:rsidRPr="001A6C4F" w:rsidRDefault="00D40352" w:rsidP="00954E37">
      <w:pPr>
        <w:autoSpaceDE w:val="0"/>
        <w:autoSpaceDN w:val="0"/>
        <w:adjustRightInd w:val="0"/>
        <w:ind w:left="810" w:hanging="9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335FD5" w:rsidRPr="001A6C4F" w:rsidRDefault="00335FD5" w:rsidP="0031739E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1.4 </w:t>
      </w:r>
      <w:r w:rsidR="0031739E"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</w:p>
    <w:p w:rsidR="009911ED" w:rsidRPr="001A6C4F" w:rsidRDefault="00D40352" w:rsidP="00F112C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307490" w:rsidRPr="001A6C4F">
        <w:rPr>
          <w:rFonts w:ascii="TH SarabunPSK" w:hAnsi="TH SarabunPSK" w:cs="TH SarabunPSK"/>
          <w:sz w:val="32"/>
          <w:szCs w:val="32"/>
        </w:rPr>
        <w:t xml:space="preserve"> </w:t>
      </w:r>
      <w:r w:rsidR="00307490" w:rsidRPr="001A6C4F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335FD5" w:rsidRPr="001A6C4F" w:rsidRDefault="00335FD5" w:rsidP="0031739E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1.5 </w:t>
      </w:r>
      <w:r w:rsidR="0031739E"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D40352" w:rsidRPr="002F2C2E" w:rsidRDefault="00D40352" w:rsidP="00D40352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1.5.1 </w:t>
      </w:r>
      <w:r w:rsidR="00F112CE">
        <w:rPr>
          <w:rFonts w:ascii="TH SarabunPSK" w:eastAsia="Times New Roman" w:hAnsi="TH SarabunPSK" w:cs="TH SarabunPSK" w:hint="cs"/>
          <w:sz w:val="32"/>
          <w:szCs w:val="32"/>
          <w:cs/>
        </w:rPr>
        <w:t>วิชา</w:t>
      </w:r>
      <w:r w:rsidRPr="002F2C2E">
        <w:rPr>
          <w:rFonts w:ascii="TH SarabunPSK" w:hAnsi="TH SarabunPSK" w:cs="TH SarabunPSK"/>
          <w:sz w:val="32"/>
          <w:szCs w:val="32"/>
          <w:cs/>
        </w:rPr>
        <w:t>คอมพิวเตอร์กราฟิก</w:t>
      </w:r>
    </w:p>
    <w:p w:rsidR="00D40352" w:rsidRPr="002F2C2E" w:rsidRDefault="00D40352" w:rsidP="00D40352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1.5.2 </w:t>
      </w:r>
      <w:r w:rsidR="00F112CE">
        <w:rPr>
          <w:rFonts w:ascii="TH SarabunPSK" w:eastAsia="Times New Roman" w:hAnsi="TH SarabunPSK" w:cs="TH SarabunPSK" w:hint="cs"/>
          <w:sz w:val="32"/>
          <w:szCs w:val="32"/>
          <w:cs/>
        </w:rPr>
        <w:t>วิชา</w:t>
      </w:r>
      <w:r w:rsidRPr="002F2C2E">
        <w:rPr>
          <w:rFonts w:ascii="TH SarabunPSK" w:hAnsi="TH SarabunPSK" w:cs="TH SarabunPSK"/>
          <w:sz w:val="32"/>
          <w:szCs w:val="32"/>
          <w:cs/>
        </w:rPr>
        <w:t>การพัฒนาโปรแกรมประยุกต์เชิงมัลติมีเดีย</w:t>
      </w:r>
    </w:p>
    <w:p w:rsidR="00D40352" w:rsidRPr="002F2C2E" w:rsidRDefault="00D40352" w:rsidP="00D40352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1.5.3 </w:t>
      </w:r>
      <w:r w:rsidR="00F112CE">
        <w:rPr>
          <w:rFonts w:ascii="TH SarabunPSK" w:eastAsia="Times New Roman" w:hAnsi="TH SarabunPSK" w:cs="TH SarabunPSK" w:hint="cs"/>
          <w:sz w:val="32"/>
          <w:szCs w:val="32"/>
          <w:cs/>
        </w:rPr>
        <w:t>วิชา</w:t>
      </w:r>
      <w:r w:rsidRPr="002F2C2E">
        <w:rPr>
          <w:rFonts w:ascii="TH SarabunPSK" w:hAnsi="TH SarabunPSK" w:cs="TH SarabunPSK"/>
          <w:sz w:val="32"/>
          <w:szCs w:val="32"/>
          <w:cs/>
        </w:rPr>
        <w:t>การโปรแกรมคอมพิวเตอร์</w:t>
      </w:r>
    </w:p>
    <w:p w:rsidR="00D40352" w:rsidRPr="002F2C2E" w:rsidRDefault="00D40352" w:rsidP="00D40352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1.5.4 </w:t>
      </w:r>
      <w:r w:rsidR="00F112CE">
        <w:rPr>
          <w:rFonts w:ascii="TH SarabunPSK" w:eastAsia="Times New Roman" w:hAnsi="TH SarabunPSK" w:cs="TH SarabunPSK" w:hint="cs"/>
          <w:sz w:val="32"/>
          <w:szCs w:val="32"/>
          <w:cs/>
        </w:rPr>
        <w:t>วิชา</w:t>
      </w:r>
      <w:r w:rsidRPr="002F2C2E">
        <w:rPr>
          <w:rFonts w:ascii="TH SarabunPSK" w:hAnsi="TH SarabunPSK" w:cs="TH SarabunPSK"/>
          <w:sz w:val="32"/>
          <w:szCs w:val="32"/>
          <w:cs/>
        </w:rPr>
        <w:t>การวิเคราะห์และออกแบบระบบ</w:t>
      </w:r>
    </w:p>
    <w:p w:rsidR="00D40352" w:rsidRPr="002F2C2E" w:rsidRDefault="00D40352" w:rsidP="00D40352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1.5.5 </w:t>
      </w:r>
      <w:r w:rsidR="00F112CE">
        <w:rPr>
          <w:rFonts w:ascii="TH SarabunPSK" w:eastAsia="Times New Roman" w:hAnsi="TH SarabunPSK" w:cs="TH SarabunPSK" w:hint="cs"/>
          <w:sz w:val="32"/>
          <w:szCs w:val="32"/>
          <w:cs/>
        </w:rPr>
        <w:t>วิชา</w:t>
      </w:r>
      <w:r w:rsidRPr="002F2C2E">
        <w:rPr>
          <w:rFonts w:ascii="TH SarabunPSK" w:hAnsi="TH SarabunPSK" w:cs="TH SarabunPSK"/>
          <w:sz w:val="32"/>
          <w:szCs w:val="32"/>
          <w:cs/>
        </w:rPr>
        <w:t>เทคโนโลยีเชิงวัตถุ</w:t>
      </w:r>
    </w:p>
    <w:p w:rsidR="00D40352" w:rsidRPr="001A6C4F" w:rsidRDefault="00D40352" w:rsidP="00D40352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1.5.6 </w:t>
      </w:r>
      <w:r w:rsidR="00F112CE">
        <w:rPr>
          <w:rFonts w:ascii="TH SarabunPSK" w:eastAsia="Times New Roman" w:hAnsi="TH SarabunPSK" w:cs="TH SarabunPSK" w:hint="cs"/>
          <w:sz w:val="32"/>
          <w:szCs w:val="32"/>
          <w:cs/>
        </w:rPr>
        <w:t>วิชา</w:t>
      </w:r>
      <w:r w:rsidRPr="002F2C2E">
        <w:rPr>
          <w:rFonts w:ascii="TH SarabunPSK" w:hAnsi="TH SarabunPSK" w:cs="TH SarabunPSK"/>
          <w:sz w:val="32"/>
          <w:szCs w:val="32"/>
          <w:cs/>
        </w:rPr>
        <w:t>การเขียนโปรแกรมเชิงวัตถุ</w:t>
      </w:r>
    </w:p>
    <w:p w:rsidR="00F112CE" w:rsidRDefault="00F112C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F112CE" w:rsidRPr="001A6C4F" w:rsidRDefault="00F112CE" w:rsidP="00F112CE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ED31DB">
        <w:rPr>
          <w:rFonts w:ascii="TH SarabunPSK" w:hAnsi="TH SarabunPSK" w:cs="TH SarabunPSK"/>
          <w:b/>
          <w:bCs/>
          <w:sz w:val="32"/>
          <w:szCs w:val="32"/>
          <w:cs/>
        </w:rPr>
        <w:t>นางสาวสุนี  ปัญจะเทวคุปต์</w:t>
      </w:r>
    </w:p>
    <w:p w:rsidR="00F112CE" w:rsidRPr="001A6C4F" w:rsidRDefault="00F112CE" w:rsidP="00F112C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ตำแหน่งทางวิชาการ</w:t>
      </w:r>
      <w:r w:rsidRPr="001A6C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</w:p>
    <w:p w:rsidR="00F112CE" w:rsidRDefault="00F112CE" w:rsidP="00F112C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3"/>
        <w:gridCol w:w="3510"/>
        <w:gridCol w:w="2160"/>
        <w:gridCol w:w="1350"/>
      </w:tblGrid>
      <w:tr w:rsidR="00F112CE" w:rsidRPr="00BE7E14" w:rsidTr="00F112CE">
        <w:tc>
          <w:tcPr>
            <w:tcW w:w="1463" w:type="dxa"/>
          </w:tcPr>
          <w:p w:rsidR="00F112CE" w:rsidRPr="00BE7E14" w:rsidRDefault="00F112CE" w:rsidP="00F112C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510" w:type="dxa"/>
          </w:tcPr>
          <w:p w:rsidR="00F112CE" w:rsidRPr="00BE7E14" w:rsidRDefault="00F112CE" w:rsidP="00F112C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160" w:type="dxa"/>
          </w:tcPr>
          <w:p w:rsidR="00F112CE" w:rsidRPr="00BE7E14" w:rsidRDefault="00F112CE" w:rsidP="00F112C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F112CE" w:rsidRPr="00BE7E14" w:rsidRDefault="00F112CE" w:rsidP="00F112C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F112CE" w:rsidRPr="00161CAA" w:rsidTr="00F112CE">
        <w:tc>
          <w:tcPr>
            <w:tcW w:w="1463" w:type="dxa"/>
            <w:tcBorders>
              <w:bottom w:val="nil"/>
            </w:tcBorders>
          </w:tcPr>
          <w:p w:rsidR="00F112CE" w:rsidRPr="00FC6A68" w:rsidRDefault="00F112CE" w:rsidP="00F112CE">
            <w:pPr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510" w:type="dxa"/>
            <w:tcBorders>
              <w:bottom w:val="nil"/>
            </w:tcBorders>
          </w:tcPr>
          <w:p w:rsidR="00F112CE" w:rsidRPr="00181E73" w:rsidRDefault="00F112CE" w:rsidP="00F112CE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D31D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วท.ม. (เทคโนโลยีสารสนเทศ)</w:t>
            </w:r>
          </w:p>
        </w:tc>
        <w:tc>
          <w:tcPr>
            <w:tcW w:w="2160" w:type="dxa"/>
            <w:tcBorders>
              <w:bottom w:val="nil"/>
            </w:tcBorders>
          </w:tcPr>
          <w:p w:rsidR="00501B01" w:rsidRDefault="00F112CE" w:rsidP="00F112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D31DB">
              <w:rPr>
                <w:rFonts w:ascii="TH SarabunPSK" w:hAnsi="TH SarabunPSK" w:cs="TH SarabunPSK"/>
                <w:sz w:val="32"/>
                <w:szCs w:val="32"/>
                <w:cs/>
              </w:rPr>
              <w:t>สถาบันเทคโนโลยี</w:t>
            </w:r>
            <w:r w:rsidR="00501B0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D31DB">
              <w:rPr>
                <w:rFonts w:ascii="TH SarabunPSK" w:hAnsi="TH SarabunPSK" w:cs="TH SarabunPSK"/>
                <w:sz w:val="32"/>
                <w:szCs w:val="32"/>
                <w:cs/>
              </w:rPr>
              <w:t>พระจอมเกล้า</w:t>
            </w:r>
          </w:p>
          <w:p w:rsidR="00501B01" w:rsidRDefault="00501B01" w:rsidP="00F112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เจ้าคุณทหาร</w:t>
            </w:r>
          </w:p>
          <w:p w:rsidR="00F112CE" w:rsidRPr="00181E73" w:rsidRDefault="00F112CE" w:rsidP="00F112CE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D31DB">
              <w:rPr>
                <w:rFonts w:ascii="TH SarabunPSK" w:hAnsi="TH SarabunPSK" w:cs="TH SarabunPSK"/>
                <w:sz w:val="32"/>
                <w:szCs w:val="32"/>
                <w:cs/>
              </w:rPr>
              <w:t>ลาดกระบัง</w:t>
            </w:r>
          </w:p>
        </w:tc>
        <w:tc>
          <w:tcPr>
            <w:tcW w:w="1350" w:type="dxa"/>
            <w:tcBorders>
              <w:bottom w:val="nil"/>
            </w:tcBorders>
          </w:tcPr>
          <w:p w:rsidR="00F112CE" w:rsidRPr="00181E73" w:rsidRDefault="00F112CE" w:rsidP="00F112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2552</w:t>
            </w:r>
          </w:p>
        </w:tc>
      </w:tr>
      <w:tr w:rsidR="00F112CE" w:rsidRPr="00161CAA" w:rsidTr="00F112CE">
        <w:tc>
          <w:tcPr>
            <w:tcW w:w="1463" w:type="dxa"/>
            <w:tcBorders>
              <w:top w:val="nil"/>
            </w:tcBorders>
          </w:tcPr>
          <w:p w:rsidR="00F112CE" w:rsidRPr="00FC6A68" w:rsidRDefault="00F112CE" w:rsidP="00F112CE">
            <w:pPr>
              <w:rPr>
                <w:rFonts w:ascii="TH SarabunPSK" w:eastAsia="Times New Roman" w:hAnsi="TH SarabunPSK" w:cs="TH SarabunPSK"/>
                <w:color w:val="000000"/>
              </w:rPr>
            </w:pPr>
          </w:p>
        </w:tc>
        <w:tc>
          <w:tcPr>
            <w:tcW w:w="3510" w:type="dxa"/>
            <w:tcBorders>
              <w:top w:val="nil"/>
            </w:tcBorders>
          </w:tcPr>
          <w:p w:rsidR="00F112CE" w:rsidRPr="00181E73" w:rsidRDefault="00F112CE" w:rsidP="00E1534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พบ.ม.สถิติประยุกต์</w:t>
            </w:r>
            <w:r w:rsidR="00E1534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ED31D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(วิทยาการ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</w:t>
            </w:r>
            <w:r w:rsidRPr="00ED31D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อมพิวเตอร์)</w:t>
            </w:r>
          </w:p>
        </w:tc>
        <w:tc>
          <w:tcPr>
            <w:tcW w:w="2160" w:type="dxa"/>
            <w:tcBorders>
              <w:top w:val="nil"/>
            </w:tcBorders>
          </w:tcPr>
          <w:p w:rsidR="00F112CE" w:rsidRPr="00ED31DB" w:rsidRDefault="00F112CE" w:rsidP="00F112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31DB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สถาบันบัณฑิต</w:t>
            </w:r>
          </w:p>
          <w:p w:rsidR="00F112CE" w:rsidRPr="00181E73" w:rsidRDefault="00F112CE" w:rsidP="00F112C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D31DB">
              <w:rPr>
                <w:rFonts w:ascii="TH SarabunPSK" w:hAnsi="TH SarabunPSK" w:cs="TH SarabunPSK"/>
                <w:sz w:val="32"/>
                <w:szCs w:val="32"/>
                <w:cs/>
              </w:rPr>
              <w:t>พัฒนบริหารศาสตร์</w:t>
            </w:r>
          </w:p>
        </w:tc>
        <w:tc>
          <w:tcPr>
            <w:tcW w:w="1350" w:type="dxa"/>
            <w:tcBorders>
              <w:top w:val="nil"/>
            </w:tcBorders>
          </w:tcPr>
          <w:p w:rsidR="00F112CE" w:rsidRPr="00181E73" w:rsidRDefault="00F112CE" w:rsidP="00F112C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2530</w:t>
            </w:r>
          </w:p>
        </w:tc>
      </w:tr>
      <w:tr w:rsidR="00F112CE" w:rsidRPr="00161CAA" w:rsidTr="00F112CE">
        <w:tc>
          <w:tcPr>
            <w:tcW w:w="1463" w:type="dxa"/>
          </w:tcPr>
          <w:p w:rsidR="00F112CE" w:rsidRPr="00FC6A68" w:rsidRDefault="00F112CE" w:rsidP="00F112CE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510" w:type="dxa"/>
          </w:tcPr>
          <w:p w:rsidR="00F112CE" w:rsidRPr="00181E73" w:rsidRDefault="00F112CE" w:rsidP="00F112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31DB">
              <w:rPr>
                <w:rFonts w:ascii="TH SarabunPSK" w:hAnsi="TH SarabunPSK" w:cs="TH SarabunPSK"/>
                <w:sz w:val="32"/>
                <w:szCs w:val="32"/>
                <w:cs/>
              </w:rPr>
              <w:t>กศ.บ. (คณิตศาสตร์)</w:t>
            </w:r>
          </w:p>
        </w:tc>
        <w:tc>
          <w:tcPr>
            <w:tcW w:w="2160" w:type="dxa"/>
          </w:tcPr>
          <w:p w:rsidR="00F112CE" w:rsidRPr="00ED31DB" w:rsidRDefault="00F112CE" w:rsidP="00F112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31DB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</w:t>
            </w:r>
          </w:p>
          <w:p w:rsidR="00F112CE" w:rsidRDefault="00F112CE" w:rsidP="00F112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3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ศรีนครินทรวิโรฒ </w:t>
            </w:r>
          </w:p>
          <w:p w:rsidR="00F112CE" w:rsidRPr="00181E73" w:rsidRDefault="00F112CE" w:rsidP="00F112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31DB">
              <w:rPr>
                <w:rFonts w:ascii="TH SarabunPSK" w:hAnsi="TH SarabunPSK" w:cs="TH SarabunPSK"/>
                <w:sz w:val="32"/>
                <w:szCs w:val="32"/>
                <w:cs/>
              </w:rPr>
              <w:t>บางแสน</w:t>
            </w:r>
          </w:p>
        </w:tc>
        <w:tc>
          <w:tcPr>
            <w:tcW w:w="1350" w:type="dxa"/>
          </w:tcPr>
          <w:p w:rsidR="00F112CE" w:rsidRPr="00181E73" w:rsidRDefault="00F112CE" w:rsidP="00F112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2525</w:t>
            </w:r>
          </w:p>
        </w:tc>
      </w:tr>
    </w:tbl>
    <w:p w:rsidR="00F112CE" w:rsidRPr="001A6C4F" w:rsidRDefault="00F112CE" w:rsidP="00F112C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</w:p>
    <w:p w:rsidR="00F112CE" w:rsidRPr="001A6C4F" w:rsidRDefault="00F112CE" w:rsidP="00F112C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.3.1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หนังสือ ตำรา งานแปล</w:t>
      </w:r>
      <w:r w:rsidRPr="001A6C4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112CE" w:rsidRPr="001A6C4F" w:rsidRDefault="00F112CE" w:rsidP="00461801">
      <w:pPr>
        <w:ind w:left="851" w:hanging="851"/>
        <w:rPr>
          <w:rFonts w:ascii="TH SarabunPSK" w:hAnsi="TH SarabunPSK" w:cs="TH SarabunPSK"/>
          <w:sz w:val="32"/>
          <w:szCs w:val="32"/>
        </w:rPr>
      </w:pPr>
      <w:r w:rsidRPr="00355DFB">
        <w:rPr>
          <w:rFonts w:ascii="TH SarabunPSK" w:eastAsia="Times New Roman" w:hAnsi="TH SarabunPSK" w:cs="TH SarabunPSK"/>
          <w:sz w:val="32"/>
          <w:szCs w:val="32"/>
          <w:cs/>
        </w:rPr>
        <w:t>สุนี</w:t>
      </w:r>
      <w:r w:rsidRPr="00355DFB">
        <w:rPr>
          <w:rFonts w:ascii="TH SarabunPSK" w:eastAsia="Times New Roman" w:hAnsi="TH SarabunPSK" w:cs="TH SarabunPSK"/>
          <w:sz w:val="32"/>
          <w:szCs w:val="32"/>
        </w:rPr>
        <w:t xml:space="preserve">  </w:t>
      </w:r>
      <w:r w:rsidRPr="00355DFB">
        <w:rPr>
          <w:rFonts w:ascii="TH SarabunPSK" w:eastAsia="Times New Roman" w:hAnsi="TH SarabunPSK" w:cs="TH SarabunPSK"/>
          <w:sz w:val="32"/>
          <w:szCs w:val="32"/>
          <w:cs/>
        </w:rPr>
        <w:t>ปัญจะเทวคุปต์.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55DFB">
        <w:rPr>
          <w:rFonts w:ascii="TH SarabunPSK" w:eastAsia="Times New Roman" w:hAnsi="TH SarabunPSK" w:cs="TH SarabunPSK"/>
          <w:sz w:val="32"/>
          <w:szCs w:val="32"/>
        </w:rPr>
        <w:t>(2558)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Pr="00355DF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55D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ภาษาเอสคิวแอล</w:t>
      </w:r>
      <w:r w:rsidRPr="00355DFB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ปทุมธานี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: </w:t>
      </w:r>
      <w:r w:rsidRPr="00355DFB">
        <w:rPr>
          <w:rFonts w:ascii="TH SarabunPSK" w:eastAsia="Times New Roman" w:hAnsi="TH SarabunPSK" w:cs="TH SarabunPSK"/>
          <w:sz w:val="32"/>
          <w:szCs w:val="32"/>
          <w:cs/>
        </w:rPr>
        <w:t xml:space="preserve">มหาวิทยาลัยราชภัฏวไลยอลงกรณ์ </w:t>
      </w:r>
      <w:r w:rsidR="00501B01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355DFB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จังหวัดปทุมธานี.</w:t>
      </w:r>
    </w:p>
    <w:p w:rsidR="00F112CE" w:rsidRPr="00F112CE" w:rsidRDefault="00F112CE" w:rsidP="00F112C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2.3.2 </w:t>
      </w:r>
      <w:r w:rsidRPr="00F112CE">
        <w:rPr>
          <w:rFonts w:ascii="TH SarabunPSK" w:hAnsi="TH SarabunPSK" w:cs="TH SarabunPSK" w:hint="cs"/>
          <w:b/>
          <w:bCs/>
          <w:sz w:val="32"/>
          <w:szCs w:val="32"/>
          <w:cs/>
        </w:rPr>
        <w:t>บทความวิจัย</w:t>
      </w:r>
      <w:r w:rsidRPr="00F112C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112CE" w:rsidRPr="001A6C4F" w:rsidRDefault="00F112CE" w:rsidP="00F112CE">
      <w:pPr>
        <w:pStyle w:val="afb"/>
        <w:ind w:left="180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F112CE" w:rsidRDefault="00F112CE" w:rsidP="00F112C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2.3.3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บทความทางวิชาการ</w:t>
      </w:r>
      <w:r w:rsidRPr="001A6C4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112CE" w:rsidRPr="001A6C4F" w:rsidRDefault="00F112CE" w:rsidP="00F112C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F112CE" w:rsidRDefault="00F112CE" w:rsidP="00F112CE">
      <w:pPr>
        <w:autoSpaceDE w:val="0"/>
        <w:autoSpaceDN w:val="0"/>
        <w:adjustRightInd w:val="0"/>
        <w:ind w:left="810" w:hanging="9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1A6C4F">
        <w:rPr>
          <w:rFonts w:ascii="TH SarabunPSK" w:hAnsi="TH SarabunPSK" w:cs="TH SarabunPSK"/>
          <w:b/>
          <w:bCs/>
          <w:sz w:val="32"/>
          <w:szCs w:val="32"/>
        </w:rPr>
        <w:t xml:space="preserve">.3.4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สิ่งประดิษฐ์และงานสร้างสรรค์</w:t>
      </w:r>
    </w:p>
    <w:p w:rsidR="00F112CE" w:rsidRPr="001A6C4F" w:rsidRDefault="00F112CE" w:rsidP="00F112CE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F112CE" w:rsidRDefault="00F112CE" w:rsidP="00F112CE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ประสบการณ์ในการสอน</w:t>
      </w:r>
    </w:p>
    <w:p w:rsidR="00F112CE" w:rsidRPr="00F112CE" w:rsidRDefault="00F112CE" w:rsidP="00F112CE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19</w:t>
      </w:r>
      <w:r w:rsidRPr="001A6C4F">
        <w:rPr>
          <w:rFonts w:ascii="TH SarabunPSK" w:hAnsi="TH SarabunPSK" w:cs="TH SarabunPSK"/>
          <w:sz w:val="32"/>
          <w:szCs w:val="32"/>
        </w:rPr>
        <w:t xml:space="preserve"> </w:t>
      </w:r>
      <w:r w:rsidRPr="001A6C4F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F112CE" w:rsidRPr="001A6C4F" w:rsidRDefault="00F112CE" w:rsidP="00F112CE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ภาระงานสอน</w:t>
      </w:r>
    </w:p>
    <w:p w:rsidR="00F112CE" w:rsidRDefault="00F112CE" w:rsidP="00F112CE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H SarabunPSK" w:hAnsi="TH SarabunPSK" w:cs="TH SarabunPSK" w:hint="cs"/>
          <w:sz w:val="32"/>
          <w:szCs w:val="32"/>
          <w:cs/>
        </w:rPr>
        <w:t>2.5.1</w:t>
      </w:r>
      <w:r w:rsidRPr="00355DFB">
        <w:rPr>
          <w:rFonts w:ascii="TH SarabunPSK" w:eastAsia="Times New Roman" w:hAnsi="TH SarabunPSK" w:cs="TH SarabunPSK"/>
          <w:sz w:val="32"/>
          <w:szCs w:val="32"/>
        </w:rPr>
        <w:tab/>
      </w:r>
      <w:r w:rsidR="00C07EB2">
        <w:rPr>
          <w:rFonts w:ascii="TH SarabunPSK" w:eastAsia="Times New Roman" w:hAnsi="TH SarabunPSK" w:cs="TH SarabunPSK" w:hint="cs"/>
          <w:sz w:val="32"/>
          <w:szCs w:val="32"/>
          <w:cs/>
        </w:rPr>
        <w:t>วิชา</w:t>
      </w:r>
      <w:r w:rsidR="00C07EB2" w:rsidRPr="00355DFB">
        <w:rPr>
          <w:rFonts w:ascii="TH SarabunPSK" w:eastAsia="Times New Roman" w:hAnsi="TH SarabunPSK" w:cs="TH SarabunPSK"/>
          <w:sz w:val="32"/>
          <w:szCs w:val="32"/>
          <w:cs/>
        </w:rPr>
        <w:t>การออกแบบและพัฒนาเว็บ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F112CE" w:rsidRDefault="00F112CE" w:rsidP="00F112CE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H SarabunPSK" w:hAnsi="TH SarabunPSK" w:cs="TH SarabunPSK" w:hint="cs"/>
          <w:sz w:val="32"/>
          <w:szCs w:val="32"/>
          <w:cs/>
        </w:rPr>
        <w:t>2.5.2</w:t>
      </w:r>
      <w:r w:rsidRPr="00355DFB">
        <w:rPr>
          <w:rFonts w:ascii="TH SarabunPSK" w:eastAsia="Times New Roman" w:hAnsi="TH SarabunPSK" w:cs="TH SarabunPSK"/>
          <w:sz w:val="32"/>
          <w:szCs w:val="32"/>
        </w:rPr>
        <w:tab/>
      </w:r>
      <w:r w:rsidR="00C07EB2">
        <w:rPr>
          <w:rFonts w:ascii="TH SarabunPSK" w:eastAsia="Times New Roman" w:hAnsi="TH SarabunPSK" w:cs="TH SarabunPSK" w:hint="cs"/>
          <w:sz w:val="32"/>
          <w:szCs w:val="32"/>
          <w:cs/>
        </w:rPr>
        <w:t>วิชา</w:t>
      </w:r>
      <w:r w:rsidR="00C07EB2" w:rsidRPr="00355DFB">
        <w:rPr>
          <w:rFonts w:ascii="TH SarabunPSK" w:eastAsia="Times New Roman" w:hAnsi="TH SarabunPSK" w:cs="TH SarabunPSK"/>
          <w:sz w:val="32"/>
          <w:szCs w:val="32"/>
          <w:cs/>
        </w:rPr>
        <w:t>เทคโนโลยีเว็บ</w:t>
      </w:r>
    </w:p>
    <w:p w:rsidR="00F112CE" w:rsidRDefault="00F112CE" w:rsidP="00F112CE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H SarabunPSK" w:hAnsi="TH SarabunPSK" w:cs="TH SarabunPSK" w:hint="cs"/>
          <w:sz w:val="32"/>
          <w:szCs w:val="32"/>
          <w:cs/>
        </w:rPr>
        <w:t>2.5.3</w:t>
      </w:r>
      <w:r w:rsidRPr="00355DFB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วิชา</w:t>
      </w:r>
      <w:r w:rsidRPr="00355DFB">
        <w:rPr>
          <w:rFonts w:ascii="TH SarabunPSK" w:eastAsia="Times New Roman" w:hAnsi="TH SarabunPSK" w:cs="TH SarabunPSK"/>
          <w:sz w:val="32"/>
          <w:szCs w:val="32"/>
          <w:cs/>
        </w:rPr>
        <w:t>ระบบฐานข้อมูล</w:t>
      </w:r>
    </w:p>
    <w:p w:rsidR="00F112CE" w:rsidRDefault="00F112CE" w:rsidP="00F112CE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H SarabunPSK" w:hAnsi="TH SarabunPSK" w:cs="TH SarabunPSK" w:hint="cs"/>
          <w:sz w:val="32"/>
          <w:szCs w:val="32"/>
          <w:cs/>
        </w:rPr>
        <w:t>2.5.4</w:t>
      </w:r>
      <w:r w:rsidRPr="00355DFB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วิชา</w:t>
      </w:r>
      <w:r w:rsidRPr="00355DFB">
        <w:rPr>
          <w:rFonts w:ascii="TH SarabunPSK" w:eastAsia="Times New Roman" w:hAnsi="TH SarabunPSK" w:cs="TH SarabunPSK"/>
          <w:sz w:val="32"/>
          <w:szCs w:val="32"/>
          <w:cs/>
        </w:rPr>
        <w:t>ระบบการจัดการฐานข้อมูล</w:t>
      </w:r>
    </w:p>
    <w:p w:rsidR="00F112CE" w:rsidRDefault="00F112CE" w:rsidP="00F112CE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H SarabunPSK" w:hAnsi="TH SarabunPSK" w:cs="TH SarabunPSK" w:hint="cs"/>
          <w:sz w:val="32"/>
          <w:szCs w:val="32"/>
          <w:cs/>
        </w:rPr>
        <w:t>2.5.5</w:t>
      </w:r>
      <w:r w:rsidRPr="00355DFB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วิชา</w:t>
      </w:r>
      <w:r w:rsidRPr="00355DFB">
        <w:rPr>
          <w:rFonts w:ascii="TH SarabunPSK" w:eastAsia="Times New Roman" w:hAnsi="TH SarabunPSK" w:cs="TH SarabunPSK"/>
          <w:sz w:val="32"/>
          <w:szCs w:val="32"/>
          <w:cs/>
        </w:rPr>
        <w:t>ธุรกรรมอิเล็กทรอนิกส์</w:t>
      </w:r>
    </w:p>
    <w:p w:rsidR="00F112CE" w:rsidRDefault="00F112CE" w:rsidP="00F112CE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H SarabunPSK" w:hAnsi="TH SarabunPSK" w:cs="TH SarabunPSK" w:hint="cs"/>
          <w:sz w:val="32"/>
          <w:szCs w:val="32"/>
          <w:cs/>
        </w:rPr>
        <w:t>2.5.6</w:t>
      </w:r>
      <w:r w:rsidRPr="00355DFB">
        <w:rPr>
          <w:rFonts w:ascii="TH SarabunPSK" w:eastAsia="Times New Roman" w:hAnsi="TH SarabunPSK" w:cs="TH SarabunPSK"/>
          <w:sz w:val="32"/>
          <w:szCs w:val="32"/>
        </w:rPr>
        <w:tab/>
      </w:r>
      <w:r w:rsidR="00C07EB2">
        <w:rPr>
          <w:rFonts w:ascii="TH SarabunPSK" w:eastAsia="Times New Roman" w:hAnsi="TH SarabunPSK" w:cs="TH SarabunPSK" w:hint="cs"/>
          <w:sz w:val="32"/>
          <w:szCs w:val="32"/>
          <w:cs/>
        </w:rPr>
        <w:t>วิชา</w:t>
      </w:r>
      <w:r w:rsidR="00C07EB2" w:rsidRPr="00355DFB">
        <w:rPr>
          <w:rFonts w:ascii="TH SarabunPSK" w:eastAsia="Times New Roman" w:hAnsi="TH SarabunPSK" w:cs="TH SarabunPSK"/>
          <w:sz w:val="32"/>
          <w:szCs w:val="32"/>
          <w:cs/>
        </w:rPr>
        <w:t>ภาษาอังกฤษสำหรับวิทยาการคอมพิวเตอร์</w:t>
      </w:r>
    </w:p>
    <w:p w:rsidR="00F112CE" w:rsidRDefault="00F112CE" w:rsidP="00F112CE">
      <w:pPr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2.5.7</w:t>
      </w:r>
      <w:r w:rsidRPr="00355DFB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วิชา</w:t>
      </w:r>
      <w:r w:rsidRPr="00355DFB">
        <w:rPr>
          <w:rFonts w:ascii="TH SarabunPSK" w:eastAsia="Times New Roman" w:hAnsi="TH SarabunPSK" w:cs="TH SarabunPSK"/>
          <w:sz w:val="32"/>
          <w:szCs w:val="32"/>
          <w:cs/>
        </w:rPr>
        <w:t>การศึกษาเฉพาะเรื่องด้านวิทยาการคอมพิวเตอร์</w:t>
      </w:r>
    </w:p>
    <w:p w:rsidR="00F112CE" w:rsidRDefault="00F112CE" w:rsidP="00F112CE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H SarabunPSK" w:hAnsi="TH SarabunPSK" w:cs="TH SarabunPSK" w:hint="cs"/>
          <w:sz w:val="32"/>
          <w:szCs w:val="32"/>
          <w:cs/>
        </w:rPr>
        <w:t>2.5.8</w:t>
      </w:r>
      <w:r w:rsidRPr="00355DFB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วิชา</w:t>
      </w:r>
      <w:r w:rsidRPr="00355DFB">
        <w:rPr>
          <w:rFonts w:ascii="TH SarabunPSK" w:eastAsia="Times New Roman" w:hAnsi="TH SarabunPSK" w:cs="TH SarabunPSK"/>
          <w:sz w:val="32"/>
          <w:szCs w:val="32"/>
          <w:cs/>
        </w:rPr>
        <w:t>การเตรียมฝึกประสบการณ์วิชาชีพ</w:t>
      </w:r>
      <w:r w:rsidR="00501B01">
        <w:rPr>
          <w:rFonts w:ascii="TH SarabunPSK" w:eastAsia="Times New Roman" w:hAnsi="TH SarabunPSK" w:cs="TH SarabunPSK" w:hint="cs"/>
          <w:sz w:val="32"/>
          <w:szCs w:val="32"/>
          <w:cs/>
        </w:rPr>
        <w:t>สาขาวิชา</w:t>
      </w:r>
      <w:r w:rsidRPr="00355DFB">
        <w:rPr>
          <w:rFonts w:ascii="TH SarabunPSK" w:eastAsia="Times New Roman" w:hAnsi="TH SarabunPSK" w:cs="TH SarabunPSK"/>
          <w:sz w:val="32"/>
          <w:szCs w:val="32"/>
          <w:cs/>
        </w:rPr>
        <w:t>วิทยาการคอมพิวเตอร์</w:t>
      </w:r>
    </w:p>
    <w:p w:rsidR="00F112CE" w:rsidRDefault="00F112CE" w:rsidP="00F112CE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H SarabunPSK" w:hAnsi="TH SarabunPSK" w:cs="TH SarabunPSK" w:hint="cs"/>
          <w:sz w:val="32"/>
          <w:szCs w:val="32"/>
          <w:cs/>
        </w:rPr>
        <w:t>2.5.9</w:t>
      </w:r>
      <w:r w:rsidRPr="00355DFB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วิชา</w:t>
      </w:r>
      <w:r w:rsidRPr="00355DFB">
        <w:rPr>
          <w:rFonts w:ascii="TH SarabunPSK" w:eastAsia="Times New Roman" w:hAnsi="TH SarabunPSK" w:cs="TH SarabunPSK"/>
          <w:sz w:val="32"/>
          <w:szCs w:val="32"/>
          <w:cs/>
        </w:rPr>
        <w:t>การฝึกประสบการณ์วิชาชีพ</w:t>
      </w:r>
      <w:r w:rsidR="00501B01">
        <w:rPr>
          <w:rFonts w:ascii="TH SarabunPSK" w:eastAsia="Times New Roman" w:hAnsi="TH SarabunPSK" w:cs="TH SarabunPSK" w:hint="cs"/>
          <w:sz w:val="32"/>
          <w:szCs w:val="32"/>
          <w:cs/>
        </w:rPr>
        <w:t>สาขาวิชา</w:t>
      </w:r>
      <w:r w:rsidRPr="00355DFB">
        <w:rPr>
          <w:rFonts w:ascii="TH SarabunPSK" w:eastAsia="Times New Roman" w:hAnsi="TH SarabunPSK" w:cs="TH SarabunPSK"/>
          <w:sz w:val="32"/>
          <w:szCs w:val="32"/>
          <w:cs/>
        </w:rPr>
        <w:t>วิทยาการคอมพิวเตอร์</w:t>
      </w:r>
    </w:p>
    <w:p w:rsidR="00F112CE" w:rsidRDefault="00F112CE" w:rsidP="00F112CE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H SarabunPSK" w:hAnsi="TH SarabunPSK" w:cs="TH SarabunPSK" w:hint="cs"/>
          <w:sz w:val="32"/>
          <w:szCs w:val="32"/>
          <w:cs/>
        </w:rPr>
        <w:t>2.5.10</w:t>
      </w:r>
      <w:r w:rsidRPr="00355DFB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วิชา</w:t>
      </w:r>
      <w:r w:rsidRPr="00355DFB">
        <w:rPr>
          <w:rFonts w:ascii="TH SarabunPSK" w:eastAsia="Times New Roman" w:hAnsi="TH SarabunPSK" w:cs="TH SarabunPSK"/>
          <w:sz w:val="32"/>
          <w:szCs w:val="32"/>
          <w:cs/>
        </w:rPr>
        <w:t>การฝึกทักษะวิชาชีพ</w:t>
      </w:r>
      <w:r w:rsidR="00501B01">
        <w:rPr>
          <w:rFonts w:ascii="TH SarabunPSK" w:eastAsia="Times New Roman" w:hAnsi="TH SarabunPSK" w:cs="TH SarabunPSK" w:hint="cs"/>
          <w:sz w:val="32"/>
          <w:szCs w:val="32"/>
          <w:cs/>
        </w:rPr>
        <w:t>สาขาวิชา</w:t>
      </w:r>
      <w:r w:rsidRPr="00355DFB">
        <w:rPr>
          <w:rFonts w:ascii="TH SarabunPSK" w:eastAsia="Times New Roman" w:hAnsi="TH SarabunPSK" w:cs="TH SarabunPSK"/>
          <w:sz w:val="32"/>
          <w:szCs w:val="32"/>
          <w:cs/>
        </w:rPr>
        <w:t>วิทยาการคอมพิวเตอร์เพื่อบริการชุมชน</w:t>
      </w:r>
    </w:p>
    <w:p w:rsidR="00F112CE" w:rsidRPr="00335FD5" w:rsidRDefault="00F112CE" w:rsidP="00501B0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181E73">
        <w:rPr>
          <w:rFonts w:ascii="TH SarabunPSK" w:hAnsi="TH SarabunPSK" w:cs="TH SarabunPSK"/>
          <w:b/>
          <w:bCs/>
          <w:sz w:val="32"/>
          <w:szCs w:val="32"/>
          <w:cs/>
        </w:rPr>
        <w:t>นายสมบูรณ์  ภู่พงศกร</w:t>
      </w:r>
    </w:p>
    <w:p w:rsidR="00F112CE" w:rsidRPr="00335FD5" w:rsidRDefault="00F112CE" w:rsidP="00F112C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81E73">
        <w:rPr>
          <w:rFonts w:ascii="TH SarabunPSK" w:hAnsi="TH SarabunPSK" w:cs="TH SarabunPSK"/>
          <w:sz w:val="32"/>
          <w:szCs w:val="32"/>
          <w:cs/>
        </w:rPr>
        <w:t>ผู้ช่วยศาสตราจารย์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112CE" w:rsidRDefault="00F112CE" w:rsidP="00F112C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3"/>
        <w:gridCol w:w="3510"/>
        <w:gridCol w:w="2160"/>
        <w:gridCol w:w="1350"/>
      </w:tblGrid>
      <w:tr w:rsidR="00F112CE" w:rsidRPr="00BE7E14" w:rsidTr="00F112CE">
        <w:tc>
          <w:tcPr>
            <w:tcW w:w="1463" w:type="dxa"/>
          </w:tcPr>
          <w:p w:rsidR="00F112CE" w:rsidRPr="00BE7E14" w:rsidRDefault="00F112CE" w:rsidP="00F112C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510" w:type="dxa"/>
          </w:tcPr>
          <w:p w:rsidR="00F112CE" w:rsidRPr="00BE7E14" w:rsidRDefault="00F112CE" w:rsidP="00F112C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160" w:type="dxa"/>
          </w:tcPr>
          <w:p w:rsidR="00F112CE" w:rsidRPr="00BE7E14" w:rsidRDefault="00F112CE" w:rsidP="00F112C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F112CE" w:rsidRPr="00BE7E14" w:rsidRDefault="00F112CE" w:rsidP="00F112C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F112CE" w:rsidRPr="00161CAA" w:rsidTr="00F112CE">
        <w:tc>
          <w:tcPr>
            <w:tcW w:w="1463" w:type="dxa"/>
            <w:tcBorders>
              <w:bottom w:val="nil"/>
            </w:tcBorders>
          </w:tcPr>
          <w:p w:rsidR="00F112CE" w:rsidRPr="00FC6A68" w:rsidRDefault="00F112CE" w:rsidP="00F112CE">
            <w:pPr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510" w:type="dxa"/>
            <w:tcBorders>
              <w:bottom w:val="nil"/>
            </w:tcBorders>
          </w:tcPr>
          <w:p w:rsidR="00F112CE" w:rsidRPr="00181E73" w:rsidRDefault="00F112CE" w:rsidP="00E1534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81E7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พบ.ม. สถิติประยุกต์(วิทยาการคอมพิวเตอร์)</w:t>
            </w:r>
          </w:p>
        </w:tc>
        <w:tc>
          <w:tcPr>
            <w:tcW w:w="2160" w:type="dxa"/>
            <w:tcBorders>
              <w:bottom w:val="nil"/>
            </w:tcBorders>
          </w:tcPr>
          <w:p w:rsidR="00501B01" w:rsidRDefault="00F112CE" w:rsidP="00F112C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81E73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สถาบันบัณฑิต</w:t>
            </w:r>
          </w:p>
          <w:p w:rsidR="00F112CE" w:rsidRPr="00181E73" w:rsidRDefault="00F112CE" w:rsidP="00501B01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81E73">
              <w:rPr>
                <w:rFonts w:ascii="TH SarabunPSK" w:hAnsi="TH SarabunPSK" w:cs="TH SarabunPSK"/>
                <w:sz w:val="32"/>
                <w:szCs w:val="32"/>
                <w:cs/>
              </w:rPr>
              <w:t>พัฒนบริหารศาสตร์</w:t>
            </w:r>
          </w:p>
        </w:tc>
        <w:tc>
          <w:tcPr>
            <w:tcW w:w="1350" w:type="dxa"/>
            <w:tcBorders>
              <w:bottom w:val="nil"/>
            </w:tcBorders>
          </w:tcPr>
          <w:p w:rsidR="00F112CE" w:rsidRPr="00181E73" w:rsidRDefault="00F112CE" w:rsidP="00F112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1E73">
              <w:rPr>
                <w:rFonts w:ascii="TH SarabunPSK" w:hAnsi="TH SarabunPSK" w:cs="TH SarabunPSK"/>
                <w:sz w:val="32"/>
                <w:szCs w:val="32"/>
                <w:cs/>
              </w:rPr>
              <w:t>2537</w:t>
            </w:r>
          </w:p>
        </w:tc>
      </w:tr>
      <w:tr w:rsidR="00F112CE" w:rsidRPr="00161CAA" w:rsidTr="00F112CE">
        <w:tc>
          <w:tcPr>
            <w:tcW w:w="1463" w:type="dxa"/>
            <w:tcBorders>
              <w:top w:val="nil"/>
            </w:tcBorders>
          </w:tcPr>
          <w:p w:rsidR="00F112CE" w:rsidRPr="00FC6A68" w:rsidRDefault="00F112CE" w:rsidP="00F112CE">
            <w:pPr>
              <w:rPr>
                <w:rFonts w:ascii="TH SarabunPSK" w:eastAsia="Times New Roman" w:hAnsi="TH SarabunPSK" w:cs="TH SarabunPSK"/>
                <w:color w:val="000000"/>
              </w:rPr>
            </w:pPr>
          </w:p>
        </w:tc>
        <w:tc>
          <w:tcPr>
            <w:tcW w:w="3510" w:type="dxa"/>
            <w:tcBorders>
              <w:top w:val="nil"/>
            </w:tcBorders>
          </w:tcPr>
          <w:p w:rsidR="00F112CE" w:rsidRPr="00181E73" w:rsidRDefault="00F112CE" w:rsidP="00F112CE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81E7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ค.ม. (การศึกษาคณิตศาสตร์)</w:t>
            </w:r>
          </w:p>
        </w:tc>
        <w:tc>
          <w:tcPr>
            <w:tcW w:w="2160" w:type="dxa"/>
            <w:tcBorders>
              <w:top w:val="nil"/>
            </w:tcBorders>
          </w:tcPr>
          <w:p w:rsidR="00F112CE" w:rsidRPr="00181E73" w:rsidRDefault="00F112CE" w:rsidP="00F112C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81E73">
              <w:rPr>
                <w:rFonts w:ascii="TH SarabunPSK" w:hAnsi="TH SarabunPSK" w:cs="TH SarabunPSK"/>
                <w:sz w:val="32"/>
                <w:szCs w:val="32"/>
                <w:cs/>
              </w:rPr>
              <w:t>จุฬาลงกรณ์หาวิทยาลัย</w:t>
            </w:r>
          </w:p>
        </w:tc>
        <w:tc>
          <w:tcPr>
            <w:tcW w:w="1350" w:type="dxa"/>
            <w:tcBorders>
              <w:top w:val="nil"/>
            </w:tcBorders>
          </w:tcPr>
          <w:p w:rsidR="00F112CE" w:rsidRPr="00181E73" w:rsidRDefault="00F112CE" w:rsidP="00F112C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81E73">
              <w:rPr>
                <w:rFonts w:ascii="TH SarabunPSK" w:eastAsia="Times New Roman" w:hAnsi="TH SarabunPSK" w:cs="TH SarabunPSK"/>
                <w:sz w:val="32"/>
                <w:szCs w:val="32"/>
              </w:rPr>
              <w:t>2525</w:t>
            </w:r>
          </w:p>
        </w:tc>
      </w:tr>
      <w:tr w:rsidR="00F112CE" w:rsidRPr="00161CAA" w:rsidTr="00F112CE">
        <w:tc>
          <w:tcPr>
            <w:tcW w:w="1463" w:type="dxa"/>
          </w:tcPr>
          <w:p w:rsidR="00F112CE" w:rsidRPr="00FC6A68" w:rsidRDefault="00F112CE" w:rsidP="00F112CE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510" w:type="dxa"/>
          </w:tcPr>
          <w:p w:rsidR="00F112CE" w:rsidRPr="00181E73" w:rsidRDefault="00F112CE" w:rsidP="00F112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1E73">
              <w:rPr>
                <w:rFonts w:ascii="TH SarabunPSK" w:hAnsi="TH SarabunPSK" w:cs="TH SarabunPSK"/>
                <w:sz w:val="32"/>
                <w:szCs w:val="32"/>
                <w:cs/>
              </w:rPr>
              <w:t>กศ.บ</w:t>
            </w:r>
            <w:r w:rsidRPr="00181E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Pr="00181E73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181E73">
              <w:rPr>
                <w:rFonts w:ascii="TH SarabunPSK" w:hAnsi="TH SarabunPSK" w:cs="TH SarabunPSK"/>
                <w:sz w:val="32"/>
                <w:szCs w:val="32"/>
                <w:cs/>
              </w:rPr>
              <w:t>คณิตศาสตร์</w:t>
            </w:r>
            <w:r w:rsidRPr="00181E73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160" w:type="dxa"/>
          </w:tcPr>
          <w:p w:rsidR="00F112CE" w:rsidRPr="00181E73" w:rsidRDefault="00F112CE" w:rsidP="00F112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1E7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</w:t>
            </w:r>
          </w:p>
          <w:p w:rsidR="00F112CE" w:rsidRDefault="00F112CE" w:rsidP="00F112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1E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ศรีนครินทรวิโรฒ </w:t>
            </w:r>
          </w:p>
          <w:p w:rsidR="00F112CE" w:rsidRPr="00181E73" w:rsidRDefault="00F112CE" w:rsidP="00F112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1E73">
              <w:rPr>
                <w:rFonts w:ascii="TH SarabunPSK" w:hAnsi="TH SarabunPSK" w:cs="TH SarabunPSK"/>
                <w:sz w:val="32"/>
                <w:szCs w:val="32"/>
                <w:cs/>
              </w:rPr>
              <w:t>บางเขน</w:t>
            </w:r>
          </w:p>
        </w:tc>
        <w:tc>
          <w:tcPr>
            <w:tcW w:w="1350" w:type="dxa"/>
          </w:tcPr>
          <w:p w:rsidR="00F112CE" w:rsidRPr="00181E73" w:rsidRDefault="00F112CE" w:rsidP="00F112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1E73">
              <w:rPr>
                <w:rFonts w:ascii="TH SarabunPSK" w:hAnsi="TH SarabunPSK" w:cs="TH SarabunPSK"/>
                <w:sz w:val="32"/>
                <w:szCs w:val="32"/>
                <w:cs/>
              </w:rPr>
              <w:t>2523</w:t>
            </w:r>
          </w:p>
        </w:tc>
      </w:tr>
    </w:tbl>
    <w:p w:rsidR="00F112CE" w:rsidRPr="00355DFB" w:rsidRDefault="00F112CE" w:rsidP="00F112C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355D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3.3 </w:t>
      </w:r>
      <w:r w:rsidRPr="00355DFB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  <w:r w:rsidRPr="00355DF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112CE" w:rsidRPr="00F112CE" w:rsidRDefault="00F112CE" w:rsidP="00F112C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12C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3.3.1 </w:t>
      </w:r>
      <w:r w:rsidRPr="00F112CE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หนังสือ ตำรา งานแปล</w:t>
      </w:r>
    </w:p>
    <w:p w:rsidR="00F112CE" w:rsidRDefault="00F112CE" w:rsidP="00461801">
      <w:pPr>
        <w:tabs>
          <w:tab w:val="left" w:pos="1440"/>
          <w:tab w:val="left" w:pos="1620"/>
        </w:tabs>
        <w:ind w:left="851" w:hanging="851"/>
        <w:rPr>
          <w:rFonts w:ascii="TH SarabunPSK" w:hAnsi="TH SarabunPSK" w:cs="TH SarabunPSK"/>
          <w:sz w:val="32"/>
          <w:szCs w:val="32"/>
        </w:rPr>
      </w:pPr>
      <w:r w:rsidRPr="00355DFB">
        <w:rPr>
          <w:rFonts w:ascii="TH SarabunPSK" w:hAnsi="TH SarabunPSK" w:cs="TH SarabunPSK"/>
          <w:sz w:val="32"/>
          <w:szCs w:val="32"/>
          <w:cs/>
        </w:rPr>
        <w:t>สมบูรณ์ ภู่พงศกร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355DFB">
        <w:rPr>
          <w:rFonts w:ascii="TH SarabunPSK" w:hAnsi="TH SarabunPSK" w:cs="TH SarabunPSK"/>
          <w:sz w:val="32"/>
          <w:szCs w:val="32"/>
          <w:cs/>
        </w:rPr>
        <w:t xml:space="preserve">(2559). </w:t>
      </w:r>
      <w:r w:rsidRPr="00966F5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สร้างและบริหารจัดการเว็บไซต์ด้วย </w:t>
      </w:r>
      <w:r w:rsidRPr="00966F5F">
        <w:rPr>
          <w:rFonts w:ascii="TH SarabunPSK" w:hAnsi="TH SarabunPSK" w:cs="TH SarabunPSK"/>
          <w:b/>
          <w:bCs/>
          <w:sz w:val="32"/>
          <w:szCs w:val="32"/>
        </w:rPr>
        <w:t>Joomla!+Template</w:t>
      </w:r>
      <w:r w:rsidRPr="00355DFB">
        <w:rPr>
          <w:rFonts w:ascii="TH SarabunPSK" w:hAnsi="TH SarabunPSK" w:cs="TH SarabunPSK"/>
          <w:sz w:val="32"/>
          <w:szCs w:val="32"/>
        </w:rPr>
        <w:t xml:space="preserve">. </w:t>
      </w:r>
      <w:r w:rsidR="00461801">
        <w:rPr>
          <w:rFonts w:ascii="TH SarabunPSK" w:hAnsi="TH SarabunPSK" w:cs="TH SarabunPSK"/>
          <w:sz w:val="32"/>
          <w:szCs w:val="32"/>
          <w:cs/>
        </w:rPr>
        <w:br/>
      </w:r>
      <w:r w:rsidR="00ED4EBE">
        <w:rPr>
          <w:rFonts w:ascii="TH SarabunPSK" w:hAnsi="TH SarabunPSK" w:cs="TH SarabunPSK" w:hint="cs"/>
          <w:sz w:val="32"/>
          <w:szCs w:val="32"/>
          <w:cs/>
        </w:rPr>
        <w:t xml:space="preserve">ปทุมธานี </w:t>
      </w:r>
      <w:r w:rsidR="00ED4EBE">
        <w:rPr>
          <w:rFonts w:ascii="TH SarabunPSK" w:hAnsi="TH SarabunPSK" w:cs="TH SarabunPSK"/>
          <w:sz w:val="32"/>
          <w:szCs w:val="32"/>
        </w:rPr>
        <w:t xml:space="preserve">: </w:t>
      </w:r>
      <w:r w:rsidRPr="00355DFB">
        <w:rPr>
          <w:rFonts w:ascii="TH SarabunPSK" w:hAnsi="TH SarabunPSK" w:cs="TH SarabunPSK"/>
          <w:sz w:val="32"/>
          <w:szCs w:val="32"/>
          <w:cs/>
        </w:rPr>
        <w:t xml:space="preserve">คณะวิทยาศาสตร์และเทคโนโลยี มหาวิทยาลัยราชภัฏวไลยอลงกรณ์ </w:t>
      </w:r>
      <w:r w:rsidR="00501B01">
        <w:rPr>
          <w:rFonts w:ascii="TH SarabunPSK" w:hAnsi="TH SarabunPSK" w:cs="TH SarabunPSK"/>
          <w:sz w:val="32"/>
          <w:szCs w:val="32"/>
          <w:cs/>
        </w:rPr>
        <w:br/>
      </w:r>
      <w:r w:rsidRPr="00355DFB"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  <w:r w:rsidR="00501B01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F112CE" w:rsidRPr="00F112CE" w:rsidRDefault="00F112CE" w:rsidP="00F112CE">
      <w:pPr>
        <w:pStyle w:val="afb"/>
        <w:numPr>
          <w:ilvl w:val="2"/>
          <w:numId w:val="35"/>
        </w:numPr>
        <w:ind w:left="1276" w:hanging="55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บทความ</w:t>
      </w:r>
      <w:r w:rsidRPr="00F112C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วิจัย </w:t>
      </w:r>
    </w:p>
    <w:p w:rsidR="00F112CE" w:rsidRDefault="00F112CE" w:rsidP="00F112CE">
      <w:pPr>
        <w:pStyle w:val="afb"/>
        <w:ind w:left="180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F112CE" w:rsidRPr="00F112CE" w:rsidRDefault="00F112CE" w:rsidP="00F112CE">
      <w:pPr>
        <w:pStyle w:val="afb"/>
        <w:numPr>
          <w:ilvl w:val="2"/>
          <w:numId w:val="35"/>
        </w:numPr>
        <w:tabs>
          <w:tab w:val="left" w:pos="12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12CE">
        <w:rPr>
          <w:rFonts w:ascii="TH SarabunPSK" w:hAnsi="TH SarabunPSK" w:cs="TH SarabunPSK" w:hint="cs"/>
          <w:b/>
          <w:bCs/>
          <w:sz w:val="32"/>
          <w:szCs w:val="32"/>
          <w:cs/>
        </w:rPr>
        <w:t>บทความทางวิชาการ</w:t>
      </w:r>
    </w:p>
    <w:p w:rsidR="00F112CE" w:rsidRDefault="00F112CE" w:rsidP="00F112CE">
      <w:pPr>
        <w:tabs>
          <w:tab w:val="left" w:pos="1260"/>
        </w:tabs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F112CE" w:rsidRDefault="00F112CE" w:rsidP="00F112CE">
      <w:pPr>
        <w:autoSpaceDE w:val="0"/>
        <w:autoSpaceDN w:val="0"/>
        <w:adjustRightInd w:val="0"/>
        <w:ind w:left="810" w:hanging="9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1A6C4F">
        <w:rPr>
          <w:rFonts w:ascii="TH SarabunPSK" w:hAnsi="TH SarabunPSK" w:cs="TH SarabunPSK"/>
          <w:b/>
          <w:bCs/>
          <w:sz w:val="32"/>
          <w:szCs w:val="32"/>
        </w:rPr>
        <w:t xml:space="preserve">.3.4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สิ่งประดิษฐ์และงานสร้างสรรค์</w:t>
      </w:r>
    </w:p>
    <w:p w:rsidR="00F112CE" w:rsidRPr="00B477BE" w:rsidRDefault="00F112CE" w:rsidP="00F112CE">
      <w:pPr>
        <w:tabs>
          <w:tab w:val="left" w:pos="1260"/>
        </w:tabs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F112CE" w:rsidRPr="00335FD5" w:rsidRDefault="00F112CE" w:rsidP="00F112CE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</w:p>
    <w:p w:rsidR="00F112CE" w:rsidRDefault="00F112CE" w:rsidP="00F112C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36 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F112CE" w:rsidRPr="00E2407C" w:rsidRDefault="00F112CE" w:rsidP="00ED4EBE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F112CE" w:rsidRPr="00355DFB" w:rsidRDefault="00F112CE" w:rsidP="00F112CE">
      <w:pPr>
        <w:tabs>
          <w:tab w:val="left" w:pos="70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ED4EBE">
        <w:rPr>
          <w:rFonts w:ascii="TH SarabunPSK" w:hAnsi="TH SarabunPSK" w:cs="TH SarabunPSK"/>
          <w:sz w:val="32"/>
          <w:szCs w:val="32"/>
        </w:rPr>
        <w:t>3.5.1</w:t>
      </w:r>
      <w:r>
        <w:rPr>
          <w:rFonts w:ascii="TH SarabunPSK" w:hAnsi="TH SarabunPSK" w:cs="TH SarabunPSK"/>
          <w:sz w:val="32"/>
          <w:szCs w:val="32"/>
        </w:rPr>
        <w:tab/>
      </w:r>
      <w:r w:rsidR="00ED4EBE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355DFB">
        <w:rPr>
          <w:rFonts w:ascii="TH SarabunPSK" w:hAnsi="TH SarabunPSK" w:cs="TH SarabunPSK"/>
          <w:sz w:val="32"/>
          <w:szCs w:val="32"/>
          <w:cs/>
        </w:rPr>
        <w:t>ระบบคอมพิวเตอร์และสถาปัตยกรรม</w:t>
      </w:r>
    </w:p>
    <w:p w:rsidR="00F112CE" w:rsidRPr="00355DFB" w:rsidRDefault="00F112CE" w:rsidP="00F112CE">
      <w:pPr>
        <w:tabs>
          <w:tab w:val="left" w:pos="70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ED4EBE">
        <w:rPr>
          <w:rFonts w:ascii="TH SarabunPSK" w:hAnsi="TH SarabunPSK" w:cs="TH SarabunPSK"/>
          <w:sz w:val="32"/>
          <w:szCs w:val="32"/>
        </w:rPr>
        <w:t>3.5.</w:t>
      </w:r>
      <w:r w:rsidR="000967CA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="00ED4EBE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355DFB">
        <w:rPr>
          <w:rFonts w:ascii="TH SarabunPSK" w:hAnsi="TH SarabunPSK" w:cs="TH SarabunPSK"/>
          <w:sz w:val="32"/>
          <w:szCs w:val="32"/>
          <w:cs/>
        </w:rPr>
        <w:t xml:space="preserve">ระบบปฏิบัติการเครือข่าย </w:t>
      </w:r>
    </w:p>
    <w:p w:rsidR="00F112CE" w:rsidRPr="00355DFB" w:rsidRDefault="00F112CE" w:rsidP="00F112CE">
      <w:pPr>
        <w:tabs>
          <w:tab w:val="left" w:pos="70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ED4EBE">
        <w:rPr>
          <w:rFonts w:ascii="TH SarabunPSK" w:hAnsi="TH SarabunPSK" w:cs="TH SarabunPSK"/>
          <w:sz w:val="32"/>
          <w:szCs w:val="32"/>
        </w:rPr>
        <w:t>3.5.</w:t>
      </w:r>
      <w:r w:rsidR="000967CA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 w:rsidR="00ED4EBE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355DFB">
        <w:rPr>
          <w:rFonts w:ascii="TH SarabunPSK" w:hAnsi="TH SarabunPSK" w:cs="TH SarabunPSK"/>
          <w:sz w:val="32"/>
          <w:szCs w:val="32"/>
          <w:cs/>
        </w:rPr>
        <w:t xml:space="preserve">ระบบการสื่อสารข้อมูลและเครือข่ายคอมพิวเตอร์ </w:t>
      </w:r>
    </w:p>
    <w:p w:rsidR="00F112CE" w:rsidRPr="00355DFB" w:rsidRDefault="00F112CE" w:rsidP="00F112CE">
      <w:pPr>
        <w:tabs>
          <w:tab w:val="left" w:pos="70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ED4EBE">
        <w:rPr>
          <w:rFonts w:ascii="TH SarabunPSK" w:hAnsi="TH SarabunPSK" w:cs="TH SarabunPSK"/>
          <w:sz w:val="32"/>
          <w:szCs w:val="32"/>
        </w:rPr>
        <w:t>3.5.</w:t>
      </w:r>
      <w:r w:rsidR="000967CA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</w:rPr>
        <w:tab/>
      </w:r>
      <w:r w:rsidR="00ED4EBE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355DFB">
        <w:rPr>
          <w:rFonts w:ascii="TH SarabunPSK" w:hAnsi="TH SarabunPSK" w:cs="TH SarabunPSK"/>
          <w:sz w:val="32"/>
          <w:szCs w:val="32"/>
          <w:cs/>
        </w:rPr>
        <w:t xml:space="preserve">การเขียนโปรแกรมคอมพิวเตอร์ทางธุรกิจ </w:t>
      </w:r>
    </w:p>
    <w:p w:rsidR="00F112CE" w:rsidRDefault="00F112CE" w:rsidP="00F112CE">
      <w:pPr>
        <w:tabs>
          <w:tab w:val="left" w:pos="70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ED4EBE">
        <w:rPr>
          <w:rFonts w:ascii="TH SarabunPSK" w:hAnsi="TH SarabunPSK" w:cs="TH SarabunPSK"/>
          <w:sz w:val="32"/>
          <w:szCs w:val="32"/>
        </w:rPr>
        <w:t>3.5.</w:t>
      </w:r>
      <w:r w:rsidR="000967CA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</w:rPr>
        <w:tab/>
      </w:r>
      <w:r w:rsidR="00ED4EBE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355DFB">
        <w:rPr>
          <w:rFonts w:ascii="TH SarabunPSK" w:hAnsi="TH SarabunPSK" w:cs="TH SarabunPSK"/>
          <w:sz w:val="32"/>
          <w:szCs w:val="32"/>
          <w:cs/>
        </w:rPr>
        <w:t>การพัฒนาโปรแกรมประยุกต์บนเว็บ</w:t>
      </w:r>
    </w:p>
    <w:p w:rsidR="00361EED" w:rsidRDefault="00361EE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361EED" w:rsidRPr="00335FD5" w:rsidRDefault="00361EED" w:rsidP="00361E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4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A1018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นางสาวณัฏฐิรา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A1018">
        <w:rPr>
          <w:rFonts w:ascii="TH SarabunPSK" w:hAnsi="TH SarabunPSK" w:cs="TH SarabunPSK"/>
          <w:b/>
          <w:bCs/>
          <w:sz w:val="32"/>
          <w:szCs w:val="32"/>
          <w:cs/>
        </w:rPr>
        <w:t>ศุขไพบูลย์</w:t>
      </w:r>
    </w:p>
    <w:p w:rsidR="00361EED" w:rsidRPr="00335FD5" w:rsidRDefault="00361EED" w:rsidP="00361EED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81E73">
        <w:rPr>
          <w:rFonts w:ascii="TH SarabunPSK" w:hAnsi="TH SarabunPSK" w:cs="TH SarabunPSK"/>
          <w:sz w:val="32"/>
          <w:szCs w:val="32"/>
          <w:cs/>
        </w:rPr>
        <w:t>ผู้ช่วยศาสตราจารย์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61EED" w:rsidRDefault="00361EED" w:rsidP="00361EED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3"/>
        <w:gridCol w:w="3510"/>
        <w:gridCol w:w="2160"/>
        <w:gridCol w:w="1350"/>
      </w:tblGrid>
      <w:tr w:rsidR="00361EED" w:rsidRPr="00BE7E14" w:rsidTr="00D34DE5">
        <w:tc>
          <w:tcPr>
            <w:tcW w:w="1463" w:type="dxa"/>
          </w:tcPr>
          <w:p w:rsidR="00361EED" w:rsidRPr="00BE7E14" w:rsidRDefault="00361EED" w:rsidP="00D34DE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510" w:type="dxa"/>
          </w:tcPr>
          <w:p w:rsidR="00361EED" w:rsidRPr="00BE7E14" w:rsidRDefault="00361EED" w:rsidP="00D34DE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160" w:type="dxa"/>
          </w:tcPr>
          <w:p w:rsidR="00361EED" w:rsidRPr="00BE7E14" w:rsidRDefault="00361EED" w:rsidP="00D34DE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361EED" w:rsidRPr="00BE7E14" w:rsidRDefault="00361EED" w:rsidP="00D34DE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361EED" w:rsidRPr="00161CAA" w:rsidTr="00D34DE5">
        <w:tc>
          <w:tcPr>
            <w:tcW w:w="1463" w:type="dxa"/>
          </w:tcPr>
          <w:p w:rsidR="00361EED" w:rsidRPr="00FC6A68" w:rsidRDefault="00361EED" w:rsidP="00D34DE5">
            <w:pPr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510" w:type="dxa"/>
          </w:tcPr>
          <w:p w:rsidR="00361EED" w:rsidRPr="00181E73" w:rsidRDefault="00361EED" w:rsidP="00D34DE5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10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วท.ม. (เทคโนโลยีสารสนเทศ)</w:t>
            </w:r>
          </w:p>
        </w:tc>
        <w:tc>
          <w:tcPr>
            <w:tcW w:w="2160" w:type="dxa"/>
          </w:tcPr>
          <w:p w:rsidR="00361EED" w:rsidRPr="00181E73" w:rsidRDefault="00361EED" w:rsidP="00D34DE5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A1018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มหาวิทยาลัยศรีปทุม</w:t>
            </w:r>
          </w:p>
        </w:tc>
        <w:tc>
          <w:tcPr>
            <w:tcW w:w="1350" w:type="dxa"/>
          </w:tcPr>
          <w:p w:rsidR="00361EED" w:rsidRPr="00181E73" w:rsidRDefault="00361EED" w:rsidP="00D34D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2546</w:t>
            </w:r>
          </w:p>
        </w:tc>
      </w:tr>
      <w:tr w:rsidR="00361EED" w:rsidRPr="00161CAA" w:rsidTr="00D34DE5">
        <w:tc>
          <w:tcPr>
            <w:tcW w:w="1463" w:type="dxa"/>
          </w:tcPr>
          <w:p w:rsidR="00361EED" w:rsidRPr="00FC6A68" w:rsidRDefault="00361EED" w:rsidP="00D34DE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510" w:type="dxa"/>
          </w:tcPr>
          <w:p w:rsidR="00361EED" w:rsidRPr="00181E73" w:rsidRDefault="00361EED" w:rsidP="00D34DE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A1018">
              <w:rPr>
                <w:rFonts w:ascii="TH SarabunPSK" w:hAnsi="TH SarabunPSK" w:cs="TH SarabunPSK"/>
                <w:sz w:val="32"/>
                <w:szCs w:val="32"/>
                <w:cs/>
              </w:rPr>
              <w:t>วท.บ. (วิทยาการคอมพิวเตอร์)</w:t>
            </w:r>
          </w:p>
        </w:tc>
        <w:tc>
          <w:tcPr>
            <w:tcW w:w="2160" w:type="dxa"/>
          </w:tcPr>
          <w:p w:rsidR="00361EED" w:rsidRPr="00181E73" w:rsidRDefault="00361EED" w:rsidP="00D34DE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A1018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สถาบันราชภัฏเทพสตรี</w:t>
            </w:r>
          </w:p>
        </w:tc>
        <w:tc>
          <w:tcPr>
            <w:tcW w:w="1350" w:type="dxa"/>
          </w:tcPr>
          <w:p w:rsidR="00361EED" w:rsidRPr="00181E73" w:rsidRDefault="00361EED" w:rsidP="00D34D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2539</w:t>
            </w:r>
          </w:p>
        </w:tc>
      </w:tr>
    </w:tbl>
    <w:p w:rsidR="00361EED" w:rsidRPr="007A1018" w:rsidRDefault="00361EED" w:rsidP="00361EED">
      <w:pPr>
        <w:pStyle w:val="afb"/>
        <w:numPr>
          <w:ilvl w:val="1"/>
          <w:numId w:val="36"/>
        </w:numPr>
        <w:tabs>
          <w:tab w:val="left" w:pos="7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A10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  <w:r w:rsidRPr="007A10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61EED" w:rsidRPr="00361EED" w:rsidRDefault="00361EED" w:rsidP="00361EED">
      <w:pPr>
        <w:tabs>
          <w:tab w:val="left" w:pos="1260"/>
        </w:tabs>
        <w:ind w:left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1EED">
        <w:rPr>
          <w:rFonts w:ascii="TH SarabunPSK" w:hAnsi="TH SarabunPSK" w:cs="TH SarabunPSK" w:hint="cs"/>
          <w:b/>
          <w:bCs/>
          <w:sz w:val="32"/>
          <w:szCs w:val="32"/>
          <w:cs/>
        </w:rPr>
        <w:t>4.3.1</w:t>
      </w:r>
      <w:r w:rsidRPr="00361EED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หนังสือ ตำรา งานแปล</w:t>
      </w:r>
    </w:p>
    <w:p w:rsidR="00361EED" w:rsidRPr="00181E73" w:rsidRDefault="00361EED" w:rsidP="00361EED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84381A" w:rsidRPr="00361EED" w:rsidRDefault="0084381A" w:rsidP="0084381A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1EED">
        <w:rPr>
          <w:rFonts w:ascii="TH SarabunPSK" w:hAnsi="TH SarabunPSK" w:cs="TH SarabunPSK" w:hint="cs"/>
          <w:b/>
          <w:bCs/>
          <w:sz w:val="32"/>
          <w:szCs w:val="32"/>
          <w:cs/>
        </w:rPr>
        <w:t>4.3.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361EE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1EED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บทความ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วิจัย</w:t>
      </w:r>
      <w:r w:rsidRPr="00361EE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84381A" w:rsidRPr="00D66CE7" w:rsidRDefault="00684D47" w:rsidP="00461801">
      <w:pPr>
        <w:ind w:left="810" w:hanging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ณัฏฐิรา</w:t>
      </w:r>
      <w:r w:rsidR="00D66CE7" w:rsidRPr="005B727D">
        <w:rPr>
          <w:rFonts w:ascii="TH SarabunPSK" w:hAnsi="TH SarabunPSK" w:cs="TH SarabunPSK"/>
          <w:sz w:val="32"/>
          <w:szCs w:val="32"/>
          <w:cs/>
        </w:rPr>
        <w:t xml:space="preserve"> ศุขไพบูลย์</w:t>
      </w:r>
      <w:r w:rsidR="00D66CE7">
        <w:rPr>
          <w:rFonts w:ascii="TH SarabunPSK" w:hAnsi="TH SarabunPSK" w:cs="TH SarabunPSK" w:hint="cs"/>
          <w:sz w:val="32"/>
          <w:szCs w:val="32"/>
          <w:cs/>
        </w:rPr>
        <w:t xml:space="preserve"> และ ดาวรถา วีระพันธ์. (2559).</w:t>
      </w:r>
      <w:r w:rsidR="00D66CE7" w:rsidRPr="0012712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66CE7" w:rsidRPr="007A1018">
        <w:rPr>
          <w:rFonts w:ascii="TH SarabunPSK" w:hAnsi="TH SarabunPSK" w:cs="TH SarabunPSK"/>
          <w:sz w:val="32"/>
          <w:szCs w:val="32"/>
          <w:cs/>
        </w:rPr>
        <w:t>การพัฒนาบทเรียนคอมพิวเตอร์ช่วยสอน วิชาภาษาไทย สำหรับนักเรียนชั้นประถมศึกษาปีที่ 1</w:t>
      </w:r>
      <w:r w:rsidR="00D66CE7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D66CE7" w:rsidRPr="0084381A">
        <w:rPr>
          <w:rFonts w:ascii="TH SarabunPSK" w:hAnsi="TH SarabunPSK" w:cs="TH SarabunPSK" w:hint="cs"/>
          <w:b/>
          <w:bCs/>
          <w:sz w:val="32"/>
          <w:szCs w:val="32"/>
          <w:cs/>
        </w:rPr>
        <w:t>วาร</w:t>
      </w:r>
      <w:r w:rsidR="00D66CE7">
        <w:rPr>
          <w:rFonts w:ascii="TH SarabunPSK" w:hAnsi="TH SarabunPSK" w:cs="TH SarabunPSK" w:hint="cs"/>
          <w:b/>
          <w:bCs/>
          <w:sz w:val="32"/>
          <w:szCs w:val="32"/>
          <w:cs/>
        </w:rPr>
        <w:t>ส</w:t>
      </w:r>
      <w:r w:rsidR="00D66CE7" w:rsidRPr="009F575B">
        <w:rPr>
          <w:rFonts w:ascii="TH SarabunPSK" w:hAnsi="TH SarabunPSK" w:cs="TH SarabunPSK"/>
          <w:b/>
          <w:bCs/>
          <w:sz w:val="32"/>
          <w:szCs w:val="32"/>
          <w:cs/>
        </w:rPr>
        <w:t>ารวิจัยและพัฒนา วไลยอลงกรณ์ในพระบรมราชูปถัมภ์</w:t>
      </w:r>
      <w:r w:rsidR="00D66CE7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D66CE7">
        <w:rPr>
          <w:rFonts w:ascii="TH SarabunPSK" w:hAnsi="TH SarabunPSK" w:cs="TH SarabunPSK"/>
          <w:sz w:val="32"/>
          <w:szCs w:val="32"/>
        </w:rPr>
        <w:t>11</w:t>
      </w:r>
      <w:r w:rsidR="00D66CE7">
        <w:rPr>
          <w:rFonts w:ascii="TH SarabunPSK" w:hAnsi="TH SarabunPSK" w:cs="TH SarabunPSK" w:hint="cs"/>
          <w:sz w:val="32"/>
          <w:szCs w:val="32"/>
          <w:cs/>
        </w:rPr>
        <w:t>(</w:t>
      </w:r>
      <w:r w:rsidR="00D66CE7">
        <w:rPr>
          <w:rFonts w:ascii="TH SarabunPSK" w:hAnsi="TH SarabunPSK" w:cs="TH SarabunPSK"/>
          <w:sz w:val="32"/>
          <w:szCs w:val="32"/>
        </w:rPr>
        <w:t>2</w:t>
      </w:r>
      <w:r w:rsidR="00D66CE7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D66CE7">
        <w:rPr>
          <w:rFonts w:ascii="TH SarabunPSK" w:hAnsi="TH SarabunPSK" w:cs="TH SarabunPSK"/>
          <w:sz w:val="32"/>
          <w:szCs w:val="32"/>
        </w:rPr>
        <w:t xml:space="preserve">: </w:t>
      </w:r>
      <w:r w:rsidR="00E05DE3">
        <w:rPr>
          <w:rFonts w:ascii="TH SarabunPSK" w:hAnsi="TH SarabunPSK" w:cs="TH SarabunPSK"/>
          <w:sz w:val="32"/>
          <w:szCs w:val="32"/>
        </w:rPr>
        <w:t>51-60</w:t>
      </w:r>
      <w:r w:rsidR="00D66CE7">
        <w:rPr>
          <w:rFonts w:ascii="TH SarabunPSK" w:hAnsi="TH SarabunPSK" w:cs="TH SarabunPSK"/>
          <w:sz w:val="32"/>
          <w:szCs w:val="32"/>
        </w:rPr>
        <w:t>.</w:t>
      </w:r>
    </w:p>
    <w:p w:rsidR="00361EED" w:rsidRPr="00361EED" w:rsidRDefault="0084381A" w:rsidP="00361EED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4.3.3</w:t>
      </w:r>
      <w:r w:rsidR="00361EED" w:rsidRPr="00361EE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บทความ</w:t>
      </w:r>
      <w:r w:rsidRPr="00361EED">
        <w:rPr>
          <w:rFonts w:ascii="TH SarabunPSK" w:hAnsi="TH SarabunPSK" w:cs="TH SarabunPSK" w:hint="cs"/>
          <w:b/>
          <w:bCs/>
          <w:sz w:val="32"/>
          <w:szCs w:val="32"/>
          <w:cs/>
        </w:rPr>
        <w:t>ทางวิชาการ</w:t>
      </w:r>
      <w:r w:rsidR="00361EED" w:rsidRPr="00361EE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361EED" w:rsidRPr="007A1018" w:rsidRDefault="00361EED" w:rsidP="00361EED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E45FA4" w:rsidRDefault="00E45FA4" w:rsidP="00E45FA4">
      <w:pPr>
        <w:autoSpaceDE w:val="0"/>
        <w:autoSpaceDN w:val="0"/>
        <w:adjustRightInd w:val="0"/>
        <w:ind w:left="810" w:hanging="9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1A6C4F">
        <w:rPr>
          <w:rFonts w:ascii="TH SarabunPSK" w:hAnsi="TH SarabunPSK" w:cs="TH SarabunPSK"/>
          <w:b/>
          <w:bCs/>
          <w:sz w:val="32"/>
          <w:szCs w:val="32"/>
        </w:rPr>
        <w:t xml:space="preserve">.3.4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สิ่งประดิษฐ์และงานสร้างสรรค์</w:t>
      </w:r>
    </w:p>
    <w:p w:rsidR="00E45FA4" w:rsidRPr="00E45FA4" w:rsidRDefault="00E45FA4" w:rsidP="00E45FA4">
      <w:pPr>
        <w:tabs>
          <w:tab w:val="left" w:pos="1260"/>
        </w:tabs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361EED" w:rsidRPr="00335FD5" w:rsidRDefault="00361EED" w:rsidP="00361EED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</w:p>
    <w:p w:rsidR="00361EED" w:rsidRDefault="00361EED" w:rsidP="00361EED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18 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E45FA4" w:rsidRDefault="00361EED" w:rsidP="00E45FA4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361EED" w:rsidRPr="00E2407C" w:rsidRDefault="00E45FA4" w:rsidP="00E45FA4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4.5.1</w:t>
      </w:r>
      <w:r w:rsidR="00361EE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361EED" w:rsidRPr="00E2407C">
        <w:rPr>
          <w:rFonts w:ascii="TH SarabunPSK" w:hAnsi="TH SarabunPSK" w:cs="TH SarabunPSK"/>
          <w:sz w:val="32"/>
          <w:szCs w:val="32"/>
          <w:cs/>
        </w:rPr>
        <w:t xml:space="preserve">วิศวกรรมซอฟต์แวร์ </w:t>
      </w:r>
    </w:p>
    <w:p w:rsidR="00361EED" w:rsidRPr="00E2407C" w:rsidRDefault="00E45FA4" w:rsidP="00E45FA4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4.5.2</w:t>
      </w:r>
      <w:r w:rsidR="00361EED" w:rsidRPr="00E2407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361EED" w:rsidRPr="00E2407C">
        <w:rPr>
          <w:rFonts w:ascii="TH SarabunPSK" w:hAnsi="TH SarabunPSK" w:cs="TH SarabunPSK"/>
          <w:sz w:val="32"/>
          <w:szCs w:val="32"/>
          <w:cs/>
        </w:rPr>
        <w:t xml:space="preserve">สื่ออิเล็กทรอนิกส์และคอมพิวเตอร์ช่วยสอน </w:t>
      </w:r>
    </w:p>
    <w:p w:rsidR="00501B01" w:rsidRDefault="00E45FA4" w:rsidP="00501B01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4.5.3</w:t>
      </w:r>
      <w:r w:rsidR="00361EED" w:rsidRPr="00E2407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361EED" w:rsidRPr="00E2407C">
        <w:rPr>
          <w:rFonts w:ascii="TH SarabunPSK" w:hAnsi="TH SarabunPSK" w:cs="TH SarabunPSK"/>
          <w:sz w:val="32"/>
          <w:szCs w:val="32"/>
          <w:cs/>
        </w:rPr>
        <w:t xml:space="preserve">การวิเคราะห์และออกแบบระบบ </w:t>
      </w:r>
    </w:p>
    <w:p w:rsidR="00E45FA4" w:rsidRDefault="00E45FA4" w:rsidP="00501B01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4.5.4</w:t>
      </w:r>
      <w:r w:rsidR="00361EED" w:rsidRPr="00E2407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361EED" w:rsidRPr="00E2407C">
        <w:rPr>
          <w:rFonts w:ascii="TH SarabunPSK" w:hAnsi="TH SarabunPSK" w:cs="TH SarabunPSK"/>
          <w:sz w:val="32"/>
          <w:szCs w:val="32"/>
          <w:cs/>
        </w:rPr>
        <w:t>ระบบปฏิบัติการ</w:t>
      </w:r>
    </w:p>
    <w:p w:rsidR="00E45FA4" w:rsidRDefault="00E45FA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:rsidR="00E45FA4" w:rsidRPr="00335FD5" w:rsidRDefault="00E45FA4" w:rsidP="00E45FA4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5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D31DB">
        <w:rPr>
          <w:rFonts w:ascii="TH SarabunPSK" w:hAnsi="TH SarabunPSK" w:cs="TH SarabunPSK"/>
          <w:b/>
          <w:bCs/>
          <w:sz w:val="32"/>
          <w:szCs w:val="32"/>
          <w:cs/>
        </w:rPr>
        <w:t>นายวิวัฒน์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ED31DB">
        <w:rPr>
          <w:rFonts w:ascii="TH SarabunPSK" w:hAnsi="TH SarabunPSK" w:cs="TH SarabunPSK"/>
          <w:b/>
          <w:bCs/>
          <w:sz w:val="32"/>
          <w:szCs w:val="32"/>
          <w:cs/>
        </w:rPr>
        <w:t>ชินนาทศิริกุล</w:t>
      </w:r>
    </w:p>
    <w:p w:rsidR="00E45FA4" w:rsidRPr="00335FD5" w:rsidRDefault="00E45FA4" w:rsidP="00E45FA4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81E73">
        <w:rPr>
          <w:rFonts w:ascii="TH SarabunPSK" w:hAnsi="TH SarabunPSK" w:cs="TH SarabunPSK"/>
          <w:sz w:val="32"/>
          <w:szCs w:val="32"/>
          <w:cs/>
        </w:rPr>
        <w:t>ผู้ช่วยศาสตราจารย์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45FA4" w:rsidRDefault="00E45FA4" w:rsidP="00E45FA4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3"/>
        <w:gridCol w:w="3510"/>
        <w:gridCol w:w="2160"/>
        <w:gridCol w:w="1350"/>
      </w:tblGrid>
      <w:tr w:rsidR="00E45FA4" w:rsidRPr="00BE7E14" w:rsidTr="00D34DE5">
        <w:tc>
          <w:tcPr>
            <w:tcW w:w="1463" w:type="dxa"/>
          </w:tcPr>
          <w:p w:rsidR="00E45FA4" w:rsidRPr="00BE7E14" w:rsidRDefault="00E45FA4" w:rsidP="00D34DE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510" w:type="dxa"/>
          </w:tcPr>
          <w:p w:rsidR="00E45FA4" w:rsidRPr="00BE7E14" w:rsidRDefault="00E45FA4" w:rsidP="00D34DE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160" w:type="dxa"/>
          </w:tcPr>
          <w:p w:rsidR="00E45FA4" w:rsidRPr="00BE7E14" w:rsidRDefault="00E45FA4" w:rsidP="00D34DE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E45FA4" w:rsidRPr="00BE7E14" w:rsidRDefault="00E45FA4" w:rsidP="00D34DE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E45FA4" w:rsidRPr="00161CAA" w:rsidTr="00D34DE5">
        <w:tc>
          <w:tcPr>
            <w:tcW w:w="1463" w:type="dxa"/>
          </w:tcPr>
          <w:p w:rsidR="00E45FA4" w:rsidRPr="00FC6A68" w:rsidRDefault="00E45FA4" w:rsidP="00D34DE5">
            <w:pPr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510" w:type="dxa"/>
          </w:tcPr>
          <w:p w:rsidR="00461801" w:rsidRDefault="00E45FA4" w:rsidP="00D34DE5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D31D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พบ.ม. สถิติประยุกต์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ED31D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(ระบบและ</w:t>
            </w:r>
          </w:p>
          <w:p w:rsidR="00E45FA4" w:rsidRPr="00181E73" w:rsidRDefault="00E45FA4" w:rsidP="00D34DE5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D31D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</w:t>
            </w:r>
            <w:r w:rsidRPr="007A10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สารสนเทศ)</w:t>
            </w:r>
          </w:p>
        </w:tc>
        <w:tc>
          <w:tcPr>
            <w:tcW w:w="2160" w:type="dxa"/>
          </w:tcPr>
          <w:p w:rsidR="00461801" w:rsidRDefault="00E45FA4" w:rsidP="00D34DE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81E73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สถาบันบัณฑิต</w:t>
            </w:r>
          </w:p>
          <w:p w:rsidR="00E45FA4" w:rsidRPr="00181E73" w:rsidRDefault="00E45FA4" w:rsidP="00D34DE5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81E73">
              <w:rPr>
                <w:rFonts w:ascii="TH SarabunPSK" w:hAnsi="TH SarabunPSK" w:cs="TH SarabunPSK"/>
                <w:sz w:val="32"/>
                <w:szCs w:val="32"/>
                <w:cs/>
              </w:rPr>
              <w:t>พัฒนบริหารศาสตร์</w:t>
            </w:r>
          </w:p>
        </w:tc>
        <w:tc>
          <w:tcPr>
            <w:tcW w:w="1350" w:type="dxa"/>
          </w:tcPr>
          <w:p w:rsidR="00E45FA4" w:rsidRPr="00181E73" w:rsidRDefault="00E45FA4" w:rsidP="00D34D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1E73">
              <w:rPr>
                <w:rFonts w:ascii="TH SarabunPSK" w:hAnsi="TH SarabunPSK" w:cs="TH SarabunPSK"/>
                <w:sz w:val="32"/>
                <w:szCs w:val="32"/>
                <w:cs/>
              </w:rPr>
              <w:t>2537</w:t>
            </w:r>
          </w:p>
        </w:tc>
      </w:tr>
      <w:tr w:rsidR="00E45FA4" w:rsidRPr="00161CAA" w:rsidTr="00D34DE5">
        <w:tc>
          <w:tcPr>
            <w:tcW w:w="1463" w:type="dxa"/>
          </w:tcPr>
          <w:p w:rsidR="00E45FA4" w:rsidRPr="00FC6A68" w:rsidRDefault="00E45FA4" w:rsidP="00D34DE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510" w:type="dxa"/>
          </w:tcPr>
          <w:p w:rsidR="00E45FA4" w:rsidRPr="00181E73" w:rsidRDefault="00E45FA4" w:rsidP="00D34DE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31DB">
              <w:rPr>
                <w:rFonts w:ascii="TH SarabunPSK" w:hAnsi="TH SarabunPSK" w:cs="TH SarabunPSK"/>
                <w:sz w:val="32"/>
                <w:szCs w:val="32"/>
                <w:cs/>
              </w:rPr>
              <w:t>กศ.บ. (คณิตศาสตร์)</w:t>
            </w:r>
          </w:p>
        </w:tc>
        <w:tc>
          <w:tcPr>
            <w:tcW w:w="2160" w:type="dxa"/>
          </w:tcPr>
          <w:p w:rsidR="00E45FA4" w:rsidRPr="007A1018" w:rsidRDefault="00E45FA4" w:rsidP="00D34DE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A1018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</w:t>
            </w:r>
          </w:p>
          <w:p w:rsidR="00E45FA4" w:rsidRPr="00181E73" w:rsidRDefault="00E45FA4" w:rsidP="00D34DE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A1018">
              <w:rPr>
                <w:rFonts w:ascii="TH SarabunPSK" w:hAnsi="TH SarabunPSK" w:cs="TH SarabunPSK"/>
                <w:sz w:val="32"/>
                <w:szCs w:val="32"/>
                <w:cs/>
              </w:rPr>
              <w:t>ศรีนครินทรวิโรฒ ประสานมิตร</w:t>
            </w:r>
          </w:p>
        </w:tc>
        <w:tc>
          <w:tcPr>
            <w:tcW w:w="1350" w:type="dxa"/>
          </w:tcPr>
          <w:p w:rsidR="00E45FA4" w:rsidRPr="00181E73" w:rsidRDefault="00E45FA4" w:rsidP="00D34D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1E73">
              <w:rPr>
                <w:rFonts w:ascii="TH SarabunPSK" w:hAnsi="TH SarabunPSK" w:cs="TH SarabunPSK"/>
                <w:sz w:val="32"/>
                <w:szCs w:val="32"/>
                <w:cs/>
              </w:rPr>
              <w:t>252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</w:tr>
    </w:tbl>
    <w:p w:rsidR="00E45FA4" w:rsidRPr="00E2407C" w:rsidRDefault="00E45FA4" w:rsidP="00E45FA4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E240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Pr="00E2407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  <w:r w:rsidRPr="00E2407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45FA4" w:rsidRPr="00E45FA4" w:rsidRDefault="00E45FA4" w:rsidP="00E45FA4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45FA4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E45F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.3.1 </w:t>
      </w:r>
      <w:r w:rsidRPr="00E45FA4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หนังสือ ตำรา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งานแปล</w:t>
      </w:r>
    </w:p>
    <w:p w:rsidR="00E45FA4" w:rsidRDefault="00E45FA4" w:rsidP="00E45FA4">
      <w:pPr>
        <w:autoSpaceDE w:val="0"/>
        <w:autoSpaceDN w:val="0"/>
        <w:adjustRightInd w:val="0"/>
        <w:ind w:left="851" w:firstLine="58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E45FA4" w:rsidRPr="00E45FA4" w:rsidRDefault="00E45FA4" w:rsidP="00E45FA4">
      <w:pPr>
        <w:autoSpaceDE w:val="0"/>
        <w:autoSpaceDN w:val="0"/>
        <w:adjustRightInd w:val="0"/>
        <w:ind w:left="851" w:hanging="131"/>
        <w:rPr>
          <w:rFonts w:ascii="TH SarabunPSK" w:hAnsi="TH SarabunPSK" w:cs="TH SarabunPSK"/>
          <w:b/>
          <w:bCs/>
          <w:sz w:val="32"/>
          <w:szCs w:val="32"/>
        </w:rPr>
      </w:pPr>
      <w:r w:rsidRPr="00E45F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5.3.2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บทความ</w:t>
      </w:r>
      <w:r w:rsidRPr="00E45F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วิจัย </w:t>
      </w:r>
    </w:p>
    <w:p w:rsidR="00FA4502" w:rsidRDefault="00FA4502" w:rsidP="00FA4502">
      <w:pPr>
        <w:tabs>
          <w:tab w:val="left" w:pos="1260"/>
        </w:tabs>
        <w:ind w:left="851" w:hanging="851"/>
        <w:jc w:val="thaiDistribute"/>
        <w:rPr>
          <w:rFonts w:ascii="TH SarabunPSK" w:hAnsi="TH SarabunPSK" w:cs="TH SarabunPSK"/>
          <w:sz w:val="32"/>
          <w:szCs w:val="32"/>
        </w:rPr>
      </w:pPr>
      <w:r w:rsidRPr="00FA4502">
        <w:rPr>
          <w:rFonts w:ascii="TH SarabunPSK" w:hAnsi="TH SarabunPSK" w:cs="TH SarabunPSK"/>
          <w:sz w:val="32"/>
          <w:szCs w:val="32"/>
          <w:cs/>
        </w:rPr>
        <w:t xml:space="preserve">วิวัฒน์ ชินนาทศิริกุล. (2559). ภาวะการมีงานทำของบัณฑิต มหาวิทยาลัยราชภัฏวไลยอลงกรณ์ ในพระบรมราชูปถัมภ์ ปีการศึกษา 2558. </w:t>
      </w:r>
      <w:r w:rsidRPr="00FA4502">
        <w:rPr>
          <w:rFonts w:ascii="TH SarabunPSK" w:hAnsi="TH SarabunPSK" w:cs="TH SarabunPSK"/>
          <w:b/>
          <w:bCs/>
          <w:sz w:val="32"/>
          <w:szCs w:val="32"/>
          <w:cs/>
        </w:rPr>
        <w:t>วารสารวไลยอลงกรณ์ปริทัศน์</w:t>
      </w:r>
      <w:r w:rsidRPr="00FA4502">
        <w:rPr>
          <w:rFonts w:ascii="TH SarabunPSK" w:hAnsi="TH SarabunPSK" w:cs="TH SarabunPSK"/>
          <w:sz w:val="32"/>
          <w:szCs w:val="32"/>
          <w:cs/>
        </w:rPr>
        <w:t>. 6(3).</w:t>
      </w:r>
    </w:p>
    <w:p w:rsidR="00E45FA4" w:rsidRPr="00E45FA4" w:rsidRDefault="00E45FA4" w:rsidP="00E45FA4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E45F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.3.3 </w:t>
      </w:r>
      <w:r w:rsidRPr="00E45FA4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บทความทางวิชาการ</w:t>
      </w:r>
    </w:p>
    <w:p w:rsidR="00E45FA4" w:rsidRDefault="00E45FA4" w:rsidP="00E45FA4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E45FA4" w:rsidRDefault="00E45FA4" w:rsidP="00E45FA4">
      <w:pPr>
        <w:autoSpaceDE w:val="0"/>
        <w:autoSpaceDN w:val="0"/>
        <w:adjustRightInd w:val="0"/>
        <w:ind w:left="810" w:hanging="9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1A6C4F">
        <w:rPr>
          <w:rFonts w:ascii="TH SarabunPSK" w:hAnsi="TH SarabunPSK" w:cs="TH SarabunPSK"/>
          <w:b/>
          <w:bCs/>
          <w:sz w:val="32"/>
          <w:szCs w:val="32"/>
        </w:rPr>
        <w:t xml:space="preserve">.3.4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สิ่งประดิษฐ์และงานสร้างสรรค์</w:t>
      </w:r>
    </w:p>
    <w:p w:rsidR="00E45FA4" w:rsidRPr="00E2407C" w:rsidRDefault="00E45FA4" w:rsidP="00E45FA4">
      <w:pPr>
        <w:tabs>
          <w:tab w:val="left" w:pos="1260"/>
        </w:tabs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E45FA4" w:rsidRPr="00E2407C" w:rsidRDefault="00E45FA4" w:rsidP="00E45FA4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E240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 w:rsidRPr="00E2407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ประสบการณ์ในการสอน</w:t>
      </w:r>
    </w:p>
    <w:p w:rsidR="00E45FA4" w:rsidRDefault="00E45FA4" w:rsidP="00E45FA4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2407C">
        <w:rPr>
          <w:rFonts w:ascii="TH SarabunPSK" w:hAnsi="TH SarabunPSK" w:cs="TH SarabunPSK"/>
          <w:sz w:val="32"/>
          <w:szCs w:val="32"/>
        </w:rPr>
        <w:t xml:space="preserve">20 </w:t>
      </w:r>
      <w:r w:rsidRPr="00E2407C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E45FA4" w:rsidRDefault="00E45FA4" w:rsidP="00E45FA4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E240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 w:rsidRPr="00E2407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ภาระงานสอน</w:t>
      </w:r>
    </w:p>
    <w:p w:rsidR="00E45FA4" w:rsidRPr="00E2407C" w:rsidRDefault="00E45FA4" w:rsidP="00E45FA4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5.5.1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E2407C">
        <w:rPr>
          <w:rFonts w:ascii="TH SarabunPSK" w:hAnsi="TH SarabunPSK" w:cs="TH SarabunPSK"/>
          <w:sz w:val="32"/>
          <w:szCs w:val="32"/>
          <w:cs/>
        </w:rPr>
        <w:t>การแก้ปัญหาด้วยขั้นตอนวิธี</w:t>
      </w:r>
    </w:p>
    <w:p w:rsidR="00E45FA4" w:rsidRPr="00E2407C" w:rsidRDefault="00E45FA4" w:rsidP="00E45FA4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5.5.2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E2407C">
        <w:rPr>
          <w:rFonts w:ascii="TH SarabunPSK" w:hAnsi="TH SarabunPSK" w:cs="TH SarabunPSK"/>
          <w:sz w:val="32"/>
          <w:szCs w:val="32"/>
          <w:cs/>
        </w:rPr>
        <w:t>การโปรแกรมคอมพิวเตอร์</w:t>
      </w:r>
    </w:p>
    <w:p w:rsidR="00E45FA4" w:rsidRPr="00E2407C" w:rsidRDefault="00E45FA4" w:rsidP="00E45FA4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5.5.3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E2407C">
        <w:rPr>
          <w:rFonts w:ascii="TH SarabunPSK" w:hAnsi="TH SarabunPSK" w:cs="TH SarabunPSK"/>
          <w:sz w:val="32"/>
          <w:szCs w:val="32"/>
          <w:cs/>
        </w:rPr>
        <w:t>คณิตศาสตร์ไม่ต่อเนื่อง</w:t>
      </w:r>
    </w:p>
    <w:p w:rsidR="00E45FA4" w:rsidRPr="00E2407C" w:rsidRDefault="00E45FA4" w:rsidP="00E45FA4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5.5.4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E2407C">
        <w:rPr>
          <w:rFonts w:ascii="TH SarabunPSK" w:hAnsi="TH SarabunPSK" w:cs="TH SarabunPSK"/>
          <w:sz w:val="32"/>
          <w:szCs w:val="32"/>
          <w:cs/>
        </w:rPr>
        <w:t>วิศวกรรมซอฟแวร์</w:t>
      </w:r>
    </w:p>
    <w:p w:rsidR="00E45FA4" w:rsidRPr="00E2407C" w:rsidRDefault="00E45FA4" w:rsidP="00E45FA4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5.5.5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E2407C">
        <w:rPr>
          <w:rFonts w:ascii="TH SarabunPSK" w:hAnsi="TH SarabunPSK" w:cs="TH SarabunPSK"/>
          <w:sz w:val="32"/>
          <w:szCs w:val="32"/>
          <w:cs/>
        </w:rPr>
        <w:t>โครงสร้างข้อมูล</w:t>
      </w:r>
    </w:p>
    <w:p w:rsidR="00E45FA4" w:rsidRPr="00E2407C" w:rsidRDefault="00E45FA4" w:rsidP="00E45FA4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5.5.6</w:t>
      </w:r>
      <w:r>
        <w:rPr>
          <w:rFonts w:ascii="TH SarabunPSK" w:hAnsi="TH SarabunPSK" w:cs="TH SarabunPSK" w:hint="cs"/>
          <w:sz w:val="32"/>
          <w:szCs w:val="32"/>
          <w:cs/>
        </w:rPr>
        <w:tab/>
        <w:t>วิชา</w:t>
      </w:r>
      <w:r w:rsidRPr="00E2407C">
        <w:rPr>
          <w:rFonts w:ascii="TH SarabunPSK" w:hAnsi="TH SarabunPSK" w:cs="TH SarabunPSK"/>
          <w:sz w:val="32"/>
          <w:szCs w:val="32"/>
          <w:cs/>
        </w:rPr>
        <w:t>การเขียนโปรแกรมเชิงวัตถุ</w:t>
      </w:r>
    </w:p>
    <w:p w:rsidR="00E45FA4" w:rsidRPr="00E2407C" w:rsidRDefault="00E45FA4" w:rsidP="00E45FA4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5.5.7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E2407C">
        <w:rPr>
          <w:rFonts w:ascii="TH SarabunPSK" w:hAnsi="TH SarabunPSK" w:cs="TH SarabunPSK"/>
          <w:sz w:val="32"/>
          <w:szCs w:val="32"/>
          <w:cs/>
        </w:rPr>
        <w:t>เทคโนโลยีเชิงวัตถุ</w:t>
      </w:r>
    </w:p>
    <w:p w:rsidR="00E45FA4" w:rsidRPr="00E2407C" w:rsidRDefault="00E45FA4" w:rsidP="00E45FA4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5.5.8</w:t>
      </w:r>
      <w:r w:rsidRPr="00E2407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E2407C">
        <w:rPr>
          <w:rFonts w:ascii="TH SarabunPSK" w:hAnsi="TH SarabunPSK" w:cs="TH SarabunPSK"/>
          <w:sz w:val="32"/>
          <w:szCs w:val="32"/>
          <w:cs/>
        </w:rPr>
        <w:t>การพัฒนาโปรแกรมประยุกต์ไคลเอนท์/เซิร์ฟเวอร์</w:t>
      </w:r>
    </w:p>
    <w:p w:rsidR="00E45FA4" w:rsidRPr="00E2407C" w:rsidRDefault="00E45FA4" w:rsidP="00E45FA4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5.5.9</w:t>
      </w:r>
      <w:r>
        <w:rPr>
          <w:rFonts w:ascii="TH SarabunPSK" w:hAnsi="TH SarabunPSK" w:cs="TH SarabunPSK" w:hint="cs"/>
          <w:sz w:val="32"/>
          <w:szCs w:val="32"/>
          <w:cs/>
        </w:rPr>
        <w:tab/>
        <w:t>วิชา</w:t>
      </w:r>
      <w:r w:rsidRPr="00E2407C">
        <w:rPr>
          <w:rFonts w:ascii="TH SarabunPSK" w:hAnsi="TH SarabunPSK" w:cs="TH SarabunPSK"/>
          <w:sz w:val="32"/>
          <w:szCs w:val="32"/>
          <w:cs/>
        </w:rPr>
        <w:t>การเขียนโปรแกรมขั้นสูง</w:t>
      </w:r>
    </w:p>
    <w:p w:rsidR="00E45FA4" w:rsidRPr="00E2407C" w:rsidRDefault="00E45FA4" w:rsidP="00E45FA4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5.5.10</w:t>
      </w:r>
      <w:r w:rsidRPr="00E2407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E2407C">
        <w:rPr>
          <w:rFonts w:ascii="TH SarabunPSK" w:hAnsi="TH SarabunPSK" w:cs="TH SarabunPSK"/>
          <w:sz w:val="32"/>
          <w:szCs w:val="32"/>
          <w:cs/>
        </w:rPr>
        <w:t>การพัฒนาโปรแกรมประยุกต์บนเว็บ</w:t>
      </w:r>
    </w:p>
    <w:p w:rsidR="00E45FA4" w:rsidRPr="00E2407C" w:rsidRDefault="00E45FA4" w:rsidP="00E45FA4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5.5.11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E2407C">
        <w:rPr>
          <w:rFonts w:ascii="TH SarabunPSK" w:hAnsi="TH SarabunPSK" w:cs="TH SarabunPSK"/>
          <w:sz w:val="32"/>
          <w:szCs w:val="32"/>
          <w:cs/>
        </w:rPr>
        <w:t>การพัฒนาโปรแกรมประยุกต์ทางธุรกิจ</w:t>
      </w:r>
    </w:p>
    <w:p w:rsidR="00E45FA4" w:rsidRDefault="00E45FA4" w:rsidP="00E45FA4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5.5.12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E2407C">
        <w:rPr>
          <w:rFonts w:ascii="TH SarabunPSK" w:hAnsi="TH SarabunPSK" w:cs="TH SarabunPSK"/>
          <w:sz w:val="32"/>
          <w:szCs w:val="32"/>
          <w:cs/>
        </w:rPr>
        <w:t>คลังข้อมูลและเหมืองข้อมูล</w:t>
      </w:r>
    </w:p>
    <w:p w:rsidR="00E45FA4" w:rsidRDefault="00E45FA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:rsidR="00686FEB" w:rsidRPr="00335FD5" w:rsidRDefault="00686FEB" w:rsidP="00686FEB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6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นางสาว</w:t>
      </w:r>
      <w:r w:rsidR="00461801">
        <w:rPr>
          <w:rFonts w:ascii="TH SarabunPSK" w:hAnsi="TH SarabunPSK" w:cs="TH SarabunPSK"/>
          <w:b/>
          <w:bCs/>
          <w:sz w:val="32"/>
          <w:szCs w:val="32"/>
          <w:cs/>
        </w:rPr>
        <w:t>ประณมกร อัมพรพรรดิ์</w:t>
      </w:r>
    </w:p>
    <w:p w:rsidR="00686FEB" w:rsidRPr="00335FD5" w:rsidRDefault="00686FEB" w:rsidP="00686FEB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  <w:r w:rsidRPr="00181E73">
        <w:rPr>
          <w:rFonts w:ascii="TH SarabunPSK" w:hAnsi="TH SarabunPSK" w:cs="TH SarabunPSK"/>
          <w:sz w:val="32"/>
          <w:szCs w:val="32"/>
          <w:cs/>
        </w:rPr>
        <w:t>าจารย์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86FEB" w:rsidRDefault="00686FEB" w:rsidP="00686FEB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0"/>
        <w:gridCol w:w="3414"/>
        <w:gridCol w:w="2308"/>
        <w:gridCol w:w="1321"/>
      </w:tblGrid>
      <w:tr w:rsidR="00686FEB" w:rsidRPr="00BE7E14" w:rsidTr="00D34DE5">
        <w:tc>
          <w:tcPr>
            <w:tcW w:w="1440" w:type="dxa"/>
          </w:tcPr>
          <w:p w:rsidR="00686FEB" w:rsidRPr="00BE7E14" w:rsidRDefault="00686FEB" w:rsidP="00686FE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414" w:type="dxa"/>
          </w:tcPr>
          <w:p w:rsidR="00686FEB" w:rsidRPr="00BE7E14" w:rsidRDefault="00686FEB" w:rsidP="00D34DE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308" w:type="dxa"/>
          </w:tcPr>
          <w:p w:rsidR="00686FEB" w:rsidRPr="00BE7E14" w:rsidRDefault="00686FEB" w:rsidP="00D34DE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21" w:type="dxa"/>
          </w:tcPr>
          <w:p w:rsidR="00686FEB" w:rsidRPr="00BE7E14" w:rsidRDefault="00686FEB" w:rsidP="00686FE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686FEB" w:rsidRPr="00161CAA" w:rsidTr="00D34DE5">
        <w:tc>
          <w:tcPr>
            <w:tcW w:w="1440" w:type="dxa"/>
          </w:tcPr>
          <w:p w:rsidR="00686FEB" w:rsidRPr="00FC6A68" w:rsidRDefault="00686FEB" w:rsidP="00686FEB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414" w:type="dxa"/>
          </w:tcPr>
          <w:p w:rsidR="00686FEB" w:rsidRPr="00610101" w:rsidRDefault="00686FEB" w:rsidP="00183B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30E5">
              <w:rPr>
                <w:rFonts w:ascii="TH SarabunPSK" w:hAnsi="TH SarabunPSK" w:cs="TH SarabunPSK"/>
                <w:sz w:val="32"/>
                <w:szCs w:val="32"/>
              </w:rPr>
              <w:t>M.Infs. (Database Systems)</w:t>
            </w:r>
          </w:p>
        </w:tc>
        <w:tc>
          <w:tcPr>
            <w:tcW w:w="2308" w:type="dxa"/>
          </w:tcPr>
          <w:p w:rsidR="00686FEB" w:rsidRPr="00610101" w:rsidRDefault="00686FEB" w:rsidP="00D34DE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30E5">
              <w:rPr>
                <w:rFonts w:ascii="TH SarabunPSK" w:hAnsi="TH SarabunPSK" w:cs="TH SarabunPSK"/>
                <w:sz w:val="32"/>
                <w:szCs w:val="32"/>
              </w:rPr>
              <w:t>The University of  New South Wales, New South Wales, Australia</w:t>
            </w:r>
            <w:r w:rsidR="00183B6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321" w:type="dxa"/>
          </w:tcPr>
          <w:p w:rsidR="00686FEB" w:rsidRPr="00610101" w:rsidRDefault="00686FEB" w:rsidP="00686F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010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44</w:t>
            </w:r>
          </w:p>
        </w:tc>
      </w:tr>
      <w:tr w:rsidR="00686FEB" w:rsidRPr="00161CAA" w:rsidTr="00D34DE5">
        <w:tc>
          <w:tcPr>
            <w:tcW w:w="1440" w:type="dxa"/>
          </w:tcPr>
          <w:p w:rsidR="00686FEB" w:rsidRPr="00FC6A68" w:rsidRDefault="00686FEB" w:rsidP="00686FEB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414" w:type="dxa"/>
          </w:tcPr>
          <w:p w:rsidR="00686FEB" w:rsidRPr="00610101" w:rsidRDefault="00686FEB" w:rsidP="00D34DE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0101">
              <w:rPr>
                <w:rFonts w:ascii="TH SarabunPSK" w:hAnsi="TH SarabunPSK" w:cs="TH SarabunPSK"/>
                <w:sz w:val="32"/>
                <w:szCs w:val="32"/>
                <w:cs/>
              </w:rPr>
              <w:t>วท.บ. (วิทยาการคอมพิวเตอร์)</w:t>
            </w:r>
          </w:p>
        </w:tc>
        <w:tc>
          <w:tcPr>
            <w:tcW w:w="2308" w:type="dxa"/>
          </w:tcPr>
          <w:p w:rsidR="00686FEB" w:rsidRPr="00610101" w:rsidRDefault="00686FEB" w:rsidP="00D34DE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30E5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มหาวิทยาลัยมหิดล</w:t>
            </w:r>
          </w:p>
        </w:tc>
        <w:tc>
          <w:tcPr>
            <w:tcW w:w="1321" w:type="dxa"/>
          </w:tcPr>
          <w:p w:rsidR="00686FEB" w:rsidRPr="00610101" w:rsidRDefault="00686FEB" w:rsidP="00686F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</w:tr>
    </w:tbl>
    <w:p w:rsidR="00686FEB" w:rsidRPr="005E7ED2" w:rsidRDefault="00686FEB" w:rsidP="00686FEB">
      <w:pPr>
        <w:tabs>
          <w:tab w:val="left" w:pos="700"/>
        </w:tabs>
        <w:ind w:left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6.3</w:t>
      </w:r>
      <w:r w:rsidRPr="005E7ED2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  <w:r w:rsidRPr="005E7ED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86FEB" w:rsidRPr="00686FEB" w:rsidRDefault="00686FEB" w:rsidP="00686FEB">
      <w:pPr>
        <w:tabs>
          <w:tab w:val="left" w:pos="709"/>
          <w:tab w:val="left" w:pos="1260"/>
        </w:tabs>
        <w:ind w:left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86F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86FEB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686FEB">
        <w:rPr>
          <w:rFonts w:ascii="TH SarabunPSK" w:hAnsi="TH SarabunPSK" w:cs="TH SarabunPSK" w:hint="cs"/>
          <w:b/>
          <w:bCs/>
          <w:sz w:val="32"/>
          <w:szCs w:val="32"/>
          <w:cs/>
        </w:rPr>
        <w:t>.3.1</w:t>
      </w:r>
      <w:r w:rsidRPr="00686FEB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หนังสือ ตำรา งานแปล</w:t>
      </w:r>
    </w:p>
    <w:p w:rsidR="00686FEB" w:rsidRPr="00A330E5" w:rsidRDefault="00686FEB" w:rsidP="00183B60">
      <w:pPr>
        <w:ind w:left="851" w:hanging="851"/>
        <w:rPr>
          <w:rFonts w:ascii="TH SarabunPSK" w:hAnsi="TH SarabunPSK" w:cs="TH SarabunPSK"/>
          <w:sz w:val="32"/>
          <w:szCs w:val="32"/>
        </w:rPr>
      </w:pPr>
      <w:r w:rsidRPr="00A330E5">
        <w:rPr>
          <w:rFonts w:ascii="TH SarabunPSK" w:hAnsi="TH SarabunPSK" w:cs="TH SarabunPSK"/>
          <w:sz w:val="32"/>
          <w:szCs w:val="32"/>
          <w:cs/>
        </w:rPr>
        <w:t xml:space="preserve">ประณมกร อัมพรพรรดิ์. (2555). </w:t>
      </w:r>
      <w:r w:rsidRPr="00686FEB">
        <w:rPr>
          <w:rFonts w:ascii="TH SarabunPSK" w:hAnsi="TH SarabunPSK" w:cs="TH SarabunPSK"/>
          <w:b/>
          <w:bCs/>
          <w:sz w:val="32"/>
          <w:szCs w:val="32"/>
          <w:cs/>
        </w:rPr>
        <w:t>คณิตศาสตร์ไม่ต่อเนื่อง</w:t>
      </w:r>
      <w:r w:rsidRPr="00A330E5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ปทุมธานี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Pr="00A330E5">
        <w:rPr>
          <w:rFonts w:ascii="TH SarabunPSK" w:hAnsi="TH SarabunPSK" w:cs="TH SarabunPSK"/>
          <w:sz w:val="32"/>
          <w:szCs w:val="32"/>
          <w:cs/>
        </w:rPr>
        <w:t>มหาวิทยาลัยราชภัฏ</w:t>
      </w:r>
      <w:r w:rsidR="00183B60">
        <w:rPr>
          <w:rFonts w:ascii="TH SarabunPSK" w:hAnsi="TH SarabunPSK" w:cs="TH SarabunPSK"/>
          <w:sz w:val="32"/>
          <w:szCs w:val="32"/>
          <w:cs/>
        </w:rPr>
        <w:br/>
      </w:r>
      <w:r w:rsidRPr="00A330E5">
        <w:rPr>
          <w:rFonts w:ascii="TH SarabunPSK" w:hAnsi="TH SarabunPSK" w:cs="TH SarabunPSK"/>
          <w:sz w:val="32"/>
          <w:szCs w:val="32"/>
          <w:cs/>
        </w:rPr>
        <w:t>วไลยอลงกรณ์ ในพระบรมราชูปถัมภ์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2407C">
        <w:rPr>
          <w:rFonts w:ascii="TH SarabunPSK" w:hAnsi="TH SarabunPSK" w:cs="TH SarabunPSK"/>
          <w:sz w:val="32"/>
          <w:szCs w:val="32"/>
          <w:cs/>
        </w:rPr>
        <w:t>จังหวัดปทุมธานี</w:t>
      </w:r>
      <w:r w:rsidRPr="00A330E5">
        <w:rPr>
          <w:rFonts w:ascii="TH SarabunPSK" w:hAnsi="TH SarabunPSK" w:cs="TH SarabunPSK"/>
          <w:sz w:val="32"/>
          <w:szCs w:val="32"/>
          <w:cs/>
        </w:rPr>
        <w:t>. 282 หน้า.</w:t>
      </w:r>
    </w:p>
    <w:p w:rsidR="00686FEB" w:rsidRPr="00686FEB" w:rsidRDefault="00686FEB" w:rsidP="00686FEB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86FEB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686F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.3.2 บทความวิจัย </w:t>
      </w:r>
    </w:p>
    <w:p w:rsidR="00686FEB" w:rsidRPr="007E6BBA" w:rsidRDefault="00686FEB" w:rsidP="00686FEB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686FEB" w:rsidRPr="00686FEB" w:rsidRDefault="00686FEB" w:rsidP="00686FEB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86FEB"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686F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3.3 </w:t>
      </w:r>
      <w:r w:rsidRPr="00686FEB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บทความทางวิชาการ </w:t>
      </w:r>
    </w:p>
    <w:p w:rsidR="00686FEB" w:rsidRDefault="00686FEB" w:rsidP="00686FEB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686FEB" w:rsidRDefault="00686FEB" w:rsidP="00686FEB">
      <w:pPr>
        <w:autoSpaceDE w:val="0"/>
        <w:autoSpaceDN w:val="0"/>
        <w:adjustRightInd w:val="0"/>
        <w:ind w:left="810" w:hanging="9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1A6C4F">
        <w:rPr>
          <w:rFonts w:ascii="TH SarabunPSK" w:hAnsi="TH SarabunPSK" w:cs="TH SarabunPSK"/>
          <w:b/>
          <w:bCs/>
          <w:sz w:val="32"/>
          <w:szCs w:val="32"/>
        </w:rPr>
        <w:t xml:space="preserve">.3.4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สิ่งประดิษฐ์และงานสร้างสรรค์</w:t>
      </w:r>
    </w:p>
    <w:p w:rsidR="00686FEB" w:rsidRDefault="00686FEB" w:rsidP="00686FEB">
      <w:pPr>
        <w:tabs>
          <w:tab w:val="left" w:pos="1260"/>
        </w:tabs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686FEB" w:rsidRPr="00335FD5" w:rsidRDefault="00686FEB" w:rsidP="00686FEB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</w:p>
    <w:p w:rsidR="00686FEB" w:rsidRPr="00293D2A" w:rsidRDefault="00686FEB" w:rsidP="00686FEB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293D2A">
        <w:rPr>
          <w:rFonts w:ascii="TH SarabunPSK" w:hAnsi="TH SarabunPSK" w:cs="TH SarabunPSK" w:hint="cs"/>
          <w:sz w:val="32"/>
          <w:szCs w:val="32"/>
          <w:cs/>
        </w:rPr>
        <w:t xml:space="preserve"> ปี</w:t>
      </w:r>
    </w:p>
    <w:p w:rsidR="00686FEB" w:rsidRDefault="00686FEB" w:rsidP="00686FEB">
      <w:pPr>
        <w:tabs>
          <w:tab w:val="left" w:pos="700"/>
        </w:tabs>
        <w:ind w:firstLine="315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686FEB" w:rsidRPr="002F2C2E" w:rsidRDefault="00686FEB" w:rsidP="00686FEB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6.5.1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A330E5">
        <w:rPr>
          <w:rFonts w:ascii="TH SarabunPSK" w:hAnsi="TH SarabunPSK" w:cs="TH SarabunPSK"/>
          <w:sz w:val="32"/>
          <w:szCs w:val="32"/>
          <w:cs/>
        </w:rPr>
        <w:t>คณิตศาสตร์ไม่ต่อเนื่อง</w:t>
      </w:r>
    </w:p>
    <w:p w:rsidR="00686FEB" w:rsidRDefault="00686FEB" w:rsidP="000967C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6.5.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A330E5">
        <w:rPr>
          <w:rFonts w:ascii="TH SarabunPSK" w:hAnsi="TH SarabunPSK" w:cs="TH SarabunPSK"/>
          <w:sz w:val="32"/>
          <w:szCs w:val="32"/>
          <w:cs/>
        </w:rPr>
        <w:t>ระบบคอมพิวเตอร์และสถาปัตยกรรม</w:t>
      </w:r>
    </w:p>
    <w:p w:rsidR="00686FEB" w:rsidRDefault="00686FEB" w:rsidP="00686FEB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6.5.</w:t>
      </w:r>
      <w:r w:rsidR="000967CA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A330E5">
        <w:rPr>
          <w:rFonts w:ascii="TH SarabunPSK" w:hAnsi="TH SarabunPSK" w:cs="TH SarabunPSK"/>
          <w:sz w:val="32"/>
          <w:szCs w:val="32"/>
          <w:cs/>
        </w:rPr>
        <w:t>วิศวกรรมซอฟต์แวร์</w:t>
      </w:r>
    </w:p>
    <w:p w:rsidR="00686FEB" w:rsidRDefault="00686FEB" w:rsidP="00686FEB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6.5.</w:t>
      </w:r>
      <w:r w:rsidR="000967CA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A330E5">
        <w:rPr>
          <w:rFonts w:ascii="TH SarabunPSK" w:hAnsi="TH SarabunPSK" w:cs="TH SarabunPSK"/>
          <w:sz w:val="32"/>
          <w:szCs w:val="32"/>
          <w:cs/>
        </w:rPr>
        <w:t>ระบบสนับสนุนการตัดสินใจ</w:t>
      </w:r>
    </w:p>
    <w:p w:rsidR="00686FEB" w:rsidRDefault="00686FEB" w:rsidP="00686FE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6.5.</w:t>
      </w:r>
      <w:r w:rsidR="000967CA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A330E5">
        <w:rPr>
          <w:rFonts w:ascii="TH SarabunPSK" w:hAnsi="TH SarabunPSK" w:cs="TH SarabunPSK"/>
          <w:sz w:val="32"/>
          <w:szCs w:val="32"/>
          <w:cs/>
        </w:rPr>
        <w:t>การบริหารโครงการซอฟต์แวร์</w:t>
      </w:r>
    </w:p>
    <w:p w:rsidR="00686FEB" w:rsidRDefault="00AA5B0A" w:rsidP="00686FEB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-647700</wp:posOffset>
                </wp:positionV>
                <wp:extent cx="314325" cy="333375"/>
                <wp:effectExtent l="0" t="0" r="9525" b="9525"/>
                <wp:wrapNone/>
                <wp:docPr id="163" name="สี่เหลี่ยมผืนผ้า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E791A7" id="สี่เหลี่ยมผืนผ้า 163" o:spid="_x0000_s1026" style="position:absolute;margin-left:401.25pt;margin-top:-51pt;width:24.75pt;height:26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" fillcolor="white [3212]" stroked="f" strokeweight="1pt"/>
            </w:pict>
          </mc:Fallback>
        </mc:AlternateContent>
      </w:r>
      <w:r w:rsidR="00D0410E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-647700</wp:posOffset>
                </wp:positionV>
                <wp:extent cx="352425" cy="257175"/>
                <wp:effectExtent l="0" t="0" r="9525" b="952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C02E72" id="สี่เหลี่ยมผืนผ้า 3" o:spid="_x0000_s1026" style="position:absolute;margin-left:396.75pt;margin-top:-51pt;width:27.75pt;height:20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" fillcolor="white [3212]" stroked="f" strokeweight="1pt"/>
            </w:pict>
          </mc:Fallback>
        </mc:AlternateContent>
      </w:r>
      <w:r w:rsidR="009911E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-723900</wp:posOffset>
                </wp:positionV>
                <wp:extent cx="390525" cy="390525"/>
                <wp:effectExtent l="0" t="0" r="9525" b="9525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D7613E" id="สี่เหลี่ยมผืนผ้า 28" o:spid="_x0000_s1026" style="position:absolute;margin-left:393pt;margin-top:-57pt;width:30.75pt;height:30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" fillcolor="white [3212]" stroked="f" strokeweight="1pt"/>
            </w:pict>
          </mc:Fallback>
        </mc:AlternateContent>
      </w:r>
      <w:r w:rsidR="00385BC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-679837</wp:posOffset>
                </wp:positionV>
                <wp:extent cx="421419" cy="373712"/>
                <wp:effectExtent l="0" t="0" r="0" b="762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419" cy="3737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65FFB2" id="สี่เหลี่ยมผืนผ้า 7" o:spid="_x0000_s1026" style="position:absolute;margin-left:396pt;margin-top:-53.55pt;width:33.2pt;height:29.4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" fillcolor="white [3212]" stroked="f" strokeweight="1pt"/>
            </w:pict>
          </mc:Fallback>
        </mc:AlternateContent>
      </w:r>
    </w:p>
    <w:p w:rsidR="00686FEB" w:rsidRDefault="00686FE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686FEB" w:rsidRPr="00335FD5" w:rsidRDefault="00686FEB" w:rsidP="00686FEB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นางดาวรถา  วีระพันธ์</w:t>
      </w:r>
    </w:p>
    <w:p w:rsidR="00686FEB" w:rsidRPr="00335FD5" w:rsidRDefault="00686FEB" w:rsidP="00686FEB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</w:p>
    <w:p w:rsidR="00686FEB" w:rsidRDefault="00686FEB" w:rsidP="00686FEB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7.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3"/>
        <w:gridCol w:w="3037"/>
        <w:gridCol w:w="2880"/>
        <w:gridCol w:w="1103"/>
      </w:tblGrid>
      <w:tr w:rsidR="00686FEB" w:rsidRPr="00BE7E14" w:rsidTr="00D34DE5">
        <w:tc>
          <w:tcPr>
            <w:tcW w:w="1463" w:type="dxa"/>
          </w:tcPr>
          <w:p w:rsidR="00686FEB" w:rsidRPr="00BE7E14" w:rsidRDefault="00686FEB" w:rsidP="00D34DE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037" w:type="dxa"/>
          </w:tcPr>
          <w:p w:rsidR="00686FEB" w:rsidRPr="00BE7E14" w:rsidRDefault="00686FEB" w:rsidP="00D34DE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880" w:type="dxa"/>
          </w:tcPr>
          <w:p w:rsidR="00686FEB" w:rsidRPr="00BE7E14" w:rsidRDefault="00686FEB" w:rsidP="00D34DE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103" w:type="dxa"/>
          </w:tcPr>
          <w:p w:rsidR="00686FEB" w:rsidRPr="00BE7E14" w:rsidRDefault="00686FEB" w:rsidP="00D34DE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686FEB" w:rsidRPr="00161CAA" w:rsidTr="00D34DE5">
        <w:tc>
          <w:tcPr>
            <w:tcW w:w="1463" w:type="dxa"/>
          </w:tcPr>
          <w:p w:rsidR="00686FEB" w:rsidRPr="00FC6A68" w:rsidRDefault="00686FEB" w:rsidP="00D34DE5">
            <w:pPr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037" w:type="dxa"/>
          </w:tcPr>
          <w:p w:rsidR="00686FEB" w:rsidRPr="00181E73" w:rsidRDefault="00686FEB" w:rsidP="00D34DE5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ค.อ.ม.</w:t>
            </w:r>
            <w:r w:rsidRPr="007A10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เทคโนโลยีคอมพิวเตอร์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880" w:type="dxa"/>
          </w:tcPr>
          <w:p w:rsidR="00686FEB" w:rsidRPr="00130B41" w:rsidRDefault="00686FEB" w:rsidP="00D34DE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0B41">
              <w:rPr>
                <w:rFonts w:ascii="TH SarabunPSK" w:hAnsi="TH SarabunPSK" w:cs="TH SarabunPSK"/>
                <w:sz w:val="32"/>
                <w:szCs w:val="32"/>
                <w:cs/>
              </w:rPr>
              <w:t>สถาบัน</w:t>
            </w:r>
            <w:r w:rsidRPr="00130B41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</w:t>
            </w:r>
            <w:r w:rsidRPr="00130B41">
              <w:rPr>
                <w:rFonts w:ascii="TH SarabunPSK" w:hAnsi="TH SarabunPSK" w:cs="TH SarabunPSK"/>
                <w:sz w:val="32"/>
                <w:szCs w:val="32"/>
                <w:cs/>
              </w:rPr>
              <w:t>ยีพระจอมเกล้า</w:t>
            </w:r>
          </w:p>
          <w:p w:rsidR="00686FEB" w:rsidRPr="00130B41" w:rsidRDefault="00686FEB" w:rsidP="00D34DE5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30B41">
              <w:rPr>
                <w:rFonts w:ascii="TH SarabunPSK" w:hAnsi="TH SarabunPSK" w:cs="TH SarabunPSK"/>
                <w:sz w:val="32"/>
                <w:szCs w:val="32"/>
                <w:cs/>
              </w:rPr>
              <w:t>พระนครเหนือ</w:t>
            </w:r>
          </w:p>
        </w:tc>
        <w:tc>
          <w:tcPr>
            <w:tcW w:w="1103" w:type="dxa"/>
          </w:tcPr>
          <w:p w:rsidR="00686FEB" w:rsidRPr="00181E73" w:rsidRDefault="00686FEB" w:rsidP="00D34D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2549</w:t>
            </w:r>
          </w:p>
        </w:tc>
      </w:tr>
      <w:tr w:rsidR="00686FEB" w:rsidRPr="00161CAA" w:rsidTr="00D34DE5">
        <w:tc>
          <w:tcPr>
            <w:tcW w:w="1463" w:type="dxa"/>
          </w:tcPr>
          <w:p w:rsidR="00686FEB" w:rsidRPr="00FC6A68" w:rsidRDefault="00686FEB" w:rsidP="00D34DE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37" w:type="dxa"/>
          </w:tcPr>
          <w:p w:rsidR="00686FEB" w:rsidRPr="00181E73" w:rsidRDefault="00686FEB" w:rsidP="00D34DE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="00AC6E12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บ. </w:t>
            </w:r>
            <w:r w:rsidRPr="007A101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คอมพิวเตอร์ศึกษา</w:t>
            </w:r>
            <w:r w:rsidRPr="007A1018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880" w:type="dxa"/>
          </w:tcPr>
          <w:p w:rsidR="00686FEB" w:rsidRPr="00181E73" w:rsidRDefault="00686FEB" w:rsidP="00D34DE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A1018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สถาบันราชภัฏ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เพชรบุรี</w:t>
            </w:r>
          </w:p>
        </w:tc>
        <w:tc>
          <w:tcPr>
            <w:tcW w:w="1103" w:type="dxa"/>
          </w:tcPr>
          <w:p w:rsidR="00686FEB" w:rsidRPr="00181E73" w:rsidRDefault="00686FEB" w:rsidP="00D34D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2545</w:t>
            </w:r>
          </w:p>
        </w:tc>
      </w:tr>
    </w:tbl>
    <w:p w:rsidR="00686FEB" w:rsidRPr="00FE5E19" w:rsidRDefault="00686FEB" w:rsidP="0084381A">
      <w:pPr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7.3</w:t>
      </w:r>
      <w:r w:rsidR="005F0E8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E5E19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</w:t>
      </w:r>
      <w:r w:rsidRPr="00FE5E1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86FEB" w:rsidRPr="00686FEB" w:rsidRDefault="0084381A" w:rsidP="0084381A">
      <w:pPr>
        <w:tabs>
          <w:tab w:val="left" w:pos="7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86FEB" w:rsidRPr="00686FEB">
        <w:rPr>
          <w:rFonts w:ascii="TH SarabunPSK" w:hAnsi="TH SarabunPSK" w:cs="TH SarabunPSK" w:hint="cs"/>
          <w:b/>
          <w:bCs/>
          <w:sz w:val="32"/>
          <w:szCs w:val="32"/>
          <w:cs/>
        </w:rPr>
        <w:t>7.</w:t>
      </w:r>
      <w:r w:rsidR="00686FEB" w:rsidRPr="00686FEB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686FEB" w:rsidRPr="00686FEB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686FEB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หนังสือ ตำรา งานแปล</w:t>
      </w:r>
      <w:r w:rsidR="00686FEB" w:rsidRPr="00686F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686FEB" w:rsidRPr="00181E73" w:rsidRDefault="00AB19C7" w:rsidP="00686FEB">
      <w:pPr>
        <w:autoSpaceDE w:val="0"/>
        <w:autoSpaceDN w:val="0"/>
        <w:adjustRightInd w:val="0"/>
        <w:ind w:left="5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66CE7">
        <w:rPr>
          <w:rFonts w:ascii="TH SarabunPSK" w:hAnsi="TH SarabunPSK" w:cs="TH SarabunPSK"/>
          <w:sz w:val="32"/>
          <w:szCs w:val="32"/>
          <w:cs/>
        </w:rPr>
        <w:tab/>
      </w:r>
      <w:r w:rsidR="00686FEB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686FEB" w:rsidRDefault="00686FEB" w:rsidP="0084381A">
      <w:pPr>
        <w:ind w:left="560" w:firstLine="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86FEB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686F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บทความ</w:t>
      </w:r>
      <w:r w:rsidRPr="00686F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วิจัย </w:t>
      </w:r>
    </w:p>
    <w:p w:rsidR="005F0E8D" w:rsidRDefault="005F0E8D" w:rsidP="001104F7">
      <w:pPr>
        <w:ind w:left="851" w:hanging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ดาวรถา วีระพันธ์และชญาภา  บาลไธสง.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(2558).</w:t>
      </w:r>
      <w:r w:rsidRPr="00130B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E49B3">
        <w:rPr>
          <w:rFonts w:ascii="TH SarabunPSK" w:hAnsi="TH SarabunPSK" w:cs="TH SarabunPSK"/>
          <w:sz w:val="32"/>
          <w:szCs w:val="32"/>
          <w:cs/>
        </w:rPr>
        <w:t>การพัฒนาแอนิเมชัน เรื่อง ความรู้เกี่ยวกับการกระทำความผิดเกี่ยวกับคอมพิวเตอร์สำหรับเยาวชน</w:t>
      </w:r>
      <w:r w:rsidRPr="003E49B3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3E49B3">
        <w:rPr>
          <w:rFonts w:ascii="TH SarabunPSK" w:hAnsi="TH SarabunPSK" w:cs="TH SarabunPSK" w:hint="cs"/>
          <w:b/>
          <w:bCs/>
          <w:sz w:val="32"/>
          <w:szCs w:val="32"/>
          <w:cs/>
        </w:rPr>
        <w:t>วาร</w:t>
      </w:r>
      <w:r w:rsidRPr="003E49B3">
        <w:rPr>
          <w:rFonts w:ascii="TH SarabunPSK" w:hAnsi="TH SarabunPSK" w:cs="TH SarabunPSK"/>
          <w:b/>
          <w:bCs/>
          <w:sz w:val="32"/>
          <w:szCs w:val="32"/>
          <w:cs/>
        </w:rPr>
        <w:t>สารวิจัยและพัฒนา</w:t>
      </w:r>
      <w:r w:rsidR="00FA4502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E49B3">
        <w:rPr>
          <w:rFonts w:ascii="TH SarabunPSK" w:hAnsi="TH SarabunPSK" w:cs="TH SarabunPSK"/>
          <w:b/>
          <w:bCs/>
          <w:sz w:val="32"/>
          <w:szCs w:val="32"/>
          <w:cs/>
        </w:rPr>
        <w:t>วไลยอลงกรณ์</w:t>
      </w:r>
      <w:r w:rsidRPr="003E49B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E49B3">
        <w:rPr>
          <w:rFonts w:ascii="TH SarabunPSK" w:hAnsi="TH SarabunPSK" w:cs="TH SarabunPSK"/>
          <w:b/>
          <w:bCs/>
          <w:sz w:val="32"/>
          <w:szCs w:val="32"/>
          <w:cs/>
        </w:rPr>
        <w:t>ในพระบรมราชูปถัมภ์</w:t>
      </w:r>
      <w:r w:rsidRPr="003E49B3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30B41">
        <w:rPr>
          <w:rFonts w:ascii="TH SarabunPSK" w:hAnsi="TH SarabunPSK" w:cs="TH SarabunPSK"/>
          <w:sz w:val="32"/>
          <w:szCs w:val="32"/>
          <w:cs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130B41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="00E05DE3">
        <w:rPr>
          <w:rFonts w:ascii="TH SarabunPSK" w:hAnsi="TH SarabunPSK" w:cs="TH SarabunPSK"/>
          <w:sz w:val="32"/>
          <w:szCs w:val="32"/>
        </w:rPr>
        <w:t>40-48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5F0E8D" w:rsidRDefault="005F0E8D" w:rsidP="001104F7">
      <w:pPr>
        <w:ind w:left="851" w:hanging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ดาวรถา วีระพัน</w:t>
      </w:r>
      <w:r w:rsidRPr="00E05DE3">
        <w:rPr>
          <w:rFonts w:ascii="TH SarabunPSK" w:hAnsi="TH SarabunPSK" w:cs="TH SarabunPSK" w:hint="cs"/>
          <w:sz w:val="32"/>
          <w:szCs w:val="32"/>
          <w:cs/>
        </w:rPr>
        <w:t>ธ์</w:t>
      </w:r>
      <w:r w:rsidRPr="00E05DE3">
        <w:rPr>
          <w:rFonts w:ascii="TH SarabunPSK" w:hAnsi="TH SarabunPSK" w:cs="TH SarabunPSK"/>
          <w:sz w:val="32"/>
          <w:szCs w:val="32"/>
        </w:rPr>
        <w:t xml:space="preserve">. </w:t>
      </w:r>
      <w:r w:rsidRPr="00E05DE3">
        <w:rPr>
          <w:rFonts w:ascii="TH SarabunPSK" w:hAnsi="TH SarabunPSK" w:cs="TH SarabunPSK" w:hint="cs"/>
          <w:sz w:val="32"/>
          <w:szCs w:val="32"/>
          <w:cs/>
        </w:rPr>
        <w:t>(2558).</w:t>
      </w:r>
      <w:r w:rsidRPr="00E05DE3">
        <w:rPr>
          <w:rFonts w:ascii="TH SarabunPSK" w:hAnsi="TH SarabunPSK" w:cs="TH SarabunPSK"/>
          <w:sz w:val="32"/>
          <w:szCs w:val="32"/>
        </w:rPr>
        <w:t xml:space="preserve"> </w:t>
      </w:r>
      <w:r w:rsidRPr="00E05DE3">
        <w:rPr>
          <w:rFonts w:ascii="TH SarabunPSK" w:hAnsi="TH SarabunPSK" w:cs="TH SarabunPSK"/>
          <w:sz w:val="32"/>
          <w:szCs w:val="32"/>
          <w:cs/>
        </w:rPr>
        <w:t>การพัฒนาบทเรียนคอมพิวเตอร์ช่วยสอนเรื่องการผลิตสื่อสิ่งพิมพ์ด้วยโปรแกรม</w:t>
      </w:r>
      <w:r w:rsidR="009C65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C65E2">
        <w:rPr>
          <w:rFonts w:ascii="TH SarabunPSK" w:hAnsi="TH SarabunPSK" w:cs="TH SarabunPSK"/>
          <w:sz w:val="32"/>
          <w:szCs w:val="32"/>
        </w:rPr>
        <w:t>Publisher 2007</w:t>
      </w:r>
      <w:r w:rsidRPr="00E05DE3">
        <w:rPr>
          <w:rFonts w:ascii="TH SarabunPSK" w:hAnsi="TH SarabunPSK" w:cs="TH SarabunPSK" w:hint="cs"/>
          <w:sz w:val="32"/>
          <w:szCs w:val="32"/>
          <w:cs/>
        </w:rPr>
        <w:t>.</w:t>
      </w:r>
      <w:r w:rsidRPr="00E05D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05DE3">
        <w:rPr>
          <w:rFonts w:ascii="TH SarabunPSK" w:hAnsi="TH SarabunPSK" w:cs="TH SarabunPSK" w:hint="cs"/>
          <w:b/>
          <w:bCs/>
          <w:sz w:val="32"/>
          <w:szCs w:val="32"/>
          <w:cs/>
        </w:rPr>
        <w:t>วารสาร</w:t>
      </w:r>
      <w:r w:rsidRPr="00E05DE3">
        <w:rPr>
          <w:rFonts w:ascii="TH SarabunPSK" w:hAnsi="TH SarabunPSK" w:cs="TH SarabunPSK"/>
          <w:b/>
          <w:bCs/>
          <w:sz w:val="32"/>
          <w:szCs w:val="32"/>
          <w:cs/>
        </w:rPr>
        <w:t>วิจัยและพัฒนาวไลยอลงกรณ์</w:t>
      </w:r>
      <w:r w:rsidRPr="00E05DE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A4502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E05DE3">
        <w:rPr>
          <w:rFonts w:ascii="TH SarabunPSK" w:hAnsi="TH SarabunPSK" w:cs="TH SarabunPSK"/>
          <w:b/>
          <w:bCs/>
          <w:sz w:val="32"/>
          <w:szCs w:val="32"/>
          <w:cs/>
        </w:rPr>
        <w:t>ในพระบรมราชูปถัมภ์</w:t>
      </w:r>
      <w:r w:rsidRPr="00E05DE3">
        <w:rPr>
          <w:rFonts w:ascii="TH SarabunPSK" w:hAnsi="TH SarabunPSK" w:cs="TH SarabunPSK" w:hint="cs"/>
          <w:sz w:val="32"/>
          <w:szCs w:val="32"/>
          <w:cs/>
        </w:rPr>
        <w:t>.</w:t>
      </w:r>
      <w:r w:rsidRPr="00E05D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05DE3">
        <w:rPr>
          <w:rFonts w:ascii="TH SarabunPSK" w:hAnsi="TH SarabunPSK" w:cs="TH SarabunPSK" w:hint="cs"/>
          <w:sz w:val="32"/>
          <w:szCs w:val="32"/>
          <w:cs/>
        </w:rPr>
        <w:t>10(</w:t>
      </w:r>
      <w:r w:rsidRPr="00E05DE3">
        <w:rPr>
          <w:rFonts w:ascii="TH SarabunPSK" w:hAnsi="TH SarabunPSK" w:cs="TH SarabunPSK"/>
          <w:sz w:val="32"/>
          <w:szCs w:val="32"/>
          <w:cs/>
        </w:rPr>
        <w:t>1</w:t>
      </w:r>
      <w:r w:rsidRPr="00E05DE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E05DE3">
        <w:rPr>
          <w:rFonts w:ascii="TH SarabunPSK" w:hAnsi="TH SarabunPSK" w:cs="TH SarabunPSK"/>
          <w:sz w:val="32"/>
          <w:szCs w:val="32"/>
        </w:rPr>
        <w:t xml:space="preserve">: </w:t>
      </w:r>
      <w:r w:rsidR="00E05DE3" w:rsidRPr="00E05DE3">
        <w:rPr>
          <w:rFonts w:ascii="TH SarabunPSK" w:hAnsi="TH SarabunPSK" w:cs="TH SarabunPSK"/>
          <w:sz w:val="32"/>
          <w:szCs w:val="32"/>
        </w:rPr>
        <w:t>97-10</w:t>
      </w:r>
      <w:r w:rsidR="00E05DE3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5F0E8D" w:rsidRDefault="005F0E8D" w:rsidP="001104F7">
      <w:pPr>
        <w:ind w:left="851" w:hanging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ดาวรถา วีระพันธ์ และสุภาพรรณ รอบแคว้น.</w:t>
      </w:r>
      <w:r w:rsidR="0084381A">
        <w:rPr>
          <w:rFonts w:ascii="TH SarabunPSK" w:hAnsi="TH SarabunPSK" w:cs="TH SarabunPSK" w:hint="cs"/>
          <w:sz w:val="32"/>
          <w:szCs w:val="32"/>
          <w:cs/>
        </w:rPr>
        <w:t xml:space="preserve"> (2558).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E49B3">
        <w:rPr>
          <w:rFonts w:ascii="TH SarabunPSK" w:hAnsi="TH SarabunPSK" w:cs="TH SarabunPSK"/>
          <w:sz w:val="32"/>
          <w:szCs w:val="32"/>
          <w:cs/>
        </w:rPr>
        <w:t>การพัฒนาบทเรียนคอมพิวเตอร์ช่วยสอนเรื่องอาหารหลัก 5 หมู่ สำหรับนักเรียนชั้น ประถมศึกษาปีที่ 4</w:t>
      </w:r>
      <w:r w:rsidRPr="003E49B3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E49B3">
        <w:rPr>
          <w:rFonts w:ascii="TH SarabunPSK" w:hAnsi="TH SarabunPSK" w:cs="TH SarabunPSK" w:hint="cs"/>
          <w:b/>
          <w:bCs/>
          <w:sz w:val="32"/>
          <w:szCs w:val="32"/>
          <w:cs/>
        </w:rPr>
        <w:t>วาร</w:t>
      </w:r>
      <w:r w:rsidRPr="003E49B3">
        <w:rPr>
          <w:rFonts w:ascii="TH SarabunPSK" w:hAnsi="TH SarabunPSK" w:cs="TH SarabunPSK"/>
          <w:b/>
          <w:bCs/>
          <w:sz w:val="32"/>
          <w:szCs w:val="32"/>
          <w:cs/>
        </w:rPr>
        <w:t>สารวิจัยและพัฒนา</w:t>
      </w:r>
      <w:r w:rsidR="00FA4502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E49B3">
        <w:rPr>
          <w:rFonts w:ascii="TH SarabunPSK" w:hAnsi="TH SarabunPSK" w:cs="TH SarabunPSK"/>
          <w:b/>
          <w:bCs/>
          <w:sz w:val="32"/>
          <w:szCs w:val="32"/>
          <w:cs/>
        </w:rPr>
        <w:t>วไลยอลงกรณ์</w:t>
      </w:r>
      <w:r w:rsidRPr="003E49B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E49B3">
        <w:rPr>
          <w:rFonts w:ascii="TH SarabunPSK" w:hAnsi="TH SarabunPSK" w:cs="TH SarabunPSK"/>
          <w:b/>
          <w:bCs/>
          <w:sz w:val="32"/>
          <w:szCs w:val="32"/>
          <w:cs/>
        </w:rPr>
        <w:t>ในพระบรมราชูปถัมภ์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130B4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10(</w:t>
      </w:r>
      <w:r w:rsidRPr="00130B41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="00E05DE3">
        <w:rPr>
          <w:rFonts w:ascii="TH SarabunPSK" w:hAnsi="TH SarabunPSK" w:cs="TH SarabunPSK"/>
          <w:sz w:val="32"/>
          <w:szCs w:val="32"/>
        </w:rPr>
        <w:t>119-128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5F0E8D" w:rsidRDefault="005F0E8D" w:rsidP="001104F7">
      <w:pPr>
        <w:ind w:left="851" w:hanging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ดาวรถา วีระพันธ์และ อรรถพร  ธนู</w:t>
      </w:r>
      <w:r w:rsidRPr="003E49B3">
        <w:rPr>
          <w:rFonts w:ascii="TH SarabunPSK" w:hAnsi="TH SarabunPSK" w:cs="TH SarabunPSK" w:hint="cs"/>
          <w:sz w:val="32"/>
          <w:szCs w:val="32"/>
          <w:cs/>
        </w:rPr>
        <w:t>เพ็ชร์.</w:t>
      </w:r>
      <w:r w:rsidR="0084381A">
        <w:rPr>
          <w:rFonts w:ascii="TH SarabunPSK" w:hAnsi="TH SarabunPSK" w:cs="TH SarabunPSK" w:hint="cs"/>
          <w:sz w:val="32"/>
          <w:szCs w:val="32"/>
          <w:cs/>
        </w:rPr>
        <w:t xml:space="preserve"> (2559).</w:t>
      </w:r>
      <w:r w:rsidRPr="003E49B3">
        <w:rPr>
          <w:rFonts w:ascii="TH SarabunPSK" w:hAnsi="TH SarabunPSK" w:cs="TH SarabunPSK"/>
          <w:sz w:val="32"/>
          <w:szCs w:val="32"/>
        </w:rPr>
        <w:t xml:space="preserve"> </w:t>
      </w:r>
      <w:r w:rsidRPr="003E49B3">
        <w:rPr>
          <w:rFonts w:ascii="TH SarabunPSK" w:hAnsi="TH SarabunPSK" w:cs="TH SarabunPSK" w:hint="cs"/>
          <w:sz w:val="32"/>
          <w:szCs w:val="32"/>
          <w:cs/>
        </w:rPr>
        <w:t xml:space="preserve">การพัฒนาชุดการเรียน เรื่อง การโจมตีบนระบบเครือข่าย โดยใช้รูปแบบการสอน กลุ่มสืบสวนสอบสวน. </w:t>
      </w:r>
      <w:r w:rsidRPr="00E05DE3">
        <w:rPr>
          <w:rFonts w:ascii="TH SarabunPSK" w:hAnsi="TH SarabunPSK" w:cs="TH SarabunPSK" w:hint="cs"/>
          <w:b/>
          <w:bCs/>
          <w:sz w:val="32"/>
          <w:szCs w:val="32"/>
          <w:cs/>
        </w:rPr>
        <w:t>วาร</w:t>
      </w:r>
      <w:r w:rsidRPr="00E05DE3">
        <w:rPr>
          <w:rFonts w:ascii="TH SarabunPSK" w:hAnsi="TH SarabunPSK" w:cs="TH SarabunPSK"/>
          <w:b/>
          <w:bCs/>
          <w:sz w:val="32"/>
          <w:szCs w:val="32"/>
          <w:cs/>
        </w:rPr>
        <w:t>สาร</w:t>
      </w:r>
      <w:r w:rsidRPr="00E05DE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บัณฑิตศึกษา มหาวิทยาลัยราชภัฎวไลยอลงกรณ์ </w:t>
      </w:r>
      <w:r w:rsidRPr="00E05DE3">
        <w:rPr>
          <w:rFonts w:ascii="TH SarabunPSK" w:hAnsi="TH SarabunPSK" w:cs="TH SarabunPSK"/>
          <w:b/>
          <w:bCs/>
          <w:sz w:val="32"/>
          <w:szCs w:val="32"/>
          <w:cs/>
        </w:rPr>
        <w:t>ในพระบรมราชูปถัมภ์</w:t>
      </w:r>
      <w:r w:rsidRPr="00E05DE3">
        <w:rPr>
          <w:rFonts w:ascii="TH SarabunPSK" w:hAnsi="TH SarabunPSK" w:cs="TH SarabunPSK" w:hint="cs"/>
          <w:sz w:val="32"/>
          <w:szCs w:val="32"/>
          <w:cs/>
        </w:rPr>
        <w:t>.</w:t>
      </w:r>
      <w:r w:rsidRPr="00E05DE3">
        <w:rPr>
          <w:rFonts w:ascii="TH SarabunPSK" w:hAnsi="TH SarabunPSK" w:cs="TH SarabunPSK"/>
          <w:sz w:val="32"/>
          <w:szCs w:val="32"/>
          <w:cs/>
        </w:rPr>
        <w:t xml:space="preserve"> 10</w:t>
      </w:r>
      <w:r w:rsidR="0084381A" w:rsidRPr="00E05DE3">
        <w:rPr>
          <w:rFonts w:ascii="TH SarabunPSK" w:hAnsi="TH SarabunPSK" w:cs="TH SarabunPSK" w:hint="cs"/>
          <w:sz w:val="32"/>
          <w:szCs w:val="32"/>
          <w:cs/>
        </w:rPr>
        <w:t>(</w:t>
      </w:r>
      <w:r w:rsidRPr="00E05DE3">
        <w:rPr>
          <w:rFonts w:ascii="TH SarabunPSK" w:hAnsi="TH SarabunPSK" w:cs="TH SarabunPSK" w:hint="cs"/>
          <w:sz w:val="32"/>
          <w:szCs w:val="32"/>
          <w:cs/>
        </w:rPr>
        <w:t>1</w:t>
      </w:r>
      <w:r w:rsidR="0084381A" w:rsidRPr="00E05DE3">
        <w:rPr>
          <w:rFonts w:ascii="TH SarabunPSK" w:hAnsi="TH SarabunPSK" w:cs="TH SarabunPSK" w:hint="cs"/>
          <w:sz w:val="32"/>
          <w:szCs w:val="32"/>
          <w:cs/>
        </w:rPr>
        <w:t>)</w:t>
      </w:r>
      <w:r w:rsidRPr="00E05D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5DE3">
        <w:rPr>
          <w:rFonts w:ascii="TH SarabunPSK" w:hAnsi="TH SarabunPSK" w:cs="TH SarabunPSK"/>
          <w:sz w:val="32"/>
          <w:szCs w:val="32"/>
        </w:rPr>
        <w:t>:</w:t>
      </w:r>
      <w:r w:rsidRPr="00E05D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05DE3" w:rsidRPr="00E05DE3">
        <w:rPr>
          <w:rFonts w:ascii="TH SarabunPSK" w:hAnsi="TH SarabunPSK" w:cs="TH SarabunPSK"/>
          <w:sz w:val="32"/>
          <w:szCs w:val="32"/>
        </w:rPr>
        <w:t>155-166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AB19C7" w:rsidRPr="00AB19C7" w:rsidRDefault="00D66CE7" w:rsidP="001104F7">
      <w:pPr>
        <w:ind w:left="810" w:hanging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ณัฏฐิรา</w:t>
      </w:r>
      <w:r w:rsidR="005F0E8D" w:rsidRPr="005B727D">
        <w:rPr>
          <w:rFonts w:ascii="TH SarabunPSK" w:hAnsi="TH SarabunPSK" w:cs="TH SarabunPSK"/>
          <w:sz w:val="32"/>
          <w:szCs w:val="32"/>
          <w:cs/>
        </w:rPr>
        <w:t xml:space="preserve"> ศุขไพบูลย์</w:t>
      </w:r>
      <w:r w:rsidR="005F0E8D">
        <w:rPr>
          <w:rFonts w:ascii="TH SarabunPSK" w:hAnsi="TH SarabunPSK" w:cs="TH SarabunPSK" w:hint="cs"/>
          <w:sz w:val="32"/>
          <w:szCs w:val="32"/>
          <w:cs/>
        </w:rPr>
        <w:t xml:space="preserve"> และ ดาวรถา วีระพันธ์</w:t>
      </w:r>
      <w:r w:rsidR="0084381A">
        <w:rPr>
          <w:rFonts w:ascii="TH SarabunPSK" w:hAnsi="TH SarabunPSK" w:cs="TH SarabunPSK" w:hint="cs"/>
          <w:sz w:val="32"/>
          <w:szCs w:val="32"/>
          <w:cs/>
        </w:rPr>
        <w:t>. (2559).</w:t>
      </w:r>
      <w:r w:rsidR="005F0E8D" w:rsidRPr="0012712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F0E8D" w:rsidRPr="007A1018">
        <w:rPr>
          <w:rFonts w:ascii="TH SarabunPSK" w:hAnsi="TH SarabunPSK" w:cs="TH SarabunPSK"/>
          <w:sz w:val="32"/>
          <w:szCs w:val="32"/>
          <w:cs/>
        </w:rPr>
        <w:t>การพัฒนาบทเรียนคอมพิวเตอร์ช่วยสอน วิชาภาษาไทย สำหรับนักเรียนชั้นประถมศึกษาปีที่ 1</w:t>
      </w:r>
      <w:r w:rsidR="005F0E8D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84381A" w:rsidRPr="0084381A">
        <w:rPr>
          <w:rFonts w:ascii="TH SarabunPSK" w:hAnsi="TH SarabunPSK" w:cs="TH SarabunPSK" w:hint="cs"/>
          <w:b/>
          <w:bCs/>
          <w:sz w:val="32"/>
          <w:szCs w:val="32"/>
          <w:cs/>
        </w:rPr>
        <w:t>วาร</w:t>
      </w:r>
      <w:r w:rsidR="00EE4D51">
        <w:rPr>
          <w:rFonts w:ascii="TH SarabunPSK" w:hAnsi="TH SarabunPSK" w:cs="TH SarabunPSK" w:hint="cs"/>
          <w:b/>
          <w:bCs/>
          <w:sz w:val="32"/>
          <w:szCs w:val="32"/>
          <w:cs/>
        </w:rPr>
        <w:t>ส</w:t>
      </w:r>
      <w:r w:rsidR="005F0E8D" w:rsidRPr="009F575B">
        <w:rPr>
          <w:rFonts w:ascii="TH SarabunPSK" w:hAnsi="TH SarabunPSK" w:cs="TH SarabunPSK"/>
          <w:b/>
          <w:bCs/>
          <w:sz w:val="32"/>
          <w:szCs w:val="32"/>
          <w:cs/>
        </w:rPr>
        <w:t>ารวิจัยและพัฒนา วไลยอลงกรณ์ในพระบรมราชูปถัมภ์</w:t>
      </w:r>
      <w:r w:rsidR="005F0E8D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5F0E8D">
        <w:rPr>
          <w:rFonts w:ascii="TH SarabunPSK" w:hAnsi="TH SarabunPSK" w:cs="TH SarabunPSK"/>
          <w:sz w:val="32"/>
          <w:szCs w:val="32"/>
        </w:rPr>
        <w:t>11</w:t>
      </w:r>
      <w:r w:rsidR="0084381A">
        <w:rPr>
          <w:rFonts w:ascii="TH SarabunPSK" w:hAnsi="TH SarabunPSK" w:cs="TH SarabunPSK" w:hint="cs"/>
          <w:sz w:val="32"/>
          <w:szCs w:val="32"/>
          <w:cs/>
        </w:rPr>
        <w:t>(</w:t>
      </w:r>
      <w:r w:rsidR="005F0E8D">
        <w:rPr>
          <w:rFonts w:ascii="TH SarabunPSK" w:hAnsi="TH SarabunPSK" w:cs="TH SarabunPSK"/>
          <w:sz w:val="32"/>
          <w:szCs w:val="32"/>
        </w:rPr>
        <w:t>2</w:t>
      </w:r>
      <w:r w:rsidR="0084381A">
        <w:rPr>
          <w:rFonts w:ascii="TH SarabunPSK" w:hAnsi="TH SarabunPSK" w:cs="TH SarabunPSK" w:hint="cs"/>
          <w:sz w:val="32"/>
          <w:szCs w:val="32"/>
          <w:cs/>
        </w:rPr>
        <w:t>)</w:t>
      </w:r>
      <w:r w:rsidR="005F0E8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F0E8D">
        <w:rPr>
          <w:rFonts w:ascii="TH SarabunPSK" w:hAnsi="TH SarabunPSK" w:cs="TH SarabunPSK"/>
          <w:sz w:val="32"/>
          <w:szCs w:val="32"/>
        </w:rPr>
        <w:t xml:space="preserve">: </w:t>
      </w:r>
      <w:r w:rsidR="00E05DE3">
        <w:rPr>
          <w:rFonts w:ascii="TH SarabunPSK" w:hAnsi="TH SarabunPSK" w:cs="TH SarabunPSK"/>
          <w:sz w:val="32"/>
          <w:szCs w:val="32"/>
        </w:rPr>
        <w:t>51-60</w:t>
      </w:r>
      <w:r w:rsidR="005F0E8D">
        <w:rPr>
          <w:rFonts w:ascii="TH SarabunPSK" w:hAnsi="TH SarabunPSK" w:cs="TH SarabunPSK"/>
          <w:sz w:val="32"/>
          <w:szCs w:val="32"/>
        </w:rPr>
        <w:t>.</w:t>
      </w:r>
    </w:p>
    <w:p w:rsidR="00686FEB" w:rsidRPr="00686FEB" w:rsidRDefault="0084381A" w:rsidP="0084381A">
      <w:pPr>
        <w:tabs>
          <w:tab w:val="left" w:pos="7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86FEB" w:rsidRPr="00686FEB">
        <w:rPr>
          <w:rFonts w:ascii="TH SarabunPSK" w:hAnsi="TH SarabunPSK" w:cs="TH SarabunPSK"/>
          <w:b/>
          <w:bCs/>
          <w:sz w:val="32"/>
          <w:szCs w:val="32"/>
        </w:rPr>
        <w:t>7</w:t>
      </w:r>
      <w:r w:rsidR="005F0E8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.3.3 </w:t>
      </w:r>
      <w:r w:rsidR="005F0E8D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บทความทางวิชาการ </w:t>
      </w:r>
    </w:p>
    <w:p w:rsidR="00686FEB" w:rsidRPr="00AB19C7" w:rsidRDefault="005F0E8D" w:rsidP="00D66CE7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686FEB" w:rsidRDefault="00686FEB" w:rsidP="0084381A">
      <w:pPr>
        <w:autoSpaceDE w:val="0"/>
        <w:autoSpaceDN w:val="0"/>
        <w:adjustRightInd w:val="0"/>
        <w:ind w:left="1370" w:hanging="65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1A6C4F">
        <w:rPr>
          <w:rFonts w:ascii="TH SarabunPSK" w:hAnsi="TH SarabunPSK" w:cs="TH SarabunPSK"/>
          <w:b/>
          <w:bCs/>
          <w:sz w:val="32"/>
          <w:szCs w:val="32"/>
        </w:rPr>
        <w:t xml:space="preserve">.3.4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สิ่งประดิษฐ์และงานสร้างสรรค์</w:t>
      </w:r>
    </w:p>
    <w:p w:rsidR="00686FEB" w:rsidRDefault="00D66CE7" w:rsidP="00686FEB">
      <w:pPr>
        <w:tabs>
          <w:tab w:val="left" w:pos="1260"/>
        </w:tabs>
        <w:ind w:left="560"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86FEB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686FEB" w:rsidRPr="00335FD5" w:rsidRDefault="00686FEB" w:rsidP="00686FEB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</w:p>
    <w:p w:rsidR="00686FEB" w:rsidRDefault="00686FEB" w:rsidP="00686FEB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686FEB" w:rsidRPr="00335FD5" w:rsidRDefault="00686FEB" w:rsidP="00686FEB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686FEB" w:rsidRPr="00E2407C" w:rsidRDefault="00686FEB" w:rsidP="005F0E8D">
      <w:pPr>
        <w:tabs>
          <w:tab w:val="left" w:pos="70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5F0E8D">
        <w:rPr>
          <w:rFonts w:ascii="TH SarabunPSK" w:hAnsi="TH SarabunPSK" w:cs="TH SarabunPSK" w:hint="cs"/>
          <w:sz w:val="32"/>
          <w:szCs w:val="32"/>
          <w:cs/>
        </w:rPr>
        <w:t>7.5.1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5F0E8D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</w:rPr>
        <w:t>ความมั่นคงของระบบสารสนเทศ</w:t>
      </w:r>
      <w:r w:rsidRPr="00E2407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86FEB" w:rsidRPr="00E2407C" w:rsidRDefault="005F0E8D" w:rsidP="00686FEB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7.5.2</w:t>
      </w:r>
      <w:r w:rsidR="00686FEB" w:rsidRPr="00E2407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686FEB">
        <w:rPr>
          <w:rFonts w:ascii="TH SarabunPSK" w:hAnsi="TH SarabunPSK" w:cs="TH SarabunPSK" w:hint="cs"/>
          <w:sz w:val="32"/>
          <w:szCs w:val="32"/>
          <w:cs/>
        </w:rPr>
        <w:t>จรรยาบรรณทางวิชาชีพและกฎหมายด้านคอมพิวเตอร์</w:t>
      </w:r>
    </w:p>
    <w:p w:rsidR="00686FEB" w:rsidRPr="00E2407C" w:rsidRDefault="00686FEB" w:rsidP="00686FEB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E2407C">
        <w:rPr>
          <w:rFonts w:ascii="TH SarabunPSK" w:hAnsi="TH SarabunPSK" w:cs="TH SarabunPSK"/>
          <w:sz w:val="32"/>
          <w:szCs w:val="32"/>
          <w:cs/>
        </w:rPr>
        <w:tab/>
      </w:r>
      <w:r w:rsidR="005F0E8D">
        <w:rPr>
          <w:rFonts w:ascii="TH SarabunPSK" w:hAnsi="TH SarabunPSK" w:cs="TH SarabunPSK" w:hint="cs"/>
          <w:sz w:val="32"/>
          <w:szCs w:val="32"/>
          <w:cs/>
        </w:rPr>
        <w:t>7.5.3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F0E8D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</w:rPr>
        <w:t>กฏหมายและจริยธรรมทางด้านเทคโนโลยีสารสนเทศ</w:t>
      </w:r>
    </w:p>
    <w:p w:rsidR="00686FEB" w:rsidRPr="00E2407C" w:rsidRDefault="005F0E8D" w:rsidP="00686FEB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7.5.4</w:t>
      </w:r>
      <w:r w:rsidR="00686FEB" w:rsidRPr="00E2407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686FEB">
        <w:rPr>
          <w:rFonts w:ascii="TH SarabunPSK" w:hAnsi="TH SarabunPSK" w:cs="TH SarabunPSK" w:hint="cs"/>
          <w:sz w:val="32"/>
          <w:szCs w:val="32"/>
          <w:cs/>
        </w:rPr>
        <w:t>การออกแบบมัลติมีเดียเชิงปฏิสัมพันธ์</w:t>
      </w:r>
    </w:p>
    <w:p w:rsidR="00686FEB" w:rsidRDefault="005F0E8D" w:rsidP="00686FEB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7.5.5</w:t>
      </w:r>
      <w:r w:rsidR="00686FE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686FEB">
        <w:rPr>
          <w:rFonts w:ascii="TH SarabunPSK" w:hAnsi="TH SarabunPSK" w:cs="TH SarabunPSK" w:hint="cs"/>
          <w:sz w:val="32"/>
          <w:szCs w:val="32"/>
          <w:cs/>
        </w:rPr>
        <w:t>ระบบสารสนเทศเพื่อการจัดการ</w:t>
      </w:r>
    </w:p>
    <w:p w:rsidR="00686FEB" w:rsidRDefault="005F0E8D" w:rsidP="00686FEB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7.5.6</w:t>
      </w:r>
      <w:r w:rsidR="00686FE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686FEB">
        <w:rPr>
          <w:rFonts w:ascii="TH SarabunPSK" w:hAnsi="TH SarabunPSK" w:cs="TH SarabunPSK" w:hint="cs"/>
          <w:sz w:val="32"/>
          <w:szCs w:val="32"/>
          <w:cs/>
        </w:rPr>
        <w:t>การจัดการทรัพยากรสารสนเทศ</w:t>
      </w:r>
    </w:p>
    <w:p w:rsidR="00686FEB" w:rsidRDefault="00686FEB" w:rsidP="00686FEB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F0E8D">
        <w:rPr>
          <w:rFonts w:ascii="TH SarabunPSK" w:hAnsi="TH SarabunPSK" w:cs="TH SarabunPSK" w:hint="cs"/>
          <w:sz w:val="32"/>
          <w:szCs w:val="32"/>
          <w:cs/>
        </w:rPr>
        <w:t>7.5.7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5F0E8D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</w:rPr>
        <w:t>เทคโนโลยีมัลติมีเดีย</w:t>
      </w:r>
    </w:p>
    <w:p w:rsidR="00D0410E" w:rsidRDefault="005F0E8D" w:rsidP="005F0E8D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7.5.8</w:t>
      </w:r>
      <w:r w:rsidR="00686FE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686FEB">
        <w:rPr>
          <w:rFonts w:ascii="TH SarabunPSK" w:hAnsi="TH SarabunPSK" w:cs="TH SarabunPSK" w:hint="cs"/>
          <w:sz w:val="32"/>
          <w:szCs w:val="32"/>
          <w:cs/>
        </w:rPr>
        <w:t>โปรแกรมสำเร็จรูปและการประยุกต์ใช้งาน</w:t>
      </w:r>
    </w:p>
    <w:p w:rsidR="005F0E8D" w:rsidRDefault="005F0E8D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5F0E8D" w:rsidRPr="00335FD5" w:rsidRDefault="005F0E8D" w:rsidP="005F0E8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8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A330E5">
        <w:rPr>
          <w:rFonts w:ascii="TH SarabunPSK" w:hAnsi="TH SarabunPSK" w:cs="TH SarabunPSK"/>
          <w:b/>
          <w:bCs/>
          <w:sz w:val="32"/>
          <w:szCs w:val="32"/>
          <w:cs/>
        </w:rPr>
        <w:t>นางสาวณัฐรดี อนุพงค์</w:t>
      </w:r>
    </w:p>
    <w:p w:rsidR="005F0E8D" w:rsidRPr="00335FD5" w:rsidRDefault="005F0E8D" w:rsidP="005F0E8D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  <w:r w:rsidRPr="00181E73">
        <w:rPr>
          <w:rFonts w:ascii="TH SarabunPSK" w:hAnsi="TH SarabunPSK" w:cs="TH SarabunPSK"/>
          <w:sz w:val="32"/>
          <w:szCs w:val="32"/>
          <w:cs/>
        </w:rPr>
        <w:t>าจารย์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F0E8D" w:rsidRDefault="005F0E8D" w:rsidP="005F0E8D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3"/>
        <w:gridCol w:w="3510"/>
        <w:gridCol w:w="2160"/>
        <w:gridCol w:w="1350"/>
      </w:tblGrid>
      <w:tr w:rsidR="005F0E8D" w:rsidRPr="00BE7E14" w:rsidTr="005F0E8D">
        <w:tc>
          <w:tcPr>
            <w:tcW w:w="1463" w:type="dxa"/>
          </w:tcPr>
          <w:p w:rsidR="005F0E8D" w:rsidRPr="00BE7E14" w:rsidRDefault="005F0E8D" w:rsidP="005F0E8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510" w:type="dxa"/>
          </w:tcPr>
          <w:p w:rsidR="005F0E8D" w:rsidRPr="00BE7E14" w:rsidRDefault="005F0E8D" w:rsidP="005F0E8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160" w:type="dxa"/>
          </w:tcPr>
          <w:p w:rsidR="005F0E8D" w:rsidRPr="00BE7E14" w:rsidRDefault="005F0E8D" w:rsidP="005F0E8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5F0E8D" w:rsidRPr="00BE7E14" w:rsidRDefault="005F0E8D" w:rsidP="00F84CC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5F0E8D" w:rsidRPr="00161CAA" w:rsidTr="005F0E8D">
        <w:tc>
          <w:tcPr>
            <w:tcW w:w="1463" w:type="dxa"/>
          </w:tcPr>
          <w:p w:rsidR="005F0E8D" w:rsidRPr="00FC6A68" w:rsidRDefault="005F0E8D" w:rsidP="005F0E8D">
            <w:pPr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510" w:type="dxa"/>
          </w:tcPr>
          <w:p w:rsidR="005F0E8D" w:rsidRPr="00610101" w:rsidRDefault="005F0E8D" w:rsidP="005F0E8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30E5">
              <w:rPr>
                <w:rFonts w:ascii="TH SarabunPSK" w:hAnsi="TH SarabunPSK" w:cs="TH SarabunPSK"/>
                <w:sz w:val="32"/>
                <w:szCs w:val="32"/>
                <w:cs/>
              </w:rPr>
              <w:t>วท.ม. (เทคโนโลยีสารสนเทศ)</w:t>
            </w:r>
          </w:p>
        </w:tc>
        <w:tc>
          <w:tcPr>
            <w:tcW w:w="2160" w:type="dxa"/>
          </w:tcPr>
          <w:p w:rsidR="00F84CCD" w:rsidRDefault="005F0E8D" w:rsidP="005F0E8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330E5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มหาวิทยาลัยเทคโนโลยีพระจอมเกล้า</w:t>
            </w:r>
          </w:p>
          <w:p w:rsidR="005F0E8D" w:rsidRPr="00610101" w:rsidRDefault="005F0E8D" w:rsidP="005F0E8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30E5">
              <w:rPr>
                <w:rFonts w:ascii="TH SarabunPSK" w:hAnsi="TH SarabunPSK" w:cs="TH SarabunPSK"/>
                <w:sz w:val="32"/>
                <w:szCs w:val="32"/>
                <w:cs/>
              </w:rPr>
              <w:t>พระนครเหนือ</w:t>
            </w:r>
          </w:p>
        </w:tc>
        <w:tc>
          <w:tcPr>
            <w:tcW w:w="1350" w:type="dxa"/>
          </w:tcPr>
          <w:p w:rsidR="005F0E8D" w:rsidRPr="00610101" w:rsidRDefault="005F0E8D" w:rsidP="00F84C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5F0E8D" w:rsidRPr="00161CAA" w:rsidTr="005F0E8D">
        <w:tc>
          <w:tcPr>
            <w:tcW w:w="1463" w:type="dxa"/>
          </w:tcPr>
          <w:p w:rsidR="005F0E8D" w:rsidRPr="00FC6A68" w:rsidRDefault="005F0E8D" w:rsidP="005F0E8D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510" w:type="dxa"/>
          </w:tcPr>
          <w:p w:rsidR="005F0E8D" w:rsidRPr="00610101" w:rsidRDefault="005F0E8D" w:rsidP="005F0E8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30E5">
              <w:rPr>
                <w:rFonts w:ascii="TH SarabunPSK" w:hAnsi="TH SarabunPSK" w:cs="TH SarabunPSK"/>
                <w:sz w:val="32"/>
                <w:szCs w:val="32"/>
              </w:rPr>
              <w:t>B.Sc. (Applied Computing)</w:t>
            </w:r>
          </w:p>
        </w:tc>
        <w:tc>
          <w:tcPr>
            <w:tcW w:w="2160" w:type="dxa"/>
          </w:tcPr>
          <w:p w:rsidR="005F0E8D" w:rsidRPr="00610101" w:rsidRDefault="005F0E8D" w:rsidP="005F0E8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30E5">
              <w:rPr>
                <w:rFonts w:ascii="TH SarabunPSK" w:hAnsi="TH SarabunPSK" w:cs="TH SarabunPSK"/>
                <w:sz w:val="32"/>
                <w:szCs w:val="32"/>
              </w:rPr>
              <w:t>Northumbria University, Newcastle upon Tyne, United Kingdom</w:t>
            </w:r>
            <w:r w:rsidR="00F84CCD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1350" w:type="dxa"/>
          </w:tcPr>
          <w:p w:rsidR="005F0E8D" w:rsidRPr="00610101" w:rsidRDefault="005F0E8D" w:rsidP="00F84C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</w:tbl>
    <w:p w:rsidR="005F0E8D" w:rsidRPr="005E7ED2" w:rsidRDefault="005F0E8D" w:rsidP="005F0E8D">
      <w:pPr>
        <w:tabs>
          <w:tab w:val="left" w:pos="700"/>
        </w:tabs>
        <w:ind w:left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8.3</w:t>
      </w:r>
      <w:r w:rsidRPr="005E7ED2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  <w:r w:rsidRPr="005E7ED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F0E8D" w:rsidRPr="005F0E8D" w:rsidRDefault="005F0E8D" w:rsidP="005F0E8D">
      <w:pPr>
        <w:tabs>
          <w:tab w:val="left" w:pos="709"/>
          <w:tab w:val="left" w:pos="1260"/>
        </w:tabs>
        <w:ind w:left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F0E8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F0E8D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5F0E8D">
        <w:rPr>
          <w:rFonts w:ascii="TH SarabunPSK" w:hAnsi="TH SarabunPSK" w:cs="TH SarabunPSK" w:hint="cs"/>
          <w:b/>
          <w:bCs/>
          <w:sz w:val="32"/>
          <w:szCs w:val="32"/>
          <w:cs/>
        </w:rPr>
        <w:t>.3.1</w:t>
      </w:r>
      <w:r w:rsidRPr="005F0E8D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หนังสือ ตำรา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งานแปล</w:t>
      </w:r>
    </w:p>
    <w:p w:rsidR="005F0E8D" w:rsidRPr="00A526B0" w:rsidRDefault="005F0E8D" w:rsidP="00F84CCD">
      <w:pPr>
        <w:pStyle w:val="afb"/>
        <w:ind w:left="180"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5F0E8D" w:rsidRPr="005F0E8D" w:rsidRDefault="005F0E8D" w:rsidP="005F0E8D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F0E8D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5F0E8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บทความวิจัย </w:t>
      </w:r>
    </w:p>
    <w:p w:rsidR="005F0E8D" w:rsidRPr="005F0E8D" w:rsidRDefault="00F84CCD" w:rsidP="00F84CCD">
      <w:pPr>
        <w:tabs>
          <w:tab w:val="left" w:pos="1260"/>
        </w:tabs>
        <w:ind w:left="851" w:hanging="851"/>
        <w:jc w:val="thaiDistribute"/>
        <w:rPr>
          <w:rFonts w:ascii="TH SarabunPSK" w:hAnsi="TH SarabunPSK" w:cs="TH SarabunPSK"/>
          <w:sz w:val="32"/>
          <w:szCs w:val="32"/>
        </w:rPr>
      </w:pPr>
      <w:r w:rsidRPr="00A330E5">
        <w:rPr>
          <w:rFonts w:ascii="TH SarabunPSK" w:hAnsi="TH SarabunPSK" w:cs="TH SarabunPSK"/>
          <w:sz w:val="32"/>
          <w:szCs w:val="32"/>
          <w:cs/>
        </w:rPr>
        <w:t>สุรินทร์  อุ่นแสน</w:t>
      </w:r>
      <w:r w:rsidRPr="00A330E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A330E5">
        <w:rPr>
          <w:rFonts w:ascii="TH SarabunPSK" w:hAnsi="TH SarabunPSK" w:cs="TH SarabunPSK"/>
          <w:sz w:val="32"/>
          <w:szCs w:val="32"/>
          <w:cs/>
        </w:rPr>
        <w:t xml:space="preserve">ณัฐรดี อนุพงค์. (2559). </w:t>
      </w:r>
      <w:r w:rsidRPr="00F84CCD">
        <w:rPr>
          <w:rFonts w:ascii="TH SarabunPSK" w:hAnsi="TH SarabunPSK" w:cs="TH SarabunPSK"/>
          <w:b/>
          <w:bCs/>
          <w:sz w:val="32"/>
          <w:szCs w:val="32"/>
          <w:cs/>
        </w:rPr>
        <w:t>การพัฒนาแบบคัดกรองพฤติกรรมเสี่ยงของนักเรียนโดยใช้เทคนิคการทำเหมืองข้อมูล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A330E5">
        <w:rPr>
          <w:rFonts w:ascii="TH SarabunPSK" w:hAnsi="TH SarabunPSK" w:cs="TH SarabunPSK"/>
          <w:sz w:val="32"/>
          <w:szCs w:val="32"/>
          <w:cs/>
        </w:rPr>
        <w:t>การประชุมสวนสุนันทาวิชาการระดับชาติ ด้านการวิจัยเพื่อการพัฒนาที่ยั่งยืน ครั้งที่ 4.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หน้า </w:t>
      </w:r>
      <w:r w:rsidR="00E9371E">
        <w:rPr>
          <w:rFonts w:ascii="TH SarabunPSK" w:hAnsi="TH SarabunPSK" w:cs="TH SarabunPSK" w:hint="cs"/>
          <w:sz w:val="32"/>
          <w:szCs w:val="32"/>
          <w:cs/>
        </w:rPr>
        <w:t>110-118</w:t>
      </w:r>
      <w:r w:rsidR="00926CEE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F84CCD" w:rsidRDefault="005F0E8D" w:rsidP="00F84CCD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F0E8D">
        <w:rPr>
          <w:rFonts w:ascii="TH SarabunPSK" w:hAnsi="TH SarabunPSK" w:cs="TH SarabunPSK"/>
          <w:b/>
          <w:bCs/>
          <w:sz w:val="32"/>
          <w:szCs w:val="32"/>
        </w:rPr>
        <w:t>8.</w:t>
      </w:r>
      <w:r w:rsidRPr="005F0E8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3.3 </w:t>
      </w:r>
      <w:r w:rsidRPr="005F0E8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บทความทางวิชาการ </w:t>
      </w:r>
    </w:p>
    <w:p w:rsidR="00F84CCD" w:rsidRPr="00F84CCD" w:rsidRDefault="00F84CCD" w:rsidP="00F84CCD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84CCD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5F0E8D" w:rsidRDefault="005F0E8D" w:rsidP="005F0E8D">
      <w:pPr>
        <w:autoSpaceDE w:val="0"/>
        <w:autoSpaceDN w:val="0"/>
        <w:adjustRightInd w:val="0"/>
        <w:ind w:left="810" w:hanging="9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1A6C4F">
        <w:rPr>
          <w:rFonts w:ascii="TH SarabunPSK" w:hAnsi="TH SarabunPSK" w:cs="TH SarabunPSK"/>
          <w:b/>
          <w:bCs/>
          <w:sz w:val="32"/>
          <w:szCs w:val="32"/>
        </w:rPr>
        <w:t xml:space="preserve">.3.4 </w:t>
      </w:r>
      <w:r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สิ่งประดิษฐ์และงานสร้างสรรค์</w:t>
      </w:r>
    </w:p>
    <w:p w:rsidR="005F0E8D" w:rsidRDefault="00F84CCD" w:rsidP="00F84CCD">
      <w:pPr>
        <w:tabs>
          <w:tab w:val="left" w:pos="12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5F0E8D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5F0E8D" w:rsidRPr="00335FD5" w:rsidRDefault="005F0E8D" w:rsidP="005F0E8D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</w:p>
    <w:p w:rsidR="005F0E8D" w:rsidRPr="00293D2A" w:rsidRDefault="005F0E8D" w:rsidP="005F0E8D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Pr="00293D2A">
        <w:rPr>
          <w:rFonts w:ascii="TH SarabunPSK" w:hAnsi="TH SarabunPSK" w:cs="TH SarabunPSK" w:hint="cs"/>
          <w:sz w:val="32"/>
          <w:szCs w:val="32"/>
          <w:cs/>
        </w:rPr>
        <w:t xml:space="preserve"> ปี</w:t>
      </w:r>
    </w:p>
    <w:p w:rsidR="005F0E8D" w:rsidRPr="00335FD5" w:rsidRDefault="005F0E8D" w:rsidP="005F0E8D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5F0E8D" w:rsidRPr="002F2C2E" w:rsidRDefault="00F84CCD" w:rsidP="005F0E8D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8.5.1</w:t>
      </w:r>
      <w:r w:rsidR="005F0E8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5F0E8D" w:rsidRPr="001B486A">
        <w:rPr>
          <w:rFonts w:ascii="TH SarabunPSK" w:hAnsi="TH SarabunPSK" w:cs="TH SarabunPSK"/>
          <w:sz w:val="32"/>
          <w:szCs w:val="32"/>
          <w:cs/>
        </w:rPr>
        <w:t>ภาษาอังกฤษสำหรับวิทยาการคอมพิวเตอร์</w:t>
      </w:r>
    </w:p>
    <w:p w:rsidR="005F0E8D" w:rsidRDefault="00F84CCD" w:rsidP="005F0E8D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8.5.2</w:t>
      </w:r>
      <w:r w:rsidR="005F0E8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5F0E8D" w:rsidRPr="001B486A">
        <w:rPr>
          <w:rFonts w:ascii="TH SarabunPSK" w:hAnsi="TH SarabunPSK" w:cs="TH SarabunPSK"/>
          <w:sz w:val="32"/>
          <w:szCs w:val="32"/>
          <w:cs/>
        </w:rPr>
        <w:t>ระบบคอมพิวเตอร์และสถาปัตยกรรม</w:t>
      </w:r>
    </w:p>
    <w:p w:rsidR="005F0E8D" w:rsidRDefault="00F84CCD" w:rsidP="005F0E8D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8.5.3</w:t>
      </w:r>
      <w:r w:rsidR="005F0E8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5F0E8D" w:rsidRPr="001B486A">
        <w:rPr>
          <w:rFonts w:ascii="TH SarabunPSK" w:hAnsi="TH SarabunPSK" w:cs="TH SarabunPSK"/>
          <w:sz w:val="32"/>
          <w:szCs w:val="32"/>
          <w:cs/>
        </w:rPr>
        <w:t>การแก้ปัญหาด้วยขั้นตอนวิธี</w:t>
      </w:r>
    </w:p>
    <w:p w:rsidR="005F0E8D" w:rsidRDefault="00F84CCD" w:rsidP="005F0E8D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8.5.4</w:t>
      </w:r>
      <w:r w:rsidR="005F0E8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5F0E8D" w:rsidRPr="001B486A">
        <w:rPr>
          <w:rFonts w:ascii="TH SarabunPSK" w:hAnsi="TH SarabunPSK" w:cs="TH SarabunPSK"/>
          <w:sz w:val="32"/>
          <w:szCs w:val="32"/>
          <w:cs/>
        </w:rPr>
        <w:t>การศึกษาเฉพาะเรื่องด้านวิทยาการคอมพิวเตอร์</w:t>
      </w:r>
    </w:p>
    <w:p w:rsidR="00F84CCD" w:rsidRDefault="00F84CCD" w:rsidP="00F84CCD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8.5.5</w:t>
      </w:r>
      <w:r w:rsidR="005F0E8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5F0E8D" w:rsidRPr="001B486A">
        <w:rPr>
          <w:rFonts w:ascii="TH SarabunPSK" w:hAnsi="TH SarabunPSK" w:cs="TH SarabunPSK"/>
          <w:sz w:val="32"/>
          <w:szCs w:val="32"/>
          <w:cs/>
        </w:rPr>
        <w:t>ระบบการจัดการความรู้</w:t>
      </w:r>
    </w:p>
    <w:p w:rsidR="005F0E8D" w:rsidRDefault="005F0E8D" w:rsidP="00F84CCD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5F0E8D" w:rsidRPr="00335FD5" w:rsidRDefault="005F0E8D" w:rsidP="005F0E8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9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5E7ED2">
        <w:rPr>
          <w:rFonts w:ascii="TH SarabunPSK" w:hAnsi="TH SarabunPSK" w:cs="TH SarabunPSK"/>
          <w:b/>
          <w:bCs/>
          <w:sz w:val="32"/>
          <w:szCs w:val="32"/>
          <w:cs/>
        </w:rPr>
        <w:t>นายชวลิต โควีระวงศ์</w:t>
      </w:r>
    </w:p>
    <w:p w:rsidR="005F0E8D" w:rsidRPr="00335FD5" w:rsidRDefault="005F0E8D" w:rsidP="005F0E8D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  <w:r w:rsidRPr="00181E73">
        <w:rPr>
          <w:rFonts w:ascii="TH SarabunPSK" w:hAnsi="TH SarabunPSK" w:cs="TH SarabunPSK"/>
          <w:sz w:val="32"/>
          <w:szCs w:val="32"/>
          <w:cs/>
        </w:rPr>
        <w:t>าจารย์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F0E8D" w:rsidRDefault="005F0E8D" w:rsidP="005F0E8D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0"/>
        <w:gridCol w:w="3414"/>
        <w:gridCol w:w="2308"/>
        <w:gridCol w:w="1321"/>
      </w:tblGrid>
      <w:tr w:rsidR="005F0E8D" w:rsidRPr="00BE7E14" w:rsidTr="00F84CCD">
        <w:tc>
          <w:tcPr>
            <w:tcW w:w="1440" w:type="dxa"/>
          </w:tcPr>
          <w:p w:rsidR="005F0E8D" w:rsidRPr="00BE7E14" w:rsidRDefault="005F0E8D" w:rsidP="005F0E8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414" w:type="dxa"/>
          </w:tcPr>
          <w:p w:rsidR="005F0E8D" w:rsidRPr="00BE7E14" w:rsidRDefault="005F0E8D" w:rsidP="005F0E8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308" w:type="dxa"/>
          </w:tcPr>
          <w:p w:rsidR="005F0E8D" w:rsidRPr="00BE7E14" w:rsidRDefault="005F0E8D" w:rsidP="005F0E8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21" w:type="dxa"/>
          </w:tcPr>
          <w:p w:rsidR="005F0E8D" w:rsidRPr="00BE7E14" w:rsidRDefault="005F0E8D" w:rsidP="00F84CC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F84CCD" w:rsidRPr="00F84CCD" w:rsidTr="00F84CCD">
        <w:tc>
          <w:tcPr>
            <w:tcW w:w="1440" w:type="dxa"/>
          </w:tcPr>
          <w:p w:rsidR="00F84CCD" w:rsidRPr="00F84CCD" w:rsidRDefault="00F84CCD" w:rsidP="00F84CC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4CCD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414" w:type="dxa"/>
          </w:tcPr>
          <w:p w:rsidR="00F84CCD" w:rsidRPr="00F84CCD" w:rsidRDefault="00F84CCD" w:rsidP="00F84C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4CCD">
              <w:rPr>
                <w:rFonts w:ascii="TH SarabunPSK" w:hAnsi="TH SarabunPSK" w:cs="TH SarabunPSK"/>
                <w:sz w:val="32"/>
                <w:szCs w:val="32"/>
                <w:cs/>
              </w:rPr>
              <w:t>วศ.ม. (เทคโนโลยีสารสนเทศและการสื่อสารสำหรับระบบฝังตัว)</w:t>
            </w:r>
          </w:p>
        </w:tc>
        <w:tc>
          <w:tcPr>
            <w:tcW w:w="2308" w:type="dxa"/>
          </w:tcPr>
          <w:p w:rsidR="00F84CCD" w:rsidRPr="00F84CCD" w:rsidRDefault="00F84CCD" w:rsidP="00F84CC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4CCD">
              <w:rPr>
                <w:rFonts w:ascii="TH SarabunPSK" w:hAnsi="TH SarabunPSK" w:cs="TH SarabunPSK"/>
                <w:sz w:val="32"/>
                <w:szCs w:val="32"/>
                <w:cs/>
              </w:rPr>
              <w:t>สถาบันเทคโนโลยีนานาชาติสิรินธรมหาวิทยาลัยธรรมศาสตร์</w:t>
            </w:r>
          </w:p>
        </w:tc>
        <w:tc>
          <w:tcPr>
            <w:tcW w:w="1321" w:type="dxa"/>
          </w:tcPr>
          <w:p w:rsidR="00F84CCD" w:rsidRPr="00F84CCD" w:rsidRDefault="00F84CCD" w:rsidP="00F84C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84CCD">
              <w:rPr>
                <w:rFonts w:ascii="TH SarabunPSK" w:hAnsi="TH SarabunPSK" w:cs="TH SarabunPSK"/>
                <w:sz w:val="32"/>
                <w:szCs w:val="32"/>
              </w:rPr>
              <w:t>2556</w:t>
            </w:r>
          </w:p>
        </w:tc>
      </w:tr>
      <w:tr w:rsidR="00F84CCD" w:rsidRPr="00F84CCD" w:rsidTr="00F84CCD">
        <w:tc>
          <w:tcPr>
            <w:tcW w:w="1440" w:type="dxa"/>
          </w:tcPr>
          <w:p w:rsidR="00F84CCD" w:rsidRPr="00F84CCD" w:rsidRDefault="00F84CCD" w:rsidP="00F84CC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4CCD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414" w:type="dxa"/>
          </w:tcPr>
          <w:p w:rsidR="00F84CCD" w:rsidRPr="00F84CCD" w:rsidRDefault="00F84CCD" w:rsidP="00F84CC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วท.บ. (วิทยาการคอมพิวเตอร์)</w:t>
            </w:r>
          </w:p>
        </w:tc>
        <w:tc>
          <w:tcPr>
            <w:tcW w:w="2308" w:type="dxa"/>
          </w:tcPr>
          <w:p w:rsidR="00F84CCD" w:rsidRPr="00F84CCD" w:rsidRDefault="00F84CCD" w:rsidP="00F84CC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4CCD">
              <w:rPr>
                <w:rFonts w:ascii="TH SarabunPSK" w:hAnsi="TH SarabunPSK" w:cs="TH SarabunPSK"/>
                <w:sz w:val="32"/>
                <w:szCs w:val="32"/>
                <w:cs/>
              </w:rPr>
              <w:t>สถาบันเทคโนโลยีนานาชาติสิรินธรมหาวิทยาลัยธรรมศาสตร์</w:t>
            </w:r>
          </w:p>
        </w:tc>
        <w:tc>
          <w:tcPr>
            <w:tcW w:w="1321" w:type="dxa"/>
          </w:tcPr>
          <w:p w:rsidR="00F84CCD" w:rsidRPr="00F84CCD" w:rsidRDefault="00F84CCD" w:rsidP="00F84C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84CCD">
              <w:rPr>
                <w:rFonts w:ascii="TH SarabunPSK" w:hAnsi="TH SarabunPSK" w:cs="TH SarabunPSK"/>
                <w:sz w:val="32"/>
                <w:szCs w:val="32"/>
              </w:rPr>
              <w:t>2553</w:t>
            </w:r>
          </w:p>
        </w:tc>
      </w:tr>
    </w:tbl>
    <w:p w:rsidR="005F0E8D" w:rsidRPr="005E7ED2" w:rsidRDefault="005F0E8D" w:rsidP="005F0E8D">
      <w:pPr>
        <w:tabs>
          <w:tab w:val="left" w:pos="700"/>
        </w:tabs>
        <w:ind w:left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9.3</w:t>
      </w:r>
      <w:r w:rsidRPr="005E7ED2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  <w:r w:rsidRPr="005E7ED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F0E8D" w:rsidRPr="00F84CCD" w:rsidRDefault="005F0E8D" w:rsidP="005F0E8D">
      <w:pPr>
        <w:tabs>
          <w:tab w:val="left" w:pos="709"/>
          <w:tab w:val="left" w:pos="1260"/>
        </w:tabs>
        <w:ind w:left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84CC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84CCD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F84CCD">
        <w:rPr>
          <w:rFonts w:ascii="TH SarabunPSK" w:hAnsi="TH SarabunPSK" w:cs="TH SarabunPSK" w:hint="cs"/>
          <w:b/>
          <w:bCs/>
          <w:sz w:val="32"/>
          <w:szCs w:val="32"/>
          <w:cs/>
        </w:rPr>
        <w:t>.3.1</w:t>
      </w:r>
      <w:r w:rsidRPr="00F84CCD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หนังสือ ตำรา </w:t>
      </w:r>
      <w:r w:rsidR="000967CA">
        <w:rPr>
          <w:rFonts w:ascii="TH SarabunPSK" w:hAnsi="TH SarabunPSK" w:cs="TH SarabunPSK" w:hint="cs"/>
          <w:b/>
          <w:bCs/>
          <w:sz w:val="32"/>
          <w:szCs w:val="32"/>
          <w:cs/>
        </w:rPr>
        <w:t>งานแปล</w:t>
      </w:r>
    </w:p>
    <w:p w:rsidR="005F0E8D" w:rsidRPr="00C72122" w:rsidRDefault="000967CA" w:rsidP="005F0E8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ไม่มี</w:t>
      </w:r>
    </w:p>
    <w:p w:rsidR="005F0E8D" w:rsidRPr="00F84CCD" w:rsidRDefault="005F0E8D" w:rsidP="005F0E8D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84CCD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F84C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.3.2 </w:t>
      </w:r>
      <w:r w:rsidR="000967CA">
        <w:rPr>
          <w:rFonts w:ascii="TH SarabunPSK" w:hAnsi="TH SarabunPSK" w:cs="TH SarabunPSK" w:hint="cs"/>
          <w:b/>
          <w:bCs/>
          <w:sz w:val="32"/>
          <w:szCs w:val="32"/>
          <w:cs/>
        </w:rPr>
        <w:t>บทความ</w:t>
      </w:r>
      <w:r w:rsidRPr="00F84CCD">
        <w:rPr>
          <w:rFonts w:ascii="TH SarabunPSK" w:hAnsi="TH SarabunPSK" w:cs="TH SarabunPSK" w:hint="cs"/>
          <w:b/>
          <w:bCs/>
          <w:sz w:val="32"/>
          <w:szCs w:val="32"/>
          <w:cs/>
        </w:rPr>
        <w:t>วิจัย</w:t>
      </w:r>
    </w:p>
    <w:p w:rsidR="005F0E8D" w:rsidRPr="007E6BBA" w:rsidRDefault="000967CA" w:rsidP="005F0E8D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ไม่มี</w:t>
      </w:r>
    </w:p>
    <w:p w:rsidR="005F0E8D" w:rsidRPr="00F84CCD" w:rsidRDefault="005F0E8D" w:rsidP="005F0E8D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84CCD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F84C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.3.3 </w:t>
      </w:r>
      <w:r w:rsidRPr="00F84CCD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บทความทางวิชาการ</w:t>
      </w:r>
    </w:p>
    <w:p w:rsidR="005F0E8D" w:rsidRDefault="000967CA" w:rsidP="005F0E8D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5F0E8D" w:rsidRPr="00F84CCD" w:rsidRDefault="005F0E8D" w:rsidP="00F84CCD">
      <w:pPr>
        <w:autoSpaceDE w:val="0"/>
        <w:autoSpaceDN w:val="0"/>
        <w:adjustRightInd w:val="0"/>
        <w:ind w:left="810" w:hanging="90"/>
        <w:rPr>
          <w:rFonts w:ascii="TH SarabunPSK" w:hAnsi="TH SarabunPSK" w:cs="TH SarabunPSK"/>
          <w:b/>
          <w:bCs/>
          <w:sz w:val="32"/>
          <w:szCs w:val="32"/>
        </w:rPr>
      </w:pPr>
      <w:r w:rsidRPr="00F84CCD">
        <w:rPr>
          <w:rFonts w:ascii="TH SarabunPSK" w:hAnsi="TH SarabunPSK" w:cs="TH SarabunPSK"/>
          <w:b/>
          <w:bCs/>
          <w:sz w:val="32"/>
          <w:szCs w:val="32"/>
        </w:rPr>
        <w:t>9.3.4</w:t>
      </w:r>
      <w:r w:rsidR="00F84C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84CCD" w:rsidRPr="001A6C4F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สิ่งประดิษฐ์และงานสร้างสรรค์</w:t>
      </w:r>
    </w:p>
    <w:p w:rsidR="005F0E8D" w:rsidRPr="00076F1A" w:rsidRDefault="005F0E8D" w:rsidP="005F0E8D">
      <w:pPr>
        <w:tabs>
          <w:tab w:val="left" w:pos="1260"/>
        </w:tabs>
        <w:ind w:left="851" w:hanging="851"/>
        <w:jc w:val="thaiDistribute"/>
        <w:rPr>
          <w:rFonts w:ascii="TH SarabunPSK" w:hAnsi="TH SarabunPSK" w:cs="TH SarabunPSK"/>
          <w:sz w:val="32"/>
          <w:szCs w:val="32"/>
        </w:rPr>
      </w:pPr>
      <w:r w:rsidRPr="00076F1A">
        <w:rPr>
          <w:rFonts w:ascii="TH SarabunPSK" w:hAnsi="TH SarabunPSK" w:cs="TH SarabunPSK"/>
          <w:sz w:val="32"/>
          <w:szCs w:val="32"/>
          <w:cs/>
        </w:rPr>
        <w:t>ชวลิต โควีระวงศ์</w:t>
      </w:r>
      <w:r w:rsidRPr="00076F1A">
        <w:rPr>
          <w:rFonts w:ascii="TH SarabunPSK" w:hAnsi="TH SarabunPSK" w:cs="TH SarabunPSK"/>
          <w:sz w:val="32"/>
          <w:szCs w:val="32"/>
        </w:rPr>
        <w:t xml:space="preserve"> </w:t>
      </w:r>
      <w:r w:rsidRPr="00076F1A">
        <w:rPr>
          <w:rFonts w:ascii="TH SarabunPSK" w:hAnsi="TH SarabunPSK" w:cs="TH SarabunPSK"/>
          <w:sz w:val="32"/>
          <w:szCs w:val="32"/>
          <w:cs/>
        </w:rPr>
        <w:t>และนพดล คีรีเพ็ชร์</w:t>
      </w:r>
      <w:r w:rsidRPr="00076F1A">
        <w:rPr>
          <w:rFonts w:ascii="TH SarabunPSK" w:hAnsi="TH SarabunPSK" w:cs="TH SarabunPSK"/>
          <w:sz w:val="32"/>
          <w:szCs w:val="32"/>
        </w:rPr>
        <w:t>.</w:t>
      </w:r>
      <w:r w:rsidR="000967CA" w:rsidRPr="00076F1A">
        <w:rPr>
          <w:rFonts w:ascii="TH SarabunPSK" w:hAnsi="TH SarabunPSK" w:cs="TH SarabunPSK" w:hint="cs"/>
          <w:sz w:val="32"/>
          <w:szCs w:val="32"/>
          <w:cs/>
        </w:rPr>
        <w:t xml:space="preserve"> (2557).</w:t>
      </w:r>
      <w:r w:rsidRPr="00076F1A">
        <w:rPr>
          <w:rFonts w:ascii="TH SarabunPSK" w:hAnsi="TH SarabunPSK" w:cs="TH SarabunPSK"/>
          <w:sz w:val="32"/>
          <w:szCs w:val="32"/>
        </w:rPr>
        <w:t xml:space="preserve"> </w:t>
      </w:r>
      <w:r w:rsidRPr="00076F1A">
        <w:rPr>
          <w:rFonts w:ascii="TH SarabunPSK" w:hAnsi="TH SarabunPSK" w:cs="TH SarabunPSK"/>
          <w:b/>
          <w:bCs/>
          <w:sz w:val="32"/>
          <w:szCs w:val="32"/>
          <w:cs/>
        </w:rPr>
        <w:t>วิธีการแทรกข้อมูลพื้นที่การระบาดเชิงพื้นที่ และการแสดงผลเป็นภาพเวกเตอร์บนแผนที่สารสนเทศภูมิศาสตร์</w:t>
      </w:r>
      <w:r w:rsidRPr="00076F1A">
        <w:rPr>
          <w:rFonts w:ascii="TH SarabunPSK" w:hAnsi="TH SarabunPSK" w:cs="TH SarabunPSK"/>
          <w:sz w:val="32"/>
          <w:szCs w:val="32"/>
        </w:rPr>
        <w:t>.</w:t>
      </w:r>
    </w:p>
    <w:p w:rsidR="005F0E8D" w:rsidRPr="00335FD5" w:rsidRDefault="005F0E8D" w:rsidP="005F0E8D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</w:p>
    <w:p w:rsidR="005F0E8D" w:rsidRPr="00293D2A" w:rsidRDefault="005F0E8D" w:rsidP="000967CA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Pr="00293D2A">
        <w:rPr>
          <w:rFonts w:ascii="TH SarabunPSK" w:hAnsi="TH SarabunPSK" w:cs="TH SarabunPSK" w:hint="cs"/>
          <w:sz w:val="32"/>
          <w:szCs w:val="32"/>
          <w:cs/>
        </w:rPr>
        <w:t xml:space="preserve"> ปี</w:t>
      </w:r>
    </w:p>
    <w:p w:rsidR="000967CA" w:rsidRDefault="005F0E8D" w:rsidP="000967CA">
      <w:pPr>
        <w:tabs>
          <w:tab w:val="left" w:pos="700"/>
        </w:tabs>
        <w:ind w:firstLine="315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5F0E8D" w:rsidRPr="002F2C2E" w:rsidRDefault="000967CA" w:rsidP="000967CA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9.5.1</w:t>
      </w:r>
      <w:r w:rsidR="005F0E8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5F0E8D" w:rsidRPr="008A6D02">
        <w:rPr>
          <w:rFonts w:ascii="TH SarabunPSK" w:hAnsi="TH SarabunPSK" w:cs="TH SarabunPSK"/>
          <w:sz w:val="32"/>
          <w:szCs w:val="32"/>
          <w:cs/>
        </w:rPr>
        <w:t>การเขียนโปรแกรมบนอุปกรณ์เคลื่อนที่</w:t>
      </w:r>
    </w:p>
    <w:p w:rsidR="005F0E8D" w:rsidRPr="002F2C2E" w:rsidRDefault="000967CA" w:rsidP="005F0E8D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9.5.2</w:t>
      </w:r>
      <w:r w:rsidR="005F0E8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5F0E8D" w:rsidRPr="008A6D02">
        <w:rPr>
          <w:rFonts w:ascii="TH SarabunPSK" w:hAnsi="TH SarabunPSK" w:cs="TH SarabunPSK"/>
          <w:sz w:val="32"/>
          <w:szCs w:val="32"/>
          <w:cs/>
        </w:rPr>
        <w:t>การพัฒนาโปรแกรมประยุกต์ไคลเอนท์/เซิร์ฟเวอร์</w:t>
      </w:r>
    </w:p>
    <w:p w:rsidR="005F0E8D" w:rsidRDefault="005F0E8D" w:rsidP="005F0E8D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112CE" w:rsidRDefault="00F112C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986E73" w:rsidRDefault="003529D7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221342B" wp14:editId="7EDB52F9">
                <wp:simplePos x="0" y="0"/>
                <wp:positionH relativeFrom="column">
                  <wp:posOffset>4784651</wp:posOffset>
                </wp:positionH>
                <wp:positionV relativeFrom="paragraph">
                  <wp:posOffset>-825530</wp:posOffset>
                </wp:positionV>
                <wp:extent cx="646430" cy="504190"/>
                <wp:effectExtent l="0" t="0" r="1270" b="0"/>
                <wp:wrapNone/>
                <wp:docPr id="3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99D235" id="Rectangle 57" o:spid="_x0000_s1026" style="position:absolute;margin-left:376.75pt;margin-top:-65pt;width:50.9pt;height:39.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" stroked="f"/>
            </w:pict>
          </mc:Fallback>
        </mc:AlternateContent>
      </w:r>
    </w:p>
    <w:p w:rsidR="00986E73" w:rsidRDefault="00986E73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86E73" w:rsidRDefault="00986E73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86E73" w:rsidRDefault="00986E73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86E73" w:rsidRDefault="00986E73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86E73" w:rsidRDefault="00986E73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86E73" w:rsidRDefault="00986E73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86E73" w:rsidRDefault="00986E73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86E73" w:rsidRDefault="00986E73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86E73" w:rsidRDefault="00986E73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86E73" w:rsidRDefault="00986E73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86E73" w:rsidRDefault="00986E73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86E73" w:rsidRDefault="00986E73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86E73" w:rsidRDefault="00986E73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86E73" w:rsidRDefault="00986E73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86E73" w:rsidRDefault="00986E73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304BDE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-695325</wp:posOffset>
                </wp:positionV>
                <wp:extent cx="781050" cy="419100"/>
                <wp:effectExtent l="0" t="0" r="19050" b="19050"/>
                <wp:wrapNone/>
                <wp:docPr id="3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5F37B" id="Rectangle 28" o:spid="_x0000_s1026" style="position:absolute;margin-left:376.5pt;margin-top:-54.75pt;width:61.5pt;height:3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" strokecolor="white"/>
            </w:pict>
          </mc:Fallback>
        </mc:AlternateContent>
      </w:r>
      <w:r w:rsidR="00F80F01"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F80F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37550">
        <w:rPr>
          <w:rFonts w:ascii="TH SarabunPSK" w:hAnsi="TH SarabunPSK" w:cs="TH SarabunPSK" w:hint="cs"/>
          <w:b/>
          <w:bCs/>
          <w:sz w:val="32"/>
          <w:szCs w:val="32"/>
          <w:cs/>
        </w:rPr>
        <w:t>ช</w:t>
      </w:r>
    </w:p>
    <w:p w:rsidR="00487E23" w:rsidRDefault="009D391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</w:t>
      </w:r>
      <w:r w:rsidR="00487E23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สรุปคุณลักษณะ</w:t>
      </w:r>
      <w:r w:rsidR="006C2854"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บัณฑิตที่พึงประสงค์</w:t>
      </w:r>
      <w:r w:rsidR="00487E23">
        <w:rPr>
          <w:rFonts w:ascii="TH SarabunPSK" w:hAnsi="TH SarabunPSK" w:cs="TH SarabunPSK" w:hint="cs"/>
          <w:b/>
          <w:bCs/>
          <w:sz w:val="32"/>
          <w:szCs w:val="32"/>
          <w:cs/>
        </w:rPr>
        <w:t>ตามความต้องการของผู้ใช้บัณฑิต</w:t>
      </w:r>
    </w:p>
    <w:p w:rsidR="00487E23" w:rsidRDefault="00487E2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ตามกรอบมาตรฐานคุณวุฒิแห่งชาติ</w:t>
      </w:r>
    </w:p>
    <w:p w:rsidR="00487E23" w:rsidRDefault="00487E2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</w:p>
    <w:p w:rsidR="00493506" w:rsidRDefault="00493506" w:rsidP="0049350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ความต้องการและปัจจัยที่มีผลต่อการเลือกศึกษาต่อในหลักสูตรวิทยาศาสตรบัณฑิต</w:t>
      </w:r>
    </w:p>
    <w:p w:rsidR="00493506" w:rsidRDefault="00493506" w:rsidP="0049350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1EAA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วิทยาการคอมพิวเตอร์ </w:t>
      </w:r>
      <w:r w:rsidRPr="00487E23">
        <w:rPr>
          <w:rFonts w:ascii="TH SarabunPSK" w:hAnsi="TH SarabunPSK" w:cs="TH SarabunPSK" w:hint="cs"/>
          <w:b/>
          <w:bCs/>
          <w:sz w:val="32"/>
          <w:szCs w:val="32"/>
          <w:cs/>
        </w:rPr>
        <w:t>คณะ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วิทยาศาสตร์และเทคโนโลยี</w:t>
      </w:r>
      <w:r w:rsidRPr="00487E2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487E23" w:rsidRPr="00487E23" w:rsidRDefault="00487E23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87E23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="00CD4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จังหวัดปทุมธานี</w:t>
      </w:r>
    </w:p>
    <w:p w:rsidR="00F80F01" w:rsidRDefault="00F80F0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Default="00AE744F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554DC" w:rsidRPr="00A20506" w:rsidRDefault="006554DC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สรุป</w:t>
      </w:r>
      <w:r w:rsidR="00487E23"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ผลการสำรวจคุณลักษณะบัณฑิตที่พึงประสงค์ตามความต้องการของผู้ใช้บัณฑิต</w:t>
      </w:r>
    </w:p>
    <w:p w:rsidR="00487E23" w:rsidRPr="00A20506" w:rsidRDefault="00487E23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493506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วิทยาศาสตรบัณฑิต</w:t>
      </w: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E1EAA"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493506" w:rsidRPr="00493506">
        <w:rPr>
          <w:rFonts w:ascii="TH SarabunPSK" w:hAnsi="TH SarabunPSK" w:cs="TH SarabunPSK"/>
          <w:b/>
          <w:bCs/>
          <w:sz w:val="32"/>
          <w:szCs w:val="32"/>
          <w:cs/>
        </w:rPr>
        <w:t>วิทยาการคอมพิวเตอร์ คณะวิทยาศาสตร์และเทคโนโลยี</w:t>
      </w:r>
    </w:p>
    <w:p w:rsidR="00487E23" w:rsidRPr="00487E23" w:rsidRDefault="00487E23" w:rsidP="006554D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487E23" w:rsidRPr="006554DC" w:rsidRDefault="00487E23" w:rsidP="006554DC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983721" w:rsidRPr="00983721" w:rsidRDefault="00983721" w:rsidP="00983721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983721">
        <w:rPr>
          <w:rFonts w:ascii="TH SarabunPSK" w:hAnsi="TH SarabunPSK" w:cs="TH SarabunPSK"/>
          <w:sz w:val="32"/>
          <w:szCs w:val="32"/>
          <w:cs/>
        </w:rPr>
        <w:t>สำหรับการพัฒนาหลักสูตรวิทยาศาสตรบัณฑิต สาขาวิชาวิทยาการคอมพิวเตอร์ หลักสู</w:t>
      </w:r>
      <w:r w:rsidR="00B22D31">
        <w:rPr>
          <w:rFonts w:ascii="TH SarabunPSK" w:hAnsi="TH SarabunPSK" w:cs="TH SarabunPSK"/>
          <w:sz w:val="32"/>
          <w:szCs w:val="32"/>
          <w:cs/>
        </w:rPr>
        <w:t>ตรปรับปรุง พ.ศ. 25</w:t>
      </w:r>
      <w:r w:rsidR="00ED78AF">
        <w:rPr>
          <w:rFonts w:ascii="TH SarabunPSK" w:hAnsi="TH SarabunPSK" w:cs="TH SarabunPSK" w:hint="cs"/>
          <w:sz w:val="32"/>
          <w:szCs w:val="32"/>
          <w:cs/>
        </w:rPr>
        <w:t>60</w:t>
      </w:r>
      <w:r w:rsidRPr="00983721">
        <w:rPr>
          <w:rFonts w:ascii="TH SarabunPSK" w:hAnsi="TH SarabunPSK" w:cs="TH SarabunPSK"/>
          <w:sz w:val="32"/>
          <w:szCs w:val="32"/>
          <w:cs/>
        </w:rPr>
        <w:t xml:space="preserve"> นั้น ทางหลักสูตรได้ดำเนินการส่งแบบสำรวจคุณลักษณะบัณฑิตที่พึงประสงค์ตามความต้องการของผู้ใช้บัณฑิต ให้ผู้ประกอบการจำนวนทั้งสิ้น 80 ราย และได้รับข้อมูลกลับมาจำนวน 67 ราย คิดเป็นร้อยละ 83.7 โดยกำหนดเกณฑ์การประเมิน แบ่งออกเป็น 5 ระดับ ดังนี้</w:t>
      </w:r>
    </w:p>
    <w:p w:rsidR="00983721" w:rsidRPr="00983721" w:rsidRDefault="00983721" w:rsidP="00983721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983721">
        <w:rPr>
          <w:rFonts w:ascii="TH SarabunPSK" w:hAnsi="TH SarabunPSK" w:cs="TH SarabunPSK"/>
          <w:sz w:val="32"/>
          <w:szCs w:val="32"/>
          <w:cs/>
        </w:rPr>
        <w:t>4.51 – 5.00</w:t>
      </w:r>
      <w:r w:rsidRPr="00983721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983721">
        <w:rPr>
          <w:rFonts w:ascii="TH SarabunPSK" w:hAnsi="TH SarabunPSK" w:cs="TH SarabunPSK"/>
          <w:sz w:val="32"/>
          <w:szCs w:val="32"/>
          <w:cs/>
        </w:rPr>
        <w:tab/>
        <w:t>มากที่สุด</w:t>
      </w:r>
    </w:p>
    <w:p w:rsidR="00983721" w:rsidRPr="00983721" w:rsidRDefault="00983721" w:rsidP="00983721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983721">
        <w:rPr>
          <w:rFonts w:ascii="TH SarabunPSK" w:hAnsi="TH SarabunPSK" w:cs="TH SarabunPSK"/>
          <w:sz w:val="32"/>
          <w:szCs w:val="32"/>
          <w:cs/>
        </w:rPr>
        <w:t>3.51 – 4.50</w:t>
      </w:r>
      <w:r w:rsidRPr="00983721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983721">
        <w:rPr>
          <w:rFonts w:ascii="TH SarabunPSK" w:hAnsi="TH SarabunPSK" w:cs="TH SarabunPSK"/>
          <w:sz w:val="32"/>
          <w:szCs w:val="32"/>
          <w:cs/>
        </w:rPr>
        <w:tab/>
        <w:t>มาก</w:t>
      </w:r>
    </w:p>
    <w:p w:rsidR="00983721" w:rsidRPr="00983721" w:rsidRDefault="00983721" w:rsidP="00983721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983721">
        <w:rPr>
          <w:rFonts w:ascii="TH SarabunPSK" w:hAnsi="TH SarabunPSK" w:cs="TH SarabunPSK"/>
          <w:sz w:val="32"/>
          <w:szCs w:val="32"/>
          <w:cs/>
        </w:rPr>
        <w:t>2.51 – 3.50</w:t>
      </w:r>
      <w:r w:rsidRPr="00983721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983721">
        <w:rPr>
          <w:rFonts w:ascii="TH SarabunPSK" w:hAnsi="TH SarabunPSK" w:cs="TH SarabunPSK"/>
          <w:sz w:val="32"/>
          <w:szCs w:val="32"/>
          <w:cs/>
        </w:rPr>
        <w:tab/>
        <w:t>มากปานกลาง</w:t>
      </w:r>
    </w:p>
    <w:p w:rsidR="00983721" w:rsidRPr="00983721" w:rsidRDefault="00983721" w:rsidP="00983721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983721">
        <w:rPr>
          <w:rFonts w:ascii="TH SarabunPSK" w:hAnsi="TH SarabunPSK" w:cs="TH SarabunPSK"/>
          <w:sz w:val="32"/>
          <w:szCs w:val="32"/>
          <w:cs/>
        </w:rPr>
        <w:t>1.51 – 2.50</w:t>
      </w:r>
      <w:r w:rsidRPr="00983721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983721">
        <w:rPr>
          <w:rFonts w:ascii="TH SarabunPSK" w:hAnsi="TH SarabunPSK" w:cs="TH SarabunPSK"/>
          <w:sz w:val="32"/>
          <w:szCs w:val="32"/>
          <w:cs/>
        </w:rPr>
        <w:tab/>
        <w:t>เล็กน้อย</w:t>
      </w:r>
    </w:p>
    <w:p w:rsidR="00983721" w:rsidRPr="00983721" w:rsidRDefault="00983721" w:rsidP="00983721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983721">
        <w:rPr>
          <w:rFonts w:ascii="TH SarabunPSK" w:hAnsi="TH SarabunPSK" w:cs="TH SarabunPSK"/>
          <w:sz w:val="32"/>
          <w:szCs w:val="32"/>
          <w:cs/>
        </w:rPr>
        <w:t>1.00 – 1.50</w:t>
      </w:r>
      <w:r w:rsidRPr="00983721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983721">
        <w:rPr>
          <w:rFonts w:ascii="TH SarabunPSK" w:hAnsi="TH SarabunPSK" w:cs="TH SarabunPSK"/>
          <w:sz w:val="32"/>
          <w:szCs w:val="32"/>
          <w:cs/>
        </w:rPr>
        <w:tab/>
        <w:t>น้อยที่สุด</w:t>
      </w:r>
    </w:p>
    <w:p w:rsidR="00487E23" w:rsidRDefault="00983721" w:rsidP="00983721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983721">
        <w:rPr>
          <w:rFonts w:ascii="TH SarabunPSK" w:hAnsi="TH SarabunPSK" w:cs="TH SarabunPSK"/>
          <w:sz w:val="32"/>
          <w:szCs w:val="32"/>
          <w:cs/>
        </w:rPr>
        <w:t>ผลประเมินที่ได้จากการสำรวจคุณลักษณะบัณฑิตที่พึงประสงค์ตามความต้องการของผู้ใช้บัณฑิต จำแนกแต่ละด้านตามมาตรฐานผลการเรียนรู้ที่สอดคล้องกับกรอบมาตรฐานคุณวุฒิแห่งชาติ ได้ผลสรุปดังต่อไปนี้</w:t>
      </w:r>
    </w:p>
    <w:p w:rsidR="00B12EA4" w:rsidRDefault="00B12EA4" w:rsidP="00FE5ED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B12EA4" w:rsidRPr="00B12EA4" w:rsidRDefault="00B12EA4" w:rsidP="00DB73A4">
      <w:pPr>
        <w:numPr>
          <w:ilvl w:val="0"/>
          <w:numId w:val="14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12EA4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ด้านคุณธรรมจริยธรรม</w:t>
      </w:r>
    </w:p>
    <w:p w:rsidR="00B12EA4" w:rsidRDefault="00B12EA4" w:rsidP="00983721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8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7"/>
        <w:gridCol w:w="1275"/>
        <w:gridCol w:w="1985"/>
      </w:tblGrid>
      <w:tr w:rsidR="00983721" w:rsidTr="00B22D31">
        <w:trPr>
          <w:tblHeader/>
        </w:trPr>
        <w:tc>
          <w:tcPr>
            <w:tcW w:w="4957" w:type="dxa"/>
            <w:shd w:val="clear" w:color="auto" w:fill="FDE9D9"/>
          </w:tcPr>
          <w:p w:rsidR="00983721" w:rsidRPr="00B051F5" w:rsidRDefault="00983721" w:rsidP="00983721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5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1275" w:type="dxa"/>
            <w:shd w:val="clear" w:color="auto" w:fill="FDE9D9"/>
          </w:tcPr>
          <w:p w:rsidR="00983721" w:rsidRPr="00B051F5" w:rsidRDefault="00290973" w:rsidP="00B22D31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909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ค่าเฉลี่ย (</w:t>
            </w:r>
            <m:oMath>
              <m:bar>
                <m:barPr>
                  <m:pos m:val="top"/>
                  <m:ctrlPr>
                    <w:rPr>
                      <w:rFonts w:ascii="Cambria Math" w:hAnsi="Cambria Math" w:cs="TH SarabunPSK"/>
                      <w:color w:val="000000"/>
                      <w:sz w:val="24"/>
                      <w:szCs w:val="24"/>
                    </w:rPr>
                  </m:ctrlPr>
                </m:barPr>
                <m:e>
                  <m:r>
                    <m:rPr>
                      <m:sty m:val="p"/>
                    </m:rPr>
                    <w:rPr>
                      <w:rFonts w:ascii="Cambria Math" w:hAnsi="Cambria Math" w:cs="TH SarabunPSK"/>
                      <w:color w:val="000000"/>
                      <w:sz w:val="24"/>
                      <w:szCs w:val="24"/>
                    </w:rPr>
                    <m:t>X</m:t>
                  </m:r>
                </m:e>
              </m:bar>
            </m:oMath>
            <w:r w:rsidRPr="002909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985" w:type="dxa"/>
            <w:shd w:val="clear" w:color="auto" w:fill="FDE9D9"/>
          </w:tcPr>
          <w:p w:rsidR="00983721" w:rsidRPr="00B051F5" w:rsidRDefault="00983721" w:rsidP="00983721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5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ส่วนเบี่ยงเบนมาตรฐาน</w:t>
            </w:r>
            <w:r w:rsidR="00B22D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(SD.)</w:t>
            </w:r>
          </w:p>
        </w:tc>
      </w:tr>
      <w:tr w:rsidR="00983721" w:rsidTr="00B22D31">
        <w:tc>
          <w:tcPr>
            <w:tcW w:w="4957" w:type="dxa"/>
          </w:tcPr>
          <w:p w:rsidR="00983721" w:rsidRPr="00B051F5" w:rsidRDefault="00983721" w:rsidP="00B229D6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51F5">
              <w:rPr>
                <w:rFonts w:ascii="TH SarabunPSK" w:hAnsi="TH SarabunPSK" w:cs="TH SarabunPSK"/>
                <w:sz w:val="32"/>
                <w:szCs w:val="32"/>
              </w:rPr>
              <w:t xml:space="preserve">1.1 </w:t>
            </w:r>
            <w:r w:rsidRPr="00F54262">
              <w:rPr>
                <w:rFonts w:ascii="TH SarabunPSK" w:hAnsi="TH SarabunPSK" w:cs="TH SarabunPSK"/>
                <w:sz w:val="32"/>
                <w:szCs w:val="32"/>
                <w:cs/>
              </w:rPr>
              <w:t>ตระหนักในคุณค่าและคุณธรรม จริยธรรม เสียสละ และซื่อสัตย์สุจริต</w:t>
            </w:r>
          </w:p>
        </w:tc>
        <w:tc>
          <w:tcPr>
            <w:tcW w:w="1275" w:type="dxa"/>
            <w:vAlign w:val="center"/>
          </w:tcPr>
          <w:p w:rsidR="00983721" w:rsidRPr="00B051F5" w:rsidRDefault="0098372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4.81</w:t>
            </w:r>
          </w:p>
        </w:tc>
        <w:tc>
          <w:tcPr>
            <w:tcW w:w="1985" w:type="dxa"/>
            <w:vAlign w:val="center"/>
          </w:tcPr>
          <w:p w:rsidR="00983721" w:rsidRPr="00B051F5" w:rsidRDefault="0098372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0.40</w:t>
            </w:r>
          </w:p>
        </w:tc>
      </w:tr>
      <w:tr w:rsidR="00983721" w:rsidTr="00B22D31">
        <w:tc>
          <w:tcPr>
            <w:tcW w:w="4957" w:type="dxa"/>
          </w:tcPr>
          <w:p w:rsidR="00983721" w:rsidRPr="00B051F5" w:rsidRDefault="00983721" w:rsidP="00B229D6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51F5">
              <w:rPr>
                <w:rFonts w:ascii="TH SarabunPSK" w:hAnsi="TH SarabunPSK" w:cs="TH SarabunPSK"/>
                <w:sz w:val="32"/>
                <w:szCs w:val="32"/>
              </w:rPr>
              <w:t xml:space="preserve">1.2 </w:t>
            </w:r>
            <w:r w:rsidRPr="00F54262">
              <w:rPr>
                <w:rFonts w:ascii="TH SarabunPSK" w:hAnsi="TH SarabunPSK" w:cs="TH SarabunPSK"/>
                <w:sz w:val="32"/>
                <w:szCs w:val="32"/>
                <w:cs/>
              </w:rPr>
              <w:t>มีวินัย ตรงต่อเวลา และความรับผิดชอบต่อตนเอง วิชาชีพและสังคม</w:t>
            </w:r>
          </w:p>
        </w:tc>
        <w:tc>
          <w:tcPr>
            <w:tcW w:w="1275" w:type="dxa"/>
            <w:vAlign w:val="center"/>
          </w:tcPr>
          <w:p w:rsidR="00983721" w:rsidRPr="00B051F5" w:rsidRDefault="0098372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4.84</w:t>
            </w:r>
          </w:p>
        </w:tc>
        <w:tc>
          <w:tcPr>
            <w:tcW w:w="1985" w:type="dxa"/>
            <w:vAlign w:val="center"/>
          </w:tcPr>
          <w:p w:rsidR="00983721" w:rsidRPr="00B051F5" w:rsidRDefault="0098372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0.44</w:t>
            </w:r>
          </w:p>
        </w:tc>
      </w:tr>
      <w:tr w:rsidR="00983721" w:rsidTr="00B22D31">
        <w:tc>
          <w:tcPr>
            <w:tcW w:w="4957" w:type="dxa"/>
          </w:tcPr>
          <w:p w:rsidR="00983721" w:rsidRPr="00B051F5" w:rsidRDefault="00983721" w:rsidP="00B229D6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51F5">
              <w:rPr>
                <w:rFonts w:ascii="TH SarabunPSK" w:hAnsi="TH SarabunPSK" w:cs="TH SarabunPSK"/>
                <w:sz w:val="32"/>
                <w:szCs w:val="32"/>
              </w:rPr>
              <w:t xml:space="preserve">1.3 </w:t>
            </w:r>
            <w:r w:rsidRPr="00F54262">
              <w:rPr>
                <w:rFonts w:ascii="TH SarabunPSK" w:hAnsi="TH SarabunPSK" w:cs="TH SarabunPSK"/>
                <w:sz w:val="32"/>
                <w:szCs w:val="32"/>
                <w:cs/>
              </w:rPr>
              <w:t>มีภาวะความเป็นผู้นำและผู้ตาม สามารถทำงานเป็นทีม และสามารถแก้ไขข้อขัดแย้งและลำดับความสำคัญ</w:t>
            </w:r>
          </w:p>
        </w:tc>
        <w:tc>
          <w:tcPr>
            <w:tcW w:w="1275" w:type="dxa"/>
            <w:vAlign w:val="center"/>
          </w:tcPr>
          <w:p w:rsidR="00983721" w:rsidRPr="00B051F5" w:rsidRDefault="0098372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4.54</w:t>
            </w:r>
          </w:p>
        </w:tc>
        <w:tc>
          <w:tcPr>
            <w:tcW w:w="1985" w:type="dxa"/>
            <w:vAlign w:val="center"/>
          </w:tcPr>
          <w:p w:rsidR="00983721" w:rsidRPr="00B051F5" w:rsidRDefault="0098372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0.69</w:t>
            </w:r>
          </w:p>
        </w:tc>
      </w:tr>
      <w:tr w:rsidR="00983721" w:rsidRPr="00313504" w:rsidTr="00B22D31">
        <w:tc>
          <w:tcPr>
            <w:tcW w:w="4957" w:type="dxa"/>
          </w:tcPr>
          <w:p w:rsidR="00983721" w:rsidRPr="00B051F5" w:rsidRDefault="00983721" w:rsidP="00B229D6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51F5">
              <w:rPr>
                <w:rFonts w:ascii="TH SarabunPSK" w:hAnsi="TH SarabunPSK" w:cs="TH SarabunPSK"/>
                <w:sz w:val="32"/>
                <w:szCs w:val="32"/>
              </w:rPr>
              <w:t xml:space="preserve">1.4 </w:t>
            </w:r>
            <w:r w:rsidRPr="00F54262">
              <w:rPr>
                <w:rFonts w:ascii="TH SarabunPSK" w:hAnsi="TH SarabunPSK" w:cs="TH SarabunPSK"/>
                <w:sz w:val="32"/>
                <w:szCs w:val="32"/>
                <w:cs/>
              </w:rPr>
              <w:t>เคารพสิทธิและรับฟังความคิดเห็นของผู้อื่น รวมทั้งเคารพในคุณค่าและศักดิ์ศรี ของความเป็นมนุษย์</w:t>
            </w:r>
          </w:p>
        </w:tc>
        <w:tc>
          <w:tcPr>
            <w:tcW w:w="1275" w:type="dxa"/>
            <w:vAlign w:val="center"/>
          </w:tcPr>
          <w:p w:rsidR="00983721" w:rsidRPr="00B051F5" w:rsidRDefault="0098372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4.65</w:t>
            </w:r>
          </w:p>
        </w:tc>
        <w:tc>
          <w:tcPr>
            <w:tcW w:w="1985" w:type="dxa"/>
            <w:vAlign w:val="center"/>
          </w:tcPr>
          <w:p w:rsidR="00983721" w:rsidRPr="00B051F5" w:rsidRDefault="0098372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0.54</w:t>
            </w:r>
          </w:p>
        </w:tc>
      </w:tr>
      <w:tr w:rsidR="00983721" w:rsidRPr="00313504" w:rsidTr="00B22D31">
        <w:tc>
          <w:tcPr>
            <w:tcW w:w="4957" w:type="dxa"/>
          </w:tcPr>
          <w:p w:rsidR="00983721" w:rsidRPr="00B051F5" w:rsidRDefault="00983721" w:rsidP="00B229D6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51F5">
              <w:rPr>
                <w:rFonts w:ascii="TH SarabunPSK" w:hAnsi="TH SarabunPSK" w:cs="TH SarabunPSK"/>
                <w:sz w:val="32"/>
                <w:szCs w:val="32"/>
              </w:rPr>
              <w:t xml:space="preserve">1.5 </w:t>
            </w:r>
            <w:r w:rsidRPr="00F542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เคารพกฎระเบียบและข้อบังคับต่างๆ ขององค์กรและสังคม  </w:t>
            </w:r>
          </w:p>
        </w:tc>
        <w:tc>
          <w:tcPr>
            <w:tcW w:w="1275" w:type="dxa"/>
            <w:vAlign w:val="center"/>
          </w:tcPr>
          <w:p w:rsidR="00983721" w:rsidRPr="00B051F5" w:rsidRDefault="0098372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4.76</w:t>
            </w:r>
          </w:p>
        </w:tc>
        <w:tc>
          <w:tcPr>
            <w:tcW w:w="1985" w:type="dxa"/>
            <w:vAlign w:val="center"/>
          </w:tcPr>
          <w:p w:rsidR="00983721" w:rsidRPr="00B051F5" w:rsidRDefault="0098372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0.43</w:t>
            </w:r>
          </w:p>
        </w:tc>
      </w:tr>
      <w:tr w:rsidR="00983721" w:rsidRPr="00313504" w:rsidTr="00B22D31">
        <w:tc>
          <w:tcPr>
            <w:tcW w:w="4957" w:type="dxa"/>
          </w:tcPr>
          <w:p w:rsidR="00983721" w:rsidRPr="00B051F5" w:rsidRDefault="00983721" w:rsidP="00B229D6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51F5">
              <w:rPr>
                <w:rFonts w:ascii="TH SarabunPSK" w:hAnsi="TH SarabunPSK" w:cs="TH SarabunPSK"/>
                <w:sz w:val="32"/>
                <w:szCs w:val="32"/>
              </w:rPr>
              <w:t xml:space="preserve">1.6 </w:t>
            </w:r>
            <w:r w:rsidRPr="00F54262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สามารถวิเคราะห์ผลกระทบของศาสตร์ที่ศึกษาต่อบุคคล องค์กร และสังคม</w:t>
            </w:r>
          </w:p>
        </w:tc>
        <w:tc>
          <w:tcPr>
            <w:tcW w:w="1275" w:type="dxa"/>
            <w:vAlign w:val="center"/>
          </w:tcPr>
          <w:p w:rsidR="00983721" w:rsidRPr="00B051F5" w:rsidRDefault="0098372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4.35</w:t>
            </w:r>
          </w:p>
        </w:tc>
        <w:tc>
          <w:tcPr>
            <w:tcW w:w="1985" w:type="dxa"/>
            <w:vAlign w:val="center"/>
          </w:tcPr>
          <w:p w:rsidR="00983721" w:rsidRPr="00B051F5" w:rsidRDefault="0098372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0.79</w:t>
            </w:r>
          </w:p>
        </w:tc>
      </w:tr>
      <w:tr w:rsidR="00983721" w:rsidRPr="00313504" w:rsidTr="00B22D31">
        <w:tc>
          <w:tcPr>
            <w:tcW w:w="4957" w:type="dxa"/>
          </w:tcPr>
          <w:p w:rsidR="00983721" w:rsidRPr="00B051F5" w:rsidRDefault="00983721" w:rsidP="00B229D6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1.7 </w:t>
            </w:r>
            <w:r w:rsidRPr="007E2E6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มีจรรยาบรรณทางวิชาการและวิชาชีพ</w:t>
            </w:r>
          </w:p>
        </w:tc>
        <w:tc>
          <w:tcPr>
            <w:tcW w:w="1275" w:type="dxa"/>
            <w:vAlign w:val="center"/>
          </w:tcPr>
          <w:p w:rsidR="00983721" w:rsidRPr="00B051F5" w:rsidRDefault="0098372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4.61</w:t>
            </w:r>
          </w:p>
        </w:tc>
        <w:tc>
          <w:tcPr>
            <w:tcW w:w="1985" w:type="dxa"/>
            <w:vAlign w:val="center"/>
          </w:tcPr>
          <w:p w:rsidR="00983721" w:rsidRPr="00B051F5" w:rsidRDefault="0098372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0.60</w:t>
            </w:r>
          </w:p>
        </w:tc>
      </w:tr>
      <w:tr w:rsidR="00983721" w:rsidRPr="00313504" w:rsidTr="00B22D31">
        <w:tc>
          <w:tcPr>
            <w:tcW w:w="4957" w:type="dxa"/>
          </w:tcPr>
          <w:p w:rsidR="00983721" w:rsidRPr="00B051F5" w:rsidRDefault="00983721" w:rsidP="00B22D3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5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5" w:type="dxa"/>
            <w:vAlign w:val="center"/>
          </w:tcPr>
          <w:p w:rsidR="00983721" w:rsidRPr="00B051F5" w:rsidRDefault="00983721" w:rsidP="00B229D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4.65</w:t>
            </w:r>
          </w:p>
        </w:tc>
        <w:tc>
          <w:tcPr>
            <w:tcW w:w="1985" w:type="dxa"/>
            <w:vAlign w:val="center"/>
          </w:tcPr>
          <w:p w:rsidR="00983721" w:rsidRPr="00B051F5" w:rsidRDefault="00983721" w:rsidP="00B229D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0.59</w:t>
            </w:r>
          </w:p>
        </w:tc>
      </w:tr>
    </w:tbl>
    <w:p w:rsidR="00983721" w:rsidRDefault="00983721" w:rsidP="00983721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12EA4" w:rsidRPr="00B12EA4" w:rsidRDefault="00B12EA4" w:rsidP="00A706CB">
      <w:pPr>
        <w:ind w:firstLine="42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706C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สรุป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2D31" w:rsidRPr="00B22D31">
        <w:rPr>
          <w:rFonts w:ascii="TH SarabunPSK" w:hAnsi="TH SarabunPSK" w:cs="TH SarabunPSK"/>
          <w:sz w:val="32"/>
          <w:szCs w:val="32"/>
          <w:cs/>
        </w:rPr>
        <w:t>ในภาพรวมผู้ใช้บัณฑิตมีความต้องการให้บัณฑิตมีคุณธรรมจริยธรรม อยู่ในระดับมากที่สุด (4.65)  เมื่อจำแนกในแต่ละหัวข้อพบว่า ผู้ใช้บัณฑิตมีความต้องการให้บัณฑิตมีวินัย ตรงต่อเวลา และความรับผิดชอบต่อตนเอง วิชาชีพและสังคมมากที่สุด (4.84) รองลงมาคือตระหนักในคุณค่าและคุณธรรม จริยธรรม เสียสละ และซื่อสัตย์สุจริต (4.81) และเคารพกฎระเบียบและข้อบังคับต่างๆ ขององค์กรและสังคม (4.76) ตามลำดับ</w:t>
      </w:r>
    </w:p>
    <w:p w:rsidR="00B12EA4" w:rsidRDefault="00B12EA4" w:rsidP="00B12EA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12EA4" w:rsidRPr="00B12EA4" w:rsidRDefault="00B12EA4" w:rsidP="00DB73A4">
      <w:pPr>
        <w:numPr>
          <w:ilvl w:val="0"/>
          <w:numId w:val="14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12EA4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ด้านความรู้</w:t>
      </w:r>
    </w:p>
    <w:p w:rsidR="00B12EA4" w:rsidRDefault="00B12EA4" w:rsidP="00B12EA4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8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7"/>
        <w:gridCol w:w="1275"/>
        <w:gridCol w:w="1985"/>
      </w:tblGrid>
      <w:tr w:rsidR="00B22D31" w:rsidTr="00B229D6">
        <w:trPr>
          <w:tblHeader/>
        </w:trPr>
        <w:tc>
          <w:tcPr>
            <w:tcW w:w="4957" w:type="dxa"/>
            <w:shd w:val="clear" w:color="auto" w:fill="FDE9D9"/>
          </w:tcPr>
          <w:p w:rsidR="00B22D31" w:rsidRPr="00B051F5" w:rsidRDefault="00B22D31" w:rsidP="00B229D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5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1275" w:type="dxa"/>
            <w:shd w:val="clear" w:color="auto" w:fill="FDE9D9"/>
          </w:tcPr>
          <w:p w:rsidR="00B22D31" w:rsidRPr="00B051F5" w:rsidRDefault="00290973" w:rsidP="00B229D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909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ค่าเฉลี่ย (</w:t>
            </w:r>
            <m:oMath>
              <m:bar>
                <m:barPr>
                  <m:pos m:val="top"/>
                  <m:ctrlPr>
                    <w:rPr>
                      <w:rFonts w:ascii="Cambria Math" w:hAnsi="Cambria Math" w:cs="TH SarabunPSK"/>
                      <w:color w:val="000000"/>
                      <w:sz w:val="24"/>
                      <w:szCs w:val="24"/>
                    </w:rPr>
                  </m:ctrlPr>
                </m:barPr>
                <m:e>
                  <m:r>
                    <m:rPr>
                      <m:sty m:val="p"/>
                    </m:rPr>
                    <w:rPr>
                      <w:rFonts w:ascii="Cambria Math" w:hAnsi="Cambria Math" w:cs="TH SarabunPSK"/>
                      <w:color w:val="000000"/>
                      <w:sz w:val="24"/>
                      <w:szCs w:val="24"/>
                    </w:rPr>
                    <m:t>X</m:t>
                  </m:r>
                </m:e>
              </m:bar>
            </m:oMath>
            <w:r w:rsidRPr="002909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985" w:type="dxa"/>
            <w:shd w:val="clear" w:color="auto" w:fill="FDE9D9"/>
          </w:tcPr>
          <w:p w:rsidR="00B22D31" w:rsidRPr="00B051F5" w:rsidRDefault="00B22D31" w:rsidP="00B229D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5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ส่วนเบี่ยงเบนมาตรฐาน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(SD.)</w:t>
            </w:r>
          </w:p>
        </w:tc>
      </w:tr>
      <w:tr w:rsidR="00B22D31" w:rsidRPr="007C7FE2" w:rsidTr="00B22D31">
        <w:tc>
          <w:tcPr>
            <w:tcW w:w="4957" w:type="dxa"/>
          </w:tcPr>
          <w:p w:rsidR="00B22D31" w:rsidRPr="00B051F5" w:rsidRDefault="00B22D31" w:rsidP="00B229D6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51F5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051F5">
              <w:rPr>
                <w:rFonts w:ascii="TH SarabunPSK" w:hAnsi="TH SarabunPSK" w:cs="TH SarabunPSK"/>
                <w:sz w:val="32"/>
                <w:szCs w:val="32"/>
              </w:rPr>
              <w:t xml:space="preserve">.1 </w:t>
            </w:r>
            <w:r w:rsidRPr="00F54262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มีความรู้และความเข้าใจในหลักการและทฤษฎีที่สำคัญของศาสตร์ที่ศึกษา</w:t>
            </w:r>
          </w:p>
        </w:tc>
        <w:tc>
          <w:tcPr>
            <w:tcW w:w="1275" w:type="dxa"/>
            <w:vAlign w:val="center"/>
          </w:tcPr>
          <w:p w:rsidR="00B22D31" w:rsidRPr="00B051F5" w:rsidRDefault="00B22D3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4.30</w:t>
            </w:r>
          </w:p>
        </w:tc>
        <w:tc>
          <w:tcPr>
            <w:tcW w:w="1985" w:type="dxa"/>
            <w:vAlign w:val="center"/>
          </w:tcPr>
          <w:p w:rsidR="00B22D31" w:rsidRPr="00B051F5" w:rsidRDefault="00B22D3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0.66</w:t>
            </w:r>
          </w:p>
        </w:tc>
      </w:tr>
      <w:tr w:rsidR="00B22D31" w:rsidRPr="007C7FE2" w:rsidTr="00B22D31">
        <w:tc>
          <w:tcPr>
            <w:tcW w:w="4957" w:type="dxa"/>
          </w:tcPr>
          <w:p w:rsidR="00B22D31" w:rsidRPr="00B051F5" w:rsidRDefault="00B22D31" w:rsidP="00B229D6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51F5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051F5">
              <w:rPr>
                <w:rFonts w:ascii="TH SarabunPSK" w:hAnsi="TH SarabunPSK" w:cs="TH SarabunPSK"/>
                <w:sz w:val="32"/>
                <w:szCs w:val="32"/>
              </w:rPr>
              <w:t xml:space="preserve">.2 </w:t>
            </w:r>
            <w:r w:rsidRPr="00F54262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สามารถวิเคราะห์ปัญหา เข้าใจ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และอธิบายความต้องการในศาสตร์ที่ศึกษา</w:t>
            </w:r>
            <w:r w:rsidRPr="00F542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รวมทั้งประยุกต์ความรู้ ทักษะ และการใช้เครื่องมือที่เหมาะสมกับการแก้ไขปัญหา</w:t>
            </w:r>
          </w:p>
        </w:tc>
        <w:tc>
          <w:tcPr>
            <w:tcW w:w="1275" w:type="dxa"/>
            <w:vAlign w:val="center"/>
          </w:tcPr>
          <w:p w:rsidR="00B22D31" w:rsidRPr="00B051F5" w:rsidRDefault="00B22D3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4.49</w:t>
            </w:r>
          </w:p>
        </w:tc>
        <w:tc>
          <w:tcPr>
            <w:tcW w:w="1985" w:type="dxa"/>
            <w:vAlign w:val="center"/>
          </w:tcPr>
          <w:p w:rsidR="00B22D31" w:rsidRPr="00B051F5" w:rsidRDefault="00B22D3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0.73</w:t>
            </w:r>
          </w:p>
        </w:tc>
      </w:tr>
      <w:tr w:rsidR="00B22D31" w:rsidRPr="007C7FE2" w:rsidTr="00B22D31">
        <w:tc>
          <w:tcPr>
            <w:tcW w:w="4957" w:type="dxa"/>
          </w:tcPr>
          <w:p w:rsidR="00B22D31" w:rsidRPr="00F54262" w:rsidRDefault="00B22D31" w:rsidP="00B229D6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2.3 </w:t>
            </w:r>
            <w:r w:rsidRPr="00F54262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สามารถวิเคราะห์ ออกแบบ ติดตั้ง ปรับปรุงและ/หรือประเมินระบบองค์ประกอบต่างๆ ของระบบงานที่เกี่ยวข้องตรงตามข้อกำหนด</w:t>
            </w:r>
          </w:p>
        </w:tc>
        <w:tc>
          <w:tcPr>
            <w:tcW w:w="1275" w:type="dxa"/>
            <w:vAlign w:val="center"/>
          </w:tcPr>
          <w:p w:rsidR="00B22D31" w:rsidRPr="00B051F5" w:rsidRDefault="00B22D3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4.35</w:t>
            </w:r>
          </w:p>
        </w:tc>
        <w:tc>
          <w:tcPr>
            <w:tcW w:w="1985" w:type="dxa"/>
            <w:vAlign w:val="center"/>
          </w:tcPr>
          <w:p w:rsidR="00B22D31" w:rsidRPr="00B051F5" w:rsidRDefault="00B22D3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0.79</w:t>
            </w:r>
          </w:p>
        </w:tc>
      </w:tr>
      <w:tr w:rsidR="00B22D31" w:rsidRPr="007C7FE2" w:rsidTr="00B22D31">
        <w:tc>
          <w:tcPr>
            <w:tcW w:w="4957" w:type="dxa"/>
          </w:tcPr>
          <w:p w:rsidR="00B22D31" w:rsidRPr="00B051F5" w:rsidRDefault="00B22D31" w:rsidP="00B229D6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2.4 </w:t>
            </w:r>
            <w:r w:rsidRPr="00F54262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สามารถติดตามความก้าวหน้าทางวิชาการและวิวัฒนาการของศาสตร์ที่ศึกษา รวมทั้งการนำไปประยุกต์</w:t>
            </w:r>
          </w:p>
        </w:tc>
        <w:tc>
          <w:tcPr>
            <w:tcW w:w="1275" w:type="dxa"/>
            <w:vAlign w:val="center"/>
          </w:tcPr>
          <w:p w:rsidR="00B22D31" w:rsidRPr="00B051F5" w:rsidRDefault="00B22D3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4.27</w:t>
            </w:r>
          </w:p>
        </w:tc>
        <w:tc>
          <w:tcPr>
            <w:tcW w:w="1985" w:type="dxa"/>
            <w:vAlign w:val="center"/>
          </w:tcPr>
          <w:p w:rsidR="00B22D31" w:rsidRPr="00B051F5" w:rsidRDefault="00B22D3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0.69</w:t>
            </w:r>
          </w:p>
        </w:tc>
      </w:tr>
      <w:tr w:rsidR="00B22D31" w:rsidRPr="007C7FE2" w:rsidTr="00B22D31">
        <w:tc>
          <w:tcPr>
            <w:tcW w:w="4957" w:type="dxa"/>
          </w:tcPr>
          <w:p w:rsidR="00B22D31" w:rsidRPr="00B051F5" w:rsidRDefault="00B22D31" w:rsidP="00B229D6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2.5 </w:t>
            </w:r>
            <w:r w:rsidRPr="00F54262">
              <w:rPr>
                <w:rFonts w:ascii="TH SarabunPSK" w:hAnsi="TH SarabunPSK" w:cs="TH SarabunPSK"/>
                <w:sz w:val="32"/>
                <w:szCs w:val="32"/>
                <w:cs/>
              </w:rPr>
              <w:t>รู้เข้าใจและสนใจพัฒนาความรู้ ความชำนาญในศาสตร์ที่ศึกษาได้อย่างต่อเนื่อง</w:t>
            </w:r>
          </w:p>
        </w:tc>
        <w:tc>
          <w:tcPr>
            <w:tcW w:w="1275" w:type="dxa"/>
            <w:vAlign w:val="center"/>
          </w:tcPr>
          <w:p w:rsidR="00B22D31" w:rsidRPr="00B051F5" w:rsidRDefault="00B22D3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4.46</w:t>
            </w:r>
          </w:p>
        </w:tc>
        <w:tc>
          <w:tcPr>
            <w:tcW w:w="1985" w:type="dxa"/>
            <w:vAlign w:val="center"/>
          </w:tcPr>
          <w:p w:rsidR="00B22D31" w:rsidRPr="00B051F5" w:rsidRDefault="00B22D3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0.69</w:t>
            </w:r>
          </w:p>
        </w:tc>
      </w:tr>
      <w:tr w:rsidR="00B22D31" w:rsidRPr="007C7FE2" w:rsidTr="00B22D31">
        <w:tc>
          <w:tcPr>
            <w:tcW w:w="4957" w:type="dxa"/>
          </w:tcPr>
          <w:p w:rsidR="00B22D31" w:rsidRPr="00B051F5" w:rsidRDefault="00B22D31" w:rsidP="00B229D6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2.6 </w:t>
            </w:r>
            <w:r w:rsidRPr="00F54262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มีความรู้ในแนวกว้างของศาสตร์ที่ศึกษาเพื่อให้เล็งเห็นการเปลี่ยนแปลง และเข้าใจผลกระทบของเทคโนโลยีใหม่ๆ ที่เกี่ยวข้อง</w:t>
            </w:r>
          </w:p>
        </w:tc>
        <w:tc>
          <w:tcPr>
            <w:tcW w:w="1275" w:type="dxa"/>
            <w:vAlign w:val="center"/>
          </w:tcPr>
          <w:p w:rsidR="00B22D31" w:rsidRPr="00B051F5" w:rsidRDefault="00B22D3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4.35</w:t>
            </w:r>
          </w:p>
        </w:tc>
        <w:tc>
          <w:tcPr>
            <w:tcW w:w="1985" w:type="dxa"/>
            <w:vAlign w:val="center"/>
          </w:tcPr>
          <w:p w:rsidR="00B22D31" w:rsidRPr="00B051F5" w:rsidRDefault="00B22D3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0.72</w:t>
            </w:r>
          </w:p>
        </w:tc>
      </w:tr>
      <w:tr w:rsidR="00B22D31" w:rsidRPr="007C7FE2" w:rsidTr="00B22D31">
        <w:tc>
          <w:tcPr>
            <w:tcW w:w="4957" w:type="dxa"/>
          </w:tcPr>
          <w:p w:rsidR="00B22D31" w:rsidRPr="00B051F5" w:rsidRDefault="00B22D31" w:rsidP="00B229D6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2.7 </w:t>
            </w:r>
            <w:r w:rsidRPr="00F54262">
              <w:rPr>
                <w:rFonts w:ascii="TH SarabunPSK" w:hAnsi="TH SarabunPSK" w:cs="TH SarabunPSK"/>
                <w:sz w:val="32"/>
                <w:szCs w:val="32"/>
                <w:cs/>
              </w:rPr>
              <w:t>มีประสบการณ์ในการพัฒนาและ/หรือการประยุกต์เครื่องมือที่เกี่ยวข้องกับงานจริงได้</w:t>
            </w:r>
          </w:p>
        </w:tc>
        <w:tc>
          <w:tcPr>
            <w:tcW w:w="1275" w:type="dxa"/>
            <w:vAlign w:val="center"/>
          </w:tcPr>
          <w:p w:rsidR="00B22D31" w:rsidRPr="00B051F5" w:rsidRDefault="00B22D3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4.32</w:t>
            </w:r>
          </w:p>
        </w:tc>
        <w:tc>
          <w:tcPr>
            <w:tcW w:w="1985" w:type="dxa"/>
            <w:vAlign w:val="center"/>
          </w:tcPr>
          <w:p w:rsidR="00B22D31" w:rsidRPr="00B051F5" w:rsidRDefault="00B22D3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0.71</w:t>
            </w:r>
          </w:p>
        </w:tc>
      </w:tr>
      <w:tr w:rsidR="00B22D31" w:rsidRPr="007C7FE2" w:rsidTr="00B22D31">
        <w:tc>
          <w:tcPr>
            <w:tcW w:w="4957" w:type="dxa"/>
          </w:tcPr>
          <w:p w:rsidR="00B22D31" w:rsidRPr="00B051F5" w:rsidRDefault="00B22D31" w:rsidP="00B229D6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2.8 </w:t>
            </w:r>
            <w:r w:rsidRPr="00F54262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สามารถบูรณาการความรู้ในศาสตร์ที่ศึกษากับความรู้ในศาสตร์อื่นๆที่เกี่ยวข้อง</w:t>
            </w:r>
          </w:p>
        </w:tc>
        <w:tc>
          <w:tcPr>
            <w:tcW w:w="1275" w:type="dxa"/>
            <w:vAlign w:val="center"/>
          </w:tcPr>
          <w:p w:rsidR="00B22D31" w:rsidRPr="00B051F5" w:rsidRDefault="00B22D3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4.24</w:t>
            </w:r>
          </w:p>
        </w:tc>
        <w:tc>
          <w:tcPr>
            <w:tcW w:w="1985" w:type="dxa"/>
            <w:vAlign w:val="center"/>
          </w:tcPr>
          <w:p w:rsidR="00B22D31" w:rsidRPr="00B051F5" w:rsidRDefault="00B22D3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0.86</w:t>
            </w:r>
          </w:p>
        </w:tc>
      </w:tr>
      <w:tr w:rsidR="00B22D31" w:rsidTr="00B22D31">
        <w:tc>
          <w:tcPr>
            <w:tcW w:w="4957" w:type="dxa"/>
          </w:tcPr>
          <w:p w:rsidR="00B22D31" w:rsidRPr="00B051F5" w:rsidRDefault="00B22D31" w:rsidP="00B22D3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5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5" w:type="dxa"/>
            <w:vAlign w:val="center"/>
          </w:tcPr>
          <w:p w:rsidR="00B22D31" w:rsidRPr="00B051F5" w:rsidRDefault="00B22D31" w:rsidP="00B229D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4.35</w:t>
            </w:r>
          </w:p>
        </w:tc>
        <w:tc>
          <w:tcPr>
            <w:tcW w:w="1985" w:type="dxa"/>
            <w:vAlign w:val="center"/>
          </w:tcPr>
          <w:p w:rsidR="00B22D31" w:rsidRPr="00B051F5" w:rsidRDefault="00B22D31" w:rsidP="00B229D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0.73</w:t>
            </w:r>
          </w:p>
        </w:tc>
      </w:tr>
    </w:tbl>
    <w:p w:rsidR="00B22D31" w:rsidRDefault="00B22D31" w:rsidP="00B12EA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12EA4" w:rsidRDefault="00B12EA4" w:rsidP="00873946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3946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22D31" w:rsidRPr="00B22D31">
        <w:rPr>
          <w:rFonts w:ascii="TH SarabunPSK" w:hAnsi="TH SarabunPSK" w:cs="TH SarabunPSK"/>
          <w:sz w:val="32"/>
          <w:szCs w:val="32"/>
          <w:cs/>
        </w:rPr>
        <w:t>ในภาพรวมผู้ใช้บัณฑิตมีความต้องการให้บัณฑิตมีความรู้ อยู่ในระดับมาก (4.35)  เมื่อจำแนกในแต่ละหัวข้อพบว่า ผู้ใช้บัณฑิตมีความต้องการให้บัณฑิตสามารถวิเคราะห์ปัญหา เข้าใจและอธิบายความต้องการในศาสตร์ที่ศึกษา รวมทั้งประยุกต์ความรู้ ทักษะ และการใช้เครื่องมือที่เหมาะสมกับการแก้ไขปัญหามากที่สุด (4.49) รองลงมาคือ ต้องการให้บัณฑิตรู้เข้าใจและสนใจพัฒนาความรู้ ความชำนาญในศาสตร์ที่ศึกษาได้อย่างต่อเนื่อง (4.46)</w:t>
      </w:r>
    </w:p>
    <w:p w:rsidR="00B12EA4" w:rsidRDefault="00B12EA4" w:rsidP="00DB73A4">
      <w:pPr>
        <w:numPr>
          <w:ilvl w:val="0"/>
          <w:numId w:val="14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12EA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ด้านทักษะทางปัญญา</w:t>
      </w:r>
    </w:p>
    <w:p w:rsidR="00B22D31" w:rsidRDefault="00B22D31" w:rsidP="00B22D3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7"/>
        <w:gridCol w:w="1275"/>
        <w:gridCol w:w="1985"/>
      </w:tblGrid>
      <w:tr w:rsidR="00B22D31" w:rsidTr="00B229D6">
        <w:trPr>
          <w:tblHeader/>
        </w:trPr>
        <w:tc>
          <w:tcPr>
            <w:tcW w:w="4957" w:type="dxa"/>
            <w:shd w:val="clear" w:color="auto" w:fill="FDE9D9"/>
          </w:tcPr>
          <w:p w:rsidR="00B22D31" w:rsidRPr="00B051F5" w:rsidRDefault="00B22D31" w:rsidP="00B229D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5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1275" w:type="dxa"/>
            <w:shd w:val="clear" w:color="auto" w:fill="FDE9D9"/>
          </w:tcPr>
          <w:p w:rsidR="00B22D31" w:rsidRPr="00B051F5" w:rsidRDefault="00290973" w:rsidP="00B229D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909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ค่าเฉลี่ย (</w:t>
            </w:r>
            <m:oMath>
              <m:bar>
                <m:barPr>
                  <m:pos m:val="top"/>
                  <m:ctrlPr>
                    <w:rPr>
                      <w:rFonts w:ascii="Cambria Math" w:hAnsi="Cambria Math" w:cs="TH SarabunPSK"/>
                      <w:color w:val="000000"/>
                      <w:sz w:val="24"/>
                      <w:szCs w:val="24"/>
                    </w:rPr>
                  </m:ctrlPr>
                </m:barPr>
                <m:e>
                  <m:r>
                    <m:rPr>
                      <m:sty m:val="p"/>
                    </m:rPr>
                    <w:rPr>
                      <w:rFonts w:ascii="Cambria Math" w:hAnsi="Cambria Math" w:cs="TH SarabunPSK"/>
                      <w:color w:val="000000"/>
                      <w:sz w:val="24"/>
                      <w:szCs w:val="24"/>
                    </w:rPr>
                    <m:t>X</m:t>
                  </m:r>
                </m:e>
              </m:bar>
            </m:oMath>
            <w:r w:rsidRPr="002909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985" w:type="dxa"/>
            <w:shd w:val="clear" w:color="auto" w:fill="FDE9D9"/>
          </w:tcPr>
          <w:p w:rsidR="00B22D31" w:rsidRPr="00B051F5" w:rsidRDefault="00B22D31" w:rsidP="00B229D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5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ส่วนเบี่ยงเบนมาตรฐาน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(SD.)</w:t>
            </w:r>
          </w:p>
        </w:tc>
      </w:tr>
      <w:tr w:rsidR="00B22D31" w:rsidTr="00B22D31">
        <w:tc>
          <w:tcPr>
            <w:tcW w:w="4957" w:type="dxa"/>
          </w:tcPr>
          <w:p w:rsidR="00B22D31" w:rsidRPr="00B051F5" w:rsidRDefault="00B22D31" w:rsidP="00B229D6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51F5">
              <w:rPr>
                <w:rFonts w:ascii="TH SarabunPSK" w:hAnsi="TH SarabunPSK" w:cs="TH SarabunPSK"/>
                <w:sz w:val="32"/>
                <w:szCs w:val="32"/>
              </w:rPr>
              <w:t xml:space="preserve">3.1 </w:t>
            </w:r>
            <w:r w:rsidRPr="00F54262">
              <w:rPr>
                <w:rFonts w:ascii="TH SarabunPSK" w:hAnsi="TH SarabunPSK" w:cs="TH SarabunPSK"/>
                <w:sz w:val="32"/>
                <w:szCs w:val="32"/>
                <w:cs/>
              </w:rPr>
              <w:t>คิดอย่างมีวิจารณญาณและอย่างเป็นระบบ</w:t>
            </w:r>
          </w:p>
        </w:tc>
        <w:tc>
          <w:tcPr>
            <w:tcW w:w="1275" w:type="dxa"/>
            <w:vAlign w:val="center"/>
          </w:tcPr>
          <w:p w:rsidR="00B22D31" w:rsidRPr="00B051F5" w:rsidRDefault="00B22D3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4.59</w:t>
            </w:r>
          </w:p>
        </w:tc>
        <w:tc>
          <w:tcPr>
            <w:tcW w:w="1985" w:type="dxa"/>
            <w:vAlign w:val="center"/>
          </w:tcPr>
          <w:p w:rsidR="00B22D31" w:rsidRPr="00B051F5" w:rsidRDefault="00B22D3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0.69</w:t>
            </w:r>
          </w:p>
        </w:tc>
      </w:tr>
      <w:tr w:rsidR="00B22D31" w:rsidTr="00B22D31">
        <w:tc>
          <w:tcPr>
            <w:tcW w:w="4957" w:type="dxa"/>
          </w:tcPr>
          <w:p w:rsidR="00B22D31" w:rsidRPr="00B051F5" w:rsidRDefault="00B22D31" w:rsidP="00B229D6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51F5">
              <w:rPr>
                <w:rFonts w:ascii="TH SarabunPSK" w:hAnsi="TH SarabunPSK" w:cs="TH SarabunPSK"/>
                <w:sz w:val="32"/>
                <w:szCs w:val="32"/>
              </w:rPr>
              <w:t xml:space="preserve">3.2 </w:t>
            </w:r>
            <w:r w:rsidRPr="00F54262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สามารถสืบค้น ตีความ และประเมินสารสนเทศเพื่อใช้ในการแก้ไขปัญหาอย่างสร้างสรรค์</w:t>
            </w:r>
          </w:p>
        </w:tc>
        <w:tc>
          <w:tcPr>
            <w:tcW w:w="1275" w:type="dxa"/>
            <w:vAlign w:val="center"/>
          </w:tcPr>
          <w:p w:rsidR="00B22D31" w:rsidRPr="00B051F5" w:rsidRDefault="00B22D3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4.35</w:t>
            </w:r>
          </w:p>
        </w:tc>
        <w:tc>
          <w:tcPr>
            <w:tcW w:w="1985" w:type="dxa"/>
            <w:vAlign w:val="center"/>
          </w:tcPr>
          <w:p w:rsidR="00B22D31" w:rsidRPr="00B051F5" w:rsidRDefault="00B22D3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0.72</w:t>
            </w:r>
          </w:p>
        </w:tc>
      </w:tr>
      <w:tr w:rsidR="00B22D31" w:rsidTr="00B22D31">
        <w:tc>
          <w:tcPr>
            <w:tcW w:w="4957" w:type="dxa"/>
          </w:tcPr>
          <w:p w:rsidR="00B22D31" w:rsidRPr="00B051F5" w:rsidRDefault="00B22D31" w:rsidP="00B229D6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51F5">
              <w:rPr>
                <w:rFonts w:ascii="TH SarabunPSK" w:hAnsi="TH SarabunPSK" w:cs="TH SarabunPSK"/>
                <w:sz w:val="32"/>
                <w:szCs w:val="32"/>
              </w:rPr>
              <w:t xml:space="preserve">3.3 </w:t>
            </w:r>
            <w:r w:rsidRPr="00F54262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สามารถรวบรวม ศึกษา วิเคราะห์ และสรุปประเด็นปัญหาและความต้องการ</w:t>
            </w:r>
          </w:p>
        </w:tc>
        <w:tc>
          <w:tcPr>
            <w:tcW w:w="1275" w:type="dxa"/>
            <w:vAlign w:val="center"/>
          </w:tcPr>
          <w:p w:rsidR="00B22D31" w:rsidRPr="00B051F5" w:rsidRDefault="00B22D3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4.62</w:t>
            </w:r>
          </w:p>
        </w:tc>
        <w:tc>
          <w:tcPr>
            <w:tcW w:w="1985" w:type="dxa"/>
            <w:vAlign w:val="center"/>
          </w:tcPr>
          <w:p w:rsidR="00B22D31" w:rsidRPr="00B051F5" w:rsidRDefault="00B22D3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0.59</w:t>
            </w:r>
          </w:p>
        </w:tc>
      </w:tr>
      <w:tr w:rsidR="00B22D31" w:rsidTr="00B22D31">
        <w:tc>
          <w:tcPr>
            <w:tcW w:w="4957" w:type="dxa"/>
          </w:tcPr>
          <w:p w:rsidR="00B22D31" w:rsidRPr="00B051F5" w:rsidRDefault="00B22D31" w:rsidP="00B229D6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3.4 </w:t>
            </w:r>
            <w:r w:rsidRPr="00F542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สามารถประยุกต์ความรู้และทักษะกับการแก้ไขปัญหาทางศาสตร์ที่ศึกษาได้อย่างเหมาะสม  </w:t>
            </w:r>
          </w:p>
        </w:tc>
        <w:tc>
          <w:tcPr>
            <w:tcW w:w="1275" w:type="dxa"/>
            <w:vAlign w:val="center"/>
          </w:tcPr>
          <w:p w:rsidR="00B22D31" w:rsidRPr="00B051F5" w:rsidRDefault="00B22D3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4.46</w:t>
            </w:r>
          </w:p>
        </w:tc>
        <w:tc>
          <w:tcPr>
            <w:tcW w:w="1985" w:type="dxa"/>
            <w:vAlign w:val="center"/>
          </w:tcPr>
          <w:p w:rsidR="00B22D31" w:rsidRPr="00B051F5" w:rsidRDefault="00B22D3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0.61</w:t>
            </w:r>
          </w:p>
        </w:tc>
      </w:tr>
      <w:tr w:rsidR="00B22D31" w:rsidRPr="00313504" w:rsidTr="00B22D31">
        <w:tc>
          <w:tcPr>
            <w:tcW w:w="4957" w:type="dxa"/>
          </w:tcPr>
          <w:p w:rsidR="00B22D31" w:rsidRPr="00B051F5" w:rsidRDefault="00B22D31" w:rsidP="00B22D31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5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5" w:type="dxa"/>
            <w:vAlign w:val="center"/>
          </w:tcPr>
          <w:p w:rsidR="00B22D31" w:rsidRPr="00B051F5" w:rsidRDefault="00B22D31" w:rsidP="00B229D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4.51</w:t>
            </w:r>
          </w:p>
        </w:tc>
        <w:tc>
          <w:tcPr>
            <w:tcW w:w="1985" w:type="dxa"/>
            <w:vAlign w:val="center"/>
          </w:tcPr>
          <w:p w:rsidR="00B22D31" w:rsidRPr="00B051F5" w:rsidRDefault="00B22D31" w:rsidP="00B229D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0.65</w:t>
            </w:r>
          </w:p>
        </w:tc>
      </w:tr>
    </w:tbl>
    <w:p w:rsidR="00B22D31" w:rsidRDefault="00B22D31" w:rsidP="00B22D3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3946" w:rsidRDefault="00873946" w:rsidP="00873946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3946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22D31">
        <w:rPr>
          <w:rFonts w:ascii="TH SarabunPSK" w:hAnsi="TH SarabunPSK" w:cs="TH SarabunPSK" w:hint="cs"/>
          <w:sz w:val="32"/>
          <w:szCs w:val="32"/>
          <w:cs/>
        </w:rPr>
        <w:t xml:space="preserve">ในภาพรวมผู้ใช้บัณฑิตมีความต้องการให้บัณฑิตมีทักษะทางปัญญาอยู่ในระดับมากที่สุด </w:t>
      </w:r>
      <w:r w:rsidR="00B22D31">
        <w:rPr>
          <w:rFonts w:ascii="TH SarabunPSK" w:hAnsi="TH SarabunPSK" w:cs="TH SarabunPSK"/>
          <w:sz w:val="32"/>
          <w:szCs w:val="32"/>
        </w:rPr>
        <w:t>(</w:t>
      </w:r>
      <w:r w:rsidR="00B22D31">
        <w:rPr>
          <w:rFonts w:ascii="TH SarabunPSK" w:hAnsi="TH SarabunPSK" w:cs="TH SarabunPSK" w:hint="cs"/>
          <w:sz w:val="32"/>
          <w:szCs w:val="32"/>
          <w:cs/>
        </w:rPr>
        <w:t>4.51</w:t>
      </w:r>
      <w:r w:rsidR="00B22D31">
        <w:rPr>
          <w:rFonts w:ascii="TH SarabunPSK" w:hAnsi="TH SarabunPSK" w:cs="TH SarabunPSK"/>
          <w:sz w:val="32"/>
          <w:szCs w:val="32"/>
        </w:rPr>
        <w:t xml:space="preserve">)  </w:t>
      </w:r>
      <w:r w:rsidR="00B22D31">
        <w:rPr>
          <w:rFonts w:ascii="TH SarabunPSK" w:hAnsi="TH SarabunPSK" w:cs="TH SarabunPSK" w:hint="cs"/>
          <w:sz w:val="32"/>
          <w:szCs w:val="32"/>
          <w:cs/>
        </w:rPr>
        <w:t>เมื่อจำแนกในแต่ละหัวข้อพบว่า ผู้ใช้บัณฑิตมีความต้องการให้บัณฑิต</w:t>
      </w:r>
      <w:r w:rsidR="00B22D31" w:rsidRPr="00AE121D">
        <w:rPr>
          <w:rFonts w:ascii="TH SarabunPSK" w:hAnsi="TH SarabunPSK" w:cs="TH SarabunPSK"/>
          <w:sz w:val="32"/>
          <w:szCs w:val="32"/>
          <w:cs/>
        </w:rPr>
        <w:t>สามารถรวบรวม ศึกษา วิเคราะห์ และสรุปประเด็นปัญหาและความต้องการ</w:t>
      </w:r>
      <w:r w:rsidR="00B22D31">
        <w:rPr>
          <w:rFonts w:ascii="TH SarabunPSK" w:hAnsi="TH SarabunPSK" w:cs="TH SarabunPSK" w:hint="cs"/>
          <w:sz w:val="32"/>
          <w:szCs w:val="32"/>
          <w:cs/>
        </w:rPr>
        <w:t xml:space="preserve"> มากที่สุด (</w:t>
      </w:r>
      <w:r w:rsidR="00B22D31">
        <w:rPr>
          <w:rFonts w:ascii="TH SarabunPSK" w:hAnsi="TH SarabunPSK" w:cs="TH SarabunPSK"/>
          <w:sz w:val="32"/>
          <w:szCs w:val="32"/>
        </w:rPr>
        <w:t>4.</w:t>
      </w:r>
      <w:r w:rsidR="00B22D31">
        <w:rPr>
          <w:rFonts w:ascii="TH SarabunPSK" w:hAnsi="TH SarabunPSK" w:cs="TH SarabunPSK" w:hint="cs"/>
          <w:sz w:val="32"/>
          <w:szCs w:val="32"/>
          <w:cs/>
        </w:rPr>
        <w:t>62</w:t>
      </w:r>
      <w:r w:rsidR="00B22D31">
        <w:rPr>
          <w:rFonts w:ascii="TH SarabunPSK" w:hAnsi="TH SarabunPSK" w:cs="TH SarabunPSK"/>
          <w:sz w:val="32"/>
          <w:szCs w:val="32"/>
        </w:rPr>
        <w:t>)</w:t>
      </w:r>
      <w:r w:rsidR="00B22D31">
        <w:rPr>
          <w:rFonts w:ascii="TH SarabunPSK" w:hAnsi="TH SarabunPSK" w:cs="TH SarabunPSK" w:hint="cs"/>
          <w:sz w:val="32"/>
          <w:szCs w:val="32"/>
          <w:cs/>
        </w:rPr>
        <w:t xml:space="preserve"> รองลงมาคือ </w:t>
      </w:r>
      <w:r w:rsidR="00B22D31" w:rsidRPr="00AE121D">
        <w:rPr>
          <w:rFonts w:ascii="TH SarabunPSK" w:hAnsi="TH SarabunPSK" w:cs="TH SarabunPSK"/>
          <w:sz w:val="32"/>
          <w:szCs w:val="32"/>
          <w:cs/>
        </w:rPr>
        <w:t>คิดอย่างมีวิจารณญาณและอย่างเป็นระบบ</w:t>
      </w:r>
      <w:r w:rsidR="00B22D31">
        <w:rPr>
          <w:rFonts w:ascii="TH SarabunPSK" w:hAnsi="TH SarabunPSK" w:cs="TH SarabunPSK" w:hint="cs"/>
          <w:sz w:val="32"/>
          <w:szCs w:val="32"/>
          <w:cs/>
        </w:rPr>
        <w:t xml:space="preserve"> (4.59) และ</w:t>
      </w:r>
      <w:r w:rsidR="00B22D31" w:rsidRPr="00AE121D">
        <w:rPr>
          <w:rFonts w:ascii="TH SarabunPSK" w:hAnsi="TH SarabunPSK" w:cs="TH SarabunPSK"/>
          <w:sz w:val="32"/>
          <w:szCs w:val="32"/>
          <w:cs/>
        </w:rPr>
        <w:t>สามารถประยุกต์ความรู้และทักษะกับการแก้ไขปัญหาทางศาสตร์ที่ศ</w:t>
      </w:r>
      <w:r w:rsidR="00B22D31">
        <w:rPr>
          <w:rFonts w:ascii="TH SarabunPSK" w:hAnsi="TH SarabunPSK" w:cs="TH SarabunPSK"/>
          <w:sz w:val="32"/>
          <w:szCs w:val="32"/>
          <w:cs/>
        </w:rPr>
        <w:t>ึกษาได้อย่างเหมาะสม (4.46) ตามลำดับ</w:t>
      </w:r>
    </w:p>
    <w:p w:rsidR="00B12EA4" w:rsidRDefault="00B12EA4" w:rsidP="00B12EA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12EA4" w:rsidRDefault="00B12EA4" w:rsidP="00B22D31">
      <w:pPr>
        <w:numPr>
          <w:ilvl w:val="0"/>
          <w:numId w:val="14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12EA4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ด้านทักษะความสัมพันธ์ระหว่างบุคคลและความรับผิดชอบ</w:t>
      </w:r>
    </w:p>
    <w:p w:rsidR="00B22D31" w:rsidRDefault="00B22D31" w:rsidP="00B22D3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7"/>
        <w:gridCol w:w="1275"/>
        <w:gridCol w:w="1985"/>
      </w:tblGrid>
      <w:tr w:rsidR="00B22D31" w:rsidTr="00B22D31">
        <w:trPr>
          <w:tblHeader/>
        </w:trPr>
        <w:tc>
          <w:tcPr>
            <w:tcW w:w="4957" w:type="dxa"/>
            <w:shd w:val="clear" w:color="auto" w:fill="FDE9D9"/>
          </w:tcPr>
          <w:p w:rsidR="00B22D31" w:rsidRPr="00B051F5" w:rsidRDefault="00B22D31" w:rsidP="00B22D31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5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1275" w:type="dxa"/>
            <w:shd w:val="clear" w:color="auto" w:fill="FDE9D9"/>
          </w:tcPr>
          <w:p w:rsidR="00B22D31" w:rsidRPr="00290973" w:rsidRDefault="00B22D31" w:rsidP="00B22D31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909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ค่าเฉลี่ย (</w:t>
            </w:r>
            <m:oMath>
              <m:bar>
                <m:barPr>
                  <m:pos m:val="top"/>
                  <m:ctrlPr>
                    <w:rPr>
                      <w:rFonts w:ascii="Cambria Math" w:hAnsi="Cambria Math" w:cs="TH SarabunPSK"/>
                      <w:color w:val="000000"/>
                      <w:sz w:val="24"/>
                      <w:szCs w:val="24"/>
                    </w:rPr>
                  </m:ctrlPr>
                </m:barPr>
                <m:e>
                  <m:r>
                    <m:rPr>
                      <m:sty m:val="p"/>
                    </m:rPr>
                    <w:rPr>
                      <w:rFonts w:ascii="Cambria Math" w:hAnsi="Cambria Math" w:cs="TH SarabunPSK"/>
                      <w:color w:val="000000"/>
                      <w:sz w:val="24"/>
                      <w:szCs w:val="24"/>
                    </w:rPr>
                    <m:t>X</m:t>
                  </m:r>
                </m:e>
              </m:bar>
            </m:oMath>
            <w:r w:rsidRPr="002909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985" w:type="dxa"/>
            <w:shd w:val="clear" w:color="auto" w:fill="FDE9D9"/>
          </w:tcPr>
          <w:p w:rsidR="00B22D31" w:rsidRPr="00B051F5" w:rsidRDefault="00B22D31" w:rsidP="00B22D31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5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ส่วนเบี่ยงเบนมาตรฐาน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(S</w:t>
            </w:r>
            <w:r w:rsidR="002909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D.)</w:t>
            </w:r>
          </w:p>
        </w:tc>
      </w:tr>
      <w:tr w:rsidR="00B22D31" w:rsidTr="00B22D31">
        <w:tc>
          <w:tcPr>
            <w:tcW w:w="4957" w:type="dxa"/>
          </w:tcPr>
          <w:p w:rsidR="00B22D31" w:rsidRPr="00B051F5" w:rsidRDefault="00B22D31" w:rsidP="00B229D6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51F5">
              <w:rPr>
                <w:rFonts w:ascii="TH SarabunPSK" w:hAnsi="TH SarabunPSK" w:cs="TH SarabunPSK"/>
                <w:sz w:val="32"/>
                <w:szCs w:val="32"/>
              </w:rPr>
              <w:t xml:space="preserve">4.1 </w:t>
            </w:r>
            <w:r w:rsidRPr="00F54262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สามารถสื่อสารทั้งภาษาไทยและภาษาต่างประเทศกับกลุ่มคนหลากหลายได้อย่างมีประสิทธิภาพ</w:t>
            </w:r>
          </w:p>
        </w:tc>
        <w:tc>
          <w:tcPr>
            <w:tcW w:w="1275" w:type="dxa"/>
            <w:vAlign w:val="center"/>
          </w:tcPr>
          <w:p w:rsidR="00B22D31" w:rsidRPr="00B051F5" w:rsidRDefault="00B22D3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4.39</w:t>
            </w:r>
          </w:p>
        </w:tc>
        <w:tc>
          <w:tcPr>
            <w:tcW w:w="1985" w:type="dxa"/>
            <w:vAlign w:val="center"/>
          </w:tcPr>
          <w:p w:rsidR="00B22D31" w:rsidRPr="00CA5A68" w:rsidRDefault="00B22D3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0.84</w:t>
            </w:r>
          </w:p>
        </w:tc>
      </w:tr>
      <w:tr w:rsidR="00B22D31" w:rsidTr="00B22D31">
        <w:tc>
          <w:tcPr>
            <w:tcW w:w="4957" w:type="dxa"/>
          </w:tcPr>
          <w:p w:rsidR="00B22D31" w:rsidRPr="00B051F5" w:rsidRDefault="00B22D31" w:rsidP="00B229D6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51F5">
              <w:rPr>
                <w:rFonts w:ascii="TH SarabunPSK" w:hAnsi="TH SarabunPSK" w:cs="TH SarabunPSK"/>
                <w:sz w:val="32"/>
                <w:szCs w:val="32"/>
              </w:rPr>
              <w:t xml:space="preserve">4.2 </w:t>
            </w:r>
            <w:r w:rsidRPr="00F54262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สามารถให้ความช่วยเหลือและอำนวยความสะดวกในการแก้ปัญหาสถานการณ์ต่างๆ ทั้งในบทบาทของผู้นำ หรือในบทบาทของผู้ร่วมทีมทำงาน</w:t>
            </w:r>
          </w:p>
        </w:tc>
        <w:tc>
          <w:tcPr>
            <w:tcW w:w="1275" w:type="dxa"/>
            <w:vAlign w:val="center"/>
          </w:tcPr>
          <w:p w:rsidR="00B22D31" w:rsidRPr="00B051F5" w:rsidRDefault="00B22D3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4.41</w:t>
            </w:r>
          </w:p>
        </w:tc>
        <w:tc>
          <w:tcPr>
            <w:tcW w:w="1985" w:type="dxa"/>
            <w:vAlign w:val="center"/>
          </w:tcPr>
          <w:p w:rsidR="00B22D31" w:rsidRPr="00CA5A68" w:rsidRDefault="00B22D3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0.60</w:t>
            </w:r>
          </w:p>
        </w:tc>
      </w:tr>
      <w:tr w:rsidR="00B22D31" w:rsidTr="00B22D31">
        <w:tc>
          <w:tcPr>
            <w:tcW w:w="4957" w:type="dxa"/>
          </w:tcPr>
          <w:p w:rsidR="00B22D31" w:rsidRPr="00B051F5" w:rsidRDefault="00B22D31" w:rsidP="00B229D6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51F5">
              <w:rPr>
                <w:rFonts w:ascii="TH SarabunPSK" w:hAnsi="TH SarabunPSK" w:cs="TH SarabunPSK"/>
                <w:sz w:val="32"/>
                <w:szCs w:val="32"/>
              </w:rPr>
              <w:t xml:space="preserve">4.3 </w:t>
            </w:r>
            <w:r w:rsidRPr="00F54262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สามารถใช้ความรู้ในศาสตร์มาชี้นำสังคมในประเด็นที่เหมาะสม</w:t>
            </w:r>
          </w:p>
        </w:tc>
        <w:tc>
          <w:tcPr>
            <w:tcW w:w="1275" w:type="dxa"/>
            <w:vAlign w:val="center"/>
          </w:tcPr>
          <w:p w:rsidR="00B22D31" w:rsidRPr="00B051F5" w:rsidRDefault="00B22D3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4.24</w:t>
            </w:r>
          </w:p>
        </w:tc>
        <w:tc>
          <w:tcPr>
            <w:tcW w:w="1985" w:type="dxa"/>
            <w:vAlign w:val="center"/>
          </w:tcPr>
          <w:p w:rsidR="00B22D31" w:rsidRPr="00CA5A68" w:rsidRDefault="00B22D3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0.80</w:t>
            </w:r>
          </w:p>
        </w:tc>
      </w:tr>
      <w:tr w:rsidR="00B22D31" w:rsidTr="00B22D31">
        <w:tc>
          <w:tcPr>
            <w:tcW w:w="4957" w:type="dxa"/>
          </w:tcPr>
          <w:p w:rsidR="00B22D31" w:rsidRPr="00B051F5" w:rsidRDefault="00B22D31" w:rsidP="00B229D6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4.4 </w:t>
            </w:r>
            <w:r w:rsidRPr="00F54262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มีความรับผิดชอบในการกระทำของตนและรับผิดชอบงานในกลุ่ม</w:t>
            </w:r>
          </w:p>
        </w:tc>
        <w:tc>
          <w:tcPr>
            <w:tcW w:w="1275" w:type="dxa"/>
            <w:vAlign w:val="center"/>
          </w:tcPr>
          <w:p w:rsidR="00B22D31" w:rsidRPr="00B051F5" w:rsidRDefault="00B22D3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4.59</w:t>
            </w:r>
          </w:p>
        </w:tc>
        <w:tc>
          <w:tcPr>
            <w:tcW w:w="1985" w:type="dxa"/>
            <w:vAlign w:val="center"/>
          </w:tcPr>
          <w:p w:rsidR="00B22D31" w:rsidRPr="00CA5A68" w:rsidRDefault="00B22D3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0.60</w:t>
            </w:r>
          </w:p>
        </w:tc>
      </w:tr>
      <w:tr w:rsidR="00B22D31" w:rsidTr="00B22D31">
        <w:tc>
          <w:tcPr>
            <w:tcW w:w="4957" w:type="dxa"/>
          </w:tcPr>
          <w:p w:rsidR="00B22D31" w:rsidRPr="00B051F5" w:rsidRDefault="00B22D31" w:rsidP="00B229D6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4.5 </w:t>
            </w:r>
            <w:r w:rsidRPr="00F54262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สามารถเป็นผู้ริเริ่มแสดงประเด็นในการแก้ไขสถานการณ์ทั้งส่วนตัวและส่วนรวม พร้อมทั้งแสดงจุดยืนอย่างพอเหมาะทั้งของตนเองและของกลุ่ม</w:t>
            </w:r>
          </w:p>
        </w:tc>
        <w:tc>
          <w:tcPr>
            <w:tcW w:w="1275" w:type="dxa"/>
            <w:vAlign w:val="center"/>
          </w:tcPr>
          <w:p w:rsidR="00B22D31" w:rsidRPr="00B051F5" w:rsidRDefault="00B22D3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4.41</w:t>
            </w:r>
          </w:p>
        </w:tc>
        <w:tc>
          <w:tcPr>
            <w:tcW w:w="1985" w:type="dxa"/>
            <w:vAlign w:val="center"/>
          </w:tcPr>
          <w:p w:rsidR="00B22D31" w:rsidRPr="00CA5A68" w:rsidRDefault="00B22D3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0.60</w:t>
            </w:r>
          </w:p>
        </w:tc>
      </w:tr>
      <w:tr w:rsidR="00B22D31" w:rsidTr="00B22D31">
        <w:tc>
          <w:tcPr>
            <w:tcW w:w="4957" w:type="dxa"/>
          </w:tcPr>
          <w:p w:rsidR="00B22D31" w:rsidRPr="00B051F5" w:rsidRDefault="00B22D31" w:rsidP="00B229D6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4.6 </w:t>
            </w:r>
            <w:r w:rsidRPr="00F54262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มีความรับผิดชอบการพัฒนาการเรียนรู้ทั้งของตนเองและทางวิชาชีพอย่างต่อเนื่อง</w:t>
            </w:r>
          </w:p>
        </w:tc>
        <w:tc>
          <w:tcPr>
            <w:tcW w:w="1275" w:type="dxa"/>
            <w:vAlign w:val="center"/>
          </w:tcPr>
          <w:p w:rsidR="00B22D31" w:rsidRPr="00B051F5" w:rsidRDefault="00B22D3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4.54</w:t>
            </w:r>
          </w:p>
        </w:tc>
        <w:tc>
          <w:tcPr>
            <w:tcW w:w="1985" w:type="dxa"/>
            <w:vAlign w:val="center"/>
          </w:tcPr>
          <w:p w:rsidR="00B22D31" w:rsidRPr="00CA5A68" w:rsidRDefault="00B22D31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0.61</w:t>
            </w:r>
          </w:p>
        </w:tc>
      </w:tr>
      <w:tr w:rsidR="00B22D31" w:rsidRPr="00313504" w:rsidTr="00B22D31">
        <w:tc>
          <w:tcPr>
            <w:tcW w:w="4957" w:type="dxa"/>
          </w:tcPr>
          <w:p w:rsidR="00B22D31" w:rsidRPr="00B051F5" w:rsidRDefault="00B22D31" w:rsidP="00290973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5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5" w:type="dxa"/>
            <w:vAlign w:val="center"/>
          </w:tcPr>
          <w:p w:rsidR="00B22D31" w:rsidRPr="00B051F5" w:rsidRDefault="00B22D31" w:rsidP="00B229D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4.43</w:t>
            </w:r>
          </w:p>
        </w:tc>
        <w:tc>
          <w:tcPr>
            <w:tcW w:w="1985" w:type="dxa"/>
            <w:vAlign w:val="center"/>
          </w:tcPr>
          <w:p w:rsidR="00B22D31" w:rsidRPr="00B051F5" w:rsidRDefault="00B22D31" w:rsidP="00B229D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0.68</w:t>
            </w:r>
          </w:p>
        </w:tc>
      </w:tr>
    </w:tbl>
    <w:p w:rsidR="00B22D31" w:rsidRDefault="00B22D31" w:rsidP="00B22D3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12EA4" w:rsidRDefault="00435ECE" w:rsidP="00435ECE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3946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90973">
        <w:rPr>
          <w:rFonts w:ascii="TH SarabunPSK" w:hAnsi="TH SarabunPSK" w:cs="TH SarabunPSK" w:hint="cs"/>
          <w:sz w:val="32"/>
          <w:szCs w:val="32"/>
          <w:cs/>
        </w:rPr>
        <w:t>ในภาพรวมผู้ใช้บัณฑิตมีความต้องการให้บัณฑิตมี</w:t>
      </w:r>
      <w:r w:rsidR="00290973" w:rsidRPr="002F4375">
        <w:rPr>
          <w:rFonts w:ascii="TH SarabunPSK" w:hAnsi="TH SarabunPSK" w:cs="TH SarabunPSK" w:hint="cs"/>
          <w:sz w:val="32"/>
          <w:szCs w:val="32"/>
          <w:cs/>
        </w:rPr>
        <w:t>ทักษะความสัมพ</w:t>
      </w:r>
      <w:r w:rsidR="00290973">
        <w:rPr>
          <w:rFonts w:ascii="TH SarabunPSK" w:hAnsi="TH SarabunPSK" w:cs="TH SarabunPSK" w:hint="cs"/>
          <w:sz w:val="32"/>
          <w:szCs w:val="32"/>
          <w:cs/>
        </w:rPr>
        <w:t>ันธ์ระหว่างบุคคลและความรับผิดชอบ อยู่ในระดับมาก (</w:t>
      </w:r>
      <w:r w:rsidR="00290973">
        <w:rPr>
          <w:rFonts w:ascii="TH SarabunPSK" w:hAnsi="TH SarabunPSK" w:cs="TH SarabunPSK"/>
          <w:sz w:val="32"/>
          <w:szCs w:val="32"/>
        </w:rPr>
        <w:t>4.</w:t>
      </w:r>
      <w:r w:rsidR="00290973">
        <w:rPr>
          <w:rFonts w:ascii="TH SarabunPSK" w:hAnsi="TH SarabunPSK" w:cs="TH SarabunPSK" w:hint="cs"/>
          <w:sz w:val="32"/>
          <w:szCs w:val="32"/>
          <w:cs/>
        </w:rPr>
        <w:t>43) เมื่อจำแนกในแต่ละหัวข้อ พบว่าผู้ใช้บัณฑิตต้องการให้บัณฑิต</w:t>
      </w:r>
      <w:r w:rsidR="00290973" w:rsidRPr="00AE121D">
        <w:rPr>
          <w:rFonts w:ascii="TH SarabunPSK" w:hAnsi="TH SarabunPSK" w:cs="TH SarabunPSK"/>
          <w:sz w:val="32"/>
          <w:szCs w:val="32"/>
          <w:cs/>
        </w:rPr>
        <w:t>มีความรับผิดชอบในการกระทำของตนและรับผิดชอบงานในกลุ่ม</w:t>
      </w:r>
      <w:r w:rsidR="00290973">
        <w:rPr>
          <w:rFonts w:ascii="TH SarabunPSK" w:hAnsi="TH SarabunPSK" w:cs="TH SarabunPSK" w:hint="cs"/>
          <w:sz w:val="32"/>
          <w:szCs w:val="32"/>
          <w:cs/>
        </w:rPr>
        <w:t xml:space="preserve"> อยู่ในระดับมากที่สุด </w:t>
      </w:r>
      <w:r w:rsidR="00290973">
        <w:rPr>
          <w:rFonts w:ascii="TH SarabunPSK" w:hAnsi="TH SarabunPSK" w:cs="TH SarabunPSK"/>
          <w:sz w:val="32"/>
          <w:szCs w:val="32"/>
        </w:rPr>
        <w:t>(4.</w:t>
      </w:r>
      <w:r w:rsidR="00290973">
        <w:rPr>
          <w:rFonts w:ascii="TH SarabunPSK" w:hAnsi="TH SarabunPSK" w:cs="TH SarabunPSK" w:hint="cs"/>
          <w:sz w:val="32"/>
          <w:szCs w:val="32"/>
          <w:cs/>
        </w:rPr>
        <w:t>59</w:t>
      </w:r>
      <w:r w:rsidR="00290973">
        <w:rPr>
          <w:rFonts w:ascii="TH SarabunPSK" w:hAnsi="TH SarabunPSK" w:cs="TH SarabunPSK"/>
          <w:sz w:val="32"/>
          <w:szCs w:val="32"/>
        </w:rPr>
        <w:t>)</w:t>
      </w:r>
      <w:r w:rsidR="00290973">
        <w:rPr>
          <w:rFonts w:ascii="TH SarabunPSK" w:hAnsi="TH SarabunPSK" w:cs="TH SarabunPSK" w:hint="cs"/>
          <w:sz w:val="32"/>
          <w:szCs w:val="32"/>
          <w:cs/>
        </w:rPr>
        <w:t xml:space="preserve"> และให้บัณฑิต</w:t>
      </w:r>
      <w:r w:rsidR="00290973" w:rsidRPr="00AE121D">
        <w:rPr>
          <w:rFonts w:ascii="TH SarabunPSK" w:hAnsi="TH SarabunPSK" w:cs="TH SarabunPSK"/>
          <w:sz w:val="32"/>
          <w:szCs w:val="32"/>
          <w:cs/>
        </w:rPr>
        <w:t>มีความรับผิดชอบการพัฒนาการเรียนรู้ทั้งของตนเองและทางวิชาชีพอย่างต่อเนื่อง</w:t>
      </w:r>
      <w:r w:rsidR="00290973">
        <w:rPr>
          <w:rFonts w:ascii="TH SarabunPSK" w:hAnsi="TH SarabunPSK" w:cs="TH SarabunPSK" w:hint="cs"/>
          <w:sz w:val="32"/>
          <w:szCs w:val="32"/>
          <w:cs/>
        </w:rPr>
        <w:t xml:space="preserve"> อยู่ในระดับมากที่สุด </w:t>
      </w:r>
      <w:r w:rsidR="00290973">
        <w:rPr>
          <w:rFonts w:ascii="TH SarabunPSK" w:hAnsi="TH SarabunPSK" w:cs="TH SarabunPSK"/>
          <w:sz w:val="32"/>
          <w:szCs w:val="32"/>
        </w:rPr>
        <w:t>(4.</w:t>
      </w:r>
      <w:r w:rsidR="00290973">
        <w:rPr>
          <w:rFonts w:ascii="TH SarabunPSK" w:hAnsi="TH SarabunPSK" w:cs="TH SarabunPSK" w:hint="cs"/>
          <w:sz w:val="32"/>
          <w:szCs w:val="32"/>
          <w:cs/>
        </w:rPr>
        <w:t>54</w:t>
      </w:r>
      <w:r w:rsidR="00290973">
        <w:rPr>
          <w:rFonts w:ascii="TH SarabunPSK" w:hAnsi="TH SarabunPSK" w:cs="TH SarabunPSK"/>
          <w:sz w:val="32"/>
          <w:szCs w:val="32"/>
        </w:rPr>
        <w:t xml:space="preserve">)  </w:t>
      </w:r>
    </w:p>
    <w:p w:rsidR="002B21EC" w:rsidRDefault="002B21EC" w:rsidP="00435ECE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</w:p>
    <w:p w:rsidR="00B12EA4" w:rsidRPr="009911ED" w:rsidRDefault="00B12EA4" w:rsidP="00DB73A4">
      <w:pPr>
        <w:pStyle w:val="afb"/>
        <w:numPr>
          <w:ilvl w:val="0"/>
          <w:numId w:val="14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911ED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ด้านทักษะการวิเคราะห์เชิงตัวเลข การสื่อสาร และเทคโนโลยีสารสนเทศ</w:t>
      </w:r>
    </w:p>
    <w:p w:rsidR="00B12EA4" w:rsidRDefault="00B12EA4" w:rsidP="00B12EA4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8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7"/>
        <w:gridCol w:w="1275"/>
        <w:gridCol w:w="1985"/>
      </w:tblGrid>
      <w:tr w:rsidR="00290973" w:rsidTr="00290973">
        <w:trPr>
          <w:tblHeader/>
        </w:trPr>
        <w:tc>
          <w:tcPr>
            <w:tcW w:w="4957" w:type="dxa"/>
            <w:shd w:val="clear" w:color="auto" w:fill="FDE9D9"/>
          </w:tcPr>
          <w:p w:rsidR="00290973" w:rsidRPr="00B051F5" w:rsidRDefault="00290973" w:rsidP="00290973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5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1275" w:type="dxa"/>
            <w:shd w:val="clear" w:color="auto" w:fill="FDE9D9"/>
          </w:tcPr>
          <w:p w:rsidR="00290973" w:rsidRPr="00B051F5" w:rsidRDefault="00290973" w:rsidP="00290973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5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ค่าเฉลี่ย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</w:t>
            </w:r>
            <m:oMath>
              <m:bar>
                <m:barPr>
                  <m:pos m:val="top"/>
                  <m:ctrlPr>
                    <w:rPr>
                      <w:rFonts w:ascii="Cambria Math" w:hAnsi="Cambria Math" w:cs="TH SarabunPSK"/>
                      <w:color w:val="000000"/>
                      <w:sz w:val="24"/>
                      <w:szCs w:val="24"/>
                    </w:rPr>
                  </m:ctrlPr>
                </m:barPr>
                <m:e>
                  <m:r>
                    <m:rPr>
                      <m:sty m:val="p"/>
                    </m:rPr>
                    <w:rPr>
                      <w:rFonts w:ascii="Cambria Math" w:hAnsi="Cambria Math" w:cs="TH SarabunPSK"/>
                      <w:color w:val="000000"/>
                      <w:sz w:val="24"/>
                      <w:szCs w:val="24"/>
                    </w:rPr>
                    <m:t>X</m:t>
                  </m:r>
                </m:e>
              </m:bar>
            </m:oMath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985" w:type="dxa"/>
            <w:shd w:val="clear" w:color="auto" w:fill="FDE9D9"/>
          </w:tcPr>
          <w:p w:rsidR="00290973" w:rsidRPr="00B051F5" w:rsidRDefault="00290973" w:rsidP="00290973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5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ส่วนเบี่ยงเบนมาตรฐาน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(S.D.)</w:t>
            </w:r>
          </w:p>
        </w:tc>
      </w:tr>
      <w:tr w:rsidR="00290973" w:rsidTr="00290973">
        <w:tc>
          <w:tcPr>
            <w:tcW w:w="4957" w:type="dxa"/>
          </w:tcPr>
          <w:p w:rsidR="00290973" w:rsidRPr="00B051F5" w:rsidRDefault="00290973" w:rsidP="00B229D6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51F5">
              <w:rPr>
                <w:rFonts w:ascii="TH SarabunPSK" w:hAnsi="TH SarabunPSK" w:cs="TH SarabunPSK" w:hint="cs"/>
                <w:sz w:val="32"/>
                <w:szCs w:val="32"/>
                <w:cs/>
              </w:rPr>
              <w:t>5.1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F0BB4">
              <w:rPr>
                <w:rFonts w:ascii="TH SarabunPSK" w:hAnsi="TH SarabunPSK" w:cs="TH SarabunPSK"/>
                <w:sz w:val="32"/>
                <w:szCs w:val="32"/>
                <w:cs/>
              </w:rPr>
              <w:t>มีทักษะในการใช้เครื่องมือที่จำเป็นที่มีอยู่ในปัจจุบันต่อการทำงานที่เกี่ยวกับศาสตร์ที่ศึกษา</w:t>
            </w:r>
          </w:p>
        </w:tc>
        <w:tc>
          <w:tcPr>
            <w:tcW w:w="1275" w:type="dxa"/>
            <w:vAlign w:val="center"/>
          </w:tcPr>
          <w:p w:rsidR="00290973" w:rsidRPr="00B051F5" w:rsidRDefault="00290973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4.41</w:t>
            </w:r>
          </w:p>
        </w:tc>
        <w:tc>
          <w:tcPr>
            <w:tcW w:w="1985" w:type="dxa"/>
            <w:vAlign w:val="center"/>
          </w:tcPr>
          <w:p w:rsidR="00290973" w:rsidRPr="00B051F5" w:rsidRDefault="00290973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0.69</w:t>
            </w:r>
          </w:p>
        </w:tc>
      </w:tr>
      <w:tr w:rsidR="00290973" w:rsidTr="00290973">
        <w:tc>
          <w:tcPr>
            <w:tcW w:w="4957" w:type="dxa"/>
          </w:tcPr>
          <w:p w:rsidR="00290973" w:rsidRPr="00B051F5" w:rsidRDefault="00290973" w:rsidP="00B229D6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51F5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051F5">
              <w:rPr>
                <w:rFonts w:ascii="TH SarabunPSK" w:hAnsi="TH SarabunPSK" w:cs="TH SarabunPSK"/>
                <w:sz w:val="32"/>
                <w:szCs w:val="32"/>
              </w:rPr>
              <w:t xml:space="preserve">.2 </w:t>
            </w:r>
            <w:r w:rsidRPr="00BF0BB4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แนะนำประเด็นการแก้ไขปัญหาโดยใช้สารสนเทศทางคณิตศาสตร์หรือการแสดงสถิติประยุกต์ต่อปัญหาที่เกี่ยวข้องอย่างสร้างสรรค์</w:t>
            </w:r>
          </w:p>
        </w:tc>
        <w:tc>
          <w:tcPr>
            <w:tcW w:w="1275" w:type="dxa"/>
            <w:vAlign w:val="center"/>
          </w:tcPr>
          <w:p w:rsidR="00290973" w:rsidRPr="00B051F5" w:rsidRDefault="00290973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4.24</w:t>
            </w:r>
          </w:p>
        </w:tc>
        <w:tc>
          <w:tcPr>
            <w:tcW w:w="1985" w:type="dxa"/>
            <w:vAlign w:val="center"/>
          </w:tcPr>
          <w:p w:rsidR="00290973" w:rsidRPr="00B051F5" w:rsidRDefault="00290973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0.69</w:t>
            </w:r>
          </w:p>
        </w:tc>
      </w:tr>
      <w:tr w:rsidR="00290973" w:rsidTr="00290973">
        <w:tc>
          <w:tcPr>
            <w:tcW w:w="4957" w:type="dxa"/>
          </w:tcPr>
          <w:p w:rsidR="00290973" w:rsidRPr="00B051F5" w:rsidRDefault="00290973" w:rsidP="00B229D6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51F5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051F5">
              <w:rPr>
                <w:rFonts w:ascii="TH SarabunPSK" w:hAnsi="TH SarabunPSK" w:cs="TH SarabunPSK"/>
                <w:sz w:val="32"/>
                <w:szCs w:val="32"/>
              </w:rPr>
              <w:t xml:space="preserve">.3 </w:t>
            </w:r>
            <w:r w:rsidRPr="00BF0BB4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แนะนำประเด็นการแก้ไขปัญหาโดยใช้สารสนเทศทางคณิตศาสตร์หรือการแสดงสถิติประยุกต์ต่อปัญหาที่เกี่ยวข้องอย่างสร้างสรรค์</w:t>
            </w:r>
          </w:p>
        </w:tc>
        <w:tc>
          <w:tcPr>
            <w:tcW w:w="1275" w:type="dxa"/>
            <w:vAlign w:val="center"/>
          </w:tcPr>
          <w:p w:rsidR="00290973" w:rsidRPr="00B051F5" w:rsidRDefault="00290973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4.41</w:t>
            </w:r>
          </w:p>
        </w:tc>
        <w:tc>
          <w:tcPr>
            <w:tcW w:w="1985" w:type="dxa"/>
            <w:vAlign w:val="center"/>
          </w:tcPr>
          <w:p w:rsidR="00290973" w:rsidRPr="00B051F5" w:rsidRDefault="00290973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0.83</w:t>
            </w:r>
          </w:p>
        </w:tc>
      </w:tr>
      <w:tr w:rsidR="00290973" w:rsidRPr="00313504" w:rsidTr="00290973">
        <w:tc>
          <w:tcPr>
            <w:tcW w:w="4957" w:type="dxa"/>
          </w:tcPr>
          <w:p w:rsidR="00290973" w:rsidRPr="00B051F5" w:rsidRDefault="00290973" w:rsidP="00B229D6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51F5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051F5">
              <w:rPr>
                <w:rFonts w:ascii="TH SarabunPSK" w:hAnsi="TH SarabunPSK" w:cs="TH SarabunPSK"/>
                <w:sz w:val="32"/>
                <w:szCs w:val="32"/>
              </w:rPr>
              <w:t xml:space="preserve">.4 </w:t>
            </w:r>
            <w:r w:rsidRPr="00BF0BB4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สามารถใช้สารสนเทศและเทคโนโลยีสื่อสารอย่างเหมาะสม</w:t>
            </w:r>
          </w:p>
        </w:tc>
        <w:tc>
          <w:tcPr>
            <w:tcW w:w="1275" w:type="dxa"/>
            <w:vAlign w:val="center"/>
          </w:tcPr>
          <w:p w:rsidR="00290973" w:rsidRPr="00B051F5" w:rsidRDefault="00290973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4.46</w:t>
            </w:r>
          </w:p>
        </w:tc>
        <w:tc>
          <w:tcPr>
            <w:tcW w:w="1985" w:type="dxa"/>
            <w:vAlign w:val="center"/>
          </w:tcPr>
          <w:p w:rsidR="00290973" w:rsidRPr="00B051F5" w:rsidRDefault="00290973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0.69</w:t>
            </w:r>
          </w:p>
        </w:tc>
      </w:tr>
      <w:tr w:rsidR="00290973" w:rsidRPr="00313504" w:rsidTr="00290973">
        <w:tc>
          <w:tcPr>
            <w:tcW w:w="4957" w:type="dxa"/>
          </w:tcPr>
          <w:p w:rsidR="00290973" w:rsidRPr="00B051F5" w:rsidRDefault="00290973" w:rsidP="00290973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5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5" w:type="dxa"/>
            <w:vAlign w:val="center"/>
          </w:tcPr>
          <w:p w:rsidR="00290973" w:rsidRPr="00B051F5" w:rsidRDefault="00290973" w:rsidP="00B229D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4.38</w:t>
            </w:r>
          </w:p>
        </w:tc>
        <w:tc>
          <w:tcPr>
            <w:tcW w:w="1985" w:type="dxa"/>
            <w:vAlign w:val="center"/>
          </w:tcPr>
          <w:p w:rsidR="00290973" w:rsidRPr="00B051F5" w:rsidRDefault="00290973" w:rsidP="00B229D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0.72</w:t>
            </w:r>
          </w:p>
        </w:tc>
      </w:tr>
    </w:tbl>
    <w:p w:rsidR="0050781B" w:rsidRDefault="0050781B" w:rsidP="0050781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87E23" w:rsidRDefault="0050781B" w:rsidP="00986E73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3946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90973">
        <w:rPr>
          <w:rFonts w:ascii="TH SarabunPSK" w:hAnsi="TH SarabunPSK" w:cs="TH SarabunPSK" w:hint="cs"/>
          <w:sz w:val="32"/>
          <w:szCs w:val="32"/>
          <w:cs/>
        </w:rPr>
        <w:t>ในภาพรวมผู้ใช้บัณฑิตมีความต้องการให้บัณฑิตมีด้าน</w:t>
      </w:r>
      <w:r w:rsidR="00290973" w:rsidRPr="002F4375">
        <w:rPr>
          <w:rFonts w:ascii="TH SarabunPSK" w:hAnsi="TH SarabunPSK" w:cs="TH SarabunPSK" w:hint="cs"/>
          <w:sz w:val="32"/>
          <w:szCs w:val="32"/>
          <w:cs/>
        </w:rPr>
        <w:t>ทักษะการวิเคราะห์เชิงตัวเลข การสื่อสาร และเทคโนโลยีสารสนเทศ</w:t>
      </w:r>
      <w:r w:rsidR="00290973">
        <w:rPr>
          <w:rFonts w:ascii="TH SarabunPSK" w:hAnsi="TH SarabunPSK" w:cs="TH SarabunPSK" w:hint="cs"/>
          <w:sz w:val="32"/>
          <w:szCs w:val="32"/>
          <w:cs/>
        </w:rPr>
        <w:t xml:space="preserve"> อยู่ในระดับมาก (4.38) และเมื่อจำแนกในแต่ละหัวข้อพบว่าผู้ใช้บัณฑิตต้องการให้บัณฑิต</w:t>
      </w:r>
      <w:r w:rsidR="00290973" w:rsidRPr="00AE121D">
        <w:rPr>
          <w:rFonts w:ascii="TH SarabunPSK" w:hAnsi="TH SarabunPSK" w:cs="TH SarabunPSK"/>
          <w:sz w:val="32"/>
          <w:szCs w:val="32"/>
          <w:cs/>
        </w:rPr>
        <w:t>สามารถใช้สารสนเทศและเทคโนโลยีสื่อสารอย่างเหมาะสม</w:t>
      </w:r>
      <w:r w:rsidR="00290973">
        <w:rPr>
          <w:rFonts w:ascii="TH SarabunPSK" w:hAnsi="TH SarabunPSK" w:cs="TH SarabunPSK" w:hint="cs"/>
          <w:sz w:val="32"/>
          <w:szCs w:val="32"/>
          <w:cs/>
        </w:rPr>
        <w:t xml:space="preserve"> อยู่ในระดับมาก </w:t>
      </w:r>
      <w:r w:rsidR="00290973">
        <w:rPr>
          <w:rFonts w:ascii="TH SarabunPSK" w:hAnsi="TH SarabunPSK" w:cs="TH SarabunPSK"/>
          <w:sz w:val="32"/>
          <w:szCs w:val="32"/>
        </w:rPr>
        <w:t>(</w:t>
      </w:r>
      <w:r w:rsidR="00290973">
        <w:rPr>
          <w:rFonts w:ascii="TH SarabunPSK" w:hAnsi="TH SarabunPSK" w:cs="TH SarabunPSK" w:hint="cs"/>
          <w:sz w:val="32"/>
          <w:szCs w:val="32"/>
          <w:cs/>
        </w:rPr>
        <w:t>4.46</w:t>
      </w:r>
      <w:r w:rsidR="00290973">
        <w:rPr>
          <w:rFonts w:ascii="TH SarabunPSK" w:hAnsi="TH SarabunPSK" w:cs="TH SarabunPSK"/>
          <w:sz w:val="32"/>
          <w:szCs w:val="32"/>
        </w:rPr>
        <w:t>)</w:t>
      </w:r>
      <w:r w:rsidR="002909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90973" w:rsidRPr="00AE121D">
        <w:rPr>
          <w:rFonts w:ascii="TH SarabunPSK" w:hAnsi="TH SarabunPSK" w:cs="TH SarabunPSK"/>
          <w:sz w:val="32"/>
          <w:szCs w:val="32"/>
          <w:cs/>
        </w:rPr>
        <w:t>มีทักษะในการใช้เครื่องมือที่จำเป็นที่มีอยู่ในปัจจุบันต่อการทำงานที่เกี่ยวกับศาสตร์</w:t>
      </w:r>
      <w:r w:rsidR="00290973">
        <w:rPr>
          <w:rFonts w:ascii="TH SarabunPSK" w:hAnsi="TH SarabunPSK" w:cs="TH SarabunPSK"/>
          <w:sz w:val="32"/>
          <w:szCs w:val="32"/>
        </w:rPr>
        <w:br/>
      </w:r>
      <w:r w:rsidR="00290973" w:rsidRPr="00AE121D">
        <w:rPr>
          <w:rFonts w:ascii="TH SarabunPSK" w:hAnsi="TH SarabunPSK" w:cs="TH SarabunPSK"/>
          <w:sz w:val="32"/>
          <w:szCs w:val="32"/>
          <w:cs/>
        </w:rPr>
        <w:t>ที่ศึกษา</w:t>
      </w:r>
      <w:r w:rsidR="00290973">
        <w:rPr>
          <w:rFonts w:ascii="TH SarabunPSK" w:hAnsi="TH SarabunPSK" w:cs="TH SarabunPSK" w:hint="cs"/>
          <w:sz w:val="32"/>
          <w:szCs w:val="32"/>
          <w:cs/>
        </w:rPr>
        <w:t xml:space="preserve"> (4.41) และ</w:t>
      </w:r>
      <w:r w:rsidR="00290973" w:rsidRPr="00AE121D">
        <w:rPr>
          <w:rFonts w:ascii="TH SarabunPSK" w:hAnsi="TH SarabunPSK" w:cs="TH SarabunPSK"/>
          <w:sz w:val="32"/>
          <w:szCs w:val="32"/>
          <w:cs/>
        </w:rPr>
        <w:t>สามารถแนะนำประเด็นการแก้ไขปัญหาโดยใช้สารสนเทศทางคณิตศาสตร์หรือการแสดงสถิติประยุกต์ต่อปัญหาที่เกี่ยวข้องอย่างสร้างสรรค์</w:t>
      </w:r>
      <w:r w:rsidR="00290973">
        <w:rPr>
          <w:rFonts w:ascii="TH SarabunPSK" w:hAnsi="TH SarabunPSK" w:cs="TH SarabunPSK" w:hint="cs"/>
          <w:sz w:val="32"/>
          <w:szCs w:val="32"/>
          <w:cs/>
        </w:rPr>
        <w:t xml:space="preserve"> (4.41) ตามลำดับ</w:t>
      </w:r>
    </w:p>
    <w:p w:rsidR="00487E23" w:rsidRDefault="00487E23" w:rsidP="00FE5ED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290973" w:rsidRDefault="00290973" w:rsidP="006C561B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290973">
        <w:rPr>
          <w:rFonts w:ascii="TH SarabunPSK" w:hAnsi="TH SarabunPSK" w:cs="TH SarabunPSK"/>
          <w:sz w:val="32"/>
          <w:szCs w:val="32"/>
          <w:cs/>
        </w:rPr>
        <w:lastRenderedPageBreak/>
        <w:t>จากผลการสำรวจคุณลักษณะบัณฑิตที่พึงประสงค์ตามความต้องการของผู้ใช้บัณฑิต หลักสูตรวิทยาศาสตรบัณฑิต สาขาวิชาวิทยาการคอมพิวเตอร์ พบว่าผู้ใช้บัณฑิตต้องการให้บัณฑิตมีคุณลักษณะทั้ง 5 ด้าน อยู่ในระดับมาก (4.46) เมื่อจำแนกในแต่ละด้านพบว่าคุณลักษณะบัณฑิตที่ผู้ใช้บัณฑิตต้องการเรียงลำดับได้ดังนี้ ด้านคุณธรรมจริยธรรม  ด้านทักษะทางปัญญา ด้านทักษะความสัมพันธ์ระหว่างบุคคลและความรับผิดชอบ ด้านทักษะทางปัญญา ด้านทักษะการวิเคราะห์เชิงตัวเลข การสื่อสาร และเทคโนโลยีสารสนเทศ และด้านความรู้</w:t>
      </w:r>
    </w:p>
    <w:p w:rsidR="00290973" w:rsidRDefault="00290973" w:rsidP="006C561B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9E50E8" w:rsidRDefault="009E50E8" w:rsidP="006C561B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:rsidR="009E50E8" w:rsidRPr="00724A13" w:rsidRDefault="009E50E8" w:rsidP="009E50E8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4A1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สรุปผลการสำรวจความต้องการ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ศึกษาต่อระดับปริญญาตรี</w:t>
      </w:r>
    </w:p>
    <w:p w:rsidR="009E50E8" w:rsidRPr="00A20506" w:rsidRDefault="009E50E8" w:rsidP="009E50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วิทยาศาสตรบัณฑิต</w:t>
      </w: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สาขาวิชา</w:t>
      </w:r>
      <w:r w:rsidRPr="00493506">
        <w:rPr>
          <w:rFonts w:ascii="TH SarabunPSK" w:hAnsi="TH SarabunPSK" w:cs="TH SarabunPSK"/>
          <w:b/>
          <w:bCs/>
          <w:sz w:val="32"/>
          <w:szCs w:val="32"/>
          <w:cs/>
        </w:rPr>
        <w:t>วิทยาการคอมพิวเตอร์ คณะวิทยาศาสตร์และเทคโนโลยี</w:t>
      </w:r>
    </w:p>
    <w:p w:rsidR="009E50E8" w:rsidRPr="00487E23" w:rsidRDefault="009E50E8" w:rsidP="009E50E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9E50E8" w:rsidRPr="00724A13" w:rsidRDefault="009E50E8" w:rsidP="009E50E8">
      <w:pPr>
        <w:rPr>
          <w:rFonts w:ascii="TH SarabunPSK" w:hAnsi="TH SarabunPSK" w:cs="TH SarabunPSK"/>
          <w:sz w:val="32"/>
          <w:szCs w:val="32"/>
        </w:rPr>
      </w:pPr>
    </w:p>
    <w:p w:rsidR="009E50E8" w:rsidRDefault="009E50E8" w:rsidP="009E50E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E3FF7">
        <w:rPr>
          <w:rFonts w:ascii="TH SarabunPSK" w:hAnsi="TH SarabunPSK" w:cs="TH SarabunPSK"/>
          <w:sz w:val="32"/>
          <w:szCs w:val="32"/>
          <w:cs/>
        </w:rPr>
        <w:t>สำหรับการพัฒนาหลักสูตรวิทยาศาสตรบัณฑิต สาขาวิชาวิทยาการคอมพิวเตอร์ หลักสูตรปรับปรุง พ.ศ. 25</w:t>
      </w:r>
      <w:r w:rsidR="00ED78AF">
        <w:rPr>
          <w:rFonts w:ascii="TH SarabunPSK" w:hAnsi="TH SarabunPSK" w:cs="TH SarabunPSK" w:hint="cs"/>
          <w:sz w:val="32"/>
          <w:szCs w:val="32"/>
          <w:cs/>
        </w:rPr>
        <w:t>60</w:t>
      </w:r>
      <w:r w:rsidRPr="005E3FF7">
        <w:rPr>
          <w:rFonts w:ascii="TH SarabunPSK" w:hAnsi="TH SarabunPSK" w:cs="TH SarabunPSK"/>
          <w:sz w:val="32"/>
          <w:szCs w:val="32"/>
          <w:cs/>
        </w:rPr>
        <w:t xml:space="preserve"> นั้น ทางหลักสูตรได้ดำเนินการส่ง</w:t>
      </w:r>
      <w:r>
        <w:rPr>
          <w:rFonts w:ascii="TH SarabunPSK" w:hAnsi="TH SarabunPSK" w:cs="TH SarabunPSK" w:hint="cs"/>
          <w:sz w:val="32"/>
          <w:szCs w:val="32"/>
          <w:cs/>
        </w:rPr>
        <w:t>แบบ</w:t>
      </w:r>
      <w:r w:rsidRPr="006D269D">
        <w:rPr>
          <w:rFonts w:ascii="TH SarabunPSK" w:hAnsi="TH SarabunPSK" w:cs="TH SarabunPSK"/>
          <w:sz w:val="32"/>
          <w:szCs w:val="32"/>
          <w:cs/>
        </w:rPr>
        <w:t>สำรวจความต้องการ</w:t>
      </w:r>
      <w:r w:rsidRPr="006D269D">
        <w:rPr>
          <w:rFonts w:ascii="TH SarabunPSK" w:hAnsi="TH SarabunPSK" w:cs="TH SarabunPSK" w:hint="cs"/>
          <w:sz w:val="32"/>
          <w:szCs w:val="32"/>
          <w:cs/>
        </w:rPr>
        <w:t>ศึกษาต่อระดับปริญญาตรี</w:t>
      </w:r>
      <w:r w:rsidRPr="005E3FF7">
        <w:rPr>
          <w:rFonts w:ascii="TH SarabunPSK" w:hAnsi="TH SarabunPSK" w:cs="TH SarabunPSK"/>
          <w:sz w:val="32"/>
          <w:szCs w:val="32"/>
          <w:cs/>
        </w:rPr>
        <w:t xml:space="preserve"> ให้</w:t>
      </w:r>
      <w:r>
        <w:rPr>
          <w:rFonts w:ascii="TH SarabunPSK" w:hAnsi="TH SarabunPSK" w:cs="TH SarabunPSK" w:hint="cs"/>
          <w:sz w:val="32"/>
          <w:szCs w:val="32"/>
          <w:cs/>
        </w:rPr>
        <w:t>สถานศึกษาจำนวน</w:t>
      </w:r>
      <w:r w:rsidRPr="005E3FF7">
        <w:rPr>
          <w:rFonts w:ascii="TH SarabunPSK" w:hAnsi="TH SarabunPSK" w:cs="TH SarabunPSK"/>
          <w:sz w:val="32"/>
          <w:szCs w:val="32"/>
          <w:cs/>
        </w:rPr>
        <w:t>จำนวนทั้งสิ้น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80 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 โรงเรียนละ 20 ฉบับ</w:t>
      </w:r>
      <w:r w:rsidRPr="005E3FF7">
        <w:rPr>
          <w:rFonts w:ascii="TH SarabunPSK" w:hAnsi="TH SarabunPSK" w:cs="TH SarabunPSK"/>
          <w:sz w:val="32"/>
          <w:szCs w:val="32"/>
          <w:cs/>
        </w:rPr>
        <w:t xml:space="preserve"> และได้รับข้อมูลกลับมาจำนวน </w:t>
      </w:r>
      <w:r>
        <w:rPr>
          <w:rFonts w:ascii="TH SarabunPSK" w:hAnsi="TH SarabunPSK" w:cs="TH SarabunPSK" w:hint="cs"/>
          <w:sz w:val="32"/>
          <w:szCs w:val="32"/>
          <w:cs/>
        </w:rPr>
        <w:t>130</w:t>
      </w:r>
      <w:r w:rsidRPr="005E3FF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ฉบับ</w:t>
      </w:r>
      <w:r w:rsidRPr="005E3FF7">
        <w:rPr>
          <w:rFonts w:ascii="TH SarabunPSK" w:hAnsi="TH SarabunPSK" w:cs="TH SarabunPSK"/>
          <w:sz w:val="32"/>
          <w:szCs w:val="32"/>
          <w:cs/>
        </w:rPr>
        <w:t xml:space="preserve"> คิดเป็น</w:t>
      </w:r>
      <w:r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 w:hint="cs"/>
          <w:sz w:val="32"/>
          <w:szCs w:val="32"/>
          <w:cs/>
        </w:rPr>
        <w:t>81.25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9E50E8" w:rsidRDefault="009E50E8" w:rsidP="009E50E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E50E8" w:rsidRDefault="009E50E8" w:rsidP="009E50E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ผลประเมินที่ได้จากการสำรวจ</w:t>
      </w:r>
      <w:r w:rsidRPr="006D269D">
        <w:rPr>
          <w:rFonts w:ascii="TH SarabunPSK" w:hAnsi="TH SarabunPSK" w:cs="TH SarabunPSK"/>
          <w:sz w:val="32"/>
          <w:szCs w:val="32"/>
          <w:cs/>
        </w:rPr>
        <w:t>ความต้องการ</w:t>
      </w:r>
      <w:r w:rsidRPr="006D269D">
        <w:rPr>
          <w:rFonts w:ascii="TH SarabunPSK" w:hAnsi="TH SarabunPSK" w:cs="TH SarabunPSK" w:hint="cs"/>
          <w:sz w:val="32"/>
          <w:szCs w:val="32"/>
          <w:cs/>
        </w:rPr>
        <w:t>ศึกษาต่อระดับปริญญาตรี</w:t>
      </w:r>
      <w:r w:rsidRPr="005E3FF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จำแนกออกเป็น </w:t>
      </w:r>
      <w:r w:rsidR="00B41D1B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3 ตอน ได้ผลสรุปดังต่อไปนี้ </w:t>
      </w:r>
    </w:p>
    <w:p w:rsidR="00AE744F" w:rsidRDefault="00AE744F" w:rsidP="00B41D1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41D1B" w:rsidRDefault="00B41D1B" w:rsidP="00B41D1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ตอนที่ 1 </w:t>
      </w:r>
      <w:r w:rsidRPr="00D9763D">
        <w:rPr>
          <w:rFonts w:ascii="TH SarabunPSK" w:hAnsi="TH SarabunPSK" w:cs="TH SarabunPSK" w:hint="cs"/>
          <w:sz w:val="32"/>
          <w:szCs w:val="32"/>
          <w:cs/>
        </w:rPr>
        <w:t>สถานภาพของผู้ตอบแบบสอบถาม</w:t>
      </w:r>
    </w:p>
    <w:p w:rsidR="00B41D1B" w:rsidRDefault="00B41D1B" w:rsidP="00B41D1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41D1B" w:rsidRDefault="00B41D1B" w:rsidP="00B41D1B">
      <w:pPr>
        <w:pStyle w:val="afb"/>
        <w:numPr>
          <w:ilvl w:val="0"/>
          <w:numId w:val="27"/>
        </w:numPr>
        <w:ind w:left="284" w:hanging="28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เพศ</w:t>
      </w:r>
    </w:p>
    <w:p w:rsidR="00B41D1B" w:rsidRPr="006B585E" w:rsidRDefault="00B41D1B" w:rsidP="00B41D1B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B585E">
        <w:rPr>
          <w:rFonts w:ascii="TH SarabunPSK" w:hAnsi="TH SarabunPSK" w:cs="TH SarabunPSK" w:hint="cs"/>
          <w:sz w:val="32"/>
          <w:szCs w:val="32"/>
          <w:cs/>
        </w:rPr>
        <w:t>จากการสำรวจผู้ที่กำลังศึกษาต่อระดับปริญญาตรี (กำลังศึกษาระดับมัธยมศึกษาตอนปลาย ปวช. และ ปวส.)</w:t>
      </w:r>
    </w:p>
    <w:p w:rsidR="00B41D1B" w:rsidRPr="00D900F0" w:rsidRDefault="00B41D1B" w:rsidP="00B41D1B">
      <w:pPr>
        <w:pStyle w:val="afb"/>
        <w:ind w:firstLine="0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9"/>
        <w:gridCol w:w="2268"/>
        <w:gridCol w:w="2552"/>
      </w:tblGrid>
      <w:tr w:rsidR="00B41D1B" w:rsidRPr="00B051F5" w:rsidTr="00B229D6">
        <w:tc>
          <w:tcPr>
            <w:tcW w:w="3539" w:type="dxa"/>
            <w:shd w:val="clear" w:color="auto" w:fill="FDE9D9"/>
          </w:tcPr>
          <w:p w:rsidR="00B41D1B" w:rsidRPr="00B051F5" w:rsidRDefault="00B41D1B" w:rsidP="00B229D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2268" w:type="dxa"/>
            <w:shd w:val="clear" w:color="auto" w:fill="FDE9D9"/>
          </w:tcPr>
          <w:p w:rsidR="00B41D1B" w:rsidRPr="00B051F5" w:rsidRDefault="00B41D1B" w:rsidP="00B229D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จำนวนคน</w:t>
            </w:r>
          </w:p>
        </w:tc>
        <w:tc>
          <w:tcPr>
            <w:tcW w:w="2552" w:type="dxa"/>
            <w:shd w:val="clear" w:color="auto" w:fill="FDE9D9"/>
          </w:tcPr>
          <w:p w:rsidR="00B41D1B" w:rsidRPr="00B051F5" w:rsidRDefault="00B41D1B" w:rsidP="00B229D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B41D1B" w:rsidRPr="00B051F5" w:rsidTr="00B229D6">
        <w:tc>
          <w:tcPr>
            <w:tcW w:w="3539" w:type="dxa"/>
          </w:tcPr>
          <w:p w:rsidR="00B41D1B" w:rsidRPr="00B051F5" w:rsidRDefault="00B41D1B" w:rsidP="00B229D6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1.1 ชาย</w:t>
            </w:r>
          </w:p>
        </w:tc>
        <w:tc>
          <w:tcPr>
            <w:tcW w:w="2268" w:type="dxa"/>
            <w:vAlign w:val="center"/>
          </w:tcPr>
          <w:p w:rsidR="00B41D1B" w:rsidRPr="00AA46FD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AA46FD">
              <w:rPr>
                <w:rFonts w:ascii="TH SarabunPSK" w:hAnsi="TH SarabunPSK" w:cs="TH SarabunPSK"/>
                <w:color w:val="000000"/>
                <w:sz w:val="30"/>
                <w:szCs w:val="30"/>
              </w:rPr>
              <w:t>85</w:t>
            </w:r>
          </w:p>
        </w:tc>
        <w:tc>
          <w:tcPr>
            <w:tcW w:w="2552" w:type="dxa"/>
            <w:vAlign w:val="center"/>
          </w:tcPr>
          <w:p w:rsidR="00B41D1B" w:rsidRPr="00AA46FD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AA46FD">
              <w:rPr>
                <w:rFonts w:ascii="TH SarabunPSK" w:hAnsi="TH SarabunPSK" w:cs="TH SarabunPSK"/>
                <w:color w:val="000000"/>
                <w:sz w:val="30"/>
                <w:szCs w:val="30"/>
              </w:rPr>
              <w:t>65</w:t>
            </w:r>
          </w:p>
        </w:tc>
      </w:tr>
      <w:tr w:rsidR="00B41D1B" w:rsidRPr="00B051F5" w:rsidTr="00B229D6">
        <w:tc>
          <w:tcPr>
            <w:tcW w:w="3539" w:type="dxa"/>
          </w:tcPr>
          <w:p w:rsidR="00B41D1B" w:rsidRPr="00B051F5" w:rsidRDefault="00B41D1B" w:rsidP="00B229D6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1.2 หญิง</w:t>
            </w:r>
          </w:p>
        </w:tc>
        <w:tc>
          <w:tcPr>
            <w:tcW w:w="2268" w:type="dxa"/>
            <w:vAlign w:val="center"/>
          </w:tcPr>
          <w:p w:rsidR="00B41D1B" w:rsidRPr="00AA46FD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AA46FD">
              <w:rPr>
                <w:rFonts w:ascii="TH SarabunPSK" w:hAnsi="TH SarabunPSK" w:cs="TH SarabunPSK"/>
                <w:color w:val="000000"/>
                <w:sz w:val="30"/>
                <w:szCs w:val="30"/>
              </w:rPr>
              <w:t>45</w:t>
            </w:r>
          </w:p>
        </w:tc>
        <w:tc>
          <w:tcPr>
            <w:tcW w:w="2552" w:type="dxa"/>
            <w:vAlign w:val="center"/>
          </w:tcPr>
          <w:p w:rsidR="00B41D1B" w:rsidRPr="00AA46FD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AA46FD">
              <w:rPr>
                <w:rFonts w:ascii="TH SarabunPSK" w:hAnsi="TH SarabunPSK" w:cs="TH SarabunPSK"/>
                <w:color w:val="000000"/>
                <w:sz w:val="30"/>
                <w:szCs w:val="30"/>
              </w:rPr>
              <w:t>35</w:t>
            </w:r>
          </w:p>
        </w:tc>
      </w:tr>
    </w:tbl>
    <w:p w:rsidR="00B41D1B" w:rsidRDefault="00B41D1B" w:rsidP="00B41D1B">
      <w:pPr>
        <w:jc w:val="center"/>
        <w:rPr>
          <w:rFonts w:ascii="TH SarabunPSK" w:hAnsi="TH SarabunPSK" w:cs="TH SarabunPSK"/>
          <w:sz w:val="32"/>
          <w:szCs w:val="32"/>
        </w:rPr>
      </w:pPr>
    </w:p>
    <w:p w:rsidR="00B41D1B" w:rsidRDefault="00B41D1B" w:rsidP="00B41D1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49DCC75" wp14:editId="74B9792C">
            <wp:extent cx="3649980" cy="2499360"/>
            <wp:effectExtent l="0" t="0" r="7620" b="1524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B41D1B" w:rsidRDefault="00B41D1B" w:rsidP="00B41D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41D1B" w:rsidRDefault="00B41D1B" w:rsidP="00B41D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จากแบบสำรวจที่ได้รับการตอบกลับจำนวน </w:t>
      </w:r>
      <w:r>
        <w:rPr>
          <w:rFonts w:ascii="TH SarabunPSK" w:hAnsi="TH SarabunPSK" w:cs="TH SarabunPSK"/>
          <w:sz w:val="32"/>
          <w:szCs w:val="32"/>
        </w:rPr>
        <w:t xml:space="preserve">130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ฉบับ มีผู้ตอบแบบสำรวจที่เป็นเพศชายจำนวน </w:t>
      </w:r>
      <w:r>
        <w:rPr>
          <w:rFonts w:ascii="TH SarabunPSK" w:hAnsi="TH SarabunPSK" w:cs="TH SarabunPSK"/>
          <w:sz w:val="32"/>
          <w:szCs w:val="32"/>
        </w:rPr>
        <w:t xml:space="preserve">85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65 </w:t>
      </w:r>
      <w:r>
        <w:rPr>
          <w:rFonts w:ascii="TH SarabunPSK" w:hAnsi="TH SarabunPSK" w:cs="TH SarabunPSK" w:hint="cs"/>
          <w:sz w:val="32"/>
          <w:szCs w:val="32"/>
          <w:cs/>
        </w:rPr>
        <w:t>ของจำนวนแบบสอบถามที่ได้รับการตอบกลับทั้งหมด และมีผู้ตอบ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แบบสำรวจที่เป็นเพศหญิงจำนวน </w:t>
      </w:r>
      <w:r>
        <w:rPr>
          <w:rFonts w:ascii="TH SarabunPSK" w:hAnsi="TH SarabunPSK" w:cs="TH SarabunPSK"/>
          <w:sz w:val="32"/>
          <w:szCs w:val="32"/>
        </w:rPr>
        <w:t xml:space="preserve">45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35 </w:t>
      </w:r>
      <w:r>
        <w:rPr>
          <w:rFonts w:ascii="TH SarabunPSK" w:hAnsi="TH SarabunPSK" w:cs="TH SarabunPSK" w:hint="cs"/>
          <w:sz w:val="32"/>
          <w:szCs w:val="32"/>
          <w:cs/>
        </w:rPr>
        <w:t>จำนวนแบบสอบถามที่ได้รับการตอบกลับ</w:t>
      </w:r>
    </w:p>
    <w:p w:rsidR="00B41D1B" w:rsidRPr="00DD0B78" w:rsidRDefault="00B41D1B" w:rsidP="00B41D1B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B41D1B" w:rsidRPr="00034689" w:rsidRDefault="00B41D1B" w:rsidP="00B41D1B">
      <w:pPr>
        <w:pStyle w:val="afb"/>
        <w:numPr>
          <w:ilvl w:val="0"/>
          <w:numId w:val="27"/>
        </w:numPr>
        <w:ind w:left="284" w:hanging="28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4689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ระดับชั้นการศึกษา</w:t>
      </w:r>
    </w:p>
    <w:p w:rsidR="00B41D1B" w:rsidRPr="00034689" w:rsidRDefault="00B41D1B" w:rsidP="00B41D1B">
      <w:pPr>
        <w:pStyle w:val="afb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2126"/>
        <w:gridCol w:w="2552"/>
      </w:tblGrid>
      <w:tr w:rsidR="00B41D1B" w:rsidRPr="00B051F5" w:rsidTr="00B229D6">
        <w:tc>
          <w:tcPr>
            <w:tcW w:w="3681" w:type="dxa"/>
            <w:shd w:val="clear" w:color="auto" w:fill="FDE9D9"/>
          </w:tcPr>
          <w:p w:rsidR="00B41D1B" w:rsidRPr="00315798" w:rsidRDefault="00B41D1B" w:rsidP="00B229D6">
            <w:pPr>
              <w:pStyle w:val="afb"/>
              <w:ind w:firstLine="0"/>
              <w:contextualSpacing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46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ระดับชั้นการศึกษา</w:t>
            </w:r>
          </w:p>
        </w:tc>
        <w:tc>
          <w:tcPr>
            <w:tcW w:w="2126" w:type="dxa"/>
            <w:shd w:val="clear" w:color="auto" w:fill="FDE9D9"/>
          </w:tcPr>
          <w:p w:rsidR="00B41D1B" w:rsidRPr="00B051F5" w:rsidRDefault="00B41D1B" w:rsidP="00B229D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จำนวนคน</w:t>
            </w:r>
          </w:p>
        </w:tc>
        <w:tc>
          <w:tcPr>
            <w:tcW w:w="2552" w:type="dxa"/>
            <w:shd w:val="clear" w:color="auto" w:fill="FDE9D9"/>
          </w:tcPr>
          <w:p w:rsidR="00B41D1B" w:rsidRPr="00B051F5" w:rsidRDefault="00B41D1B" w:rsidP="00B229D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B41D1B" w:rsidRPr="00B051F5" w:rsidTr="00B229D6">
        <w:tc>
          <w:tcPr>
            <w:tcW w:w="3681" w:type="dxa"/>
          </w:tcPr>
          <w:p w:rsidR="00B41D1B" w:rsidRPr="00B051F5" w:rsidRDefault="00B41D1B" w:rsidP="00B229D6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051F5">
              <w:rPr>
                <w:rFonts w:ascii="TH SarabunPSK" w:hAnsi="TH SarabunPSK" w:cs="TH SarabunPSK"/>
                <w:sz w:val="32"/>
                <w:szCs w:val="32"/>
              </w:rPr>
              <w:t xml:space="preserve">.1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มัธยมศึกษาปีที่ 4</w:t>
            </w:r>
          </w:p>
        </w:tc>
        <w:tc>
          <w:tcPr>
            <w:tcW w:w="2126" w:type="dxa"/>
            <w:vAlign w:val="center"/>
          </w:tcPr>
          <w:p w:rsidR="00B41D1B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552" w:type="dxa"/>
            <w:vAlign w:val="center"/>
          </w:tcPr>
          <w:p w:rsidR="00B41D1B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2.31</w:t>
            </w:r>
          </w:p>
        </w:tc>
      </w:tr>
      <w:tr w:rsidR="00B41D1B" w:rsidRPr="00B051F5" w:rsidTr="00B229D6">
        <w:tc>
          <w:tcPr>
            <w:tcW w:w="3681" w:type="dxa"/>
          </w:tcPr>
          <w:p w:rsidR="00B41D1B" w:rsidRPr="00B051F5" w:rsidRDefault="00B41D1B" w:rsidP="00B229D6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051F5">
              <w:rPr>
                <w:rFonts w:ascii="TH SarabunPSK" w:hAnsi="TH SarabunPSK" w:cs="TH SarabunPSK"/>
                <w:sz w:val="32"/>
                <w:szCs w:val="32"/>
              </w:rPr>
              <w:t xml:space="preserve">.2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มัธยมศึกษาปีที่ 5</w:t>
            </w:r>
          </w:p>
        </w:tc>
        <w:tc>
          <w:tcPr>
            <w:tcW w:w="2126" w:type="dxa"/>
            <w:vAlign w:val="center"/>
          </w:tcPr>
          <w:p w:rsidR="00B41D1B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45</w:t>
            </w:r>
          </w:p>
        </w:tc>
        <w:tc>
          <w:tcPr>
            <w:tcW w:w="2552" w:type="dxa"/>
            <w:vAlign w:val="center"/>
          </w:tcPr>
          <w:p w:rsidR="00B41D1B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34.62</w:t>
            </w:r>
          </w:p>
        </w:tc>
      </w:tr>
      <w:tr w:rsidR="00B41D1B" w:rsidRPr="00B051F5" w:rsidTr="00B229D6">
        <w:tc>
          <w:tcPr>
            <w:tcW w:w="3681" w:type="dxa"/>
          </w:tcPr>
          <w:p w:rsidR="00B41D1B" w:rsidRPr="00B051F5" w:rsidRDefault="00B41D1B" w:rsidP="00B229D6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051F5">
              <w:rPr>
                <w:rFonts w:ascii="TH SarabunPSK" w:hAnsi="TH SarabunPSK" w:cs="TH SarabunPSK"/>
                <w:sz w:val="32"/>
                <w:szCs w:val="32"/>
              </w:rPr>
              <w:t xml:space="preserve">.3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มัธยมศึกษาปีที่ 6</w:t>
            </w:r>
          </w:p>
        </w:tc>
        <w:tc>
          <w:tcPr>
            <w:tcW w:w="2126" w:type="dxa"/>
            <w:vAlign w:val="center"/>
          </w:tcPr>
          <w:p w:rsidR="00B41D1B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57</w:t>
            </w:r>
          </w:p>
        </w:tc>
        <w:tc>
          <w:tcPr>
            <w:tcW w:w="2552" w:type="dxa"/>
            <w:vAlign w:val="center"/>
          </w:tcPr>
          <w:p w:rsidR="00B41D1B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43.85</w:t>
            </w:r>
          </w:p>
        </w:tc>
      </w:tr>
      <w:tr w:rsidR="00B41D1B" w:rsidRPr="00B051F5" w:rsidTr="00B229D6">
        <w:tc>
          <w:tcPr>
            <w:tcW w:w="3681" w:type="dxa"/>
          </w:tcPr>
          <w:p w:rsidR="00B41D1B" w:rsidRPr="00B051F5" w:rsidRDefault="00B41D1B" w:rsidP="00B229D6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051F5">
              <w:rPr>
                <w:rFonts w:ascii="TH SarabunPSK" w:hAnsi="TH SarabunPSK" w:cs="TH SarabunPSK"/>
                <w:sz w:val="32"/>
                <w:szCs w:val="32"/>
              </w:rPr>
              <w:t xml:space="preserve">.4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ประกาศนียบัตรวิชาชีพ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ปวช.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B41D1B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552" w:type="dxa"/>
            <w:vAlign w:val="center"/>
          </w:tcPr>
          <w:p w:rsidR="00B41D1B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7.69</w:t>
            </w:r>
          </w:p>
        </w:tc>
      </w:tr>
      <w:tr w:rsidR="00B41D1B" w:rsidRPr="00B051F5" w:rsidTr="00B229D6">
        <w:tc>
          <w:tcPr>
            <w:tcW w:w="3681" w:type="dxa"/>
          </w:tcPr>
          <w:p w:rsidR="00B41D1B" w:rsidRPr="00B051F5" w:rsidRDefault="00B41D1B" w:rsidP="00B229D6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2.5 ประกาศนียบัตรวิชาชีพชั้นสูง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ปวส.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B41D1B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15</w:t>
            </w:r>
          </w:p>
        </w:tc>
        <w:tc>
          <w:tcPr>
            <w:tcW w:w="2552" w:type="dxa"/>
            <w:vAlign w:val="center"/>
          </w:tcPr>
          <w:p w:rsidR="00B41D1B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11.54</w:t>
            </w:r>
          </w:p>
        </w:tc>
      </w:tr>
    </w:tbl>
    <w:p w:rsidR="00B41D1B" w:rsidRDefault="00B41D1B" w:rsidP="00B41D1B">
      <w:pPr>
        <w:jc w:val="both"/>
        <w:rPr>
          <w:rFonts w:ascii="TH SarabunPSK" w:hAnsi="TH SarabunPSK" w:cs="TH SarabunPSK"/>
          <w:sz w:val="32"/>
          <w:szCs w:val="32"/>
        </w:rPr>
      </w:pPr>
    </w:p>
    <w:p w:rsidR="00B41D1B" w:rsidRDefault="00B41D1B" w:rsidP="00B41D1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A6A7091" wp14:editId="306D2D97">
            <wp:extent cx="4695825" cy="2695575"/>
            <wp:effectExtent l="0" t="0" r="9525" b="9525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B41D1B" w:rsidRDefault="00B41D1B" w:rsidP="00B41D1B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B41D1B" w:rsidRPr="00F71627" w:rsidRDefault="00B41D1B" w:rsidP="00B41D1B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จากแบบการสำรวจที่ได้รับการตอบกลับจากสถาบันการศึกษาทั้งหมดพบว่า ผู้ตอบแบบสำรวจกำลังศึกษาอยู่ในระดับชั้นมัธยมศึกษาปีที่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2.31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กำลังศึกษาอยู่ในระดับชั้นมัธยมศึกษาปีที่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45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34.62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กำลังศึกษาอยู่ในระดับชั้นมัธยมศึกษาปีที่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57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คิดเป็น </w:t>
      </w:r>
      <w:r>
        <w:rPr>
          <w:rFonts w:ascii="TH SarabunPSK" w:hAnsi="TH SarabunPSK" w:cs="TH SarabunPSK"/>
          <w:sz w:val="32"/>
          <w:szCs w:val="32"/>
        </w:rPr>
        <w:t xml:space="preserve">43.85 </w:t>
      </w:r>
      <w:r>
        <w:rPr>
          <w:rFonts w:ascii="TH SarabunPSK" w:hAnsi="TH SarabunPSK" w:cs="TH SarabunPSK" w:hint="cs"/>
          <w:sz w:val="32"/>
          <w:szCs w:val="32"/>
          <w:cs/>
        </w:rPr>
        <w:t>กำลังศึกษาอยู่ในระดับ</w:t>
      </w:r>
      <w:r w:rsidRPr="00F71627">
        <w:rPr>
          <w:rFonts w:ascii="TH SarabunPSK" w:hAnsi="TH SarabunPSK" w:cs="TH SarabunPSK"/>
          <w:sz w:val="32"/>
          <w:szCs w:val="32"/>
          <w:cs/>
        </w:rPr>
        <w:t>ประกาศนียบัตรวิชาชีพ (ปวช.)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sz w:val="32"/>
          <w:szCs w:val="32"/>
        </w:rPr>
        <w:t xml:space="preserve">10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7.69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และกำลังศึกษาอยู่ในระดับประกาศนียบัตรวิชาชีพชั้นสูง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ปวส.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sz w:val="32"/>
          <w:szCs w:val="32"/>
        </w:rPr>
        <w:t xml:space="preserve">15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11.54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โดยมีจำนวนผู้ตอบแบบสำรวจมากที่สุดสองอันดับกำลังศึกษาอยู่ในระดับชั้นมัธยมปีที่ 5 และ 6 </w:t>
      </w:r>
    </w:p>
    <w:p w:rsidR="00B41D1B" w:rsidRDefault="00B41D1B" w:rsidP="00B41D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41D1B" w:rsidRDefault="00B41D1B" w:rsidP="00B41D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41D1B" w:rsidRDefault="00B41D1B" w:rsidP="00B41D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41D1B" w:rsidRDefault="00B41D1B" w:rsidP="00B41D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41D1B" w:rsidRPr="00034689" w:rsidRDefault="00B41D1B" w:rsidP="00B41D1B">
      <w:pPr>
        <w:pStyle w:val="afb"/>
        <w:numPr>
          <w:ilvl w:val="0"/>
          <w:numId w:val="27"/>
        </w:numPr>
        <w:ind w:left="284" w:hanging="28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เกรดเฉลี่ย</w:t>
      </w:r>
    </w:p>
    <w:p w:rsidR="00B41D1B" w:rsidRDefault="00B41D1B" w:rsidP="00B41D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9"/>
        <w:gridCol w:w="2268"/>
        <w:gridCol w:w="2552"/>
      </w:tblGrid>
      <w:tr w:rsidR="00B41D1B" w:rsidRPr="00B051F5" w:rsidTr="00B229D6">
        <w:tc>
          <w:tcPr>
            <w:tcW w:w="3539" w:type="dxa"/>
            <w:shd w:val="clear" w:color="auto" w:fill="FDE9D9"/>
          </w:tcPr>
          <w:p w:rsidR="00B41D1B" w:rsidRPr="00876A28" w:rsidRDefault="00B41D1B" w:rsidP="00B229D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เกรดเฉลี่ย</w:t>
            </w:r>
          </w:p>
        </w:tc>
        <w:tc>
          <w:tcPr>
            <w:tcW w:w="2268" w:type="dxa"/>
            <w:shd w:val="clear" w:color="auto" w:fill="FDE9D9"/>
          </w:tcPr>
          <w:p w:rsidR="00B41D1B" w:rsidRPr="00B051F5" w:rsidRDefault="00B41D1B" w:rsidP="00B229D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จำนวนคน</w:t>
            </w:r>
          </w:p>
        </w:tc>
        <w:tc>
          <w:tcPr>
            <w:tcW w:w="2552" w:type="dxa"/>
            <w:shd w:val="clear" w:color="auto" w:fill="FDE9D9"/>
          </w:tcPr>
          <w:p w:rsidR="00B41D1B" w:rsidRPr="00B051F5" w:rsidRDefault="00B41D1B" w:rsidP="00B229D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B41D1B" w:rsidRPr="00B051F5" w:rsidTr="00B229D6">
        <w:tc>
          <w:tcPr>
            <w:tcW w:w="3539" w:type="dxa"/>
          </w:tcPr>
          <w:p w:rsidR="00B41D1B" w:rsidRPr="00B051F5" w:rsidRDefault="00B41D1B" w:rsidP="00B229D6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B051F5">
              <w:rPr>
                <w:rFonts w:ascii="TH SarabunPSK" w:hAnsi="TH SarabunPSK" w:cs="TH SarabunPSK"/>
                <w:sz w:val="32"/>
                <w:szCs w:val="32"/>
              </w:rPr>
              <w:t xml:space="preserve">.1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น้อยกว่า 2.00</w:t>
            </w:r>
          </w:p>
        </w:tc>
        <w:tc>
          <w:tcPr>
            <w:tcW w:w="2268" w:type="dxa"/>
            <w:vAlign w:val="center"/>
          </w:tcPr>
          <w:p w:rsidR="00B41D1B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552" w:type="dxa"/>
            <w:vAlign w:val="center"/>
          </w:tcPr>
          <w:p w:rsidR="00B41D1B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7.69</w:t>
            </w:r>
          </w:p>
        </w:tc>
      </w:tr>
      <w:tr w:rsidR="00B41D1B" w:rsidRPr="00B051F5" w:rsidTr="00B229D6">
        <w:tc>
          <w:tcPr>
            <w:tcW w:w="3539" w:type="dxa"/>
          </w:tcPr>
          <w:p w:rsidR="00B41D1B" w:rsidRPr="00B051F5" w:rsidRDefault="00B41D1B" w:rsidP="00B229D6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B051F5">
              <w:rPr>
                <w:rFonts w:ascii="TH SarabunPSK" w:hAnsi="TH SarabunPSK" w:cs="TH SarabunPSK"/>
                <w:sz w:val="32"/>
                <w:szCs w:val="32"/>
              </w:rPr>
              <w:t xml:space="preserve">.2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 2.00-2.99</w:t>
            </w:r>
          </w:p>
        </w:tc>
        <w:tc>
          <w:tcPr>
            <w:tcW w:w="2268" w:type="dxa"/>
            <w:vAlign w:val="center"/>
          </w:tcPr>
          <w:p w:rsidR="00B41D1B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80</w:t>
            </w:r>
          </w:p>
        </w:tc>
        <w:tc>
          <w:tcPr>
            <w:tcW w:w="2552" w:type="dxa"/>
            <w:vAlign w:val="center"/>
          </w:tcPr>
          <w:p w:rsidR="00B41D1B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61.54</w:t>
            </w:r>
          </w:p>
        </w:tc>
      </w:tr>
      <w:tr w:rsidR="00B41D1B" w:rsidRPr="00B051F5" w:rsidTr="00B229D6">
        <w:tc>
          <w:tcPr>
            <w:tcW w:w="3539" w:type="dxa"/>
          </w:tcPr>
          <w:p w:rsidR="00B41D1B" w:rsidRPr="00B051F5" w:rsidRDefault="00B41D1B" w:rsidP="00B229D6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B051F5">
              <w:rPr>
                <w:rFonts w:ascii="TH SarabunPSK" w:hAnsi="TH SarabunPSK" w:cs="TH SarabunPSK"/>
                <w:sz w:val="32"/>
                <w:szCs w:val="32"/>
              </w:rPr>
              <w:t xml:space="preserve">.3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 3.00-4.00</w:t>
            </w:r>
          </w:p>
        </w:tc>
        <w:tc>
          <w:tcPr>
            <w:tcW w:w="2268" w:type="dxa"/>
            <w:vAlign w:val="center"/>
          </w:tcPr>
          <w:p w:rsidR="00B41D1B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40</w:t>
            </w:r>
          </w:p>
        </w:tc>
        <w:tc>
          <w:tcPr>
            <w:tcW w:w="2552" w:type="dxa"/>
            <w:vAlign w:val="center"/>
          </w:tcPr>
          <w:p w:rsidR="00B41D1B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30.77</w:t>
            </w:r>
          </w:p>
        </w:tc>
      </w:tr>
    </w:tbl>
    <w:p w:rsidR="00B41D1B" w:rsidRDefault="00B41D1B" w:rsidP="00B41D1B">
      <w:pPr>
        <w:jc w:val="center"/>
        <w:rPr>
          <w:rFonts w:ascii="TH SarabunPSK" w:hAnsi="TH SarabunPSK" w:cs="TH SarabunPSK"/>
          <w:sz w:val="32"/>
          <w:szCs w:val="32"/>
        </w:rPr>
      </w:pPr>
    </w:p>
    <w:p w:rsidR="00B41D1B" w:rsidRDefault="00B41D1B" w:rsidP="00B41D1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77AB532" wp14:editId="698639F8">
            <wp:extent cx="4541520" cy="2202180"/>
            <wp:effectExtent l="0" t="0" r="11430" b="762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B41D1B" w:rsidRDefault="00B41D1B" w:rsidP="00B41D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41D1B" w:rsidRDefault="00B41D1B" w:rsidP="00B41D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ผลจากการสำรวจระดับเกรดเฉลี่ยรวมของผู้ตอบแบบสำรวจ มีผู้ที่อยู่ในระดับเกรดเฉลี่ยน้อยกว่า 2.00 คิดเป็นร้อยละ 7.69 ในระดับเกรดเฉลี่ย 2.00-2.99 ร้อยละ 61.54 และในระดับ 3.00-4.00 ร้อยละ 30.77 ซึ่งผู้ตอบแบบสำรวจส่วนมากจะมีเกรดเฉลี่ยอยู่ในระดับ 2.00-2.99</w:t>
      </w:r>
    </w:p>
    <w:p w:rsidR="00B41D1B" w:rsidRDefault="00B41D1B" w:rsidP="00B41D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41D1B" w:rsidRPr="00034689" w:rsidRDefault="00B41D1B" w:rsidP="00B41D1B">
      <w:pPr>
        <w:pStyle w:val="afb"/>
        <w:numPr>
          <w:ilvl w:val="0"/>
          <w:numId w:val="27"/>
        </w:numPr>
        <w:ind w:left="284" w:hanging="28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อาชีพของผู้ปกครอง</w:t>
      </w:r>
    </w:p>
    <w:p w:rsidR="00B41D1B" w:rsidRDefault="00B41D1B" w:rsidP="00B41D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9"/>
        <w:gridCol w:w="2268"/>
        <w:gridCol w:w="2552"/>
      </w:tblGrid>
      <w:tr w:rsidR="00B41D1B" w:rsidRPr="00B051F5" w:rsidTr="00B229D6">
        <w:tc>
          <w:tcPr>
            <w:tcW w:w="3539" w:type="dxa"/>
            <w:shd w:val="clear" w:color="auto" w:fill="FDE9D9"/>
          </w:tcPr>
          <w:p w:rsidR="00B41D1B" w:rsidRPr="00876A28" w:rsidRDefault="00B41D1B" w:rsidP="00B229D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อาชีพผู้ปกครอง</w:t>
            </w:r>
          </w:p>
        </w:tc>
        <w:tc>
          <w:tcPr>
            <w:tcW w:w="2268" w:type="dxa"/>
            <w:shd w:val="clear" w:color="auto" w:fill="FDE9D9"/>
          </w:tcPr>
          <w:p w:rsidR="00B41D1B" w:rsidRPr="00B051F5" w:rsidRDefault="00B41D1B" w:rsidP="00B229D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จำนวนคน</w:t>
            </w:r>
          </w:p>
        </w:tc>
        <w:tc>
          <w:tcPr>
            <w:tcW w:w="2552" w:type="dxa"/>
            <w:shd w:val="clear" w:color="auto" w:fill="FDE9D9"/>
          </w:tcPr>
          <w:p w:rsidR="00B41D1B" w:rsidRPr="00B051F5" w:rsidRDefault="00B41D1B" w:rsidP="00B229D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B41D1B" w:rsidRPr="00B051F5" w:rsidTr="00B229D6">
        <w:tc>
          <w:tcPr>
            <w:tcW w:w="3539" w:type="dxa"/>
          </w:tcPr>
          <w:p w:rsidR="00B41D1B" w:rsidRPr="00B051F5" w:rsidRDefault="00B41D1B" w:rsidP="00B229D6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051F5">
              <w:rPr>
                <w:rFonts w:ascii="TH SarabunPSK" w:hAnsi="TH SarabunPSK" w:cs="TH SarabunPSK"/>
                <w:sz w:val="32"/>
                <w:szCs w:val="32"/>
              </w:rPr>
              <w:t xml:space="preserve">.1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ข้าราชการ</w:t>
            </w:r>
          </w:p>
        </w:tc>
        <w:tc>
          <w:tcPr>
            <w:tcW w:w="2268" w:type="dxa"/>
            <w:vAlign w:val="center"/>
          </w:tcPr>
          <w:p w:rsidR="00B41D1B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26</w:t>
            </w:r>
          </w:p>
        </w:tc>
        <w:tc>
          <w:tcPr>
            <w:tcW w:w="2552" w:type="dxa"/>
            <w:vAlign w:val="center"/>
          </w:tcPr>
          <w:p w:rsidR="00B41D1B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20.00</w:t>
            </w:r>
          </w:p>
        </w:tc>
      </w:tr>
      <w:tr w:rsidR="00B41D1B" w:rsidRPr="00B051F5" w:rsidTr="00B229D6">
        <w:tc>
          <w:tcPr>
            <w:tcW w:w="3539" w:type="dxa"/>
          </w:tcPr>
          <w:p w:rsidR="00B41D1B" w:rsidRPr="00B051F5" w:rsidRDefault="00B41D1B" w:rsidP="00B229D6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051F5">
              <w:rPr>
                <w:rFonts w:ascii="TH SarabunPSK" w:hAnsi="TH SarabunPSK" w:cs="TH SarabunPSK"/>
                <w:sz w:val="32"/>
                <w:szCs w:val="32"/>
              </w:rPr>
              <w:t xml:space="preserve">.2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เกษตรกร</w:t>
            </w:r>
          </w:p>
        </w:tc>
        <w:tc>
          <w:tcPr>
            <w:tcW w:w="2268" w:type="dxa"/>
            <w:vAlign w:val="center"/>
          </w:tcPr>
          <w:p w:rsidR="00B41D1B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35</w:t>
            </w:r>
          </w:p>
        </w:tc>
        <w:tc>
          <w:tcPr>
            <w:tcW w:w="2552" w:type="dxa"/>
            <w:vAlign w:val="center"/>
          </w:tcPr>
          <w:p w:rsidR="00B41D1B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26.92</w:t>
            </w:r>
          </w:p>
        </w:tc>
      </w:tr>
      <w:tr w:rsidR="00B41D1B" w:rsidRPr="00B051F5" w:rsidTr="00B229D6">
        <w:tc>
          <w:tcPr>
            <w:tcW w:w="3539" w:type="dxa"/>
          </w:tcPr>
          <w:p w:rsidR="00B41D1B" w:rsidRPr="00B051F5" w:rsidRDefault="00B41D1B" w:rsidP="00B229D6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051F5">
              <w:rPr>
                <w:rFonts w:ascii="TH SarabunPSK" w:hAnsi="TH SarabunPSK" w:cs="TH SarabunPSK"/>
                <w:sz w:val="32"/>
                <w:szCs w:val="32"/>
              </w:rPr>
              <w:t xml:space="preserve">.3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ธุรกิจส่วนตัว</w:t>
            </w:r>
          </w:p>
        </w:tc>
        <w:tc>
          <w:tcPr>
            <w:tcW w:w="2268" w:type="dxa"/>
            <w:vAlign w:val="center"/>
          </w:tcPr>
          <w:p w:rsidR="00B41D1B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552" w:type="dxa"/>
            <w:vAlign w:val="center"/>
          </w:tcPr>
          <w:p w:rsidR="00B41D1B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7.69</w:t>
            </w:r>
          </w:p>
        </w:tc>
      </w:tr>
      <w:tr w:rsidR="00B41D1B" w:rsidRPr="00B051F5" w:rsidTr="00B229D6">
        <w:tc>
          <w:tcPr>
            <w:tcW w:w="3539" w:type="dxa"/>
          </w:tcPr>
          <w:p w:rsidR="00B41D1B" w:rsidRPr="00B051F5" w:rsidRDefault="00B41D1B" w:rsidP="00B229D6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051F5">
              <w:rPr>
                <w:rFonts w:ascii="TH SarabunPSK" w:hAnsi="TH SarabunPSK" w:cs="TH SarabunPSK"/>
                <w:sz w:val="32"/>
                <w:szCs w:val="32"/>
              </w:rPr>
              <w:t xml:space="preserve">.4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พนักงานบริษัทเอกชน</w:t>
            </w:r>
          </w:p>
        </w:tc>
        <w:tc>
          <w:tcPr>
            <w:tcW w:w="2268" w:type="dxa"/>
            <w:vAlign w:val="center"/>
          </w:tcPr>
          <w:p w:rsidR="00B41D1B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34</w:t>
            </w:r>
          </w:p>
        </w:tc>
        <w:tc>
          <w:tcPr>
            <w:tcW w:w="2552" w:type="dxa"/>
            <w:vAlign w:val="center"/>
          </w:tcPr>
          <w:p w:rsidR="00B41D1B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26.15</w:t>
            </w:r>
          </w:p>
        </w:tc>
      </w:tr>
      <w:tr w:rsidR="00B41D1B" w:rsidRPr="00B051F5" w:rsidTr="00B229D6">
        <w:tc>
          <w:tcPr>
            <w:tcW w:w="3539" w:type="dxa"/>
          </w:tcPr>
          <w:p w:rsidR="00B41D1B" w:rsidRPr="00B051F5" w:rsidRDefault="00B41D1B" w:rsidP="00B229D6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4.5 พนักงานรัฐวิสาหกิจ</w:t>
            </w:r>
          </w:p>
        </w:tc>
        <w:tc>
          <w:tcPr>
            <w:tcW w:w="2268" w:type="dxa"/>
            <w:vAlign w:val="center"/>
          </w:tcPr>
          <w:p w:rsidR="00B41D1B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25</w:t>
            </w:r>
          </w:p>
        </w:tc>
        <w:tc>
          <w:tcPr>
            <w:tcW w:w="2552" w:type="dxa"/>
            <w:vAlign w:val="center"/>
          </w:tcPr>
          <w:p w:rsidR="00B41D1B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19.23</w:t>
            </w:r>
          </w:p>
        </w:tc>
      </w:tr>
    </w:tbl>
    <w:p w:rsidR="00B41D1B" w:rsidRDefault="00B41D1B" w:rsidP="00B41D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41D1B" w:rsidRDefault="00B41D1B" w:rsidP="00B41D1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D6AD421" wp14:editId="6658EB8C">
            <wp:extent cx="4709160" cy="2583180"/>
            <wp:effectExtent l="0" t="0" r="15240" b="7620"/>
            <wp:docPr id="33" name="Chart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B41D1B" w:rsidRDefault="00B41D1B" w:rsidP="00B41D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41D1B" w:rsidRDefault="00B41D1B" w:rsidP="00B41D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การสำรวจอาชีพของผู้ปกครองของผู้ตอบแบบสอบถามแบ่งเป็น 5 กลุ่ม โดยผู้ปกครองของผู้ตอบแบบสอบถามที่รวบรวมได้จาก 130 คน มีอาชีพข้าราชการจำนวน 26 คน คิดเป็นร้อยละ 20 มีอาชีพเกษตรกร 35 คน คิดเป็นร้อยละ 26.92 มีธุรกิจส่วนตัว 10 คน คิดเป็นร้อยละ 7.69 เป็นพนักงานบริษัทเอกชน 34 คน คิดเป็นร้อยละ 26.15 และเป็นพนักงานรัฐวิสาหกิจ 25 คน คิดเป็น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19.23 </w:t>
      </w:r>
    </w:p>
    <w:p w:rsidR="00B41D1B" w:rsidRDefault="00B41D1B" w:rsidP="00B41D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41D1B" w:rsidRDefault="00B41D1B" w:rsidP="00B41D1B">
      <w:pPr>
        <w:ind w:left="851" w:hanging="851"/>
        <w:jc w:val="thaiDistribute"/>
        <w:rPr>
          <w:rFonts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ตอนที่ 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9763D">
        <w:rPr>
          <w:rFonts w:cs="TH SarabunPSK" w:hint="cs"/>
          <w:szCs w:val="32"/>
          <w:cs/>
        </w:rPr>
        <w:t>แบบสอบถามความคิดเห็นเกี่ยวกับ</w:t>
      </w:r>
      <w:r w:rsidRPr="00D9763D">
        <w:rPr>
          <w:rFonts w:cs="TH SarabunPSK"/>
          <w:szCs w:val="32"/>
          <w:cs/>
        </w:rPr>
        <w:t>ความต้องการ</w:t>
      </w:r>
      <w:r w:rsidRPr="00D9763D">
        <w:rPr>
          <w:rFonts w:cs="TH SarabunPSK" w:hint="cs"/>
          <w:szCs w:val="32"/>
          <w:cs/>
        </w:rPr>
        <w:t xml:space="preserve">ศึกษาต่อระดับปริญญาตรี </w:t>
      </w:r>
      <w:r w:rsidRPr="00D9763D">
        <w:rPr>
          <w:rFonts w:cs="TH SarabunPSK"/>
          <w:szCs w:val="32"/>
          <w:cs/>
        </w:rPr>
        <w:t xml:space="preserve"> </w:t>
      </w:r>
      <w:r>
        <w:rPr>
          <w:rFonts w:cs="TH SarabunPSK"/>
          <w:szCs w:val="32"/>
          <w:cs/>
        </w:rPr>
        <w:br/>
      </w:r>
      <w:r w:rsidRPr="00D9763D">
        <w:rPr>
          <w:rFonts w:cs="TH SarabunPSK"/>
          <w:szCs w:val="32"/>
          <w:cs/>
        </w:rPr>
        <w:t xml:space="preserve">หลักสูตรวิทยาศาสตรบัณฑิต </w:t>
      </w:r>
      <w:r w:rsidRPr="00D9763D">
        <w:rPr>
          <w:rFonts w:cs="TH SarabunPSK" w:hint="cs"/>
          <w:szCs w:val="32"/>
          <w:cs/>
        </w:rPr>
        <w:t>สาขาวิทยาการคอมพิวเตอร์</w:t>
      </w:r>
      <w:r w:rsidRPr="00D9763D">
        <w:rPr>
          <w:rFonts w:cs="TH SarabunPSK"/>
          <w:szCs w:val="32"/>
        </w:rPr>
        <w:t xml:space="preserve"> </w:t>
      </w:r>
      <w:r w:rsidRPr="00D9763D">
        <w:rPr>
          <w:rFonts w:cs="TH SarabunPSK" w:hint="cs"/>
          <w:szCs w:val="32"/>
          <w:cs/>
        </w:rPr>
        <w:t xml:space="preserve"> </w:t>
      </w:r>
      <w:r w:rsidRPr="00D9763D">
        <w:rPr>
          <w:rFonts w:cs="TH SarabunPSK"/>
          <w:szCs w:val="32"/>
          <w:cs/>
        </w:rPr>
        <w:t>มหาวิทยาลัย</w:t>
      </w:r>
      <w:r>
        <w:rPr>
          <w:rFonts w:cs="TH SarabunPSK" w:hint="cs"/>
          <w:szCs w:val="32"/>
          <w:cs/>
        </w:rPr>
        <w:t>ราชภัฏ</w:t>
      </w:r>
      <w:r>
        <w:rPr>
          <w:rFonts w:cs="TH SarabunPSK"/>
          <w:szCs w:val="32"/>
          <w:cs/>
        </w:rPr>
        <w:br/>
      </w:r>
      <w:r>
        <w:rPr>
          <w:rFonts w:cs="TH SarabunPSK" w:hint="cs"/>
          <w:szCs w:val="32"/>
          <w:cs/>
        </w:rPr>
        <w:t>วไลยอลงกรณ์</w:t>
      </w:r>
      <w:r>
        <w:rPr>
          <w:rFonts w:cs="TH SarabunPSK"/>
          <w:szCs w:val="32"/>
          <w:cs/>
        </w:rPr>
        <w:t xml:space="preserve"> </w:t>
      </w:r>
      <w:r w:rsidRPr="00D9763D">
        <w:rPr>
          <w:rFonts w:cs="TH SarabunPSK" w:hint="cs"/>
          <w:szCs w:val="32"/>
          <w:cs/>
        </w:rPr>
        <w:t>ในพระบรมราชูปถัมภ์</w:t>
      </w:r>
      <w:r>
        <w:rPr>
          <w:rFonts w:cs="TH SarabunPSK" w:hint="cs"/>
          <w:szCs w:val="32"/>
          <w:cs/>
        </w:rPr>
        <w:t xml:space="preserve"> จังหวัดปทุมธานี</w:t>
      </w:r>
    </w:p>
    <w:p w:rsidR="00B41D1B" w:rsidRPr="00FE147D" w:rsidRDefault="00B41D1B" w:rsidP="00B41D1B">
      <w:pPr>
        <w:ind w:firstLine="720"/>
        <w:jc w:val="thaiDistribute"/>
        <w:rPr>
          <w:rFonts w:cs="TH SarabunPSK"/>
          <w:b/>
          <w:bCs/>
          <w:sz w:val="16"/>
          <w:szCs w:val="16"/>
        </w:rPr>
      </w:pPr>
    </w:p>
    <w:p w:rsidR="00B41D1B" w:rsidRPr="006B585E" w:rsidRDefault="00B41D1B" w:rsidP="00B41D1B">
      <w:pPr>
        <w:pStyle w:val="aff0"/>
        <w:numPr>
          <w:ilvl w:val="0"/>
          <w:numId w:val="28"/>
        </w:numPr>
        <w:ind w:left="284" w:hanging="284"/>
        <w:rPr>
          <w:rFonts w:ascii="TH SarabunPSK" w:hAnsi="TH SarabunPSK" w:cs="TH SarabunPSK"/>
          <w:b/>
          <w:bCs/>
          <w:sz w:val="32"/>
        </w:rPr>
      </w:pPr>
      <w:r w:rsidRPr="006B585E">
        <w:rPr>
          <w:rFonts w:ascii="TH SarabunPSK" w:hAnsi="TH SarabunPSK" w:cs="TH SarabunPSK"/>
          <w:b/>
          <w:bCs/>
          <w:sz w:val="32"/>
          <w:cs/>
          <w:lang w:bidi="th-TH"/>
        </w:rPr>
        <w:t>ความต้องการศึกษาต่อระดับปริญญาตรีหลักสูตรวิทยาศาสตรบัณฑิต</w:t>
      </w:r>
      <w:r w:rsidRPr="006B585E">
        <w:rPr>
          <w:rFonts w:ascii="TH SarabunPSK" w:hAnsi="TH SarabunPSK" w:cs="TH SarabunPSK"/>
          <w:b/>
          <w:bCs/>
          <w:sz w:val="32"/>
          <w:cs/>
        </w:rPr>
        <w:t xml:space="preserve"> </w:t>
      </w:r>
    </w:p>
    <w:p w:rsidR="00B41D1B" w:rsidRPr="00FE147D" w:rsidRDefault="00B41D1B" w:rsidP="00B41D1B">
      <w:pPr>
        <w:pStyle w:val="aff0"/>
        <w:ind w:left="720"/>
        <w:rPr>
          <w:rFonts w:cs="TH SarabunPSK"/>
          <w:sz w:val="16"/>
          <w:szCs w:val="16"/>
        </w:rPr>
      </w:pPr>
    </w:p>
    <w:tbl>
      <w:tblPr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9"/>
        <w:gridCol w:w="2268"/>
        <w:gridCol w:w="2552"/>
      </w:tblGrid>
      <w:tr w:rsidR="00B41D1B" w:rsidRPr="00B051F5" w:rsidTr="00B229D6">
        <w:tc>
          <w:tcPr>
            <w:tcW w:w="3539" w:type="dxa"/>
            <w:shd w:val="clear" w:color="auto" w:fill="FDE9D9"/>
          </w:tcPr>
          <w:p w:rsidR="00B41D1B" w:rsidRPr="00876A28" w:rsidRDefault="00B41D1B" w:rsidP="00B229D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ระดับความต้องการ</w:t>
            </w:r>
          </w:p>
        </w:tc>
        <w:tc>
          <w:tcPr>
            <w:tcW w:w="2268" w:type="dxa"/>
            <w:shd w:val="clear" w:color="auto" w:fill="FDE9D9"/>
          </w:tcPr>
          <w:p w:rsidR="00B41D1B" w:rsidRPr="00B051F5" w:rsidRDefault="00B41D1B" w:rsidP="00B229D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จำนวนคน</w:t>
            </w:r>
          </w:p>
        </w:tc>
        <w:tc>
          <w:tcPr>
            <w:tcW w:w="2552" w:type="dxa"/>
            <w:shd w:val="clear" w:color="auto" w:fill="FDE9D9"/>
          </w:tcPr>
          <w:p w:rsidR="00B41D1B" w:rsidRPr="00B051F5" w:rsidRDefault="00B41D1B" w:rsidP="00B229D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B41D1B" w:rsidTr="00B229D6">
        <w:tc>
          <w:tcPr>
            <w:tcW w:w="3539" w:type="dxa"/>
          </w:tcPr>
          <w:p w:rsidR="00B41D1B" w:rsidRPr="00B051F5" w:rsidRDefault="00B41D1B" w:rsidP="00B229D6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1.1 ต้องการ</w:t>
            </w:r>
          </w:p>
        </w:tc>
        <w:tc>
          <w:tcPr>
            <w:tcW w:w="2268" w:type="dxa"/>
            <w:vAlign w:val="center"/>
          </w:tcPr>
          <w:p w:rsidR="00B41D1B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2552" w:type="dxa"/>
            <w:vAlign w:val="center"/>
          </w:tcPr>
          <w:p w:rsidR="00B41D1B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76.92</w:t>
            </w:r>
          </w:p>
        </w:tc>
      </w:tr>
      <w:tr w:rsidR="00B41D1B" w:rsidTr="00B229D6">
        <w:tc>
          <w:tcPr>
            <w:tcW w:w="3539" w:type="dxa"/>
          </w:tcPr>
          <w:p w:rsidR="00B41D1B" w:rsidRPr="00B051F5" w:rsidRDefault="00B41D1B" w:rsidP="00B229D6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1.2 ไม่ต้องการ</w:t>
            </w:r>
          </w:p>
        </w:tc>
        <w:tc>
          <w:tcPr>
            <w:tcW w:w="2268" w:type="dxa"/>
            <w:vAlign w:val="center"/>
          </w:tcPr>
          <w:p w:rsidR="00B41D1B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2552" w:type="dxa"/>
            <w:vAlign w:val="center"/>
          </w:tcPr>
          <w:p w:rsidR="00B41D1B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23.08</w:t>
            </w:r>
          </w:p>
        </w:tc>
      </w:tr>
    </w:tbl>
    <w:p w:rsidR="00B41D1B" w:rsidRDefault="00B41D1B" w:rsidP="00B41D1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41D1B" w:rsidRDefault="00B41D1B" w:rsidP="00B41D1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C5159D5" wp14:editId="57F049DF">
            <wp:extent cx="4191000" cy="2010033"/>
            <wp:effectExtent l="0" t="0" r="0" b="9525"/>
            <wp:docPr id="34" name="Chart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B41D1B" w:rsidRDefault="00B41D1B" w:rsidP="00B41D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จากผลการสำรวจ มีผู้ต้องการศึกษาต่อในระดับปริญญาตรีหลักสูตร</w:t>
      </w:r>
      <w:r w:rsidRPr="004521D3">
        <w:rPr>
          <w:rFonts w:ascii="TH SarabunPSK" w:hAnsi="TH SarabunPSK" w:cs="TH SarabunPSK"/>
          <w:sz w:val="32"/>
          <w:szCs w:val="32"/>
          <w:cs/>
        </w:rPr>
        <w:t>วิทยาศาสตรบัณฑิต</w:t>
      </w:r>
      <w:r>
        <w:rPr>
          <w:rFonts w:ascii="TH SarabunPSK" w:hAnsi="TH SarabunPSK" w:cs="TH SarabunPSK" w:hint="cs"/>
          <w:sz w:val="32"/>
          <w:szCs w:val="32"/>
          <w:cs/>
        </w:rPr>
        <w:t>จำนวน 100 คน คิดเป็นร้อยละ 76.92 จากจำนวนผู้ตอบแบบสอบถามทั้งหมด และผู้ไม่ต้องการศึกษาต่อในระดับปริญญาตรีหลักสูตร</w:t>
      </w:r>
      <w:r w:rsidRPr="004521D3">
        <w:rPr>
          <w:rFonts w:ascii="TH SarabunPSK" w:hAnsi="TH SarabunPSK" w:cs="TH SarabunPSK"/>
          <w:sz w:val="32"/>
          <w:szCs w:val="32"/>
          <w:cs/>
        </w:rPr>
        <w:t>วิทยาศาสตรบัณฑิต</w:t>
      </w:r>
      <w:r>
        <w:rPr>
          <w:rFonts w:ascii="TH SarabunPSK" w:hAnsi="TH SarabunPSK" w:cs="TH SarabunPSK" w:hint="cs"/>
          <w:sz w:val="32"/>
          <w:szCs w:val="32"/>
          <w:cs/>
        </w:rPr>
        <w:t>จำนวน 30 คน คิดเป็นร้</w:t>
      </w:r>
      <w:r w:rsidRPr="004521D3">
        <w:rPr>
          <w:rFonts w:ascii="TH SarabunPSK" w:hAnsi="TH SarabunPSK" w:cs="TH SarabunPSK" w:hint="cs"/>
          <w:sz w:val="32"/>
          <w:szCs w:val="32"/>
          <w:cs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ยละ 23.08</w:t>
      </w:r>
    </w:p>
    <w:p w:rsidR="00B41D1B" w:rsidRPr="00FE147D" w:rsidRDefault="00B41D1B" w:rsidP="00B41D1B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B41D1B" w:rsidRDefault="00B41D1B" w:rsidP="00B41D1B">
      <w:pPr>
        <w:pStyle w:val="aff0"/>
        <w:numPr>
          <w:ilvl w:val="0"/>
          <w:numId w:val="28"/>
        </w:numPr>
        <w:ind w:left="284" w:hanging="284"/>
        <w:rPr>
          <w:rFonts w:cs="TH SarabunPSK"/>
          <w:b/>
          <w:bCs/>
          <w:lang w:bidi="th-TH"/>
        </w:rPr>
      </w:pPr>
      <w:r w:rsidRPr="006B585E">
        <w:rPr>
          <w:rFonts w:cs="TH SarabunPSK" w:hint="cs"/>
          <w:b/>
          <w:bCs/>
          <w:cs/>
          <w:lang w:bidi="th-TH"/>
        </w:rPr>
        <w:t>ความต้องการศึกษาต่อระดับปริญญาตรี</w:t>
      </w:r>
      <w:r w:rsidRPr="006B585E">
        <w:rPr>
          <w:rFonts w:cs="TH SarabunPSK"/>
          <w:b/>
          <w:bCs/>
          <w:cs/>
          <w:lang w:bidi="th-TH"/>
        </w:rPr>
        <w:t>หลักสูตรวิทยาศาสตรบัณฑิต</w:t>
      </w:r>
      <w:r w:rsidRPr="006B585E">
        <w:rPr>
          <w:rFonts w:ascii="TH SarabunPSK" w:cs="TH SarabunPSK"/>
          <w:b/>
          <w:bCs/>
          <w:sz w:val="32"/>
          <w:cs/>
        </w:rPr>
        <w:t xml:space="preserve"> </w:t>
      </w:r>
      <w:r w:rsidRPr="006B585E">
        <w:rPr>
          <w:rFonts w:cs="TH SarabunPSK" w:hint="cs"/>
          <w:b/>
          <w:bCs/>
          <w:cs/>
          <w:lang w:bidi="th-TH"/>
        </w:rPr>
        <w:t>สาขาวิทยาการคอมพิวเตอร์</w:t>
      </w:r>
    </w:p>
    <w:p w:rsidR="00B41D1B" w:rsidRPr="006B585E" w:rsidRDefault="00B41D1B" w:rsidP="00B41D1B">
      <w:pPr>
        <w:pStyle w:val="aff0"/>
        <w:ind w:firstLine="426"/>
        <w:rPr>
          <w:rFonts w:cs="TH SarabunPSK"/>
          <w:b/>
          <w:bCs/>
          <w:lang w:bidi="th-TH"/>
        </w:rPr>
      </w:pPr>
    </w:p>
    <w:tbl>
      <w:tblPr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9"/>
        <w:gridCol w:w="2268"/>
        <w:gridCol w:w="2552"/>
      </w:tblGrid>
      <w:tr w:rsidR="00B41D1B" w:rsidRPr="00B051F5" w:rsidTr="00B229D6">
        <w:tc>
          <w:tcPr>
            <w:tcW w:w="3539" w:type="dxa"/>
            <w:shd w:val="clear" w:color="auto" w:fill="FDE9D9"/>
          </w:tcPr>
          <w:p w:rsidR="00B41D1B" w:rsidRPr="00876A28" w:rsidRDefault="00B41D1B" w:rsidP="00B229D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ระดับความต้องการ</w:t>
            </w:r>
          </w:p>
        </w:tc>
        <w:tc>
          <w:tcPr>
            <w:tcW w:w="2268" w:type="dxa"/>
            <w:shd w:val="clear" w:color="auto" w:fill="FDE9D9"/>
          </w:tcPr>
          <w:p w:rsidR="00B41D1B" w:rsidRPr="00B051F5" w:rsidRDefault="00B41D1B" w:rsidP="00B229D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จำนวนคน</w:t>
            </w:r>
          </w:p>
        </w:tc>
        <w:tc>
          <w:tcPr>
            <w:tcW w:w="2552" w:type="dxa"/>
            <w:shd w:val="clear" w:color="auto" w:fill="FDE9D9"/>
          </w:tcPr>
          <w:p w:rsidR="00B41D1B" w:rsidRPr="00B051F5" w:rsidRDefault="00B41D1B" w:rsidP="00B229D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B41D1B" w:rsidTr="00B229D6">
        <w:tc>
          <w:tcPr>
            <w:tcW w:w="3539" w:type="dxa"/>
          </w:tcPr>
          <w:p w:rsidR="00B41D1B" w:rsidRPr="00B051F5" w:rsidRDefault="00B41D1B" w:rsidP="00B229D6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2.1 ต้องการ</w:t>
            </w:r>
          </w:p>
        </w:tc>
        <w:tc>
          <w:tcPr>
            <w:tcW w:w="2268" w:type="dxa"/>
            <w:vAlign w:val="center"/>
          </w:tcPr>
          <w:p w:rsidR="00B41D1B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120</w:t>
            </w:r>
          </w:p>
        </w:tc>
        <w:tc>
          <w:tcPr>
            <w:tcW w:w="2552" w:type="dxa"/>
            <w:vAlign w:val="center"/>
          </w:tcPr>
          <w:p w:rsidR="00B41D1B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92.31</w:t>
            </w:r>
          </w:p>
        </w:tc>
      </w:tr>
      <w:tr w:rsidR="00B41D1B" w:rsidTr="00B229D6">
        <w:tc>
          <w:tcPr>
            <w:tcW w:w="3539" w:type="dxa"/>
          </w:tcPr>
          <w:p w:rsidR="00B41D1B" w:rsidRPr="00B051F5" w:rsidRDefault="00B41D1B" w:rsidP="00B229D6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2.2 ไม่ต้องการ</w:t>
            </w:r>
          </w:p>
        </w:tc>
        <w:tc>
          <w:tcPr>
            <w:tcW w:w="2268" w:type="dxa"/>
            <w:vAlign w:val="center"/>
          </w:tcPr>
          <w:p w:rsidR="00B41D1B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552" w:type="dxa"/>
            <w:vAlign w:val="center"/>
          </w:tcPr>
          <w:p w:rsidR="00B41D1B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7.69</w:t>
            </w:r>
          </w:p>
        </w:tc>
      </w:tr>
    </w:tbl>
    <w:p w:rsidR="00B41D1B" w:rsidRDefault="00B41D1B" w:rsidP="00B41D1B">
      <w:pPr>
        <w:pStyle w:val="aff0"/>
        <w:tabs>
          <w:tab w:val="left" w:pos="426"/>
        </w:tabs>
        <w:jc w:val="center"/>
        <w:rPr>
          <w:rFonts w:cs="TH SarabunPSK"/>
        </w:rPr>
      </w:pPr>
    </w:p>
    <w:p w:rsidR="00B41D1B" w:rsidRDefault="00B41D1B" w:rsidP="00B41D1B">
      <w:pPr>
        <w:pStyle w:val="aff0"/>
        <w:tabs>
          <w:tab w:val="left" w:pos="426"/>
        </w:tabs>
        <w:jc w:val="center"/>
        <w:rPr>
          <w:rFonts w:cs="TH SarabunPSK"/>
        </w:rPr>
      </w:pPr>
      <w:r>
        <w:rPr>
          <w:noProof/>
          <w:lang w:bidi="th-TH"/>
        </w:rPr>
        <w:drawing>
          <wp:inline distT="0" distB="0" distL="0" distR="0" wp14:anchorId="384ED5D7" wp14:editId="436E6D2D">
            <wp:extent cx="4335780" cy="2316480"/>
            <wp:effectExtent l="0" t="0" r="7620" b="7620"/>
            <wp:docPr id="35" name="Chart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B41D1B" w:rsidRDefault="00B41D1B" w:rsidP="00B41D1B">
      <w:pPr>
        <w:pStyle w:val="aff0"/>
        <w:tabs>
          <w:tab w:val="left" w:pos="426"/>
        </w:tabs>
        <w:rPr>
          <w:rFonts w:cs="TH SarabunPSK"/>
        </w:rPr>
      </w:pPr>
    </w:p>
    <w:p w:rsidR="00B41D1B" w:rsidRDefault="00B41D1B" w:rsidP="00B41D1B">
      <w:pPr>
        <w:pStyle w:val="aff0"/>
        <w:tabs>
          <w:tab w:val="left" w:pos="426"/>
        </w:tabs>
        <w:ind w:firstLine="709"/>
        <w:jc w:val="thaiDistribute"/>
        <w:rPr>
          <w:rFonts w:ascii="TH SarabunPSK" w:cs="TH SarabunPSK"/>
          <w:sz w:val="32"/>
        </w:rPr>
      </w:pPr>
      <w:r>
        <w:rPr>
          <w:rFonts w:ascii="TH SarabunPSK" w:cs="TH SarabunPSK"/>
          <w:sz w:val="32"/>
          <w:cs/>
        </w:rPr>
        <w:tab/>
      </w:r>
      <w:r w:rsidRPr="004521D3">
        <w:rPr>
          <w:rFonts w:cs="TH SarabunPSK"/>
          <w:cs/>
          <w:lang w:bidi="th-TH"/>
        </w:rPr>
        <w:t>จากผลการสำรวจ</w:t>
      </w:r>
      <w:r w:rsidRPr="004521D3">
        <w:rPr>
          <w:rFonts w:ascii="TH SarabunPSK" w:cs="TH SarabunPSK"/>
          <w:sz w:val="32"/>
          <w:cs/>
        </w:rPr>
        <w:t xml:space="preserve"> </w:t>
      </w:r>
      <w:r w:rsidRPr="004521D3">
        <w:rPr>
          <w:rFonts w:cs="TH SarabunPSK"/>
          <w:cs/>
          <w:lang w:bidi="th-TH"/>
        </w:rPr>
        <w:t>มีผู้ต้องการศึกษาต่อในระดับปริญญาตรีหลักสูตรวิทยาศาสตรบัณฑิต</w:t>
      </w:r>
      <w:r w:rsidRPr="004521D3">
        <w:rPr>
          <w:rFonts w:ascii="TH SarabunPSK" w:cs="TH SarabunPSK"/>
          <w:sz w:val="32"/>
          <w:cs/>
        </w:rPr>
        <w:t xml:space="preserve"> </w:t>
      </w:r>
      <w:r w:rsidRPr="004521D3">
        <w:rPr>
          <w:rFonts w:cs="TH SarabunPSK"/>
          <w:cs/>
          <w:lang w:bidi="th-TH"/>
        </w:rPr>
        <w:t>สาขาวิทยาการคอมพิวเตอร์</w:t>
      </w:r>
      <w:r>
        <w:rPr>
          <w:rFonts w:ascii="TH SarabunPSK" w:cs="TH SarabunPSK" w:hint="cs"/>
          <w:sz w:val="32"/>
          <w:cs/>
        </w:rPr>
        <w:t xml:space="preserve"> </w:t>
      </w:r>
      <w:r w:rsidRPr="004521D3">
        <w:rPr>
          <w:rFonts w:cs="TH SarabunPSK"/>
          <w:cs/>
          <w:lang w:bidi="th-TH"/>
        </w:rPr>
        <w:t>จำนวน</w:t>
      </w:r>
      <w:r w:rsidRPr="004521D3">
        <w:rPr>
          <w:rFonts w:ascii="TH SarabunPSK" w:cs="TH SarabunPSK"/>
          <w:sz w:val="32"/>
          <w:cs/>
        </w:rPr>
        <w:t xml:space="preserve"> </w:t>
      </w:r>
      <w:r>
        <w:rPr>
          <w:rFonts w:ascii="TH SarabunPSK" w:cs="TH SarabunPSK" w:hint="cs"/>
          <w:sz w:val="32"/>
          <w:cs/>
        </w:rPr>
        <w:t>120</w:t>
      </w:r>
      <w:r w:rsidRPr="004521D3">
        <w:rPr>
          <w:rFonts w:ascii="TH SarabunPSK" w:cs="TH SarabunPSK"/>
          <w:sz w:val="32"/>
          <w:cs/>
        </w:rPr>
        <w:t xml:space="preserve"> </w:t>
      </w:r>
      <w:r w:rsidRPr="004521D3">
        <w:rPr>
          <w:rFonts w:cs="TH SarabunPSK"/>
          <w:cs/>
          <w:lang w:bidi="th-TH"/>
        </w:rPr>
        <w:t>คน</w:t>
      </w:r>
      <w:r w:rsidRPr="004521D3">
        <w:rPr>
          <w:rFonts w:ascii="TH SarabunPSK" w:cs="TH SarabunPSK"/>
          <w:sz w:val="32"/>
          <w:cs/>
        </w:rPr>
        <w:t xml:space="preserve"> </w:t>
      </w:r>
      <w:r w:rsidRPr="004521D3">
        <w:rPr>
          <w:rFonts w:cs="TH SarabunPSK"/>
          <w:cs/>
          <w:lang w:bidi="th-TH"/>
        </w:rPr>
        <w:t>คิดเป็นร้อยละ</w:t>
      </w:r>
      <w:r w:rsidRPr="004521D3">
        <w:rPr>
          <w:rFonts w:ascii="TH SarabunPSK" w:cs="TH SarabunPSK"/>
          <w:sz w:val="32"/>
          <w:cs/>
        </w:rPr>
        <w:t xml:space="preserve"> </w:t>
      </w:r>
      <w:r>
        <w:rPr>
          <w:rFonts w:ascii="TH SarabunPSK" w:cs="TH SarabunPSK" w:hint="cs"/>
          <w:sz w:val="32"/>
          <w:cs/>
        </w:rPr>
        <w:t>92.31</w:t>
      </w:r>
      <w:r w:rsidRPr="004521D3">
        <w:rPr>
          <w:rFonts w:ascii="TH SarabunPSK" w:cs="TH SarabunPSK"/>
          <w:sz w:val="32"/>
          <w:cs/>
        </w:rPr>
        <w:t xml:space="preserve"> </w:t>
      </w:r>
      <w:r w:rsidRPr="004521D3">
        <w:rPr>
          <w:rFonts w:cs="TH SarabunPSK"/>
          <w:cs/>
          <w:lang w:bidi="th-TH"/>
        </w:rPr>
        <w:t>จากจำนวนผู้ตอบแบบสอบถามทั้งหมด</w:t>
      </w:r>
      <w:r w:rsidRPr="004521D3">
        <w:rPr>
          <w:rFonts w:ascii="TH SarabunPSK" w:cs="TH SarabunPSK"/>
          <w:sz w:val="32"/>
          <w:cs/>
        </w:rPr>
        <w:t xml:space="preserve"> </w:t>
      </w:r>
      <w:r w:rsidRPr="004521D3">
        <w:rPr>
          <w:rFonts w:cs="TH SarabunPSK"/>
          <w:cs/>
          <w:lang w:bidi="th-TH"/>
        </w:rPr>
        <w:t>และผู้ไม่ต้องการศึกษาต่อในระดับปริญญาตรีหลักสูตรวิทยาศาสตรบัณฑิต</w:t>
      </w:r>
      <w:r w:rsidRPr="004521D3">
        <w:rPr>
          <w:rFonts w:ascii="TH SarabunPSK" w:cs="TH SarabunPSK"/>
          <w:sz w:val="32"/>
          <w:cs/>
        </w:rPr>
        <w:t xml:space="preserve"> </w:t>
      </w:r>
      <w:r w:rsidRPr="004521D3">
        <w:rPr>
          <w:rFonts w:cs="TH SarabunPSK"/>
          <w:cs/>
          <w:lang w:bidi="th-TH"/>
        </w:rPr>
        <w:t>สาขาวิทยาการคอมพิวเตอร์</w:t>
      </w:r>
      <w:r>
        <w:rPr>
          <w:rFonts w:ascii="TH SarabunPSK" w:cs="TH SarabunPSK" w:hint="cs"/>
          <w:sz w:val="32"/>
          <w:cs/>
        </w:rPr>
        <w:t xml:space="preserve"> </w:t>
      </w:r>
      <w:r w:rsidRPr="004521D3">
        <w:rPr>
          <w:rFonts w:cs="TH SarabunPSK"/>
          <w:cs/>
          <w:lang w:bidi="th-TH"/>
        </w:rPr>
        <w:t>จำนวน</w:t>
      </w:r>
      <w:r w:rsidRPr="004521D3">
        <w:rPr>
          <w:rFonts w:ascii="TH SarabunPSK" w:cs="TH SarabunPSK"/>
          <w:sz w:val="32"/>
          <w:cs/>
        </w:rPr>
        <w:t xml:space="preserve"> </w:t>
      </w:r>
      <w:r>
        <w:rPr>
          <w:rFonts w:ascii="TH SarabunPSK" w:cs="TH SarabunPSK" w:hint="cs"/>
          <w:sz w:val="32"/>
          <w:cs/>
        </w:rPr>
        <w:t>10</w:t>
      </w:r>
      <w:r w:rsidRPr="004521D3">
        <w:rPr>
          <w:rFonts w:ascii="TH SarabunPSK" w:cs="TH SarabunPSK"/>
          <w:sz w:val="32"/>
          <w:cs/>
        </w:rPr>
        <w:t xml:space="preserve"> </w:t>
      </w:r>
      <w:r w:rsidRPr="004521D3">
        <w:rPr>
          <w:rFonts w:cs="TH SarabunPSK"/>
          <w:cs/>
          <w:lang w:bidi="th-TH"/>
        </w:rPr>
        <w:t>คน</w:t>
      </w:r>
      <w:r w:rsidRPr="004521D3">
        <w:rPr>
          <w:rFonts w:ascii="TH SarabunPSK" w:cs="TH SarabunPSK"/>
          <w:sz w:val="32"/>
          <w:cs/>
        </w:rPr>
        <w:t xml:space="preserve"> </w:t>
      </w:r>
      <w:r w:rsidRPr="004521D3">
        <w:rPr>
          <w:rFonts w:cs="TH SarabunPSK"/>
          <w:cs/>
          <w:lang w:bidi="th-TH"/>
        </w:rPr>
        <w:t>คิดเป็นร้อยละ</w:t>
      </w:r>
      <w:r w:rsidRPr="004521D3">
        <w:rPr>
          <w:rFonts w:ascii="TH SarabunPSK" w:cs="TH SarabunPSK"/>
          <w:sz w:val="32"/>
          <w:cs/>
        </w:rPr>
        <w:t xml:space="preserve"> </w:t>
      </w:r>
      <w:r>
        <w:rPr>
          <w:rFonts w:ascii="TH SarabunPSK" w:cs="TH SarabunPSK" w:hint="cs"/>
          <w:sz w:val="32"/>
          <w:cs/>
        </w:rPr>
        <w:t>7.69</w:t>
      </w:r>
    </w:p>
    <w:p w:rsidR="00B41D1B" w:rsidRDefault="00B41D1B" w:rsidP="00B41D1B">
      <w:pPr>
        <w:pStyle w:val="aff0"/>
        <w:tabs>
          <w:tab w:val="left" w:pos="426"/>
        </w:tabs>
        <w:ind w:firstLine="709"/>
        <w:rPr>
          <w:rFonts w:cs="TH SarabunPSK"/>
        </w:rPr>
      </w:pPr>
    </w:p>
    <w:p w:rsidR="00B41D1B" w:rsidRPr="006B585E" w:rsidRDefault="00B41D1B" w:rsidP="00B41D1B">
      <w:pPr>
        <w:pStyle w:val="aff0"/>
        <w:numPr>
          <w:ilvl w:val="0"/>
          <w:numId w:val="28"/>
        </w:numPr>
        <w:ind w:left="284" w:hanging="284"/>
        <w:rPr>
          <w:rFonts w:cs="TH SarabunPSK"/>
          <w:b/>
          <w:bCs/>
        </w:rPr>
      </w:pPr>
      <w:r w:rsidRPr="006B585E">
        <w:rPr>
          <w:rFonts w:cs="TH SarabunPSK" w:hint="cs"/>
          <w:b/>
          <w:bCs/>
          <w:cs/>
          <w:lang w:bidi="th-TH"/>
        </w:rPr>
        <w:t>เวลาเรียนที่ต้องการศึกษา</w:t>
      </w:r>
    </w:p>
    <w:p w:rsidR="00B41D1B" w:rsidRDefault="00B41D1B" w:rsidP="00B41D1B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9"/>
        <w:gridCol w:w="2268"/>
        <w:gridCol w:w="2552"/>
      </w:tblGrid>
      <w:tr w:rsidR="00B41D1B" w:rsidRPr="00B051F5" w:rsidTr="00B229D6">
        <w:tc>
          <w:tcPr>
            <w:tcW w:w="3539" w:type="dxa"/>
            <w:shd w:val="clear" w:color="auto" w:fill="FDE9D9"/>
          </w:tcPr>
          <w:p w:rsidR="00B41D1B" w:rsidRPr="00876A28" w:rsidRDefault="00B41D1B" w:rsidP="00B229D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ระดับความต้องการ</w:t>
            </w:r>
          </w:p>
        </w:tc>
        <w:tc>
          <w:tcPr>
            <w:tcW w:w="2268" w:type="dxa"/>
            <w:shd w:val="clear" w:color="auto" w:fill="FDE9D9"/>
          </w:tcPr>
          <w:p w:rsidR="00B41D1B" w:rsidRPr="00B051F5" w:rsidRDefault="00B41D1B" w:rsidP="00B229D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จำนวนคน</w:t>
            </w:r>
          </w:p>
        </w:tc>
        <w:tc>
          <w:tcPr>
            <w:tcW w:w="2552" w:type="dxa"/>
            <w:shd w:val="clear" w:color="auto" w:fill="FDE9D9"/>
          </w:tcPr>
          <w:p w:rsidR="00B41D1B" w:rsidRPr="00B051F5" w:rsidRDefault="00B41D1B" w:rsidP="00B229D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B41D1B" w:rsidTr="00B229D6">
        <w:tc>
          <w:tcPr>
            <w:tcW w:w="3539" w:type="dxa"/>
          </w:tcPr>
          <w:p w:rsidR="00B41D1B" w:rsidRPr="00B051F5" w:rsidRDefault="00B41D1B" w:rsidP="00B229D6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3.1 จันทร์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ศุกร์</w:t>
            </w:r>
          </w:p>
        </w:tc>
        <w:tc>
          <w:tcPr>
            <w:tcW w:w="2268" w:type="dxa"/>
            <w:vAlign w:val="center"/>
          </w:tcPr>
          <w:p w:rsidR="00B41D1B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110</w:t>
            </w:r>
          </w:p>
        </w:tc>
        <w:tc>
          <w:tcPr>
            <w:tcW w:w="2552" w:type="dxa"/>
            <w:vAlign w:val="center"/>
          </w:tcPr>
          <w:p w:rsidR="00B41D1B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84.62</w:t>
            </w:r>
          </w:p>
        </w:tc>
      </w:tr>
      <w:tr w:rsidR="00B41D1B" w:rsidTr="00B229D6">
        <w:tc>
          <w:tcPr>
            <w:tcW w:w="3539" w:type="dxa"/>
          </w:tcPr>
          <w:p w:rsidR="00B41D1B" w:rsidRPr="00B051F5" w:rsidRDefault="00B41D1B" w:rsidP="00B229D6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3.2 เสาร์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อาทิตย์</w:t>
            </w:r>
          </w:p>
        </w:tc>
        <w:tc>
          <w:tcPr>
            <w:tcW w:w="2268" w:type="dxa"/>
            <w:vAlign w:val="center"/>
          </w:tcPr>
          <w:p w:rsidR="00B41D1B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2552" w:type="dxa"/>
            <w:vAlign w:val="center"/>
          </w:tcPr>
          <w:p w:rsidR="00B41D1B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15.38</w:t>
            </w:r>
          </w:p>
        </w:tc>
      </w:tr>
    </w:tbl>
    <w:p w:rsidR="00B41D1B" w:rsidRDefault="00B41D1B" w:rsidP="00B41D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41D1B" w:rsidRPr="00D9763D" w:rsidRDefault="00B41D1B" w:rsidP="00B41D1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E5F298A" wp14:editId="23C99D4D">
            <wp:extent cx="4305300" cy="2191265"/>
            <wp:effectExtent l="0" t="0" r="0" b="0"/>
            <wp:docPr id="38" name="Chart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B41D1B" w:rsidRDefault="00B41D1B" w:rsidP="00B41D1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41D1B" w:rsidRDefault="00B41D1B" w:rsidP="00B41D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ผลการสำรวจพบว่าผู้ที่สนใจศึกษาต่อต้องการศึกษาในวันเวลาปกติคือวันจันทร์ถึงศุกร์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ร้อยละ 84.62 และมีผู้สนใจศึกษาต่อในวันเสาร์และอาทิตย์ ร้อยละ 15.38</w:t>
      </w:r>
    </w:p>
    <w:p w:rsidR="00B41D1B" w:rsidRDefault="00B41D1B" w:rsidP="00B41D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41D1B" w:rsidRPr="005E3FF7" w:rsidRDefault="00B41D1B" w:rsidP="00B41D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" w:lineRule="atLeast"/>
        <w:ind w:left="851" w:hanging="851"/>
        <w:jc w:val="thaiDistribute"/>
        <w:rPr>
          <w:rFonts w:ascii="TH SarabunPSK" w:hAnsi="TH SarabunPSK" w:cs="TH SarabunPSK"/>
          <w:sz w:val="32"/>
          <w:szCs w:val="32"/>
        </w:rPr>
      </w:pPr>
      <w:r w:rsidRPr="009F126B">
        <w:rPr>
          <w:rFonts w:cs="TH SarabunPSK" w:hint="cs"/>
          <w:b/>
          <w:bCs/>
          <w:szCs w:val="32"/>
          <w:cs/>
        </w:rPr>
        <w:t>ตอนที่ 3</w:t>
      </w:r>
      <w:r>
        <w:rPr>
          <w:rFonts w:cs="TH SarabunPSK" w:hint="cs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แบบสอบถามปัจจัยที่มีอิทธิพลต่อการตัดสินใจเลือกศึกษาต่อโดยกำหนด</w:t>
      </w:r>
      <w:r w:rsidRPr="005E3FF7">
        <w:rPr>
          <w:rFonts w:ascii="TH SarabunPSK" w:hAnsi="TH SarabunPSK" w:cs="TH SarabunPSK"/>
          <w:sz w:val="32"/>
          <w:szCs w:val="32"/>
          <w:cs/>
        </w:rPr>
        <w:t>เกณฑ์การประเมิน แบ่งออกเป็น 5 ระดับ ดังนี้</w:t>
      </w:r>
    </w:p>
    <w:tbl>
      <w:tblPr>
        <w:tblW w:w="3960" w:type="dxa"/>
        <w:tblInd w:w="828" w:type="dxa"/>
        <w:tblLayout w:type="fixed"/>
        <w:tblLook w:val="01E0" w:firstRow="1" w:lastRow="1" w:firstColumn="1" w:lastColumn="1" w:noHBand="0" w:noVBand="0"/>
      </w:tblPr>
      <w:tblGrid>
        <w:gridCol w:w="1444"/>
        <w:gridCol w:w="944"/>
        <w:gridCol w:w="1572"/>
      </w:tblGrid>
      <w:tr w:rsidR="00B41D1B" w:rsidRPr="005E3FF7" w:rsidTr="00B229D6">
        <w:trPr>
          <w:trHeight w:val="352"/>
        </w:trPr>
        <w:tc>
          <w:tcPr>
            <w:tcW w:w="1444" w:type="dxa"/>
          </w:tcPr>
          <w:p w:rsidR="00B41D1B" w:rsidRPr="00B051F5" w:rsidRDefault="00B41D1B" w:rsidP="00B229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51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4.51 </w:t>
            </w:r>
            <w:r w:rsidRPr="00B051F5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B051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5.00</w:t>
            </w:r>
          </w:p>
        </w:tc>
        <w:tc>
          <w:tcPr>
            <w:tcW w:w="944" w:type="dxa"/>
          </w:tcPr>
          <w:p w:rsidR="00B41D1B" w:rsidRPr="00B051F5" w:rsidRDefault="00B41D1B" w:rsidP="00B229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51F5">
              <w:rPr>
                <w:rFonts w:ascii="TH SarabunPSK" w:hAnsi="TH SarabunPSK" w:cs="TH SarabunPSK"/>
                <w:sz w:val="32"/>
                <w:szCs w:val="32"/>
                <w:cs/>
              </w:rPr>
              <w:t>หมายถึง</w:t>
            </w:r>
          </w:p>
        </w:tc>
        <w:tc>
          <w:tcPr>
            <w:tcW w:w="1572" w:type="dxa"/>
          </w:tcPr>
          <w:p w:rsidR="00B41D1B" w:rsidRPr="00B051F5" w:rsidRDefault="00B41D1B" w:rsidP="00B229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51F5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B41D1B" w:rsidRPr="005E3FF7" w:rsidTr="00B229D6">
        <w:trPr>
          <w:trHeight w:val="352"/>
        </w:trPr>
        <w:tc>
          <w:tcPr>
            <w:tcW w:w="1444" w:type="dxa"/>
          </w:tcPr>
          <w:p w:rsidR="00B41D1B" w:rsidRPr="00B051F5" w:rsidRDefault="00B41D1B" w:rsidP="00B229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51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3.51 </w:t>
            </w:r>
            <w:r w:rsidRPr="00B051F5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B051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4.50</w:t>
            </w:r>
          </w:p>
        </w:tc>
        <w:tc>
          <w:tcPr>
            <w:tcW w:w="944" w:type="dxa"/>
          </w:tcPr>
          <w:p w:rsidR="00B41D1B" w:rsidRPr="00B051F5" w:rsidRDefault="00B41D1B" w:rsidP="00B229D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51F5">
              <w:rPr>
                <w:rFonts w:ascii="TH SarabunPSK" w:hAnsi="TH SarabunPSK" w:cs="TH SarabunPSK"/>
                <w:sz w:val="32"/>
                <w:szCs w:val="32"/>
                <w:cs/>
              </w:rPr>
              <w:t>หมายถึง</w:t>
            </w:r>
          </w:p>
        </w:tc>
        <w:tc>
          <w:tcPr>
            <w:tcW w:w="1572" w:type="dxa"/>
          </w:tcPr>
          <w:p w:rsidR="00B41D1B" w:rsidRPr="00B051F5" w:rsidRDefault="00B41D1B" w:rsidP="00B229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51F5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B41D1B" w:rsidRPr="005E3FF7" w:rsidTr="00B229D6">
        <w:trPr>
          <w:trHeight w:val="342"/>
        </w:trPr>
        <w:tc>
          <w:tcPr>
            <w:tcW w:w="1444" w:type="dxa"/>
          </w:tcPr>
          <w:p w:rsidR="00B41D1B" w:rsidRPr="00B051F5" w:rsidRDefault="00B41D1B" w:rsidP="00B229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51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2.51 </w:t>
            </w:r>
            <w:r w:rsidRPr="00B051F5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B051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3.50</w:t>
            </w:r>
          </w:p>
        </w:tc>
        <w:tc>
          <w:tcPr>
            <w:tcW w:w="944" w:type="dxa"/>
          </w:tcPr>
          <w:p w:rsidR="00B41D1B" w:rsidRPr="00B051F5" w:rsidRDefault="00B41D1B" w:rsidP="00B229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51F5">
              <w:rPr>
                <w:rFonts w:ascii="TH SarabunPSK" w:hAnsi="TH SarabunPSK" w:cs="TH SarabunPSK"/>
                <w:sz w:val="32"/>
                <w:szCs w:val="32"/>
                <w:cs/>
              </w:rPr>
              <w:t>หมายถึง</w:t>
            </w:r>
          </w:p>
        </w:tc>
        <w:tc>
          <w:tcPr>
            <w:tcW w:w="1572" w:type="dxa"/>
          </w:tcPr>
          <w:p w:rsidR="00B41D1B" w:rsidRPr="00B051F5" w:rsidRDefault="00B41D1B" w:rsidP="00B229D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51F5">
              <w:rPr>
                <w:rFonts w:ascii="TH SarabunPSK" w:hAnsi="TH SarabunPSK" w:cs="TH SarabunPSK"/>
                <w:sz w:val="32"/>
                <w:szCs w:val="32"/>
                <w:cs/>
              </w:rPr>
              <w:t>มากปานกลาง</w:t>
            </w:r>
          </w:p>
        </w:tc>
      </w:tr>
      <w:tr w:rsidR="00B41D1B" w:rsidRPr="005E3FF7" w:rsidTr="00B229D6">
        <w:trPr>
          <w:trHeight w:val="342"/>
        </w:trPr>
        <w:tc>
          <w:tcPr>
            <w:tcW w:w="1444" w:type="dxa"/>
          </w:tcPr>
          <w:p w:rsidR="00B41D1B" w:rsidRPr="00B051F5" w:rsidRDefault="00B41D1B" w:rsidP="00B229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51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1.51 </w:t>
            </w:r>
            <w:r w:rsidRPr="00B051F5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B051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2.50</w:t>
            </w:r>
          </w:p>
        </w:tc>
        <w:tc>
          <w:tcPr>
            <w:tcW w:w="944" w:type="dxa"/>
          </w:tcPr>
          <w:p w:rsidR="00B41D1B" w:rsidRPr="00B051F5" w:rsidRDefault="00B41D1B" w:rsidP="00B229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51F5">
              <w:rPr>
                <w:rFonts w:ascii="TH SarabunPSK" w:hAnsi="TH SarabunPSK" w:cs="TH SarabunPSK"/>
                <w:sz w:val="32"/>
                <w:szCs w:val="32"/>
                <w:cs/>
              </w:rPr>
              <w:t>หมายถึง</w:t>
            </w:r>
          </w:p>
        </w:tc>
        <w:tc>
          <w:tcPr>
            <w:tcW w:w="1572" w:type="dxa"/>
          </w:tcPr>
          <w:p w:rsidR="00B41D1B" w:rsidRPr="00B051F5" w:rsidRDefault="00B41D1B" w:rsidP="00B229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51F5">
              <w:rPr>
                <w:rFonts w:ascii="TH SarabunPSK" w:hAnsi="TH SarabunPSK" w:cs="TH SarabunPSK"/>
                <w:sz w:val="32"/>
                <w:szCs w:val="32"/>
                <w:cs/>
              </w:rPr>
              <w:t>เล็กน้อย</w:t>
            </w:r>
          </w:p>
        </w:tc>
      </w:tr>
      <w:tr w:rsidR="00B41D1B" w:rsidRPr="005E3FF7" w:rsidTr="00B229D6">
        <w:trPr>
          <w:trHeight w:val="352"/>
        </w:trPr>
        <w:tc>
          <w:tcPr>
            <w:tcW w:w="1444" w:type="dxa"/>
          </w:tcPr>
          <w:p w:rsidR="00B41D1B" w:rsidRPr="00B051F5" w:rsidRDefault="00B41D1B" w:rsidP="00B229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51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1.00 </w:t>
            </w:r>
            <w:r w:rsidRPr="00B051F5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B051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1.50</w:t>
            </w:r>
          </w:p>
        </w:tc>
        <w:tc>
          <w:tcPr>
            <w:tcW w:w="944" w:type="dxa"/>
          </w:tcPr>
          <w:p w:rsidR="00B41D1B" w:rsidRPr="00B051F5" w:rsidRDefault="00B41D1B" w:rsidP="00B229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51F5">
              <w:rPr>
                <w:rFonts w:ascii="TH SarabunPSK" w:hAnsi="TH SarabunPSK" w:cs="TH SarabunPSK"/>
                <w:sz w:val="32"/>
                <w:szCs w:val="32"/>
                <w:cs/>
              </w:rPr>
              <w:t>หมายถึง</w:t>
            </w:r>
          </w:p>
        </w:tc>
        <w:tc>
          <w:tcPr>
            <w:tcW w:w="1572" w:type="dxa"/>
          </w:tcPr>
          <w:p w:rsidR="00B41D1B" w:rsidRPr="00B051F5" w:rsidRDefault="00B41D1B" w:rsidP="00B229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51F5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</w:t>
            </w:r>
          </w:p>
        </w:tc>
      </w:tr>
    </w:tbl>
    <w:p w:rsidR="00B41D1B" w:rsidRDefault="00B41D1B" w:rsidP="00B41D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4347"/>
        <w:gridCol w:w="1591"/>
        <w:gridCol w:w="1701"/>
      </w:tblGrid>
      <w:tr w:rsidR="00B41D1B" w:rsidRPr="007A019E" w:rsidTr="00B229D6">
        <w:trPr>
          <w:tblHeader/>
        </w:trPr>
        <w:tc>
          <w:tcPr>
            <w:tcW w:w="720" w:type="dxa"/>
            <w:shd w:val="clear" w:color="auto" w:fill="DAEEF3"/>
            <w:vAlign w:val="center"/>
          </w:tcPr>
          <w:p w:rsidR="00B41D1B" w:rsidRPr="007A019E" w:rsidRDefault="00B41D1B" w:rsidP="00B229D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7A01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ข้อที่</w:t>
            </w:r>
          </w:p>
        </w:tc>
        <w:tc>
          <w:tcPr>
            <w:tcW w:w="4347" w:type="dxa"/>
            <w:shd w:val="clear" w:color="auto" w:fill="DAEEF3"/>
            <w:vAlign w:val="center"/>
          </w:tcPr>
          <w:p w:rsidR="00B41D1B" w:rsidRPr="007A019E" w:rsidRDefault="00B41D1B" w:rsidP="00B229D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7A019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ปัจจัยที่มีอิทธิพลต่อการตัดสินใจศึกษาต่อ</w:t>
            </w:r>
          </w:p>
        </w:tc>
        <w:tc>
          <w:tcPr>
            <w:tcW w:w="1591" w:type="dxa"/>
            <w:shd w:val="clear" w:color="auto" w:fill="DAEEF3"/>
            <w:vAlign w:val="center"/>
          </w:tcPr>
          <w:p w:rsidR="00B41D1B" w:rsidRPr="007A019E" w:rsidRDefault="00B41D1B" w:rsidP="00B229D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7A01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ค่าเฉลี่ย</w:t>
            </w:r>
            <w:r w:rsidR="00752BFC"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 xml:space="preserve"> </w:t>
            </w:r>
            <w:r w:rsidR="00752BF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m:oMath>
              <m:bar>
                <m:barPr>
                  <m:pos m:val="top"/>
                  <m:ctrlPr>
                    <w:rPr>
                      <w:rFonts w:ascii="Cambria Math" w:hAnsi="Cambria Math" w:cs="TH SarabunPSK"/>
                      <w:color w:val="000000"/>
                      <w:sz w:val="24"/>
                      <w:szCs w:val="24"/>
                    </w:rPr>
                  </m:ctrlPr>
                </m:barPr>
                <m:e>
                  <m:r>
                    <m:rPr>
                      <m:sty m:val="p"/>
                    </m:rPr>
                    <w:rPr>
                      <w:rFonts w:ascii="Cambria Math" w:hAnsi="Cambria Math" w:cs="TH SarabunPSK"/>
                      <w:color w:val="000000"/>
                      <w:sz w:val="24"/>
                      <w:szCs w:val="24"/>
                    </w:rPr>
                    <m:t>X</m:t>
                  </m:r>
                </m:e>
              </m:bar>
            </m:oMath>
            <w:r w:rsidR="00752BF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701" w:type="dxa"/>
            <w:shd w:val="clear" w:color="auto" w:fill="DAEEF3"/>
            <w:vAlign w:val="center"/>
          </w:tcPr>
          <w:p w:rsidR="00B41D1B" w:rsidRPr="007A019E" w:rsidRDefault="00B41D1B" w:rsidP="00B229D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B051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ส่วนเบี่ยงเบนมาตรฐาน</w:t>
            </w:r>
            <w:r w:rsidR="00752BF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(S.D.)</w:t>
            </w:r>
          </w:p>
        </w:tc>
      </w:tr>
      <w:tr w:rsidR="00B41D1B" w:rsidRPr="007A019E" w:rsidTr="00B229D6">
        <w:tc>
          <w:tcPr>
            <w:tcW w:w="8359" w:type="dxa"/>
            <w:gridSpan w:val="4"/>
          </w:tcPr>
          <w:p w:rsidR="00B41D1B" w:rsidRPr="007A019E" w:rsidRDefault="00B41D1B" w:rsidP="00B229D6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362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1.บุคคลต่อไปนี้มีอิทธิพลต่อการตัดสินใจในการศึกษาต่อมากน้อยเพียงใด</w:t>
            </w:r>
          </w:p>
        </w:tc>
      </w:tr>
      <w:tr w:rsidR="00B41D1B" w:rsidRPr="007A019E" w:rsidTr="00B229D6">
        <w:tc>
          <w:tcPr>
            <w:tcW w:w="5067" w:type="dxa"/>
            <w:gridSpan w:val="2"/>
          </w:tcPr>
          <w:p w:rsidR="00B41D1B" w:rsidRPr="007A019E" w:rsidRDefault="00B41D1B" w:rsidP="00B229D6">
            <w:pPr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1E765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1.1 ตนเอง</w:t>
            </w:r>
          </w:p>
        </w:tc>
        <w:tc>
          <w:tcPr>
            <w:tcW w:w="1591" w:type="dxa"/>
            <w:vAlign w:val="bottom"/>
          </w:tcPr>
          <w:p w:rsidR="00B41D1B" w:rsidRPr="003F44BC" w:rsidRDefault="00B41D1B" w:rsidP="00B229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F44BC">
              <w:rPr>
                <w:rFonts w:ascii="TH SarabunPSK" w:hAnsi="TH SarabunPSK" w:cs="TH SarabunPSK"/>
                <w:sz w:val="32"/>
                <w:szCs w:val="32"/>
              </w:rPr>
              <w:t>4.4</w:t>
            </w:r>
          </w:p>
        </w:tc>
        <w:tc>
          <w:tcPr>
            <w:tcW w:w="1701" w:type="dxa"/>
            <w:vAlign w:val="center"/>
          </w:tcPr>
          <w:p w:rsidR="00B41D1B" w:rsidRPr="003F44BC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44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0.66</w:t>
            </w:r>
          </w:p>
        </w:tc>
      </w:tr>
      <w:tr w:rsidR="00B41D1B" w:rsidRPr="007A019E" w:rsidTr="00B229D6">
        <w:tc>
          <w:tcPr>
            <w:tcW w:w="5067" w:type="dxa"/>
            <w:gridSpan w:val="2"/>
          </w:tcPr>
          <w:p w:rsidR="00B41D1B" w:rsidRPr="007A019E" w:rsidRDefault="00B41D1B" w:rsidP="00B229D6">
            <w:pPr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   1.2 </w:t>
            </w:r>
            <w:r w:rsidRPr="001E765C">
              <w:rPr>
                <w:rFonts w:ascii="TH SarabunPSK" w:hAnsi="TH SarabunPSK" w:cs="TH SarabunPSK" w:hint="cs"/>
                <w:sz w:val="32"/>
                <w:szCs w:val="32"/>
                <w:cs/>
              </w:rPr>
              <w:t>บิดา/มารดา/ผู้ปกครอง</w:t>
            </w:r>
          </w:p>
        </w:tc>
        <w:tc>
          <w:tcPr>
            <w:tcW w:w="1591" w:type="dxa"/>
            <w:vAlign w:val="bottom"/>
          </w:tcPr>
          <w:p w:rsidR="00B41D1B" w:rsidRPr="003F44BC" w:rsidRDefault="00B41D1B" w:rsidP="00B229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F44BC">
              <w:rPr>
                <w:rFonts w:ascii="TH SarabunPSK" w:hAnsi="TH SarabunPSK" w:cs="TH SarabunPSK"/>
                <w:sz w:val="32"/>
                <w:szCs w:val="32"/>
              </w:rPr>
              <w:t>4.2</w:t>
            </w:r>
          </w:p>
        </w:tc>
        <w:tc>
          <w:tcPr>
            <w:tcW w:w="1701" w:type="dxa"/>
            <w:vAlign w:val="center"/>
          </w:tcPr>
          <w:p w:rsidR="00B41D1B" w:rsidRPr="003F44BC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44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0.41</w:t>
            </w:r>
          </w:p>
        </w:tc>
      </w:tr>
      <w:tr w:rsidR="00B41D1B" w:rsidRPr="007A019E" w:rsidTr="00B229D6">
        <w:tc>
          <w:tcPr>
            <w:tcW w:w="5067" w:type="dxa"/>
            <w:gridSpan w:val="2"/>
          </w:tcPr>
          <w:p w:rsidR="00B41D1B" w:rsidRPr="007A019E" w:rsidRDefault="00B41D1B" w:rsidP="00B229D6">
            <w:pPr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   1.3 </w:t>
            </w:r>
            <w:r w:rsidRPr="001E765C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ครู/อาจารย์</w:t>
            </w:r>
          </w:p>
        </w:tc>
        <w:tc>
          <w:tcPr>
            <w:tcW w:w="1591" w:type="dxa"/>
            <w:vAlign w:val="bottom"/>
          </w:tcPr>
          <w:p w:rsidR="00B41D1B" w:rsidRPr="003F44BC" w:rsidRDefault="00B41D1B" w:rsidP="00B229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F44BC">
              <w:rPr>
                <w:rFonts w:ascii="TH SarabunPSK" w:hAnsi="TH SarabunPSK" w:cs="TH SarabunPSK"/>
                <w:sz w:val="32"/>
                <w:szCs w:val="32"/>
              </w:rPr>
              <w:t>4.0</w:t>
            </w:r>
          </w:p>
        </w:tc>
        <w:tc>
          <w:tcPr>
            <w:tcW w:w="1701" w:type="dxa"/>
            <w:vAlign w:val="center"/>
          </w:tcPr>
          <w:p w:rsidR="00B41D1B" w:rsidRPr="003F44BC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44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0.67</w:t>
            </w:r>
          </w:p>
        </w:tc>
      </w:tr>
      <w:tr w:rsidR="00B41D1B" w:rsidRPr="007A019E" w:rsidTr="00B229D6">
        <w:tc>
          <w:tcPr>
            <w:tcW w:w="5067" w:type="dxa"/>
            <w:gridSpan w:val="2"/>
          </w:tcPr>
          <w:p w:rsidR="00B41D1B" w:rsidRPr="007A019E" w:rsidRDefault="00B41D1B" w:rsidP="00B229D6">
            <w:pPr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   1.4 </w:t>
            </w:r>
            <w:r w:rsidRPr="001E765C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เพื่อน/รุ่นพี่</w:t>
            </w:r>
          </w:p>
        </w:tc>
        <w:tc>
          <w:tcPr>
            <w:tcW w:w="1591" w:type="dxa"/>
            <w:vAlign w:val="bottom"/>
          </w:tcPr>
          <w:p w:rsidR="00B41D1B" w:rsidRPr="003F44BC" w:rsidRDefault="00B41D1B" w:rsidP="00B229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F44BC">
              <w:rPr>
                <w:rFonts w:ascii="TH SarabunPSK" w:hAnsi="TH SarabunPSK" w:cs="TH SarabunPSK"/>
                <w:sz w:val="32"/>
                <w:szCs w:val="32"/>
              </w:rPr>
              <w:t>4.1</w:t>
            </w:r>
          </w:p>
        </w:tc>
        <w:tc>
          <w:tcPr>
            <w:tcW w:w="1701" w:type="dxa"/>
            <w:vAlign w:val="center"/>
          </w:tcPr>
          <w:p w:rsidR="00B41D1B" w:rsidRPr="003F44BC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44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0.48</w:t>
            </w:r>
          </w:p>
        </w:tc>
      </w:tr>
      <w:tr w:rsidR="00B41D1B" w:rsidRPr="007A019E" w:rsidTr="00B229D6">
        <w:tc>
          <w:tcPr>
            <w:tcW w:w="8359" w:type="dxa"/>
            <w:gridSpan w:val="4"/>
          </w:tcPr>
          <w:p w:rsidR="00B41D1B" w:rsidRPr="00B362A3" w:rsidRDefault="00B41D1B" w:rsidP="00B229D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362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2.ปัจจัยแวดล้อมต่อไปนี้มีอิทธิพลต่อการตัดสินใจในการศึกษาต่อมากน้อยเพียงใด</w:t>
            </w:r>
          </w:p>
          <w:p w:rsidR="00B41D1B" w:rsidRPr="007A019E" w:rsidRDefault="00B41D1B" w:rsidP="00B229D6">
            <w:pPr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B362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2.1 มหาวิทยาลัย/หลักสูตร</w:t>
            </w:r>
          </w:p>
        </w:tc>
      </w:tr>
      <w:tr w:rsidR="00B41D1B" w:rsidRPr="007A019E" w:rsidTr="00B229D6">
        <w:tc>
          <w:tcPr>
            <w:tcW w:w="5067" w:type="dxa"/>
            <w:gridSpan w:val="2"/>
          </w:tcPr>
          <w:p w:rsidR="00B41D1B" w:rsidRPr="007A019E" w:rsidRDefault="00B41D1B" w:rsidP="00B229D6">
            <w:pPr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     2.1.1</w:t>
            </w:r>
            <w:r w:rsidRPr="007A019E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</w:t>
            </w:r>
            <w:r w:rsidRPr="001E765C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ชื่อเสียงของมหาวิทยาลัย</w:t>
            </w:r>
          </w:p>
        </w:tc>
        <w:tc>
          <w:tcPr>
            <w:tcW w:w="1591" w:type="dxa"/>
            <w:vAlign w:val="bottom"/>
          </w:tcPr>
          <w:p w:rsidR="00B41D1B" w:rsidRPr="003F44BC" w:rsidRDefault="00B41D1B" w:rsidP="00B229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F44BC">
              <w:rPr>
                <w:rFonts w:ascii="TH SarabunPSK" w:hAnsi="TH SarabunPSK" w:cs="TH SarabunPSK"/>
                <w:sz w:val="32"/>
                <w:szCs w:val="32"/>
              </w:rPr>
              <w:t>4.2</w:t>
            </w:r>
          </w:p>
        </w:tc>
        <w:tc>
          <w:tcPr>
            <w:tcW w:w="1701" w:type="dxa"/>
            <w:vAlign w:val="center"/>
          </w:tcPr>
          <w:p w:rsidR="00B41D1B" w:rsidRPr="003F44BC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44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0.56</w:t>
            </w:r>
          </w:p>
        </w:tc>
      </w:tr>
      <w:tr w:rsidR="00B41D1B" w:rsidRPr="007A019E" w:rsidTr="00B229D6">
        <w:tc>
          <w:tcPr>
            <w:tcW w:w="5067" w:type="dxa"/>
            <w:gridSpan w:val="2"/>
          </w:tcPr>
          <w:p w:rsidR="00B41D1B" w:rsidRPr="007A019E" w:rsidRDefault="00B41D1B" w:rsidP="00B229D6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     2.2.2 </w:t>
            </w:r>
            <w:r w:rsidRPr="001E765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การประชาสัมพันธ์ของหลักสูตร</w:t>
            </w:r>
          </w:p>
        </w:tc>
        <w:tc>
          <w:tcPr>
            <w:tcW w:w="1591" w:type="dxa"/>
            <w:vAlign w:val="bottom"/>
          </w:tcPr>
          <w:p w:rsidR="00B41D1B" w:rsidRPr="003F44BC" w:rsidRDefault="00B41D1B" w:rsidP="00B229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F44BC">
              <w:rPr>
                <w:rFonts w:ascii="TH SarabunPSK" w:hAnsi="TH SarabunPSK" w:cs="TH SarabunPSK"/>
                <w:sz w:val="32"/>
                <w:szCs w:val="32"/>
              </w:rPr>
              <w:t>4.4</w:t>
            </w:r>
          </w:p>
        </w:tc>
        <w:tc>
          <w:tcPr>
            <w:tcW w:w="1701" w:type="dxa"/>
            <w:vAlign w:val="center"/>
          </w:tcPr>
          <w:p w:rsidR="00B41D1B" w:rsidRPr="003F44BC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44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0.64</w:t>
            </w:r>
          </w:p>
        </w:tc>
      </w:tr>
      <w:tr w:rsidR="00B41D1B" w:rsidRPr="007A019E" w:rsidTr="00B229D6">
        <w:tc>
          <w:tcPr>
            <w:tcW w:w="5067" w:type="dxa"/>
            <w:gridSpan w:val="2"/>
          </w:tcPr>
          <w:p w:rsidR="00B41D1B" w:rsidRPr="007A019E" w:rsidRDefault="00B41D1B" w:rsidP="00B229D6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     2.2.3 </w:t>
            </w:r>
            <w:r w:rsidRPr="001E765C"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คุณวุฒิของอาจารย์ประจำหลักสูตร</w:t>
            </w:r>
          </w:p>
        </w:tc>
        <w:tc>
          <w:tcPr>
            <w:tcW w:w="1591" w:type="dxa"/>
            <w:vAlign w:val="bottom"/>
          </w:tcPr>
          <w:p w:rsidR="00B41D1B" w:rsidRPr="003F44BC" w:rsidRDefault="00B41D1B" w:rsidP="00B229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F44BC">
              <w:rPr>
                <w:rFonts w:ascii="TH SarabunPSK" w:hAnsi="TH SarabunPSK" w:cs="TH SarabunPSK"/>
                <w:sz w:val="32"/>
                <w:szCs w:val="32"/>
              </w:rPr>
              <w:t>4.6</w:t>
            </w:r>
          </w:p>
        </w:tc>
        <w:tc>
          <w:tcPr>
            <w:tcW w:w="1701" w:type="dxa"/>
            <w:vAlign w:val="center"/>
          </w:tcPr>
          <w:p w:rsidR="00B41D1B" w:rsidRPr="003F44BC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44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0.60</w:t>
            </w:r>
          </w:p>
        </w:tc>
      </w:tr>
      <w:tr w:rsidR="00B41D1B" w:rsidRPr="007A019E" w:rsidTr="00B229D6">
        <w:tc>
          <w:tcPr>
            <w:tcW w:w="5067" w:type="dxa"/>
            <w:gridSpan w:val="2"/>
          </w:tcPr>
          <w:p w:rsidR="00B41D1B" w:rsidRPr="007A019E" w:rsidRDefault="00B41D1B" w:rsidP="00B229D6">
            <w:pPr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     2.2.4 </w:t>
            </w:r>
            <w:r w:rsidRPr="001E765C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ค่าใช้จ่ายในการศึกษาตลอดหลักสูตร</w:t>
            </w:r>
          </w:p>
        </w:tc>
        <w:tc>
          <w:tcPr>
            <w:tcW w:w="1591" w:type="dxa"/>
            <w:vAlign w:val="bottom"/>
          </w:tcPr>
          <w:p w:rsidR="00B41D1B" w:rsidRPr="003F44BC" w:rsidRDefault="00B41D1B" w:rsidP="00B229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F44BC">
              <w:rPr>
                <w:rFonts w:ascii="TH SarabunPSK" w:hAnsi="TH SarabunPSK" w:cs="TH SarabunPSK"/>
                <w:sz w:val="32"/>
                <w:szCs w:val="32"/>
              </w:rPr>
              <w:t>4.2</w:t>
            </w:r>
          </w:p>
        </w:tc>
        <w:tc>
          <w:tcPr>
            <w:tcW w:w="1701" w:type="dxa"/>
            <w:vAlign w:val="center"/>
          </w:tcPr>
          <w:p w:rsidR="00B41D1B" w:rsidRPr="003F44BC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44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0.58</w:t>
            </w:r>
          </w:p>
        </w:tc>
      </w:tr>
      <w:tr w:rsidR="00B41D1B" w:rsidRPr="007A019E" w:rsidTr="00B229D6">
        <w:tc>
          <w:tcPr>
            <w:tcW w:w="5067" w:type="dxa"/>
            <w:gridSpan w:val="2"/>
          </w:tcPr>
          <w:p w:rsidR="00B41D1B" w:rsidRPr="007A019E" w:rsidRDefault="00B41D1B" w:rsidP="00B229D6">
            <w:pPr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     2.2.5 </w:t>
            </w:r>
            <w:r w:rsidRPr="001E765C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ความสะดวกในการเดินทาง</w:t>
            </w:r>
          </w:p>
        </w:tc>
        <w:tc>
          <w:tcPr>
            <w:tcW w:w="1591" w:type="dxa"/>
            <w:vAlign w:val="bottom"/>
          </w:tcPr>
          <w:p w:rsidR="00B41D1B" w:rsidRPr="003F44BC" w:rsidRDefault="00B41D1B" w:rsidP="00B229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F44BC">
              <w:rPr>
                <w:rFonts w:ascii="TH SarabunPSK" w:hAnsi="TH SarabunPSK" w:cs="TH SarabunPSK"/>
                <w:sz w:val="32"/>
                <w:szCs w:val="32"/>
              </w:rPr>
              <w:t>4.4</w:t>
            </w:r>
          </w:p>
        </w:tc>
        <w:tc>
          <w:tcPr>
            <w:tcW w:w="1701" w:type="dxa"/>
            <w:vAlign w:val="center"/>
          </w:tcPr>
          <w:p w:rsidR="00B41D1B" w:rsidRPr="003F44BC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44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0.64</w:t>
            </w:r>
          </w:p>
        </w:tc>
      </w:tr>
      <w:tr w:rsidR="00B41D1B" w:rsidRPr="007A019E" w:rsidTr="00B229D6">
        <w:tc>
          <w:tcPr>
            <w:tcW w:w="5067" w:type="dxa"/>
            <w:gridSpan w:val="2"/>
          </w:tcPr>
          <w:p w:rsidR="00B41D1B" w:rsidRPr="007A019E" w:rsidRDefault="00B41D1B" w:rsidP="00B229D6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lastRenderedPageBreak/>
              <w:t xml:space="preserve">     2.2.6 </w:t>
            </w:r>
            <w:r w:rsidRPr="001E765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การมีรุ่นพี่เป็นนักศึกษาของสถาบันที่จะศึกษาต่อ</w:t>
            </w:r>
          </w:p>
        </w:tc>
        <w:tc>
          <w:tcPr>
            <w:tcW w:w="1591" w:type="dxa"/>
            <w:vAlign w:val="bottom"/>
          </w:tcPr>
          <w:p w:rsidR="00B41D1B" w:rsidRPr="003F44BC" w:rsidRDefault="00B41D1B" w:rsidP="00B229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F44BC">
              <w:rPr>
                <w:rFonts w:ascii="TH SarabunPSK" w:hAnsi="TH SarabunPSK" w:cs="TH SarabunPSK"/>
                <w:sz w:val="32"/>
                <w:szCs w:val="32"/>
              </w:rPr>
              <w:t>4.6</w:t>
            </w:r>
          </w:p>
        </w:tc>
        <w:tc>
          <w:tcPr>
            <w:tcW w:w="1701" w:type="dxa"/>
            <w:vAlign w:val="center"/>
          </w:tcPr>
          <w:p w:rsidR="00B41D1B" w:rsidRPr="003F44BC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44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0.53</w:t>
            </w:r>
          </w:p>
        </w:tc>
      </w:tr>
      <w:tr w:rsidR="00B41D1B" w:rsidRPr="007A019E" w:rsidTr="00B229D6">
        <w:tc>
          <w:tcPr>
            <w:tcW w:w="8359" w:type="dxa"/>
            <w:gridSpan w:val="4"/>
          </w:tcPr>
          <w:p w:rsidR="00B41D1B" w:rsidRPr="007A019E" w:rsidRDefault="00B41D1B" w:rsidP="00B229D6">
            <w:pPr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B362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2.2 การประกอบอาชีพหลังจบการศึกษา</w:t>
            </w:r>
          </w:p>
        </w:tc>
      </w:tr>
      <w:tr w:rsidR="00B41D1B" w:rsidRPr="007A019E" w:rsidTr="00B229D6">
        <w:tc>
          <w:tcPr>
            <w:tcW w:w="5067" w:type="dxa"/>
            <w:gridSpan w:val="2"/>
          </w:tcPr>
          <w:p w:rsidR="00B41D1B" w:rsidRPr="007A019E" w:rsidRDefault="00B41D1B" w:rsidP="00B229D6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1E765C">
              <w:rPr>
                <w:rFonts w:ascii="TH SarabunPSK" w:hAnsi="TH SarabunPSK" w:cs="TH SarabunPSK" w:hint="cs"/>
                <w:sz w:val="32"/>
                <w:szCs w:val="32"/>
                <w:cs/>
              </w:rPr>
              <w:t>2.2.1 ตรงกับความต้องการของตลาดแรงงาน</w:t>
            </w:r>
          </w:p>
        </w:tc>
        <w:tc>
          <w:tcPr>
            <w:tcW w:w="1591" w:type="dxa"/>
            <w:vAlign w:val="bottom"/>
          </w:tcPr>
          <w:p w:rsidR="00B41D1B" w:rsidRPr="003F44BC" w:rsidRDefault="00B41D1B" w:rsidP="00B229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F44BC">
              <w:rPr>
                <w:rFonts w:ascii="TH SarabunPSK" w:hAnsi="TH SarabunPSK" w:cs="TH SarabunPSK"/>
                <w:sz w:val="32"/>
                <w:szCs w:val="32"/>
              </w:rPr>
              <w:t>4.4</w:t>
            </w:r>
          </w:p>
        </w:tc>
        <w:tc>
          <w:tcPr>
            <w:tcW w:w="1701" w:type="dxa"/>
            <w:vAlign w:val="center"/>
          </w:tcPr>
          <w:p w:rsidR="00B41D1B" w:rsidRPr="003F44BC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44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0.78</w:t>
            </w:r>
          </w:p>
        </w:tc>
      </w:tr>
      <w:tr w:rsidR="00B41D1B" w:rsidRPr="007A019E" w:rsidTr="00B229D6">
        <w:tc>
          <w:tcPr>
            <w:tcW w:w="5067" w:type="dxa"/>
            <w:gridSpan w:val="2"/>
          </w:tcPr>
          <w:p w:rsidR="00B41D1B" w:rsidRPr="007A019E" w:rsidRDefault="00B41D1B" w:rsidP="00B229D6">
            <w:pPr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1E765C">
              <w:rPr>
                <w:rFonts w:ascii="TH SarabunPSK" w:hAnsi="TH SarabunPSK" w:cs="TH SarabunPSK" w:hint="cs"/>
                <w:sz w:val="32"/>
                <w:szCs w:val="32"/>
                <w:cs/>
              </w:rPr>
              <w:t>2.2.2 สา</w:t>
            </w:r>
            <w:r w:rsidRPr="00030CCB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1E765C">
              <w:rPr>
                <w:rFonts w:ascii="TH SarabunPSK" w:hAnsi="TH SarabunPSK" w:cs="TH SarabunPSK" w:hint="cs"/>
                <w:sz w:val="32"/>
                <w:szCs w:val="32"/>
                <w:cs/>
              </w:rPr>
              <w:t>ารถศึกษาต่อในระดับปริญญาโท</w:t>
            </w:r>
          </w:p>
        </w:tc>
        <w:tc>
          <w:tcPr>
            <w:tcW w:w="1591" w:type="dxa"/>
            <w:vAlign w:val="bottom"/>
          </w:tcPr>
          <w:p w:rsidR="00B41D1B" w:rsidRPr="003F44BC" w:rsidRDefault="00B41D1B" w:rsidP="00B229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F44BC">
              <w:rPr>
                <w:rFonts w:ascii="TH SarabunPSK" w:hAnsi="TH SarabunPSK" w:cs="TH SarabunPSK"/>
                <w:sz w:val="32"/>
                <w:szCs w:val="32"/>
              </w:rPr>
              <w:t>4.3</w:t>
            </w:r>
          </w:p>
        </w:tc>
        <w:tc>
          <w:tcPr>
            <w:tcW w:w="1701" w:type="dxa"/>
            <w:vAlign w:val="center"/>
          </w:tcPr>
          <w:p w:rsidR="00B41D1B" w:rsidRPr="003F44BC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44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0.73</w:t>
            </w:r>
          </w:p>
        </w:tc>
      </w:tr>
      <w:tr w:rsidR="00B41D1B" w:rsidRPr="007A019E" w:rsidTr="00B229D6">
        <w:tc>
          <w:tcPr>
            <w:tcW w:w="5067" w:type="dxa"/>
            <w:gridSpan w:val="2"/>
          </w:tcPr>
          <w:p w:rsidR="00B41D1B" w:rsidRPr="007A019E" w:rsidRDefault="00B41D1B" w:rsidP="00B229D6">
            <w:pPr>
              <w:jc w:val="both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>
              <w:rPr>
                <w:rFonts w:cs="TH SarabunPSK" w:hint="cs"/>
                <w:szCs w:val="32"/>
                <w:cs/>
              </w:rPr>
              <w:t xml:space="preserve">     2.2.3</w:t>
            </w:r>
            <w:r w:rsidRPr="001E765C">
              <w:rPr>
                <w:rFonts w:cs="TH SarabunPSK" w:hint="cs"/>
                <w:szCs w:val="32"/>
                <w:cs/>
              </w:rPr>
              <w:t>สา</w:t>
            </w:r>
            <w:r>
              <w:rPr>
                <w:rFonts w:cs="TH SarabunPSK" w:hint="cs"/>
                <w:szCs w:val="32"/>
                <w:cs/>
              </w:rPr>
              <w:t>มารถประกอบอาชีพได้หลากหลายอาชีพ</w:t>
            </w:r>
            <w:r w:rsidRPr="001E765C">
              <w:rPr>
                <w:rFonts w:cs="TH SarabunPSK" w:hint="cs"/>
                <w:szCs w:val="32"/>
                <w:cs/>
              </w:rPr>
              <w:t>ทั้งภาครัฐ เอกชน และธุรกิจส่วนตัว</w:t>
            </w:r>
          </w:p>
        </w:tc>
        <w:tc>
          <w:tcPr>
            <w:tcW w:w="1591" w:type="dxa"/>
            <w:vAlign w:val="center"/>
          </w:tcPr>
          <w:p w:rsidR="00B41D1B" w:rsidRPr="003F44BC" w:rsidRDefault="00B41D1B" w:rsidP="00B229D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F44BC">
              <w:rPr>
                <w:rFonts w:ascii="TH SarabunPSK" w:hAnsi="TH SarabunPSK" w:cs="TH SarabunPSK"/>
                <w:sz w:val="32"/>
                <w:szCs w:val="32"/>
              </w:rPr>
              <w:t>4.2</w:t>
            </w:r>
          </w:p>
        </w:tc>
        <w:tc>
          <w:tcPr>
            <w:tcW w:w="1701" w:type="dxa"/>
            <w:vAlign w:val="center"/>
          </w:tcPr>
          <w:p w:rsidR="00B41D1B" w:rsidRPr="003F44BC" w:rsidRDefault="00B41D1B" w:rsidP="00B229D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44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0.76</w:t>
            </w:r>
          </w:p>
        </w:tc>
      </w:tr>
    </w:tbl>
    <w:p w:rsidR="00B41D1B" w:rsidRDefault="00B41D1B" w:rsidP="00B41D1B">
      <w:pPr>
        <w:ind w:firstLine="8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41D1B" w:rsidRPr="00EB1D71" w:rsidRDefault="00B41D1B" w:rsidP="00986E73">
      <w:pPr>
        <w:ind w:firstLine="709"/>
        <w:jc w:val="thaiDistribute"/>
        <w:rPr>
          <w:rFonts w:cs="TH SarabunPSK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สรุป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ในภาพรวมปัจจัยที่มีอิทธิพลต่อการตัดสินใจการศึกษาต่อคือตัวผู้เรียนเอง มีอิทธิพลอยู่ในระดับมาก (4.4) รองลงมาจะเป็นอิทธิพลจากบิดามารดาในระดับมาก (4.2) จากเพื่อนและรุ่นพี่ในระดับมาก (4.1) และอิทธิพลจากครูอาจารย์ในระดับมาก (4.0) ตามลำดับ โดยมีปัจจัยแวดล้อมในการตัดสินใจศึกษาต่อในการเลือกมหาวิทยาลัย คือ คุณวุฒิของอาจารย์ประจำหลักสูตรและการมีรุ่นพี่ที่เป็นนักศึกษาของสถาบันที่ต้องการจะศึกษาต่อมีอิทธิพลมากที่สุด (4.6) ปัจจัยรองที่มีอิทธิพลต่อการตัดสินใจ คือ </w:t>
      </w:r>
      <w:r w:rsidRPr="001E765C">
        <w:rPr>
          <w:rFonts w:ascii="TH SarabunPSK" w:hAnsi="TH SarabunPSK" w:cs="TH SarabunPSK" w:hint="cs"/>
          <w:sz w:val="32"/>
          <w:szCs w:val="32"/>
          <w:cs/>
        </w:rPr>
        <w:t>การประชาสัมพันธ์ของหลักสูตร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E765C">
        <w:rPr>
          <w:rFonts w:ascii="TH SarabunPSK" w:hAnsi="TH SarabunPSK" w:cs="TH SarabunPSK" w:hint="cs"/>
          <w:sz w:val="32"/>
          <w:szCs w:val="32"/>
          <w:cs/>
        </w:rPr>
        <w:t>ความสะดวกในการเดินทาง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(4.4) ส่วน</w:t>
      </w:r>
      <w:r w:rsidRPr="001E765C">
        <w:rPr>
          <w:rFonts w:ascii="TH SarabunPSK" w:hAnsi="TH SarabunPSK" w:cs="TH SarabunPSK" w:hint="cs"/>
          <w:sz w:val="32"/>
          <w:szCs w:val="32"/>
          <w:cs/>
        </w:rPr>
        <w:t>ชื่อเสียงของมหาวิทยาลัย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E765C">
        <w:rPr>
          <w:rFonts w:ascii="TH SarabunPSK" w:hAnsi="TH SarabunPSK" w:cs="TH SarabunPSK" w:hint="cs"/>
          <w:sz w:val="32"/>
          <w:szCs w:val="32"/>
          <w:cs/>
        </w:rPr>
        <w:t>ค่าใช้จ่ายในการศึกษาตลอดหลักสูตร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>เป็นปัจจัยที่มีอิทธิพลในการตัดสินใจในระดับมากเช่นกัน (4.2) ซึ่งปัจจัยแวดล้อมด้าน</w:t>
      </w:r>
      <w:r w:rsidRPr="00C36EF7">
        <w:rPr>
          <w:rFonts w:ascii="TH SarabunPSK" w:hAnsi="TH SarabunPSK" w:cs="TH SarabunPSK"/>
          <w:sz w:val="32"/>
          <w:szCs w:val="32"/>
          <w:cs/>
        </w:rPr>
        <w:t>การประกอบอาชีพหลังจบการศึกษา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มีอิทธิพลต่อการตัดสินใจศึกษาต่อในระดับมากเช่นเดียวกัน โดยผู้ต้องการศึกษาต่อพิจารณาถึงอาชีพที่</w:t>
      </w:r>
      <w:r w:rsidRPr="00C36EF7">
        <w:rPr>
          <w:rFonts w:ascii="TH SarabunPSK" w:hAnsi="TH SarabunPSK" w:cs="TH SarabunPSK"/>
          <w:sz w:val="32"/>
          <w:szCs w:val="32"/>
          <w:cs/>
        </w:rPr>
        <w:t>ตรงกับความต้องการของตลาดแรงงาน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(4.4) พิจารณาถึง</w:t>
      </w:r>
      <w:r w:rsidRPr="00C36EF7">
        <w:rPr>
          <w:rFonts w:ascii="TH SarabunPSK" w:hAnsi="TH SarabunPSK" w:cs="TH SarabunPSK"/>
          <w:sz w:val="32"/>
          <w:szCs w:val="32"/>
          <w:cs/>
        </w:rPr>
        <w:t>สามารถศึกษาต่อในระดับปริญญาโท</w:t>
      </w:r>
      <w:r>
        <w:rPr>
          <w:rFonts w:ascii="TH SarabunPSK" w:hAnsi="TH SarabunPSK" w:cs="TH SarabunPSK" w:hint="cs"/>
          <w:sz w:val="32"/>
          <w:szCs w:val="32"/>
          <w:cs/>
        </w:rPr>
        <w:t>เมื่อสำเร็จการศึกษาแล้ว (4.3) และพิจารณาถึงความ</w:t>
      </w:r>
      <w:r w:rsidRPr="001E765C">
        <w:rPr>
          <w:rFonts w:cs="TH SarabunPSK" w:hint="cs"/>
          <w:szCs w:val="32"/>
          <w:cs/>
        </w:rPr>
        <w:t>สา</w:t>
      </w:r>
      <w:r>
        <w:rPr>
          <w:rFonts w:cs="TH SarabunPSK" w:hint="cs"/>
          <w:szCs w:val="32"/>
          <w:cs/>
        </w:rPr>
        <w:t>มารถในประกอบอาชีพได้หลากหลายอาชีพ</w:t>
      </w:r>
      <w:r w:rsidRPr="001E765C">
        <w:rPr>
          <w:rFonts w:cs="TH SarabunPSK" w:hint="cs"/>
          <w:szCs w:val="32"/>
          <w:cs/>
        </w:rPr>
        <w:t>ทั้งภาครัฐ เอกชน และธุรกิจส่วนตัว</w:t>
      </w:r>
      <w:r>
        <w:rPr>
          <w:rFonts w:cs="TH SarabunPSK" w:hint="cs"/>
          <w:szCs w:val="32"/>
          <w:cs/>
        </w:rPr>
        <w:t xml:space="preserve"> (4.2) ตามลำดับ</w:t>
      </w:r>
    </w:p>
    <w:p w:rsidR="00B41D1B" w:rsidRDefault="00B41D1B" w:rsidP="00B41D1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41D1B" w:rsidRDefault="00B41D1B" w:rsidP="00B41D1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3529D7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39ACCA6" wp14:editId="04A9BCBF">
                <wp:simplePos x="0" y="0"/>
                <wp:positionH relativeFrom="column">
                  <wp:posOffset>4803642</wp:posOffset>
                </wp:positionH>
                <wp:positionV relativeFrom="paragraph">
                  <wp:posOffset>-848700</wp:posOffset>
                </wp:positionV>
                <wp:extent cx="646430" cy="504190"/>
                <wp:effectExtent l="0" t="0" r="1270" b="0"/>
                <wp:wrapNone/>
                <wp:docPr id="43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6DFD74" id="Rectangle 57" o:spid="_x0000_s1026" style="position:absolute;margin-left:378.25pt;margin-top:-66.85pt;width:50.9pt;height:39.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" stroked="f"/>
            </w:pict>
          </mc:Fallback>
        </mc:AlternateContent>
      </w: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5B59CB" w:rsidRDefault="005B59C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B59CB" w:rsidRDefault="00A55CB4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831029" wp14:editId="450FDC85">
                <wp:simplePos x="0" y="0"/>
                <wp:positionH relativeFrom="column">
                  <wp:posOffset>4890977</wp:posOffset>
                </wp:positionH>
                <wp:positionV relativeFrom="paragraph">
                  <wp:posOffset>-669851</wp:posOffset>
                </wp:positionV>
                <wp:extent cx="646430" cy="610515"/>
                <wp:effectExtent l="0" t="0" r="1270" b="0"/>
                <wp:wrapNone/>
                <wp:docPr id="29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6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2A715" id="Rectangle 61" o:spid="_x0000_s1026" style="position:absolute;margin-left:385.1pt;margin-top:-52.75pt;width:50.9pt;height:48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" stroked="f"/>
            </w:pict>
          </mc:Fallback>
        </mc:AlternateContent>
      </w:r>
    </w:p>
    <w:p w:rsidR="005B59CB" w:rsidRDefault="005B59C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B59CB" w:rsidRDefault="005B59C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B59CB" w:rsidRDefault="005B59C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B59CB" w:rsidRDefault="005B59C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C4AF6" w:rsidRDefault="004C4AF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C7C6D" w:rsidRDefault="00BC7C6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304BDE" w:rsidP="000F1C8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4752975</wp:posOffset>
                </wp:positionH>
                <wp:positionV relativeFrom="paragraph">
                  <wp:posOffset>-685800</wp:posOffset>
                </wp:positionV>
                <wp:extent cx="781050" cy="419100"/>
                <wp:effectExtent l="0" t="0" r="19050" b="19050"/>
                <wp:wrapNone/>
                <wp:docPr id="2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355EC" id="Rectangle 29" o:spid="_x0000_s1026" style="position:absolute;margin-left:374.25pt;margin-top:-54pt;width:61.5pt;height:33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" strokecolor="white"/>
            </w:pict>
          </mc:Fallback>
        </mc:AlternateContent>
      </w:r>
      <w:r w:rsidR="009D39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ภาคผนวก </w:t>
      </w:r>
      <w:r w:rsidR="00C22285">
        <w:rPr>
          <w:rFonts w:ascii="TH SarabunPSK" w:hAnsi="TH SarabunPSK" w:cs="TH SarabunPSK" w:hint="cs"/>
          <w:b/>
          <w:bCs/>
          <w:sz w:val="32"/>
          <w:szCs w:val="32"/>
          <w:cs/>
        </w:rPr>
        <w:t>ซ</w:t>
      </w:r>
    </w:p>
    <w:p w:rsidR="009D391D" w:rsidRDefault="009D391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ตารางเปรียบเทียบข้อแตกต่างระหว่างหลักสูตรเดิม</w:t>
      </w:r>
      <w:r w:rsidR="00AD6FF9">
        <w:rPr>
          <w:rFonts w:ascii="TH SarabunPSK" w:hAnsi="TH SarabunPSK" w:cs="TH SarabunPSK" w:hint="cs"/>
          <w:b/>
          <w:bCs/>
          <w:sz w:val="32"/>
          <w:szCs w:val="32"/>
          <w:cs/>
        </w:rPr>
        <w:t>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หลักสูตรที่ปรับปรุง</w:t>
      </w:r>
      <w:r w:rsidR="00AD6FF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09261A" w:rsidRPr="00312BF0" w:rsidRDefault="0009261A" w:rsidP="0009261A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304BDE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2924175</wp:posOffset>
                </wp:positionV>
                <wp:extent cx="5524500" cy="533400"/>
                <wp:effectExtent l="0" t="0" r="0" b="0"/>
                <wp:wrapNone/>
                <wp:docPr id="26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113FA" id="Rectangle 87" o:spid="_x0000_s1026" style="position:absolute;margin-left:-6pt;margin-top:230.25pt;width:435pt;height:4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+yIfAIAAP0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" stroked="f"/>
            </w:pict>
          </mc:Fallback>
        </mc:AlternateContent>
      </w:r>
    </w:p>
    <w:p w:rsidR="00242E83" w:rsidRDefault="00242E83" w:rsidP="00A76F73">
      <w:pPr>
        <w:rPr>
          <w:rFonts w:ascii="TH SarabunPSK" w:hAnsi="TH SarabunPSK" w:cs="TH SarabunPSK"/>
          <w:b/>
          <w:bCs/>
          <w:sz w:val="32"/>
          <w:szCs w:val="32"/>
        </w:rPr>
        <w:sectPr w:rsidR="00242E83" w:rsidSect="003529D7">
          <w:footerReference w:type="default" r:id="rId42"/>
          <w:headerReference w:type="first" r:id="rId43"/>
          <w:footerReference w:type="first" r:id="rId44"/>
          <w:pgSz w:w="11909" w:h="16834" w:code="9"/>
          <w:pgMar w:top="2160" w:right="1440" w:bottom="1440" w:left="2160" w:header="1134" w:footer="720" w:gutter="0"/>
          <w:pgNumType w:start="102"/>
          <w:cols w:space="708"/>
          <w:docGrid w:linePitch="381"/>
        </w:sectPr>
      </w:pPr>
    </w:p>
    <w:p w:rsidR="00546E94" w:rsidRDefault="00546E94" w:rsidP="00546E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ตารางเปรียบเทียบข้อแตกต่างระหว่างหลักสูตรเดิมกับหลักสูตรที่ปรับปรุง</w:t>
      </w:r>
    </w:p>
    <w:p w:rsidR="00A20506" w:rsidRDefault="00A20506" w:rsidP="00A2050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เปรียบเทียบชื่อปริญญา</w:t>
      </w:r>
    </w:p>
    <w:p w:rsidR="00A20506" w:rsidRDefault="00A20506" w:rsidP="00546E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32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5"/>
        <w:gridCol w:w="4972"/>
        <w:gridCol w:w="3228"/>
      </w:tblGrid>
      <w:tr w:rsidR="00A20506" w:rsidRPr="006A5833" w:rsidTr="005C07A6">
        <w:trPr>
          <w:trHeight w:val="340"/>
        </w:trPr>
        <w:tc>
          <w:tcPr>
            <w:tcW w:w="5075" w:type="dxa"/>
            <w:vAlign w:val="bottom"/>
          </w:tcPr>
          <w:p w:rsidR="00A20506" w:rsidRPr="006A5833" w:rsidRDefault="00A20506" w:rsidP="00ED78AF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</w:t>
            </w:r>
            <w:r w:rsidR="00ED78AF">
              <w:rPr>
                <w:rFonts w:ascii="TH SarabunPSK" w:eastAsia="Times New Roman" w:hAnsi="TH SarabunPSK" w:cs="TH SarabunPSK" w:hint="cs"/>
                <w:b/>
                <w:bCs/>
                <w:cs/>
              </w:rPr>
              <w:t>ปรับปรุง</w:t>
            </w: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</w:t>
            </w:r>
            <w:r w:rsidR="00701D4E">
              <w:rPr>
                <w:rFonts w:ascii="TH SarabunPSK" w:eastAsia="Times New Roman" w:hAnsi="TH SarabunPSK" w:cs="TH SarabunPSK" w:hint="cs"/>
                <w:b/>
                <w:bCs/>
                <w:cs/>
              </w:rPr>
              <w:t>2555</w:t>
            </w:r>
          </w:p>
        </w:tc>
        <w:tc>
          <w:tcPr>
            <w:tcW w:w="4972" w:type="dxa"/>
            <w:vAlign w:val="bottom"/>
          </w:tcPr>
          <w:p w:rsidR="00A20506" w:rsidRPr="006A5833" w:rsidRDefault="00A20506" w:rsidP="00ED78AF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 w:rsidR="00ED78AF">
              <w:rPr>
                <w:rFonts w:ascii="TH SarabunPSK" w:eastAsia="Times New Roman" w:hAnsi="TH SarabunPSK" w:cs="TH SarabunPSK" w:hint="cs"/>
                <w:b/>
                <w:bCs/>
                <w:cs/>
              </w:rPr>
              <w:t>2560</w:t>
            </w:r>
          </w:p>
        </w:tc>
        <w:tc>
          <w:tcPr>
            <w:tcW w:w="3228" w:type="dxa"/>
            <w:vAlign w:val="bottom"/>
          </w:tcPr>
          <w:p w:rsidR="00A20506" w:rsidRPr="006A5833" w:rsidRDefault="00A20506" w:rsidP="00A2050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A20506" w:rsidRPr="006A5833" w:rsidTr="00701D4E">
        <w:trPr>
          <w:trHeight w:val="340"/>
        </w:trPr>
        <w:tc>
          <w:tcPr>
            <w:tcW w:w="5075" w:type="dxa"/>
            <w:tcBorders>
              <w:bottom w:val="single" w:sz="4" w:space="0" w:color="auto"/>
            </w:tcBorders>
          </w:tcPr>
          <w:p w:rsidR="00A20506" w:rsidRPr="006A5833" w:rsidRDefault="00701D4E" w:rsidP="00701D4E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01D4E">
              <w:rPr>
                <w:rFonts w:ascii="TH SarabunPSK" w:eastAsia="Times New Roman" w:hAnsi="TH SarabunPSK" w:cs="TH SarabunPSK"/>
                <w:b/>
                <w:bCs/>
                <w:cs/>
              </w:rPr>
              <w:t>วิทยาศาสตรบัณฑิต (วิทยาการคอมพิวเตอร์)</w:t>
            </w:r>
          </w:p>
        </w:tc>
        <w:tc>
          <w:tcPr>
            <w:tcW w:w="4972" w:type="dxa"/>
            <w:tcBorders>
              <w:bottom w:val="single" w:sz="4" w:space="0" w:color="auto"/>
            </w:tcBorders>
          </w:tcPr>
          <w:p w:rsidR="00A20506" w:rsidRPr="006A5833" w:rsidRDefault="00701D4E" w:rsidP="00701D4E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01D4E">
              <w:rPr>
                <w:rFonts w:ascii="TH SarabunPSK" w:eastAsia="Times New Roman" w:hAnsi="TH SarabunPSK" w:cs="TH SarabunPSK"/>
                <w:b/>
                <w:bCs/>
                <w:cs/>
              </w:rPr>
              <w:t>วิทยาศาสตรบัณฑิต (วิทยาการคอมพิวเตอร์)</w:t>
            </w:r>
          </w:p>
        </w:tc>
        <w:tc>
          <w:tcPr>
            <w:tcW w:w="3228" w:type="dxa"/>
            <w:tcBorders>
              <w:bottom w:val="single" w:sz="4" w:space="0" w:color="auto"/>
            </w:tcBorders>
          </w:tcPr>
          <w:p w:rsidR="00A20506" w:rsidRPr="002E2733" w:rsidRDefault="00701D4E" w:rsidP="00701D4E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2E27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คงเดิมตามประกาศกระทรวงศึกษาธิการ เรื่อง หลักเกณฑ์การกำหนดชื่อปริญญา พ.ศ.</w:t>
            </w:r>
            <w:r w:rsidR="00ED78AF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 w:rsidRPr="002E2733">
              <w:rPr>
                <w:rFonts w:ascii="TH SarabunPSK" w:eastAsia="Times New Roman" w:hAnsi="TH SarabunPSK" w:cs="TH SarabunPSK" w:hint="cs"/>
                <w:b/>
                <w:bCs/>
                <w:cs/>
              </w:rPr>
              <w:t>2559</w:t>
            </w:r>
          </w:p>
        </w:tc>
      </w:tr>
    </w:tbl>
    <w:p w:rsidR="00546E94" w:rsidRPr="00C372EE" w:rsidRDefault="00546E94" w:rsidP="00546E94">
      <w:pPr>
        <w:jc w:val="center"/>
        <w:rPr>
          <w:rFonts w:ascii="TH SarabunPSK" w:hAnsi="TH SarabunPSK" w:cs="TH SarabunPSK"/>
          <w:b/>
          <w:bCs/>
          <w:sz w:val="22"/>
          <w:szCs w:val="22"/>
        </w:rPr>
      </w:pPr>
    </w:p>
    <w:p w:rsidR="00546E94" w:rsidRDefault="005C07A6" w:rsidP="00546E9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546E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546E94" w:rsidRPr="008067AF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เปรียบเทียบโครงสร้าง</w:t>
      </w:r>
    </w:p>
    <w:p w:rsidR="00541438" w:rsidRDefault="00541438" w:rsidP="00546E94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3248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6"/>
        <w:gridCol w:w="936"/>
        <w:gridCol w:w="1106"/>
        <w:gridCol w:w="3051"/>
        <w:gridCol w:w="936"/>
        <w:gridCol w:w="985"/>
        <w:gridCol w:w="3228"/>
      </w:tblGrid>
      <w:tr w:rsidR="00ED78AF" w:rsidRPr="006A5833" w:rsidTr="00176B13">
        <w:trPr>
          <w:trHeight w:val="340"/>
          <w:tblHeader/>
        </w:trPr>
        <w:tc>
          <w:tcPr>
            <w:tcW w:w="5048" w:type="dxa"/>
            <w:gridSpan w:val="3"/>
            <w:vAlign w:val="bottom"/>
          </w:tcPr>
          <w:p w:rsidR="00ED78AF" w:rsidRPr="006A5833" w:rsidRDefault="00ED78AF" w:rsidP="00ED78AF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ปรับปรุง</w:t>
            </w: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2555</w:t>
            </w:r>
          </w:p>
        </w:tc>
        <w:tc>
          <w:tcPr>
            <w:tcW w:w="4972" w:type="dxa"/>
            <w:gridSpan w:val="3"/>
            <w:vAlign w:val="bottom"/>
          </w:tcPr>
          <w:p w:rsidR="00ED78AF" w:rsidRPr="006A5833" w:rsidRDefault="00ED78AF" w:rsidP="00ED78AF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2560</w:t>
            </w:r>
          </w:p>
        </w:tc>
        <w:tc>
          <w:tcPr>
            <w:tcW w:w="3228" w:type="dxa"/>
            <w:vAlign w:val="bottom"/>
          </w:tcPr>
          <w:p w:rsidR="00ED78AF" w:rsidRPr="006A5833" w:rsidRDefault="00ED78AF" w:rsidP="00ED78AF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541438" w:rsidRPr="00B42329" w:rsidTr="00013E68">
        <w:trPr>
          <w:trHeight w:val="340"/>
        </w:trPr>
        <w:tc>
          <w:tcPr>
            <w:tcW w:w="504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41438" w:rsidRPr="00B42329" w:rsidRDefault="00541438" w:rsidP="00013E68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หน่วยกิตรวมไม่น้อยกว่า 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128</w:t>
            </w:r>
            <w:r w:rsidRPr="00B42329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หน่วยกิต</w:t>
            </w:r>
          </w:p>
        </w:tc>
        <w:tc>
          <w:tcPr>
            <w:tcW w:w="497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41438" w:rsidRPr="00B42329" w:rsidRDefault="00541438" w:rsidP="00013E6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หน่วยกิตรวมไม่น้อยกว่า 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133</w:t>
            </w:r>
            <w:r w:rsidRPr="00B42329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41438" w:rsidRPr="00B42329" w:rsidRDefault="00541438" w:rsidP="00013E6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541438" w:rsidRPr="00B42329" w:rsidTr="00013E68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41438" w:rsidRPr="00B42329" w:rsidRDefault="00541438" w:rsidP="00013E6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>1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)</w:t>
            </w: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หมวดวิชาศึกษาทั่วไป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       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41438" w:rsidRPr="00B42329" w:rsidRDefault="00541438" w:rsidP="00013E68">
            <w:pPr>
              <w:ind w:left="238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30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41438" w:rsidRPr="00B42329" w:rsidRDefault="00541438" w:rsidP="00013E68">
            <w:pPr>
              <w:ind w:left="-94" w:right="-82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41438" w:rsidRPr="00B42329" w:rsidRDefault="00541438" w:rsidP="00013E6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>1. หมวดวิชาศึกษาทั่วไป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41438" w:rsidRPr="00B42329" w:rsidRDefault="00541438" w:rsidP="00013E68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30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41438" w:rsidRPr="002E2733" w:rsidRDefault="00541438" w:rsidP="00013E68">
            <w:pPr>
              <w:ind w:left="-84" w:right="-99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2E2733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41438" w:rsidRPr="00FA71C3" w:rsidRDefault="00541438" w:rsidP="00013E68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FA71C3">
              <w:rPr>
                <w:rFonts w:ascii="TH SarabunPSK" w:eastAsia="Times New Roman" w:hAnsi="TH SarabunPSK" w:cs="TH SarabunPSK" w:hint="cs"/>
                <w:cs/>
              </w:rPr>
              <w:t>ใช้หลักสูตรกลางของมหาวิทยาลัย</w:t>
            </w:r>
          </w:p>
        </w:tc>
      </w:tr>
      <w:tr w:rsidR="00541438" w:rsidRPr="00B42329" w:rsidTr="00013E68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41438" w:rsidRPr="00B42329" w:rsidRDefault="00541438" w:rsidP="00013E68">
            <w:pPr>
              <w:ind w:right="-90" w:firstLine="252"/>
              <w:rPr>
                <w:rFonts w:ascii="TH SarabunPSK" w:eastAsia="Times New Roman" w:hAnsi="TH SarabunPSK" w:cs="TH SarabunPSK"/>
                <w:cs/>
              </w:rPr>
            </w:pPr>
            <w:r w:rsidRPr="00B42329">
              <w:rPr>
                <w:rFonts w:ascii="TH SarabunPSK" w:eastAsia="Times New Roman" w:hAnsi="TH SarabunPSK" w:cs="TH SarabunPSK" w:hint="cs"/>
                <w:cs/>
              </w:rPr>
              <w:t>1.1</w:t>
            </w:r>
            <w:r>
              <w:rPr>
                <w:rFonts w:ascii="TH SarabunPSK" w:eastAsia="Times New Roman" w:hAnsi="TH SarabunPSK" w:cs="TH SarabunPSK" w:hint="cs"/>
                <w:cs/>
              </w:rPr>
              <w:t>)</w:t>
            </w:r>
            <w:r w:rsidRPr="00B42329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B42329">
              <w:rPr>
                <w:rFonts w:ascii="TH SarabunPSK" w:eastAsia="Times New Roman" w:hAnsi="TH SarabunPSK" w:cs="TH SarabunPSK"/>
                <w:color w:val="000000"/>
                <w:spacing w:val="-14"/>
                <w:cs/>
              </w:rPr>
              <w:t>กลุ่มวิชาภาษาและการสื่อสาร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41438" w:rsidRPr="00B42329" w:rsidRDefault="00541438" w:rsidP="00013E68">
            <w:pPr>
              <w:ind w:left="-112" w:right="-120"/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9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41438" w:rsidRPr="00B42329" w:rsidRDefault="00541438" w:rsidP="00013E68">
            <w:pPr>
              <w:ind w:left="-100" w:right="-95" w:hanging="8"/>
              <w:jc w:val="center"/>
              <w:rPr>
                <w:rFonts w:ascii="TH SarabunPSK" w:eastAsia="Times New Roman" w:hAnsi="TH SarabunPSK" w:cs="TH SarabunPSK"/>
              </w:rPr>
            </w:pPr>
            <w:r w:rsidRPr="00B42329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41438" w:rsidRPr="00B42329" w:rsidRDefault="00541438" w:rsidP="00013E68">
            <w:pPr>
              <w:ind w:firstLine="207"/>
              <w:rPr>
                <w:rFonts w:ascii="TH SarabunPSK" w:eastAsia="Times New Roman" w:hAnsi="TH SarabunPSK" w:cs="TH SarabunPSK"/>
              </w:rPr>
            </w:pPr>
            <w:r w:rsidRPr="00B42329">
              <w:rPr>
                <w:rFonts w:ascii="TH SarabunPSK" w:eastAsia="Times New Roman" w:hAnsi="TH SarabunPSK" w:cs="TH SarabunPSK" w:hint="cs"/>
                <w:cs/>
              </w:rPr>
              <w:t>1.1</w:t>
            </w:r>
            <w:r>
              <w:rPr>
                <w:rFonts w:ascii="TH SarabunPSK" w:eastAsia="Times New Roman" w:hAnsi="TH SarabunPSK" w:cs="TH SarabunPSK" w:hint="cs"/>
                <w:cs/>
              </w:rPr>
              <w:t>)</w:t>
            </w:r>
            <w:r w:rsidRPr="00B42329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B42329">
              <w:rPr>
                <w:rFonts w:ascii="TH SarabunPSK" w:eastAsia="Times New Roman" w:hAnsi="TH SarabunPSK" w:cs="TH SarabunPSK"/>
                <w:color w:val="000000"/>
                <w:spacing w:val="-14"/>
                <w:cs/>
              </w:rPr>
              <w:t>กลุ่มวิชาภาษาและการสื่อสาร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41438" w:rsidRPr="00B42329" w:rsidRDefault="00541438" w:rsidP="00013E68">
            <w:pPr>
              <w:ind w:left="-115" w:right="-103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41438" w:rsidRPr="002E2733" w:rsidRDefault="00541438" w:rsidP="00013E68">
            <w:pPr>
              <w:ind w:left="-100" w:right="-95" w:firstLine="2"/>
              <w:jc w:val="center"/>
              <w:rPr>
                <w:rFonts w:ascii="TH SarabunPSK" w:eastAsia="Times New Roman" w:hAnsi="TH SarabunPSK" w:cs="TH SarabunPSK"/>
              </w:rPr>
            </w:pPr>
            <w:r w:rsidRPr="002E2733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41438" w:rsidRPr="00FA71C3" w:rsidRDefault="00541438" w:rsidP="00013E6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41438" w:rsidRPr="005D65FB" w:rsidTr="00013E68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41438" w:rsidRPr="00B42329" w:rsidRDefault="00541438" w:rsidP="00013E68">
            <w:pPr>
              <w:ind w:firstLine="246"/>
              <w:rPr>
                <w:rFonts w:ascii="TH SarabunPSK" w:eastAsia="Times New Roman" w:hAnsi="TH SarabunPSK" w:cs="TH SarabunPSK"/>
                <w:color w:val="000000"/>
              </w:rPr>
            </w:pPr>
            <w:r w:rsidRPr="00B42329">
              <w:rPr>
                <w:rFonts w:ascii="TH SarabunPSK" w:eastAsia="Times New Roman" w:hAnsi="TH SarabunPSK" w:cs="TH SarabunPSK" w:hint="cs"/>
                <w:cs/>
              </w:rPr>
              <w:t>1.2</w:t>
            </w:r>
            <w:r>
              <w:rPr>
                <w:rFonts w:ascii="TH SarabunPSK" w:eastAsia="Times New Roman" w:hAnsi="TH SarabunPSK" w:cs="TH SarabunPSK" w:hint="cs"/>
                <w:cs/>
              </w:rPr>
              <w:t>)</w:t>
            </w:r>
            <w:r w:rsidRPr="00B42329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กลุ่มวิชามนุษยศาสตร์</w:t>
            </w:r>
          </w:p>
          <w:p w:rsidR="00541438" w:rsidRPr="00B42329" w:rsidRDefault="00541438" w:rsidP="00013E68">
            <w:pPr>
              <w:ind w:firstLine="232"/>
              <w:rPr>
                <w:rFonts w:ascii="TH SarabunPSK" w:eastAsia="Times New Roman" w:hAnsi="TH SarabunPSK" w:cs="TH SarabunPSK"/>
                <w:cs/>
              </w:rPr>
            </w:pPr>
            <w:r w:rsidRPr="00B42329"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  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</w:t>
            </w:r>
            <w:r w:rsidRPr="00B42329"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</w:t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และสังคมศาสตร์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41438" w:rsidRPr="00B42329" w:rsidRDefault="00541438" w:rsidP="00013E68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13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41438" w:rsidRPr="005D65FB" w:rsidRDefault="00541438" w:rsidP="00013E68">
            <w:pPr>
              <w:ind w:left="-84" w:right="-121"/>
              <w:jc w:val="center"/>
              <w:rPr>
                <w:rFonts w:ascii="TH SarabunPSK" w:eastAsia="Times New Roman" w:hAnsi="TH SarabunPSK" w:cs="TH SarabunPSK"/>
              </w:rPr>
            </w:pPr>
            <w:r w:rsidRPr="002E2733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41438" w:rsidRPr="00B42329" w:rsidRDefault="00541438" w:rsidP="00013E68">
            <w:pPr>
              <w:ind w:firstLine="202"/>
              <w:rPr>
                <w:rFonts w:ascii="TH SarabunPSK" w:eastAsia="Times New Roman" w:hAnsi="TH SarabunPSK" w:cs="TH SarabunPSK"/>
                <w:color w:val="000000"/>
              </w:rPr>
            </w:pPr>
            <w:r w:rsidRPr="00B42329">
              <w:rPr>
                <w:rFonts w:ascii="TH SarabunPSK" w:eastAsia="Times New Roman" w:hAnsi="TH SarabunPSK" w:cs="TH SarabunPSK" w:hint="cs"/>
                <w:cs/>
              </w:rPr>
              <w:t>1.2</w:t>
            </w:r>
            <w:r>
              <w:rPr>
                <w:rFonts w:ascii="TH SarabunPSK" w:eastAsia="Times New Roman" w:hAnsi="TH SarabunPSK" w:cs="TH SarabunPSK" w:hint="cs"/>
                <w:cs/>
              </w:rPr>
              <w:t>)</w:t>
            </w:r>
            <w:r w:rsidRPr="00B42329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กลุ่มวิชามนุษยศาสตร์</w:t>
            </w:r>
          </w:p>
          <w:p w:rsidR="00541438" w:rsidRPr="00B42329" w:rsidRDefault="00541438" w:rsidP="00013E68">
            <w:pPr>
              <w:rPr>
                <w:rFonts w:ascii="TH SarabunPSK" w:eastAsia="Times New Roman" w:hAnsi="TH SarabunPSK" w:cs="TH SarabunPSK"/>
              </w:rPr>
            </w:pPr>
            <w:r w:rsidRPr="00B42329"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     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 </w:t>
            </w:r>
            <w:r w:rsidRPr="00B42329"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</w:t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และสังคมศาสตร์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41438" w:rsidRPr="00B42329" w:rsidRDefault="00541438" w:rsidP="00013E68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41438" w:rsidRPr="002E2733" w:rsidRDefault="00541438" w:rsidP="00013E6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2E2733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41438" w:rsidRPr="00FA71C3" w:rsidRDefault="00541438" w:rsidP="00013E6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41438" w:rsidRPr="005D65FB" w:rsidTr="00013E68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41438" w:rsidRPr="00B42329" w:rsidRDefault="00541438" w:rsidP="00013E68">
            <w:pPr>
              <w:tabs>
                <w:tab w:val="left" w:pos="420"/>
              </w:tabs>
              <w:ind w:firstLine="232"/>
              <w:rPr>
                <w:rFonts w:ascii="TH SarabunPSK" w:eastAsia="Times New Roman" w:hAnsi="TH SarabunPSK" w:cs="TH SarabunPSK"/>
                <w:color w:val="000000"/>
              </w:rPr>
            </w:pPr>
            <w:r w:rsidRPr="00B42329">
              <w:rPr>
                <w:rFonts w:ascii="TH SarabunPSK" w:eastAsia="Times New Roman" w:hAnsi="TH SarabunPSK" w:cs="TH SarabunPSK"/>
                <w:color w:val="000000"/>
              </w:rPr>
              <w:t xml:space="preserve">1.3) </w:t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กลุ่มวิชาวิทยาศาสตร์</w:t>
            </w:r>
          </w:p>
          <w:p w:rsidR="00541438" w:rsidRPr="00B42329" w:rsidRDefault="00541438" w:rsidP="00013E68">
            <w:pPr>
              <w:rPr>
                <w:rFonts w:ascii="TH SarabunPSK" w:eastAsia="Times New Roman" w:hAnsi="TH SarabunPSK" w:cs="TH SarabunPSK"/>
              </w:rPr>
            </w:pPr>
            <w:r w:rsidRPr="00B42329"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       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 </w:t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คณิตศาสตร์และเทคโนโลยี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41438" w:rsidRPr="00B42329" w:rsidRDefault="00541438" w:rsidP="00013E68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8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41438" w:rsidRPr="005D65FB" w:rsidRDefault="00541438" w:rsidP="00013E6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2E2733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41438" w:rsidRPr="00B42329" w:rsidRDefault="00541438" w:rsidP="00013E68">
            <w:pPr>
              <w:tabs>
                <w:tab w:val="left" w:pos="420"/>
              </w:tabs>
              <w:ind w:firstLine="232"/>
              <w:rPr>
                <w:rFonts w:ascii="TH SarabunPSK" w:eastAsia="Times New Roman" w:hAnsi="TH SarabunPSK" w:cs="TH SarabunPSK"/>
                <w:color w:val="000000"/>
              </w:rPr>
            </w:pPr>
            <w:r w:rsidRPr="00B42329">
              <w:rPr>
                <w:rFonts w:ascii="TH SarabunPSK" w:eastAsia="Times New Roman" w:hAnsi="TH SarabunPSK" w:cs="TH SarabunPSK"/>
                <w:color w:val="000000"/>
              </w:rPr>
              <w:t xml:space="preserve">1.3) </w:t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กลุ่มวิชาวิทยาศาสตร์</w:t>
            </w:r>
          </w:p>
          <w:p w:rsidR="00541438" w:rsidRPr="00B42329" w:rsidRDefault="00541438" w:rsidP="00013E68">
            <w:pPr>
              <w:rPr>
                <w:rFonts w:ascii="TH SarabunPSK" w:eastAsia="Times New Roman" w:hAnsi="TH SarabunPSK" w:cs="TH SarabunPSK"/>
              </w:rPr>
            </w:pPr>
            <w:r w:rsidRPr="00B42329"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       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 </w:t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คณิตศาสตร์และเทคโนโลยี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41438" w:rsidRPr="00B42329" w:rsidRDefault="00541438" w:rsidP="00013E6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42329">
              <w:rPr>
                <w:rFonts w:ascii="TH SarabunPSK" w:eastAsia="Times New Roman" w:hAnsi="TH SarabunPSK" w:cs="TH SarabunPSK" w:hint="cs"/>
                <w:cs/>
              </w:rPr>
              <w:t>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41438" w:rsidRPr="002E2733" w:rsidRDefault="00541438" w:rsidP="00013E6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2E2733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41438" w:rsidRPr="00FA71C3" w:rsidRDefault="00541438" w:rsidP="00013E68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41438" w:rsidRPr="006A5833" w:rsidTr="00013E68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41438" w:rsidRPr="006A5833" w:rsidRDefault="00541438" w:rsidP="00013E68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2) หมวดวิชาเฉพาะ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41438" w:rsidRPr="002E2733" w:rsidRDefault="00541438" w:rsidP="00013E68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2E2733">
              <w:rPr>
                <w:rFonts w:ascii="TH SarabunPSK" w:eastAsia="Times New Roman" w:hAnsi="TH SarabunPSK" w:cs="TH SarabunPSK" w:hint="cs"/>
                <w:b/>
                <w:bCs/>
                <w:cs/>
              </w:rPr>
              <w:t>92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41438" w:rsidRPr="004E54A4" w:rsidRDefault="00541438" w:rsidP="00013E68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41438" w:rsidRPr="006A5833" w:rsidRDefault="00541438" w:rsidP="00013E68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2) หมวดวิชาเฉพาะ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41438" w:rsidRPr="002E2733" w:rsidRDefault="00541438" w:rsidP="00013E68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2E2733">
              <w:rPr>
                <w:rFonts w:ascii="TH SarabunPSK" w:eastAsia="Times New Roman" w:hAnsi="TH SarabunPSK" w:cs="TH SarabunPSK" w:hint="cs"/>
                <w:b/>
                <w:bCs/>
                <w:cs/>
              </w:rPr>
              <w:t>97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41438" w:rsidRPr="002E2733" w:rsidRDefault="00541438" w:rsidP="00013E68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2E2733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41438" w:rsidRPr="00FA71C3" w:rsidRDefault="00541438" w:rsidP="00013E68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FA71C3">
              <w:rPr>
                <w:rFonts w:ascii="TH SarabunPSK" w:eastAsia="Times New Roman" w:hAnsi="TH SarabunPSK" w:cs="TH SarabunPSK" w:hint="cs"/>
                <w:cs/>
              </w:rPr>
              <w:t>ปรับโครงสร้างหน่วยกิตหมวดวิชาเฉพาะ</w:t>
            </w:r>
          </w:p>
        </w:tc>
      </w:tr>
      <w:tr w:rsidR="00541438" w:rsidRPr="006A5833" w:rsidTr="00287736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41438" w:rsidRPr="004E54A4" w:rsidRDefault="00541438" w:rsidP="00013E68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2.1)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กลุ่มวิชาเนื้อหา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41438" w:rsidRPr="006A5833" w:rsidRDefault="00541438" w:rsidP="00013E68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84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41438" w:rsidRPr="004E54A4" w:rsidRDefault="00541438" w:rsidP="00013E68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41438" w:rsidRPr="004E54A4" w:rsidRDefault="00541438" w:rsidP="00013E68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2.1) วิชาแกน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41438" w:rsidRPr="006A5833" w:rsidRDefault="00541438" w:rsidP="00013E68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41438" w:rsidRPr="002E2733" w:rsidRDefault="00541438" w:rsidP="00013E68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2E2733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41438" w:rsidRPr="00FA71C3" w:rsidRDefault="00541438" w:rsidP="00013E6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A71C3">
              <w:rPr>
                <w:rFonts w:ascii="TH SarabunPSK" w:eastAsia="Times New Roman" w:hAnsi="TH SarabunPSK" w:cs="TH SarabunPSK" w:hint="cs"/>
                <w:cs/>
              </w:rPr>
              <w:t>และวิชาปฏิบัติการ</w:t>
            </w:r>
          </w:p>
        </w:tc>
      </w:tr>
      <w:tr w:rsidR="00541438" w:rsidRPr="006A5833" w:rsidTr="00287736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541438" w:rsidRPr="002E2733" w:rsidRDefault="00541438" w:rsidP="00013E68">
            <w:pPr>
              <w:ind w:firstLine="602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2.1.1)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กลุ่มวิชาบังคับ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1438" w:rsidRPr="002E2733" w:rsidRDefault="00541438" w:rsidP="00013E68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66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1438" w:rsidRPr="002E2733" w:rsidRDefault="00541438" w:rsidP="00013E68">
            <w:pPr>
              <w:ind w:left="-128" w:right="-96"/>
              <w:jc w:val="center"/>
              <w:rPr>
                <w:rFonts w:ascii="TH SarabunPSK" w:eastAsia="Times New Roman" w:hAnsi="TH SarabunPSK" w:cs="TH SarabunPSK"/>
                <w:color w:val="000000"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541438" w:rsidRPr="002E2733" w:rsidRDefault="00541438" w:rsidP="00013E68">
            <w:pPr>
              <w:ind w:firstLine="232"/>
              <w:rPr>
                <w:rFonts w:ascii="TH SarabunPSK" w:eastAsia="Times New Roman" w:hAnsi="TH SarabunPSK" w:cs="TH SarabunPSK"/>
                <w:color w:val="000000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2.2) วิชาเฉพาะด้าน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1438" w:rsidRPr="002E2733" w:rsidRDefault="00541438" w:rsidP="00013E68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58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1438" w:rsidRPr="002E2733" w:rsidRDefault="00541438" w:rsidP="00013E68">
            <w:pPr>
              <w:ind w:left="-128" w:right="-96"/>
              <w:jc w:val="center"/>
              <w:rPr>
                <w:rFonts w:ascii="TH SarabunPSK" w:eastAsia="Times New Roman" w:hAnsi="TH SarabunPSK" w:cs="TH SarabunPSK"/>
                <w:color w:val="000000"/>
                <w:cs/>
              </w:rPr>
            </w:pPr>
            <w:r w:rsidRPr="002E2733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1438" w:rsidRPr="00FA71C3" w:rsidRDefault="00541438" w:rsidP="00013E68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4410ED" w:rsidRPr="006A5833" w:rsidTr="00287736">
        <w:trPr>
          <w:trHeight w:val="340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5348C" w:rsidRDefault="004410ED" w:rsidP="0045348C">
            <w:pPr>
              <w:ind w:firstLine="602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lastRenderedPageBreak/>
              <w:t xml:space="preserve">2.1.2)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กลุ่มวิชาเลือก</w:t>
            </w:r>
          </w:p>
          <w:p w:rsidR="0045348C" w:rsidRDefault="0045348C" w:rsidP="0045348C">
            <w:pPr>
              <w:ind w:firstLine="291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2.2)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กลุ่มวิชาปฏิบัติการ</w:t>
            </w:r>
          </w:p>
          <w:p w:rsidR="0045348C" w:rsidRDefault="0045348C" w:rsidP="0045348C">
            <w:pPr>
              <w:ind w:firstLine="291"/>
              <w:rPr>
                <w:rFonts w:ascii="TH SarabunPSK" w:eastAsia="Times New Roman" w:hAnsi="TH SarabunPSK" w:cs="TH SarabunPSK"/>
                <w:color w:val="000000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    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และฝึกประสบการณ์วิชาชีพ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5348C" w:rsidRDefault="004410ED" w:rsidP="00287736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18</w:t>
            </w:r>
          </w:p>
          <w:p w:rsidR="004410ED" w:rsidRDefault="0045348C" w:rsidP="00287736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8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5348C" w:rsidRDefault="004410ED" w:rsidP="00287736">
            <w:pPr>
              <w:ind w:left="-128" w:right="-96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  <w:p w:rsidR="004410ED" w:rsidRPr="004E54A4" w:rsidRDefault="0045348C" w:rsidP="00287736">
            <w:pPr>
              <w:ind w:left="-128" w:right="-96"/>
              <w:jc w:val="center"/>
              <w:rPr>
                <w:rFonts w:ascii="TH SarabunPSK" w:eastAsia="Times New Roman" w:hAnsi="TH SarabunPSK" w:cs="TH SarabunPSK"/>
                <w:color w:val="000000"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287736" w:rsidRDefault="004410ED" w:rsidP="00287736">
            <w:pPr>
              <w:ind w:left="1054" w:hanging="822"/>
              <w:rPr>
                <w:rFonts w:ascii="TH SarabunPSK" w:eastAsia="Times New Roman" w:hAnsi="TH SarabunPSK" w:cs="TH SarabunPSK"/>
                <w:color w:val="000000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cs/>
              </w:rPr>
              <w:t xml:space="preserve">    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cs/>
              </w:rPr>
              <w:t xml:space="preserve"> 2.2.1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) </w:t>
            </w:r>
            <w:r w:rsidRPr="004410ED">
              <w:rPr>
                <w:rFonts w:ascii="TH SarabunPSK" w:eastAsia="Times New Roman" w:hAnsi="TH SarabunPSK" w:cs="TH SarabunPSK"/>
                <w:color w:val="000000"/>
                <w:cs/>
              </w:rPr>
              <w:t>กลุ่มประเด็นด้านองค์การและระบบสารสนเทศ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410ED" w:rsidRDefault="00287736" w:rsidP="00287736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13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410ED" w:rsidRPr="002E2733" w:rsidRDefault="00287736" w:rsidP="00287736">
            <w:pPr>
              <w:ind w:left="-128" w:right="-96"/>
              <w:jc w:val="center"/>
              <w:rPr>
                <w:rFonts w:ascii="TH SarabunPSK" w:eastAsia="Times New Roman" w:hAnsi="TH SarabunPSK" w:cs="TH SarabunPSK"/>
                <w:color w:val="000000"/>
                <w:cs/>
              </w:rPr>
            </w:pPr>
            <w:r w:rsidRPr="002E2733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4410ED" w:rsidRPr="00FA71C3" w:rsidRDefault="004410ED" w:rsidP="004410ED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45348C" w:rsidRPr="006A5833" w:rsidTr="0045348C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5348C" w:rsidRPr="004E54A4" w:rsidRDefault="0045348C" w:rsidP="0045348C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B1B83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3)</w:t>
            </w:r>
            <w:r w:rsidRPr="004E54A4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  <w:r w:rsidRPr="004E54A4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หมวดวิชาเลือกเสรี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45348C" w:rsidRPr="004E54A4" w:rsidRDefault="0045348C" w:rsidP="0045348C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5348C" w:rsidRPr="004E54A4" w:rsidRDefault="0045348C" w:rsidP="0045348C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5348C" w:rsidRDefault="0045348C" w:rsidP="0045348C">
            <w:pPr>
              <w:ind w:left="1054" w:hanging="822"/>
              <w:rPr>
                <w:rFonts w:ascii="TH SarabunPSK" w:eastAsia="Times New Roman" w:hAnsi="TH SarabunPSK" w:cs="TH SarabunPSK"/>
                <w:color w:val="000000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cs/>
              </w:rPr>
              <w:t xml:space="preserve">    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cs/>
              </w:rPr>
              <w:t xml:space="preserve"> </w:t>
            </w:r>
            <w:r w:rsidRPr="00287736">
              <w:rPr>
                <w:rFonts w:ascii="TH SarabunPSK" w:eastAsia="Times New Roman" w:hAnsi="TH SarabunPSK" w:cs="TH SarabunPSK"/>
                <w:color w:val="000000"/>
                <w:cs/>
              </w:rPr>
              <w:t>2.2.2) กลุ่มเทคโนโลยีเพื่องานประยุกต์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45348C" w:rsidRDefault="0045348C" w:rsidP="0045348C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5348C" w:rsidRPr="002E2733" w:rsidRDefault="0045348C" w:rsidP="0045348C">
            <w:pPr>
              <w:ind w:left="-128" w:right="-96"/>
              <w:jc w:val="center"/>
              <w:rPr>
                <w:rFonts w:ascii="TH SarabunPSK" w:eastAsia="Times New Roman" w:hAnsi="TH SarabunPSK" w:cs="TH SarabunPSK"/>
                <w:color w:val="000000"/>
                <w:cs/>
              </w:rPr>
            </w:pPr>
            <w:r w:rsidRPr="002E2733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45348C" w:rsidRPr="00FA71C3" w:rsidRDefault="0045348C" w:rsidP="0045348C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45348C" w:rsidRPr="006A5833" w:rsidTr="00287736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5348C" w:rsidRDefault="0045348C" w:rsidP="0045348C">
            <w:pPr>
              <w:ind w:firstLine="602"/>
              <w:rPr>
                <w:rFonts w:ascii="TH SarabunPSK" w:eastAsia="Times New Roman" w:hAnsi="TH SarabunPSK" w:cs="TH SarabunPSK"/>
                <w:color w:val="000000"/>
                <w:cs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348C" w:rsidRDefault="0045348C" w:rsidP="0045348C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5348C" w:rsidRPr="004E54A4" w:rsidRDefault="0045348C" w:rsidP="0045348C">
            <w:pPr>
              <w:ind w:left="-128" w:right="-96"/>
              <w:jc w:val="center"/>
              <w:rPr>
                <w:rFonts w:ascii="TH SarabunPSK" w:eastAsia="Times New Roman" w:hAnsi="TH SarabunPSK" w:cs="TH SarabunPSK"/>
                <w:color w:val="000000"/>
                <w:cs/>
              </w:rPr>
            </w:pP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5348C" w:rsidRDefault="0045348C" w:rsidP="0045348C">
            <w:pPr>
              <w:ind w:left="1054" w:hanging="822"/>
              <w:rPr>
                <w:rFonts w:ascii="TH SarabunPSK" w:eastAsia="Times New Roman" w:hAnsi="TH SarabunPSK" w:cs="TH SarabunPSK"/>
                <w:color w:val="000000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cs/>
              </w:rPr>
              <w:t xml:space="preserve">    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cs/>
              </w:rPr>
              <w:t xml:space="preserve"> </w:t>
            </w:r>
            <w:r w:rsidRPr="00287736">
              <w:rPr>
                <w:rFonts w:ascii="TH SarabunPSK" w:eastAsia="Times New Roman" w:hAnsi="TH SarabunPSK" w:cs="TH SarabunPSK"/>
                <w:color w:val="000000"/>
                <w:cs/>
              </w:rPr>
              <w:t>2.2.3) กลุ่มเทคโนโลยีและวิธีการทางซอฟต์แวร์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45348C" w:rsidRDefault="0045348C" w:rsidP="0045348C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5348C" w:rsidRPr="002E2733" w:rsidRDefault="0045348C" w:rsidP="0045348C">
            <w:pPr>
              <w:ind w:left="-128" w:right="-96"/>
              <w:jc w:val="center"/>
              <w:rPr>
                <w:rFonts w:ascii="TH SarabunPSK" w:eastAsia="Times New Roman" w:hAnsi="TH SarabunPSK" w:cs="TH SarabunPSK"/>
                <w:color w:val="000000"/>
                <w:cs/>
              </w:rPr>
            </w:pPr>
            <w:r w:rsidRPr="002E2733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45348C" w:rsidRPr="00FA71C3" w:rsidRDefault="0045348C" w:rsidP="0045348C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45348C" w:rsidRPr="006A5833" w:rsidTr="00287736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5348C" w:rsidRDefault="0045348C" w:rsidP="0045348C">
            <w:pPr>
              <w:ind w:firstLine="602"/>
              <w:rPr>
                <w:rFonts w:ascii="TH SarabunPSK" w:eastAsia="Times New Roman" w:hAnsi="TH SarabunPSK" w:cs="TH SarabunPSK"/>
                <w:color w:val="000000"/>
                <w:cs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348C" w:rsidRDefault="0045348C" w:rsidP="0045348C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5348C" w:rsidRPr="004E54A4" w:rsidRDefault="0045348C" w:rsidP="0045348C">
            <w:pPr>
              <w:ind w:left="-128" w:right="-96"/>
              <w:jc w:val="center"/>
              <w:rPr>
                <w:rFonts w:ascii="TH SarabunPSK" w:eastAsia="Times New Roman" w:hAnsi="TH SarabunPSK" w:cs="TH SarabunPSK"/>
                <w:color w:val="000000"/>
                <w:cs/>
              </w:rPr>
            </w:pP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5348C" w:rsidRDefault="0045348C" w:rsidP="0045348C">
            <w:pPr>
              <w:ind w:left="1054" w:hanging="822"/>
              <w:rPr>
                <w:rFonts w:ascii="TH SarabunPSK" w:eastAsia="Times New Roman" w:hAnsi="TH SarabunPSK" w:cs="TH SarabunPSK"/>
                <w:color w:val="000000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cs/>
              </w:rPr>
              <w:t xml:space="preserve">    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cs/>
              </w:rPr>
              <w:t xml:space="preserve"> </w:t>
            </w:r>
            <w:r w:rsidRPr="00287736">
              <w:rPr>
                <w:rFonts w:ascii="TH SarabunPSK" w:eastAsia="Times New Roman" w:hAnsi="TH SarabunPSK" w:cs="TH SarabunPSK"/>
                <w:color w:val="000000"/>
                <w:cs/>
              </w:rPr>
              <w:t>2.2.4) กลุ่มโครงสร้างพื้นฐานของระบบ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45348C" w:rsidRDefault="0045348C" w:rsidP="0045348C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5348C" w:rsidRPr="002E2733" w:rsidRDefault="0045348C" w:rsidP="0045348C">
            <w:pPr>
              <w:ind w:left="-128" w:right="-96"/>
              <w:jc w:val="center"/>
              <w:rPr>
                <w:rFonts w:ascii="TH SarabunPSK" w:eastAsia="Times New Roman" w:hAnsi="TH SarabunPSK" w:cs="TH SarabunPSK"/>
                <w:color w:val="000000"/>
                <w:cs/>
              </w:rPr>
            </w:pPr>
            <w:r w:rsidRPr="002E2733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45348C" w:rsidRPr="00FA71C3" w:rsidRDefault="0045348C" w:rsidP="0045348C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45348C" w:rsidRPr="006A5833" w:rsidTr="00287736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5348C" w:rsidRDefault="0045348C" w:rsidP="0045348C">
            <w:pPr>
              <w:ind w:firstLine="602"/>
              <w:rPr>
                <w:rFonts w:ascii="TH SarabunPSK" w:eastAsia="Times New Roman" w:hAnsi="TH SarabunPSK" w:cs="TH SarabunPSK"/>
                <w:color w:val="000000"/>
                <w:cs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348C" w:rsidRDefault="0045348C" w:rsidP="0045348C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5348C" w:rsidRPr="004E54A4" w:rsidRDefault="0045348C" w:rsidP="0045348C">
            <w:pPr>
              <w:ind w:left="-128" w:right="-96"/>
              <w:jc w:val="center"/>
              <w:rPr>
                <w:rFonts w:ascii="TH SarabunPSK" w:eastAsia="Times New Roman" w:hAnsi="TH SarabunPSK" w:cs="TH SarabunPSK"/>
                <w:color w:val="000000"/>
                <w:cs/>
              </w:rPr>
            </w:pP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5348C" w:rsidRDefault="0045348C" w:rsidP="0045348C">
            <w:pPr>
              <w:ind w:left="1054" w:hanging="822"/>
              <w:rPr>
                <w:rFonts w:ascii="TH SarabunPSK" w:eastAsia="Times New Roman" w:hAnsi="TH SarabunPSK" w:cs="TH SarabunPSK"/>
                <w:color w:val="000000"/>
                <w:cs/>
              </w:rPr>
            </w:pPr>
            <w:r w:rsidRPr="00287736">
              <w:rPr>
                <w:rFonts w:ascii="TH SarabunPSK" w:eastAsia="Times New Roman" w:hAnsi="TH SarabunPSK" w:cs="TH SarabunPSK"/>
                <w:color w:val="000000"/>
                <w:cs/>
              </w:rPr>
              <w:t xml:space="preserve">      2.2.5) กลุ่มฮาร์ดแวร์และสถาปัตยกรรมคอมพิวเตอร์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45348C" w:rsidRDefault="0045348C" w:rsidP="0045348C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5348C" w:rsidRPr="002E2733" w:rsidRDefault="0045348C" w:rsidP="0045348C">
            <w:pPr>
              <w:ind w:left="-128" w:right="-96"/>
              <w:jc w:val="center"/>
              <w:rPr>
                <w:rFonts w:ascii="TH SarabunPSK" w:eastAsia="Times New Roman" w:hAnsi="TH SarabunPSK" w:cs="TH SarabunPSK"/>
                <w:color w:val="000000"/>
                <w:cs/>
              </w:rPr>
            </w:pPr>
            <w:r w:rsidRPr="002E2733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45348C" w:rsidRPr="00FA71C3" w:rsidRDefault="0045348C" w:rsidP="0045348C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45348C" w:rsidRPr="006A5833" w:rsidTr="00287736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5348C" w:rsidRDefault="0045348C" w:rsidP="0045348C">
            <w:pPr>
              <w:ind w:firstLine="602"/>
              <w:rPr>
                <w:rFonts w:ascii="TH SarabunPSK" w:eastAsia="Times New Roman" w:hAnsi="TH SarabunPSK" w:cs="TH SarabunPSK"/>
                <w:color w:val="000000"/>
                <w:cs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348C" w:rsidRDefault="0045348C" w:rsidP="0045348C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5348C" w:rsidRPr="004E54A4" w:rsidRDefault="0045348C" w:rsidP="0045348C">
            <w:pPr>
              <w:ind w:left="-128" w:right="-96"/>
              <w:jc w:val="center"/>
              <w:rPr>
                <w:rFonts w:ascii="TH SarabunPSK" w:eastAsia="Times New Roman" w:hAnsi="TH SarabunPSK" w:cs="TH SarabunPSK"/>
                <w:color w:val="000000"/>
                <w:cs/>
              </w:rPr>
            </w:pP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5348C" w:rsidRDefault="0045348C" w:rsidP="0045348C">
            <w:pPr>
              <w:ind w:firstLine="232"/>
              <w:rPr>
                <w:rFonts w:ascii="TH SarabunPSK" w:eastAsia="Times New Roman" w:hAnsi="TH SarabunPSK" w:cs="TH SarabunPSK"/>
                <w:color w:val="000000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2.3) วิชาเลือก</w:t>
            </w:r>
            <w:r>
              <w:rPr>
                <w:rFonts w:ascii="TH SarabunPSK" w:eastAsia="Times New Roman" w:hAnsi="TH SarabunPSK" w:cs="TH SarabunPSK"/>
                <w:color w:val="000000"/>
                <w:cs/>
              </w:rPr>
              <w:tab/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348C" w:rsidRDefault="0045348C" w:rsidP="0045348C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5348C" w:rsidRPr="002E2733" w:rsidRDefault="0045348C" w:rsidP="0045348C">
            <w:pPr>
              <w:ind w:left="-128" w:right="-96"/>
              <w:jc w:val="center"/>
              <w:rPr>
                <w:rFonts w:ascii="TH SarabunPSK" w:eastAsia="Times New Roman" w:hAnsi="TH SarabunPSK" w:cs="TH SarabunPSK"/>
                <w:color w:val="000000"/>
                <w:cs/>
              </w:rPr>
            </w:pPr>
            <w:r w:rsidRPr="002E2733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45348C" w:rsidRPr="006A5833" w:rsidRDefault="0045348C" w:rsidP="0045348C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45348C" w:rsidRPr="006A5833" w:rsidTr="00287736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5348C" w:rsidRPr="00FA71C3" w:rsidRDefault="0045348C" w:rsidP="0045348C">
            <w:pPr>
              <w:ind w:left="291" w:hanging="59"/>
              <w:rPr>
                <w:rFonts w:ascii="TH SarabunPSK" w:eastAsia="Times New Roman" w:hAnsi="TH SarabunPSK" w:cs="TH SarabunPSK"/>
                <w:color w:val="000000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348C" w:rsidRPr="006A5833" w:rsidRDefault="0045348C" w:rsidP="0045348C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5348C" w:rsidRPr="004E54A4" w:rsidRDefault="0045348C" w:rsidP="0045348C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5348C" w:rsidRPr="00FA71C3" w:rsidRDefault="0045348C" w:rsidP="0045348C">
            <w:pPr>
              <w:ind w:firstLine="232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2.4)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กลุ่มวิชาปฏิบัติการ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348C" w:rsidRPr="002E2733" w:rsidRDefault="0045348C" w:rsidP="0045348C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5348C" w:rsidRPr="002E2733" w:rsidRDefault="0045348C" w:rsidP="0045348C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5348C" w:rsidRPr="006A5833" w:rsidRDefault="0045348C" w:rsidP="0045348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45348C" w:rsidRPr="006A5833" w:rsidTr="00013E68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5348C" w:rsidRDefault="0045348C" w:rsidP="0045348C">
            <w:pPr>
              <w:ind w:left="291" w:hanging="59"/>
              <w:rPr>
                <w:rFonts w:ascii="TH SarabunPSK" w:eastAsia="Times New Roman" w:hAnsi="TH SarabunPSK" w:cs="TH SarabunPSK"/>
                <w:color w:val="000000"/>
                <w:cs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348C" w:rsidRPr="006A5833" w:rsidRDefault="0045348C" w:rsidP="0045348C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5348C" w:rsidRPr="004E54A4" w:rsidRDefault="0045348C" w:rsidP="0045348C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5348C" w:rsidRDefault="0045348C" w:rsidP="0045348C">
            <w:pPr>
              <w:ind w:firstLine="232"/>
              <w:rPr>
                <w:rFonts w:ascii="TH SarabunPSK" w:eastAsia="Times New Roman" w:hAnsi="TH SarabunPSK" w:cs="TH SarabunPSK"/>
                <w:color w:val="000000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    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และฝึกประสบการณ์วิชาชีพ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348C" w:rsidRPr="002E2733" w:rsidRDefault="0045348C" w:rsidP="0045348C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2E2733">
              <w:rPr>
                <w:rFonts w:ascii="TH SarabunPSK" w:eastAsia="Times New Roman" w:hAnsi="TH SarabunPSK" w:cs="TH SarabunPSK" w:hint="cs"/>
                <w:cs/>
              </w:rPr>
              <w:t>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5348C" w:rsidRPr="002E2733" w:rsidRDefault="0045348C" w:rsidP="0045348C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2E2733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5348C" w:rsidRPr="006A5833" w:rsidRDefault="0045348C" w:rsidP="0045348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45348C" w:rsidRPr="006A5833" w:rsidTr="00013E68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5348C" w:rsidRPr="004E54A4" w:rsidRDefault="0045348C" w:rsidP="0045348C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5348C" w:rsidRPr="004E54A4" w:rsidRDefault="0045348C" w:rsidP="0045348C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348C" w:rsidRPr="004E54A4" w:rsidRDefault="0045348C" w:rsidP="0045348C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5348C" w:rsidRPr="004E54A4" w:rsidRDefault="0045348C" w:rsidP="0045348C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B1B83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3)</w:t>
            </w:r>
            <w:r w:rsidRPr="004E54A4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  <w:r w:rsidRPr="004E54A4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หมวดวิชาเลือกเสรี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5348C" w:rsidRPr="004E54A4" w:rsidRDefault="0045348C" w:rsidP="0045348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348C" w:rsidRPr="004E54A4" w:rsidRDefault="0045348C" w:rsidP="0045348C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348C" w:rsidRPr="006A5833" w:rsidRDefault="0045348C" w:rsidP="0045348C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:rsidR="00541438" w:rsidRDefault="00541438" w:rsidP="00546E9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C7714" w:rsidRDefault="006C7714" w:rsidP="00D8269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D82697" w:rsidRDefault="005C07A6" w:rsidP="00D8269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</w:t>
      </w:r>
      <w:r w:rsidR="00D8269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D82697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เปรียบเทียบรายวิชา</w:t>
      </w:r>
    </w:p>
    <w:p w:rsidR="00D82697" w:rsidRPr="00D82697" w:rsidRDefault="00D82697" w:rsidP="00D82697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Style w:val="aa"/>
        <w:tblW w:w="13460" w:type="dxa"/>
        <w:tblLook w:val="04A0" w:firstRow="1" w:lastRow="0" w:firstColumn="1" w:lastColumn="0" w:noHBand="0" w:noVBand="1"/>
      </w:tblPr>
      <w:tblGrid>
        <w:gridCol w:w="5807"/>
        <w:gridCol w:w="5670"/>
        <w:gridCol w:w="1983"/>
      </w:tblGrid>
      <w:tr w:rsidR="00696F83" w:rsidTr="00696F83">
        <w:trPr>
          <w:tblHeader/>
        </w:trPr>
        <w:tc>
          <w:tcPr>
            <w:tcW w:w="5807" w:type="dxa"/>
            <w:vAlign w:val="bottom"/>
          </w:tcPr>
          <w:p w:rsidR="00696F83" w:rsidRPr="006A5833" w:rsidRDefault="00696F83" w:rsidP="00696F8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A5833">
              <w:rPr>
                <w:rFonts w:ascii="TH SarabunPSK" w:hAnsi="TH SarabunPSK" w:cs="TH SarabunPSK" w:hint="cs"/>
                <w:b/>
                <w:bCs/>
                <w:cs/>
              </w:rPr>
              <w:t>หลักสูตร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ปรับปรุง</w:t>
            </w:r>
            <w:r w:rsidRPr="006A5833">
              <w:rPr>
                <w:rFonts w:ascii="TH SarabunPSK" w:hAnsi="TH SarabunPSK" w:cs="TH SarabunPSK" w:hint="cs"/>
                <w:b/>
                <w:bCs/>
                <w:cs/>
              </w:rPr>
              <w:t xml:space="preserve"> พ.ศ.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2555</w:t>
            </w:r>
          </w:p>
        </w:tc>
        <w:tc>
          <w:tcPr>
            <w:tcW w:w="5670" w:type="dxa"/>
            <w:vAlign w:val="bottom"/>
          </w:tcPr>
          <w:p w:rsidR="00696F83" w:rsidRPr="006A5833" w:rsidRDefault="00696F83" w:rsidP="00696F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A5833">
              <w:rPr>
                <w:rFonts w:ascii="TH SarabunPSK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2560</w:t>
            </w:r>
          </w:p>
        </w:tc>
        <w:tc>
          <w:tcPr>
            <w:tcW w:w="1983" w:type="dxa"/>
            <w:vAlign w:val="bottom"/>
          </w:tcPr>
          <w:p w:rsidR="00696F83" w:rsidRPr="006A5833" w:rsidRDefault="00696F83" w:rsidP="00696F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A5833">
              <w:rPr>
                <w:rFonts w:ascii="TH SarabunPSK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ผล</w:t>
            </w:r>
          </w:p>
        </w:tc>
      </w:tr>
      <w:tr w:rsidR="00696F83" w:rsidTr="00696F83">
        <w:tc>
          <w:tcPr>
            <w:tcW w:w="5807" w:type="dxa"/>
          </w:tcPr>
          <w:p w:rsidR="00696F83" w:rsidRPr="0028188D" w:rsidRDefault="00696F83" w:rsidP="00BC61D9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1. </w:t>
            </w:r>
            <w:r w:rsidRPr="0028188D">
              <w:rPr>
                <w:rFonts w:ascii="TH SarabunPSK" w:hAnsi="TH SarabunPSK" w:cs="TH SarabunPSK" w:hint="cs"/>
                <w:b/>
                <w:bCs/>
                <w:cs/>
              </w:rPr>
              <w:t>กลุ่มวิชาบังคับ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แกน</w:t>
            </w:r>
          </w:p>
          <w:p w:rsidR="00696F83" w:rsidRPr="0067323B" w:rsidRDefault="00696F83" w:rsidP="00BC61D9">
            <w:pPr>
              <w:rPr>
                <w:rFonts w:ascii="TH SarabunPSK" w:hAnsi="TH SarabunPSK" w:cs="TH SarabunPSK"/>
              </w:rPr>
            </w:pPr>
            <w:r w:rsidRPr="0067323B">
              <w:rPr>
                <w:rFonts w:ascii="TH SarabunPSK" w:hAnsi="TH SarabunPSK" w:cs="TH SarabunPSK"/>
                <w:cs/>
              </w:rPr>
              <w:t>4091401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  <w:cs/>
              </w:rPr>
              <w:t>แคลคูลัสและเรขาคณิตวิเคราะห์ 1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67323B">
              <w:rPr>
                <w:rFonts w:ascii="TH SarabunPSK" w:hAnsi="TH SarabunPSK" w:cs="TH SarabunPSK"/>
                <w:cs/>
              </w:rPr>
              <w:t>3(3-0-6)</w:t>
            </w:r>
          </w:p>
          <w:p w:rsidR="00696F83" w:rsidRPr="0067323B" w:rsidRDefault="00696F83" w:rsidP="00BC61D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</w:rPr>
              <w:t xml:space="preserve">Calculus and Analytic Geometry </w:t>
            </w:r>
            <w:r w:rsidRPr="0067323B">
              <w:rPr>
                <w:rFonts w:ascii="TH SarabunPSK" w:hAnsi="TH SarabunPSK" w:cs="TH SarabunPSK"/>
                <w:cs/>
              </w:rPr>
              <w:t>1</w:t>
            </w:r>
          </w:p>
          <w:p w:rsidR="00696F83" w:rsidRPr="0067323B" w:rsidRDefault="00696F83" w:rsidP="00BC61D9">
            <w:pPr>
              <w:rPr>
                <w:rFonts w:ascii="TH SarabunPSK" w:hAnsi="TH SarabunPSK" w:cs="TH SarabunPSK"/>
              </w:rPr>
            </w:pPr>
            <w:r w:rsidRPr="0067323B">
              <w:rPr>
                <w:rFonts w:ascii="TH SarabunPSK" w:hAnsi="TH SarabunPSK" w:cs="TH SarabunPSK"/>
                <w:cs/>
              </w:rPr>
              <w:t>4092601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  <w:cs/>
              </w:rPr>
              <w:t>พีชคณิตเชิงเส้น 1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67323B">
              <w:rPr>
                <w:rFonts w:ascii="TH SarabunPSK" w:hAnsi="TH SarabunPSK" w:cs="TH SarabunPSK"/>
                <w:cs/>
              </w:rPr>
              <w:t>3(3-0-6)</w:t>
            </w:r>
          </w:p>
          <w:p w:rsidR="00696F83" w:rsidRPr="0067323B" w:rsidRDefault="00696F83" w:rsidP="00BC61D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</w:rPr>
              <w:t xml:space="preserve">Linear Algebra </w:t>
            </w:r>
            <w:r w:rsidRPr="0067323B">
              <w:rPr>
                <w:rFonts w:ascii="TH SarabunPSK" w:hAnsi="TH SarabunPSK" w:cs="TH SarabunPSK"/>
                <w:cs/>
              </w:rPr>
              <w:t>1</w:t>
            </w:r>
          </w:p>
          <w:p w:rsidR="00696F83" w:rsidRPr="0067323B" w:rsidRDefault="00696F83" w:rsidP="00BC61D9">
            <w:pPr>
              <w:rPr>
                <w:rFonts w:ascii="TH SarabunPSK" w:hAnsi="TH SarabunPSK" w:cs="TH SarabunPSK"/>
              </w:rPr>
            </w:pPr>
            <w:r w:rsidRPr="0067323B">
              <w:rPr>
                <w:rFonts w:ascii="TH SarabunPSK" w:hAnsi="TH SarabunPSK" w:cs="TH SarabunPSK"/>
                <w:cs/>
              </w:rPr>
              <w:t>4112201</w:t>
            </w:r>
            <w:r w:rsidRPr="0067323B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  <w:cs/>
              </w:rPr>
              <w:t>ความน่าจะเป็นและสถิติเบื้องต้น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67323B">
              <w:rPr>
                <w:rFonts w:ascii="TH SarabunPSK" w:hAnsi="TH SarabunPSK" w:cs="TH SarabunPSK"/>
                <w:cs/>
              </w:rPr>
              <w:t>3(3-0-6</w:t>
            </w:r>
            <w:r>
              <w:rPr>
                <w:rFonts w:ascii="TH SarabunPSK" w:hAnsi="TH SarabunPSK" w:cs="TH SarabunPSK" w:hint="cs"/>
                <w:cs/>
              </w:rPr>
              <w:t>)</w:t>
            </w:r>
          </w:p>
          <w:p w:rsidR="00696F83" w:rsidRPr="0067323B" w:rsidRDefault="00696F83" w:rsidP="00BC61D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</w:rPr>
              <w:t>Introduction to Probability and Statistics</w:t>
            </w:r>
          </w:p>
          <w:p w:rsidR="00696F83" w:rsidRPr="0067323B" w:rsidRDefault="00696F83" w:rsidP="00BC61D9">
            <w:pPr>
              <w:rPr>
                <w:rFonts w:ascii="TH SarabunPSK" w:hAnsi="TH SarabunPSK" w:cs="TH SarabunPSK"/>
              </w:rPr>
            </w:pPr>
            <w:r w:rsidRPr="0067323B">
              <w:rPr>
                <w:rFonts w:ascii="TH SarabunPSK" w:hAnsi="TH SarabunPSK" w:cs="TH SarabunPSK"/>
                <w:cs/>
              </w:rPr>
              <w:t>4121106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  <w:cs/>
              </w:rPr>
              <w:t xml:space="preserve">ภาษาอังกฤษสำหรับวิทยาการคอมพิวเตอร์  </w:t>
            </w:r>
            <w:r>
              <w:rPr>
                <w:rFonts w:ascii="TH SarabunPSK" w:hAnsi="TH SarabunPSK" w:cs="TH SarabunPSK"/>
                <w:cs/>
              </w:rPr>
              <w:tab/>
            </w:r>
            <w:r w:rsidRPr="0067323B">
              <w:rPr>
                <w:rFonts w:ascii="TH SarabunPSK" w:hAnsi="TH SarabunPSK" w:cs="TH SarabunPSK"/>
                <w:cs/>
              </w:rPr>
              <w:t>3(3-0-6</w:t>
            </w:r>
            <w:r>
              <w:rPr>
                <w:rFonts w:ascii="TH SarabunPSK" w:hAnsi="TH SarabunPSK" w:cs="TH SarabunPSK" w:hint="cs"/>
                <w:cs/>
              </w:rPr>
              <w:t>)</w:t>
            </w:r>
          </w:p>
          <w:p w:rsidR="00696F83" w:rsidRDefault="00696F83" w:rsidP="00BC61D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</w:rPr>
              <w:t>English for Computer Science</w:t>
            </w:r>
          </w:p>
          <w:p w:rsidR="00696F83" w:rsidRPr="0067323B" w:rsidRDefault="00696F83" w:rsidP="00BC61D9">
            <w:pPr>
              <w:rPr>
                <w:rFonts w:ascii="TH SarabunPSK" w:hAnsi="TH SarabunPSK" w:cs="TH SarabunPSK"/>
              </w:rPr>
            </w:pPr>
            <w:r w:rsidRPr="0067323B">
              <w:rPr>
                <w:rFonts w:ascii="TH SarabunPSK" w:hAnsi="TH SarabunPSK" w:cs="TH SarabunPSK"/>
                <w:cs/>
              </w:rPr>
              <w:t>4121451</w:t>
            </w:r>
            <w:r w:rsidRPr="0067323B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  <w:cs/>
              </w:rPr>
              <w:t xml:space="preserve">คณิตศาสตร์ไม่ต่อเนื่อง  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67323B">
              <w:rPr>
                <w:rFonts w:ascii="TH SarabunPSK" w:hAnsi="TH SarabunPSK" w:cs="TH SarabunPSK"/>
              </w:rPr>
              <w:tab/>
            </w:r>
            <w:r w:rsidRPr="0067323B">
              <w:rPr>
                <w:rFonts w:ascii="TH SarabunPSK" w:hAnsi="TH SarabunPSK" w:cs="TH SarabunPSK"/>
                <w:cs/>
              </w:rPr>
              <w:t>3(3-0-6</w:t>
            </w:r>
            <w:r>
              <w:rPr>
                <w:rFonts w:ascii="TH SarabunPSK" w:hAnsi="TH SarabunPSK" w:cs="TH SarabunPSK" w:hint="cs"/>
                <w:cs/>
              </w:rPr>
              <w:t>)</w:t>
            </w:r>
          </w:p>
          <w:p w:rsidR="00696F83" w:rsidRPr="00BC61D9" w:rsidRDefault="00696F83" w:rsidP="00BC61D9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</w:rPr>
              <w:t>Discrete Mathematics</w:t>
            </w:r>
            <w:r w:rsidRPr="0067323B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5670" w:type="dxa"/>
          </w:tcPr>
          <w:p w:rsidR="00696F83" w:rsidRPr="0028188D" w:rsidRDefault="00696F83" w:rsidP="00BC61D9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1. วิชาแกน</w:t>
            </w:r>
          </w:p>
          <w:p w:rsidR="00696F83" w:rsidRPr="001468BE" w:rsidRDefault="00696F83" w:rsidP="00BC61D9">
            <w:pPr>
              <w:rPr>
                <w:rFonts w:ascii="TH SarabunPSK" w:hAnsi="TH SarabunPSK" w:cs="TH SarabunPSK"/>
              </w:rPr>
            </w:pPr>
            <w:r w:rsidRPr="001468BE">
              <w:rPr>
                <w:rFonts w:ascii="TH SarabunPSK" w:hAnsi="TH SarabunPSK" w:cs="TH SarabunPSK"/>
              </w:rPr>
              <w:t>SMS</w:t>
            </w:r>
            <w:r w:rsidRPr="001468BE">
              <w:rPr>
                <w:rFonts w:ascii="TH SarabunPSK" w:hAnsi="TH SarabunPSK" w:cs="TH SarabunPSK"/>
                <w:cs/>
              </w:rPr>
              <w:t>101</w:t>
            </w:r>
            <w:r w:rsidRPr="001468BE">
              <w:rPr>
                <w:rFonts w:ascii="TH SarabunPSK" w:hAnsi="TH SarabunPSK" w:cs="TH SarabunPSK"/>
                <w:cs/>
              </w:rPr>
              <w:tab/>
              <w:t>แคลคูลัสและเรขาคณิตวิเคราะห์ 1</w:t>
            </w:r>
            <w:r w:rsidRPr="001468BE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1468BE">
              <w:rPr>
                <w:rFonts w:ascii="TH SarabunPSK" w:hAnsi="TH SarabunPSK" w:cs="TH SarabunPSK"/>
                <w:cs/>
              </w:rPr>
              <w:t>3(3-0-6)</w:t>
            </w:r>
          </w:p>
          <w:p w:rsidR="00696F83" w:rsidRPr="001468BE" w:rsidRDefault="00696F83" w:rsidP="00BC61D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1468BE">
              <w:rPr>
                <w:rFonts w:ascii="TH SarabunPSK" w:hAnsi="TH SarabunPSK" w:cs="TH SarabunPSK"/>
              </w:rPr>
              <w:t xml:space="preserve">Calculus and Analytic Geometry </w:t>
            </w:r>
            <w:r w:rsidRPr="001468BE">
              <w:rPr>
                <w:rFonts w:ascii="TH SarabunPSK" w:hAnsi="TH SarabunPSK" w:cs="TH SarabunPSK"/>
                <w:cs/>
              </w:rPr>
              <w:t>1</w:t>
            </w:r>
            <w:r w:rsidRPr="001468BE">
              <w:rPr>
                <w:rFonts w:ascii="TH SarabunPSK" w:hAnsi="TH SarabunPSK" w:cs="TH SarabunPSK"/>
                <w:cs/>
              </w:rPr>
              <w:tab/>
            </w:r>
          </w:p>
          <w:p w:rsidR="00696F83" w:rsidRPr="001468BE" w:rsidRDefault="00696F83" w:rsidP="00BC61D9">
            <w:pPr>
              <w:rPr>
                <w:rFonts w:ascii="TH SarabunPSK" w:hAnsi="TH SarabunPSK" w:cs="TH SarabunPSK"/>
              </w:rPr>
            </w:pPr>
            <w:r w:rsidRPr="001468BE">
              <w:rPr>
                <w:rFonts w:ascii="TH SarabunPSK" w:hAnsi="TH SarabunPSK" w:cs="TH SarabunPSK"/>
              </w:rPr>
              <w:t>SMS</w:t>
            </w:r>
            <w:r w:rsidRPr="001468BE">
              <w:rPr>
                <w:rFonts w:ascii="TH SarabunPSK" w:hAnsi="TH SarabunPSK" w:cs="TH SarabunPSK"/>
                <w:cs/>
              </w:rPr>
              <w:t>108</w:t>
            </w:r>
            <w:r w:rsidRPr="001468BE">
              <w:rPr>
                <w:rFonts w:ascii="TH SarabunPSK" w:hAnsi="TH SarabunPSK" w:cs="TH SarabunPSK"/>
                <w:cs/>
              </w:rPr>
              <w:tab/>
              <w:t xml:space="preserve">สถิติวิเคราะห์ 1 </w:t>
            </w:r>
            <w:r w:rsidRPr="001468BE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1468BE">
              <w:rPr>
                <w:rFonts w:ascii="TH SarabunPSK" w:hAnsi="TH SarabunPSK" w:cs="TH SarabunPSK"/>
                <w:cs/>
              </w:rPr>
              <w:t>3(3-0-6</w:t>
            </w:r>
            <w:r>
              <w:rPr>
                <w:rFonts w:ascii="TH SarabunPSK" w:hAnsi="TH SarabunPSK" w:cs="TH SarabunPSK" w:hint="cs"/>
                <w:cs/>
              </w:rPr>
              <w:t>)</w:t>
            </w:r>
          </w:p>
          <w:p w:rsidR="00696F83" w:rsidRDefault="00696F83" w:rsidP="00BC61D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1468BE">
              <w:rPr>
                <w:rFonts w:ascii="TH SarabunPSK" w:hAnsi="TH SarabunPSK" w:cs="TH SarabunPSK"/>
              </w:rPr>
              <w:t xml:space="preserve">Statistical Analysis </w:t>
            </w:r>
            <w:r w:rsidRPr="001468BE">
              <w:rPr>
                <w:rFonts w:ascii="TH SarabunPSK" w:hAnsi="TH SarabunPSK" w:cs="TH SarabunPSK"/>
                <w:cs/>
              </w:rPr>
              <w:t xml:space="preserve">1 </w:t>
            </w:r>
            <w:r w:rsidRPr="001468BE">
              <w:rPr>
                <w:rFonts w:ascii="TH SarabunPSK" w:hAnsi="TH SarabunPSK" w:cs="TH SarabunPSK"/>
                <w:cs/>
              </w:rPr>
              <w:tab/>
            </w:r>
          </w:p>
          <w:p w:rsidR="00696F83" w:rsidRPr="001468BE" w:rsidRDefault="00696F83" w:rsidP="00BC61D9">
            <w:pPr>
              <w:rPr>
                <w:rFonts w:ascii="TH SarabunPSK" w:hAnsi="TH SarabunPSK" w:cs="TH SarabunPSK"/>
              </w:rPr>
            </w:pPr>
            <w:r w:rsidRPr="001468BE">
              <w:rPr>
                <w:rFonts w:ascii="TH SarabunPSK" w:hAnsi="TH SarabunPSK" w:cs="TH SarabunPSK"/>
              </w:rPr>
              <w:t>SMS</w:t>
            </w:r>
            <w:r w:rsidRPr="001468BE">
              <w:rPr>
                <w:rFonts w:ascii="TH SarabunPSK" w:hAnsi="TH SarabunPSK" w:cs="TH SarabunPSK"/>
                <w:cs/>
              </w:rPr>
              <w:t>203</w:t>
            </w:r>
            <w:r w:rsidRPr="001468BE">
              <w:rPr>
                <w:rFonts w:ascii="TH SarabunPSK" w:hAnsi="TH SarabunPSK" w:cs="TH SarabunPSK"/>
                <w:cs/>
              </w:rPr>
              <w:tab/>
              <w:t>ความน่าจะเป็นและสถิติเบื้องต้น</w:t>
            </w:r>
            <w:r w:rsidRPr="001468BE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1468BE">
              <w:rPr>
                <w:rFonts w:ascii="TH SarabunPSK" w:hAnsi="TH SarabunPSK" w:cs="TH SarabunPSK"/>
                <w:cs/>
              </w:rPr>
              <w:t>3(3-0-6</w:t>
            </w:r>
            <w:r>
              <w:rPr>
                <w:rFonts w:ascii="TH SarabunPSK" w:hAnsi="TH SarabunPSK" w:cs="TH SarabunPSK" w:hint="cs"/>
                <w:cs/>
              </w:rPr>
              <w:t>)</w:t>
            </w:r>
          </w:p>
          <w:p w:rsidR="00696F83" w:rsidRPr="001468BE" w:rsidRDefault="00696F83" w:rsidP="00BC61D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1468BE">
              <w:rPr>
                <w:rFonts w:ascii="TH SarabunPSK" w:hAnsi="TH SarabunPSK" w:cs="TH SarabunPSK"/>
              </w:rPr>
              <w:t>Introduction to Probability and Statistics</w:t>
            </w:r>
            <w:r w:rsidRPr="001468BE">
              <w:rPr>
                <w:rFonts w:ascii="TH SarabunPSK" w:hAnsi="TH SarabunPSK" w:cs="TH SarabunPSK"/>
              </w:rPr>
              <w:tab/>
            </w:r>
          </w:p>
          <w:p w:rsidR="00696F83" w:rsidRPr="001468BE" w:rsidRDefault="00696F83" w:rsidP="00BC61D9">
            <w:pPr>
              <w:rPr>
                <w:rFonts w:ascii="TH SarabunPSK" w:hAnsi="TH SarabunPSK" w:cs="TH SarabunPSK"/>
              </w:rPr>
            </w:pPr>
            <w:r w:rsidRPr="001468BE">
              <w:rPr>
                <w:rFonts w:ascii="TH SarabunPSK" w:hAnsi="TH SarabunPSK" w:cs="TH SarabunPSK"/>
              </w:rPr>
              <w:t>SMS</w:t>
            </w:r>
            <w:r w:rsidRPr="001468BE">
              <w:rPr>
                <w:rFonts w:ascii="TH SarabunPSK" w:hAnsi="TH SarabunPSK" w:cs="TH SarabunPSK"/>
                <w:cs/>
              </w:rPr>
              <w:t>303</w:t>
            </w:r>
            <w:r w:rsidRPr="001468BE">
              <w:rPr>
                <w:rFonts w:ascii="TH SarabunPSK" w:hAnsi="TH SarabunPSK" w:cs="TH SarabunPSK"/>
                <w:cs/>
              </w:rPr>
              <w:tab/>
              <w:t xml:space="preserve">คณิตศาสตร์เต็มหน่วย </w:t>
            </w:r>
            <w:r w:rsidRPr="001468BE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1468BE">
              <w:rPr>
                <w:rFonts w:ascii="TH SarabunPSK" w:hAnsi="TH SarabunPSK" w:cs="TH SarabunPSK"/>
                <w:cs/>
              </w:rPr>
              <w:t>3(3-0-6</w:t>
            </w:r>
            <w:r>
              <w:rPr>
                <w:rFonts w:ascii="TH SarabunPSK" w:hAnsi="TH SarabunPSK" w:cs="TH SarabunPSK" w:hint="cs"/>
                <w:cs/>
              </w:rPr>
              <w:t>)</w:t>
            </w:r>
          </w:p>
          <w:p w:rsidR="00696F83" w:rsidRDefault="00696F83" w:rsidP="00BC61D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1468BE">
              <w:rPr>
                <w:rFonts w:ascii="TH SarabunPSK" w:hAnsi="TH SarabunPSK" w:cs="TH SarabunPSK"/>
              </w:rPr>
              <w:t xml:space="preserve">Discrete Mathematics </w:t>
            </w:r>
          </w:p>
          <w:p w:rsidR="00696F83" w:rsidRPr="0028188D" w:rsidRDefault="00696F83" w:rsidP="003D17C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</w:p>
        </w:tc>
        <w:tc>
          <w:tcPr>
            <w:tcW w:w="1983" w:type="dxa"/>
          </w:tcPr>
          <w:p w:rsidR="00696F83" w:rsidRPr="00076F1A" w:rsidRDefault="00076F1A" w:rsidP="00076F1A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076F1A">
              <w:rPr>
                <w:rFonts w:ascii="TH SarabunPSK" w:hAnsi="TH SarabunPSK" w:cs="TH SarabunPSK" w:hint="cs"/>
                <w:cs/>
              </w:rPr>
              <w:t>ปรับ</w:t>
            </w:r>
            <w:r>
              <w:rPr>
                <w:rFonts w:ascii="TH SarabunPSK" w:hAnsi="TH SarabunPSK" w:cs="TH SarabunPSK" w:hint="cs"/>
                <w:cs/>
              </w:rPr>
              <w:t>โครงสร้างรายวิชาแกนให้สอดคล้องกับ มคอ.1</w:t>
            </w:r>
          </w:p>
        </w:tc>
      </w:tr>
      <w:tr w:rsidR="00696F83" w:rsidRPr="0028188D" w:rsidTr="00696F83">
        <w:tc>
          <w:tcPr>
            <w:tcW w:w="5807" w:type="dxa"/>
          </w:tcPr>
          <w:p w:rsidR="00696F83" w:rsidRPr="00BC61D9" w:rsidRDefault="00696F83" w:rsidP="003D17C7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2. </w:t>
            </w:r>
            <w:r w:rsidRPr="0028188D">
              <w:rPr>
                <w:rFonts w:ascii="TH SarabunPSK" w:hAnsi="TH SarabunPSK" w:cs="TH SarabunPSK" w:hint="cs"/>
                <w:b/>
                <w:bCs/>
                <w:cs/>
              </w:rPr>
              <w:t>กลุ่มวิชา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เฉพาะด้าน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 w:rsidRPr="0067323B">
              <w:rPr>
                <w:rFonts w:ascii="TH SarabunPSK" w:hAnsi="TH SarabunPSK" w:cs="TH SarabunPSK"/>
                <w:cs/>
              </w:rPr>
              <w:t>4121105</w:t>
            </w:r>
            <w:r w:rsidRPr="0067323B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  <w:cs/>
              </w:rPr>
              <w:t xml:space="preserve">การแก้ปัญหาด้วยขั้นตอนวิธี 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67323B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</w:rPr>
              <w:t>Problem-Solving by Algorithms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 w:rsidRPr="0067323B">
              <w:rPr>
                <w:rFonts w:ascii="TH SarabunPSK" w:hAnsi="TH SarabunPSK" w:cs="TH SarabunPSK"/>
                <w:cs/>
              </w:rPr>
              <w:t>4122453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  <w:cs/>
              </w:rPr>
              <w:t>ระบบปฏิบัติการ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67323B"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/>
                <w:cs/>
              </w:rPr>
              <w:tab/>
            </w:r>
            <w:r w:rsidRPr="0067323B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</w:rPr>
              <w:t>Operating Systems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 w:rsidRPr="0067323B">
              <w:rPr>
                <w:rFonts w:ascii="TH SarabunPSK" w:hAnsi="TH SarabunPSK" w:cs="TH SarabunPSK"/>
                <w:cs/>
              </w:rPr>
              <w:t>4122701</w:t>
            </w:r>
            <w:r w:rsidRPr="0067323B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  <w:cs/>
              </w:rPr>
              <w:t>ระบบคอมพิวเตอร์และสถาปัตยกรรม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67323B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</w:rPr>
              <w:t>Computer Systems and Architecture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 w:rsidRPr="0067323B">
              <w:rPr>
                <w:rFonts w:ascii="TH SarabunPSK" w:hAnsi="TH SarabunPSK" w:cs="TH SarabunPSK"/>
                <w:cs/>
              </w:rPr>
              <w:t>4121304</w:t>
            </w:r>
            <w:r w:rsidRPr="0067323B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  <w:cs/>
              </w:rPr>
              <w:t xml:space="preserve">การโปรแกรมคอมพิวเตอร์ 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67323B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</w:rPr>
              <w:t xml:space="preserve">Computer Programming 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 w:rsidRPr="0067323B">
              <w:rPr>
                <w:rFonts w:ascii="TH SarabunPSK" w:hAnsi="TH SarabunPSK" w:cs="TH SarabunPSK"/>
                <w:cs/>
              </w:rPr>
              <w:t>4121305</w:t>
            </w:r>
            <w:r w:rsidRPr="0067323B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  <w:cs/>
              </w:rPr>
              <w:t>การออกแบบและพัฒนาเว็บ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67323B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</w:rPr>
              <w:t>Web Design and Development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 w:rsidRPr="0067323B">
              <w:rPr>
                <w:rFonts w:ascii="TH SarabunPSK" w:hAnsi="TH SarabunPSK" w:cs="TH SarabunPSK"/>
                <w:cs/>
              </w:rPr>
              <w:lastRenderedPageBreak/>
              <w:t>4122202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  <w:cs/>
              </w:rPr>
              <w:t>โครงสร้างข้อมูล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67323B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</w:rPr>
              <w:t xml:space="preserve">Data Structure 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 w:rsidRPr="0067323B">
              <w:rPr>
                <w:rFonts w:ascii="TH SarabunPSK" w:hAnsi="TH SarabunPSK" w:cs="TH SarabunPSK"/>
                <w:cs/>
              </w:rPr>
              <w:t>4122252</w:t>
            </w:r>
            <w:r w:rsidRPr="0067323B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  <w:cs/>
              </w:rPr>
              <w:t>ระบบฐานข้อมูล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67323B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</w:rPr>
              <w:t>Database Systems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 w:rsidRPr="0067323B">
              <w:rPr>
                <w:rFonts w:ascii="TH SarabunPSK" w:hAnsi="TH SarabunPSK" w:cs="TH SarabunPSK"/>
                <w:cs/>
              </w:rPr>
              <w:t>4122309</w:t>
            </w:r>
            <w:r w:rsidRPr="0067323B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  <w:cs/>
              </w:rPr>
              <w:t xml:space="preserve">วิศวกรรมซอฟต์แวร์  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67323B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</w:rPr>
              <w:t xml:space="preserve">Software Engineering 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 w:rsidRPr="0067323B">
              <w:rPr>
                <w:rFonts w:ascii="TH SarabunPSK" w:hAnsi="TH SarabunPSK" w:cs="TH SarabunPSK"/>
                <w:cs/>
              </w:rPr>
              <w:t>4122353</w:t>
            </w:r>
            <w:r w:rsidRPr="0067323B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  <w:cs/>
              </w:rPr>
              <w:t>การเขียนโปรแกรมเชิงวัตถุ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67323B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</w:rPr>
              <w:t>Object-Oriented Programming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 w:rsidRPr="0067323B">
              <w:rPr>
                <w:rFonts w:ascii="TH SarabunPSK" w:hAnsi="TH SarabunPSK" w:cs="TH SarabunPSK"/>
                <w:cs/>
              </w:rPr>
              <w:t>4122505</w:t>
            </w:r>
            <w:r w:rsidRPr="0067323B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  <w:cs/>
              </w:rPr>
              <w:t>การวิเคราะห์และออกแบบระบบ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67323B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</w:rPr>
              <w:t>Systems Analysis and Design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 w:rsidRPr="00E03F44">
              <w:rPr>
                <w:rFonts w:ascii="TH SarabunPSK" w:hAnsi="TH SarabunPSK" w:cs="TH SarabunPSK"/>
                <w:cs/>
              </w:rPr>
              <w:t xml:space="preserve">4123201 ระบบการจัดการฐานข้อมูล             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E03F44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Pr="00E03F44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E03F44">
              <w:rPr>
                <w:rFonts w:ascii="TH SarabunPSK" w:hAnsi="TH SarabunPSK" w:cs="TH SarabunPSK"/>
              </w:rPr>
              <w:t>Database Management Systems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 w:rsidRPr="00E03F44">
              <w:rPr>
                <w:rFonts w:ascii="TH SarabunPSK" w:hAnsi="TH SarabunPSK" w:cs="TH SarabunPSK"/>
                <w:cs/>
              </w:rPr>
              <w:t xml:space="preserve">4123354 เทคโนโลยีเชิงวัตถุ                         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E03F44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</w:rPr>
              <w:t>Object-Oriented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/>
              </w:rPr>
              <w:t>Technology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 w:rsidRPr="0067323B">
              <w:rPr>
                <w:rFonts w:ascii="TH SarabunPSK" w:hAnsi="TH SarabunPSK" w:cs="TH SarabunPSK"/>
                <w:cs/>
              </w:rPr>
              <w:t>4123706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  <w:cs/>
              </w:rPr>
              <w:t>ระบบการสื่อสารข้อมูลและเครือข่ายคอมพิวเตอร์</w:t>
            </w:r>
            <w:r>
              <w:rPr>
                <w:rFonts w:ascii="TH SarabunPSK" w:hAnsi="TH SarabunPSK" w:cs="TH SarabunPSK"/>
                <w:cs/>
              </w:rPr>
              <w:tab/>
            </w:r>
            <w:r w:rsidRPr="0067323B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</w:rPr>
              <w:t>Data Communication and Computer Network Systems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 w:rsidRPr="0067323B">
              <w:rPr>
                <w:rFonts w:ascii="TH SarabunPSK" w:hAnsi="TH SarabunPSK" w:cs="TH SarabunPSK"/>
                <w:cs/>
              </w:rPr>
              <w:t>4123757</w:t>
            </w:r>
            <w:r w:rsidRPr="0067323B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  <w:cs/>
              </w:rPr>
              <w:t>การศึกษาเฉพาะเรื่องด้านวิทยาการคอมพิวเตอร์</w:t>
            </w:r>
            <w:r>
              <w:rPr>
                <w:rFonts w:ascii="TH SarabunPSK" w:hAnsi="TH SarabunPSK" w:cs="TH SarabunPSK"/>
                <w:cs/>
              </w:rPr>
              <w:tab/>
            </w:r>
            <w:r w:rsidRPr="0067323B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</w:rPr>
              <w:t>Selected Topics in Computer Science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 w:rsidRPr="00E03F44">
              <w:rPr>
                <w:rFonts w:ascii="TH SarabunPSK" w:hAnsi="TH SarabunPSK" w:cs="TH SarabunPSK"/>
                <w:cs/>
              </w:rPr>
              <w:t>4124151 จรรยาบรรณทางวิชาชีพและกฎหมาย</w:t>
            </w:r>
            <w:r w:rsidR="0045348C" w:rsidRPr="00E03F44">
              <w:rPr>
                <w:rFonts w:ascii="TH SarabunPSK" w:hAnsi="TH SarabunPSK" w:cs="TH SarabunPSK"/>
                <w:cs/>
              </w:rPr>
              <w:t xml:space="preserve">      </w:t>
            </w:r>
            <w:r w:rsidR="0045348C">
              <w:rPr>
                <w:rFonts w:ascii="TH SarabunPSK" w:hAnsi="TH SarabunPSK" w:cs="TH SarabunPSK"/>
                <w:cs/>
              </w:rPr>
              <w:tab/>
            </w:r>
            <w:r w:rsidR="0045348C" w:rsidRPr="00E03F44">
              <w:rPr>
                <w:rFonts w:ascii="TH SarabunPSK" w:hAnsi="TH SarabunPSK" w:cs="TH SarabunPSK"/>
                <w:cs/>
              </w:rPr>
              <w:t>3(3-0-6)</w:t>
            </w:r>
            <w:r w:rsidR="0045348C">
              <w:rPr>
                <w:rFonts w:ascii="TH SarabunPSK" w:hAnsi="TH SarabunPSK" w:cs="TH SarabunPSK"/>
                <w:cs/>
              </w:rPr>
              <w:br/>
            </w:r>
            <w:r w:rsidR="0045348C">
              <w:rPr>
                <w:rFonts w:ascii="TH SarabunPSK" w:hAnsi="TH SarabunPSK" w:cs="TH SarabunPSK"/>
                <w:cs/>
              </w:rPr>
              <w:tab/>
            </w:r>
            <w:r w:rsidR="0045348C">
              <w:rPr>
                <w:rFonts w:ascii="TH SarabunPSK" w:hAnsi="TH SarabunPSK" w:cs="TH SarabunPSK" w:hint="cs"/>
                <w:cs/>
              </w:rPr>
              <w:t xml:space="preserve"> </w:t>
            </w:r>
            <w:r w:rsidRPr="00E03F44">
              <w:rPr>
                <w:rFonts w:ascii="TH SarabunPSK" w:hAnsi="TH SarabunPSK" w:cs="TH SarabunPSK"/>
                <w:cs/>
              </w:rPr>
              <w:t>ด้านวิทยาการคอมพิวเตอร์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ab/>
              <w:t xml:space="preserve"> </w:t>
            </w:r>
            <w:r w:rsidRPr="00E03F44">
              <w:rPr>
                <w:rFonts w:ascii="TH SarabunPSK" w:hAnsi="TH SarabunPSK" w:cs="TH SarabunPSK"/>
              </w:rPr>
              <w:t>Ethics and Laws in Computer Science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 w:rsidRPr="0067323B">
              <w:rPr>
                <w:rFonts w:ascii="TH SarabunPSK" w:hAnsi="TH SarabunPSK" w:cs="TH SarabunPSK"/>
                <w:cs/>
              </w:rPr>
              <w:t>4123951</w:t>
            </w:r>
            <w:r w:rsidRPr="0067323B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  <w:cs/>
              </w:rPr>
              <w:t>โครงงานพิเศษด้านวิทยาการคอมพิวเตอร์ 1</w:t>
            </w:r>
            <w:r>
              <w:rPr>
                <w:rFonts w:ascii="TH SarabunPSK" w:hAnsi="TH SarabunPSK" w:cs="TH SarabunPSK"/>
                <w:cs/>
              </w:rPr>
              <w:tab/>
            </w:r>
            <w:r w:rsidRPr="0067323B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</w:rPr>
              <w:t xml:space="preserve">Special Project in Computer Science </w:t>
            </w:r>
            <w:r w:rsidRPr="0067323B">
              <w:rPr>
                <w:rFonts w:ascii="TH SarabunPSK" w:hAnsi="TH SarabunPSK" w:cs="TH SarabunPSK"/>
                <w:cs/>
              </w:rPr>
              <w:t>1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 w:rsidRPr="0067323B">
              <w:rPr>
                <w:rFonts w:ascii="TH SarabunPSK" w:hAnsi="TH SarabunPSK" w:cs="TH SarabunPSK"/>
                <w:cs/>
              </w:rPr>
              <w:lastRenderedPageBreak/>
              <w:t>4124952</w:t>
            </w:r>
            <w:r w:rsidRPr="0067323B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  <w:cs/>
              </w:rPr>
              <w:t>โครงงานพิเศษด้านวิทยาการคอมพิวเตอร์ 2</w:t>
            </w:r>
            <w:r>
              <w:rPr>
                <w:rFonts w:ascii="TH SarabunPSK" w:hAnsi="TH SarabunPSK" w:cs="TH SarabunPSK"/>
                <w:cs/>
              </w:rPr>
              <w:tab/>
            </w:r>
            <w:r w:rsidRPr="0067323B">
              <w:rPr>
                <w:rFonts w:ascii="TH SarabunPSK" w:hAnsi="TH SarabunPSK" w:cs="TH SarabunPSK"/>
                <w:cs/>
              </w:rPr>
              <w:t>3(0-6-3)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</w:rPr>
              <w:t xml:space="preserve">Special Project in Computer Science </w:t>
            </w:r>
            <w:r w:rsidRPr="0067323B">
              <w:rPr>
                <w:rFonts w:ascii="TH SarabunPSK" w:hAnsi="TH SarabunPSK" w:cs="TH SarabunPSK"/>
                <w:cs/>
              </w:rPr>
              <w:t>2</w:t>
            </w:r>
          </w:p>
          <w:p w:rsidR="00696F83" w:rsidRPr="0028188D" w:rsidRDefault="00696F83" w:rsidP="003D17C7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0" w:type="dxa"/>
          </w:tcPr>
          <w:p w:rsidR="00696F83" w:rsidRPr="003D17C7" w:rsidRDefault="00696F83" w:rsidP="003D17C7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lastRenderedPageBreak/>
              <w:t>2. วิชาเฉพาะด้าน</w:t>
            </w:r>
          </w:p>
          <w:p w:rsidR="00696F83" w:rsidRPr="007266BD" w:rsidRDefault="00696F83" w:rsidP="003D17C7">
            <w:pPr>
              <w:rPr>
                <w:rFonts w:ascii="TH SarabunPSK" w:hAnsi="TH SarabunPSK" w:cs="TH SarabunPSK"/>
              </w:rPr>
            </w:pPr>
            <w:r w:rsidRPr="007266BD">
              <w:rPr>
                <w:rFonts w:ascii="TH SarabunPSK" w:hAnsi="TH SarabunPSK" w:cs="TH SarabunPSK"/>
              </w:rPr>
              <w:t>SCS</w:t>
            </w:r>
            <w:r w:rsidRPr="007266BD">
              <w:rPr>
                <w:rFonts w:ascii="TH SarabunPSK" w:hAnsi="TH SarabunPSK" w:cs="TH SarabunPSK"/>
                <w:cs/>
              </w:rPr>
              <w:t>101</w:t>
            </w:r>
            <w:r w:rsidRPr="007266BD">
              <w:rPr>
                <w:rFonts w:ascii="TH SarabunPSK" w:hAnsi="TH SarabunPSK" w:cs="TH SarabunPSK"/>
                <w:cs/>
              </w:rPr>
              <w:tab/>
              <w:t xml:space="preserve">การแก้ปัญหาด้วยขั้นตอนวิธี  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</w:rPr>
              <w:t>Problem-Solving by Algorithms</w:t>
            </w:r>
          </w:p>
          <w:p w:rsidR="00696F83" w:rsidRPr="007266BD" w:rsidRDefault="00696F83" w:rsidP="003D17C7">
            <w:pPr>
              <w:rPr>
                <w:rFonts w:ascii="TH SarabunPSK" w:hAnsi="TH SarabunPSK" w:cs="TH SarabunPSK"/>
              </w:rPr>
            </w:pPr>
            <w:r w:rsidRPr="007266BD">
              <w:rPr>
                <w:rFonts w:ascii="TH SarabunPSK" w:hAnsi="TH SarabunPSK" w:cs="TH SarabunPSK"/>
              </w:rPr>
              <w:t>SCS</w:t>
            </w:r>
            <w:r w:rsidRPr="007266BD">
              <w:rPr>
                <w:rFonts w:ascii="TH SarabunPSK" w:hAnsi="TH SarabunPSK" w:cs="TH SarabunPSK"/>
                <w:cs/>
              </w:rPr>
              <w:t>102</w:t>
            </w:r>
            <w:r w:rsidRPr="007266BD">
              <w:rPr>
                <w:rFonts w:ascii="TH SarabunPSK" w:hAnsi="TH SarabunPSK" w:cs="TH SarabunPSK"/>
                <w:cs/>
              </w:rPr>
              <w:tab/>
              <w:t xml:space="preserve">การโปรแกรมคอมพิวเตอร์ 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</w:rPr>
              <w:t xml:space="preserve">Computer Programming </w:t>
            </w:r>
            <w:r w:rsidRPr="007266BD">
              <w:rPr>
                <w:rFonts w:ascii="TH SarabunPSK" w:hAnsi="TH SarabunPSK" w:cs="TH SarabunPSK"/>
              </w:rPr>
              <w:tab/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 w:rsidRPr="007266BD">
              <w:rPr>
                <w:rFonts w:ascii="TH SarabunPSK" w:hAnsi="TH SarabunPSK" w:cs="TH SarabunPSK"/>
              </w:rPr>
              <w:t>SCS</w:t>
            </w:r>
            <w:r w:rsidRPr="007266BD">
              <w:rPr>
                <w:rFonts w:ascii="TH SarabunPSK" w:hAnsi="TH SarabunPSK" w:cs="TH SarabunPSK"/>
                <w:cs/>
              </w:rPr>
              <w:t>110</w:t>
            </w:r>
            <w:r w:rsidRPr="007266BD">
              <w:rPr>
                <w:rFonts w:ascii="TH SarabunPSK" w:hAnsi="TH SarabunPSK" w:cs="TH SarabunPSK"/>
                <w:cs/>
              </w:rPr>
              <w:tab/>
              <w:t>พื้นฐานการออกแบบและพัฒนาเว็บ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  <w:cs/>
              </w:rPr>
              <w:t>3(2-2-5)</w:t>
            </w:r>
            <w:r w:rsidRPr="007266BD"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</w:rPr>
              <w:t>Introduction to Web Design and Development</w:t>
            </w:r>
            <w:r w:rsidRPr="007266BD">
              <w:rPr>
                <w:rFonts w:ascii="TH SarabunPSK" w:hAnsi="TH SarabunPSK" w:cs="TH SarabunPSK"/>
              </w:rPr>
              <w:tab/>
            </w:r>
          </w:p>
          <w:p w:rsidR="00696F83" w:rsidRPr="007266BD" w:rsidRDefault="00696F83" w:rsidP="003D17C7">
            <w:pPr>
              <w:rPr>
                <w:rFonts w:ascii="TH SarabunPSK" w:hAnsi="TH SarabunPSK" w:cs="TH SarabunPSK"/>
              </w:rPr>
            </w:pPr>
            <w:r w:rsidRPr="007266BD">
              <w:rPr>
                <w:rFonts w:ascii="TH SarabunPSK" w:hAnsi="TH SarabunPSK" w:cs="TH SarabunPSK"/>
              </w:rPr>
              <w:t>SCS</w:t>
            </w:r>
            <w:r w:rsidRPr="007266BD">
              <w:rPr>
                <w:rFonts w:ascii="TH SarabunPSK" w:hAnsi="TH SarabunPSK" w:cs="TH SarabunPSK"/>
                <w:cs/>
              </w:rPr>
              <w:t>111</w:t>
            </w:r>
            <w:r w:rsidRPr="007266BD">
              <w:rPr>
                <w:rFonts w:ascii="TH SarabunPSK" w:hAnsi="TH SarabunPSK" w:cs="TH SarabunPSK"/>
                <w:cs/>
              </w:rPr>
              <w:tab/>
              <w:t>การออกแบบวงจรและตรรกะดิจิทัล</w:t>
            </w:r>
            <w:r w:rsidRPr="007266BD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  <w:cs/>
              </w:rPr>
              <w:t>3(2-2-5)</w:t>
            </w:r>
            <w:r w:rsidRPr="007266BD"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</w:rPr>
              <w:t>Digital Circuit and Logic Design</w:t>
            </w:r>
          </w:p>
          <w:p w:rsidR="00696F83" w:rsidRPr="007266BD" w:rsidRDefault="00696F83" w:rsidP="003D17C7">
            <w:pPr>
              <w:rPr>
                <w:rFonts w:ascii="TH SarabunPSK" w:hAnsi="TH SarabunPSK" w:cs="TH SarabunPSK"/>
              </w:rPr>
            </w:pPr>
            <w:r w:rsidRPr="007266BD">
              <w:rPr>
                <w:rFonts w:ascii="TH SarabunPSK" w:hAnsi="TH SarabunPSK" w:cs="TH SarabunPSK"/>
              </w:rPr>
              <w:t>SCS</w:t>
            </w:r>
            <w:r w:rsidRPr="007266BD">
              <w:rPr>
                <w:rFonts w:ascii="TH SarabunPSK" w:hAnsi="TH SarabunPSK" w:cs="TH SarabunPSK"/>
                <w:cs/>
              </w:rPr>
              <w:t>203</w:t>
            </w:r>
            <w:r w:rsidRPr="007266BD">
              <w:rPr>
                <w:rFonts w:ascii="TH SarabunPSK" w:hAnsi="TH SarabunPSK" w:cs="TH SarabunPSK"/>
                <w:cs/>
              </w:rPr>
              <w:tab/>
              <w:t>ระบบปฏิบัติการ</w:t>
            </w:r>
            <w:r w:rsidRPr="007266BD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</w:rPr>
              <w:tab/>
            </w:r>
            <w:r>
              <w:rPr>
                <w:rFonts w:ascii="TH SarabunPSK" w:hAnsi="TH SarabunPSK" w:cs="TH SarabunPSK"/>
              </w:rPr>
              <w:tab/>
            </w:r>
            <w:r w:rsidRPr="007266BD">
              <w:rPr>
                <w:rFonts w:ascii="TH SarabunPSK" w:hAnsi="TH SarabunPSK" w:cs="TH SarabunPSK"/>
                <w:cs/>
              </w:rPr>
              <w:tab/>
              <w:t>3(2-2-5)</w:t>
            </w:r>
          </w:p>
          <w:p w:rsidR="00696F83" w:rsidRPr="007266BD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</w:rPr>
              <w:t>Operating Systems</w:t>
            </w:r>
          </w:p>
          <w:p w:rsidR="00696F83" w:rsidRPr="007266BD" w:rsidRDefault="00696F83" w:rsidP="003D17C7">
            <w:pPr>
              <w:rPr>
                <w:rFonts w:ascii="TH SarabunPSK" w:hAnsi="TH SarabunPSK" w:cs="TH SarabunPSK"/>
              </w:rPr>
            </w:pPr>
            <w:r w:rsidRPr="007266BD">
              <w:rPr>
                <w:rFonts w:ascii="TH SarabunPSK" w:hAnsi="TH SarabunPSK" w:cs="TH SarabunPSK"/>
              </w:rPr>
              <w:lastRenderedPageBreak/>
              <w:t>SCS</w:t>
            </w:r>
            <w:r w:rsidRPr="007266BD">
              <w:rPr>
                <w:rFonts w:ascii="TH SarabunPSK" w:hAnsi="TH SarabunPSK" w:cs="TH SarabunPSK"/>
                <w:cs/>
              </w:rPr>
              <w:t>204</w:t>
            </w:r>
            <w:r w:rsidRPr="007266BD">
              <w:rPr>
                <w:rFonts w:ascii="TH SarabunPSK" w:hAnsi="TH SarabunPSK" w:cs="TH SarabunPSK"/>
                <w:cs/>
              </w:rPr>
              <w:tab/>
              <w:t>การวิเคราะห์และออกแบบระบบ</w:t>
            </w:r>
            <w:r>
              <w:rPr>
                <w:rFonts w:ascii="TH SarabunPSK" w:hAnsi="TH SarabunPSK" w:cs="TH SarabunPSK"/>
              </w:rPr>
              <w:tab/>
            </w:r>
            <w:r w:rsidRPr="007266BD">
              <w:rPr>
                <w:rFonts w:ascii="TH SarabunPSK" w:hAnsi="TH SarabunPSK" w:cs="TH SarabunPSK"/>
                <w:cs/>
              </w:rPr>
              <w:tab/>
              <w:t>3(2-2-5)</w:t>
            </w:r>
          </w:p>
          <w:p w:rsidR="00696F83" w:rsidRPr="007266BD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</w:rPr>
              <w:t>Systems Analysis and Design</w:t>
            </w:r>
          </w:p>
          <w:p w:rsidR="00696F83" w:rsidRPr="007266BD" w:rsidRDefault="00696F83" w:rsidP="003D17C7">
            <w:pPr>
              <w:rPr>
                <w:rFonts w:ascii="TH SarabunPSK" w:hAnsi="TH SarabunPSK" w:cs="TH SarabunPSK"/>
              </w:rPr>
            </w:pPr>
            <w:r w:rsidRPr="007266BD">
              <w:rPr>
                <w:rFonts w:ascii="TH SarabunPSK" w:hAnsi="TH SarabunPSK" w:cs="TH SarabunPSK"/>
              </w:rPr>
              <w:t>SCS</w:t>
            </w:r>
            <w:r w:rsidRPr="007266BD">
              <w:rPr>
                <w:rFonts w:ascii="TH SarabunPSK" w:hAnsi="TH SarabunPSK" w:cs="TH SarabunPSK"/>
                <w:cs/>
              </w:rPr>
              <w:t>205</w:t>
            </w:r>
            <w:r w:rsidRPr="007266BD">
              <w:rPr>
                <w:rFonts w:ascii="TH SarabunPSK" w:hAnsi="TH SarabunPSK" w:cs="TH SarabunPSK"/>
                <w:cs/>
              </w:rPr>
              <w:tab/>
              <w:t>การวิเคราะห์และออกแบบเชิงวัตถุ</w:t>
            </w:r>
            <w:r w:rsidRPr="007266BD"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  <w:cs/>
              </w:rPr>
              <w:tab/>
              <w:t>3(2-2-5)</w:t>
            </w:r>
          </w:p>
          <w:p w:rsidR="00696F83" w:rsidRPr="007266BD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</w:rPr>
              <w:t>Object-Oriented Analysis and Design</w:t>
            </w:r>
            <w:r w:rsidRPr="007266BD">
              <w:rPr>
                <w:rFonts w:ascii="TH SarabunPSK" w:hAnsi="TH SarabunPSK" w:cs="TH SarabunPSK"/>
              </w:rPr>
              <w:tab/>
            </w:r>
          </w:p>
          <w:p w:rsidR="00696F83" w:rsidRPr="007266BD" w:rsidRDefault="00696F83" w:rsidP="003D17C7">
            <w:pPr>
              <w:rPr>
                <w:rFonts w:ascii="TH SarabunPSK" w:hAnsi="TH SarabunPSK" w:cs="TH SarabunPSK"/>
              </w:rPr>
            </w:pPr>
            <w:r w:rsidRPr="007266BD">
              <w:rPr>
                <w:rFonts w:ascii="TH SarabunPSK" w:hAnsi="TH SarabunPSK" w:cs="TH SarabunPSK"/>
              </w:rPr>
              <w:t>SCS</w:t>
            </w:r>
            <w:r w:rsidRPr="007266BD">
              <w:rPr>
                <w:rFonts w:ascii="TH SarabunPSK" w:hAnsi="TH SarabunPSK" w:cs="TH SarabunPSK"/>
                <w:cs/>
              </w:rPr>
              <w:t>206</w:t>
            </w:r>
            <w:r w:rsidRPr="007266BD">
              <w:rPr>
                <w:rFonts w:ascii="TH SarabunPSK" w:hAnsi="TH SarabunPSK" w:cs="TH SarabunPSK"/>
                <w:cs/>
              </w:rPr>
              <w:tab/>
              <w:t xml:space="preserve">วิศวกรรมซอฟต์แวร์  </w:t>
            </w:r>
            <w:r w:rsidRPr="007266BD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</w:rPr>
              <w:tab/>
            </w:r>
            <w:r w:rsidRPr="007266BD">
              <w:rPr>
                <w:rFonts w:ascii="TH SarabunPSK" w:hAnsi="TH SarabunPSK" w:cs="TH SarabunPSK"/>
                <w:cs/>
              </w:rPr>
              <w:tab/>
              <w:t>3(2-2-5)</w:t>
            </w:r>
          </w:p>
          <w:p w:rsidR="00696F83" w:rsidRPr="007266BD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</w:rPr>
              <w:t xml:space="preserve">Software Engineering </w:t>
            </w:r>
            <w:r w:rsidRPr="007266BD">
              <w:rPr>
                <w:rFonts w:ascii="TH SarabunPSK" w:hAnsi="TH SarabunPSK" w:cs="TH SarabunPSK"/>
              </w:rPr>
              <w:tab/>
            </w:r>
          </w:p>
          <w:p w:rsidR="00696F83" w:rsidRPr="007266BD" w:rsidRDefault="00696F83" w:rsidP="003D17C7">
            <w:pPr>
              <w:rPr>
                <w:rFonts w:ascii="TH SarabunPSK" w:hAnsi="TH SarabunPSK" w:cs="TH SarabunPSK"/>
              </w:rPr>
            </w:pPr>
            <w:r w:rsidRPr="007266BD">
              <w:rPr>
                <w:rFonts w:ascii="TH SarabunPSK" w:hAnsi="TH SarabunPSK" w:cs="TH SarabunPSK"/>
              </w:rPr>
              <w:t>SCS</w:t>
            </w:r>
            <w:r w:rsidRPr="007266BD">
              <w:rPr>
                <w:rFonts w:ascii="TH SarabunPSK" w:hAnsi="TH SarabunPSK" w:cs="TH SarabunPSK"/>
                <w:cs/>
              </w:rPr>
              <w:t>207</w:t>
            </w:r>
            <w:r w:rsidRPr="007266BD">
              <w:rPr>
                <w:rFonts w:ascii="TH SarabunPSK" w:hAnsi="TH SarabunPSK" w:cs="TH SarabunPSK"/>
                <w:cs/>
              </w:rPr>
              <w:tab/>
              <w:t>การเขียนโปรแกรมเชิงวัตถุ</w:t>
            </w:r>
            <w:r w:rsidRPr="007266BD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  <w:cs/>
              </w:rPr>
              <w:tab/>
              <w:t>3(2-2-5)</w:t>
            </w:r>
          </w:p>
          <w:p w:rsidR="00696F83" w:rsidRPr="007266BD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</w:rPr>
              <w:t>Object-Oriented Programming</w:t>
            </w:r>
          </w:p>
          <w:p w:rsidR="00696F83" w:rsidRPr="007266BD" w:rsidRDefault="00696F83" w:rsidP="003D17C7">
            <w:pPr>
              <w:rPr>
                <w:rFonts w:ascii="TH SarabunPSK" w:hAnsi="TH SarabunPSK" w:cs="TH SarabunPSK"/>
              </w:rPr>
            </w:pPr>
            <w:r w:rsidRPr="007266BD">
              <w:rPr>
                <w:rFonts w:ascii="TH SarabunPSK" w:hAnsi="TH SarabunPSK" w:cs="TH SarabunPSK"/>
              </w:rPr>
              <w:t>SCS</w:t>
            </w:r>
            <w:r w:rsidRPr="007266BD">
              <w:rPr>
                <w:rFonts w:ascii="TH SarabunPSK" w:hAnsi="TH SarabunPSK" w:cs="TH SarabunPSK"/>
                <w:cs/>
              </w:rPr>
              <w:t>208</w:t>
            </w:r>
            <w:r w:rsidRPr="007266BD">
              <w:rPr>
                <w:rFonts w:ascii="TH SarabunPSK" w:hAnsi="TH SarabunPSK" w:cs="TH SarabunPSK"/>
                <w:cs/>
              </w:rPr>
              <w:tab/>
              <w:t>ระบบการสื่อสารข้อมูลและเครือข่ายคอมพิวเตอร์</w:t>
            </w:r>
            <w:r w:rsidRPr="007266BD">
              <w:rPr>
                <w:rFonts w:ascii="TH SarabunPSK" w:hAnsi="TH SarabunPSK" w:cs="TH SarabunPSK"/>
                <w:cs/>
              </w:rPr>
              <w:tab/>
              <w:t>3(2-2-5)</w:t>
            </w:r>
          </w:p>
          <w:p w:rsidR="00696F83" w:rsidRPr="007266BD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</w:rPr>
              <w:t>Data Communication and Computer Network Systems</w:t>
            </w:r>
          </w:p>
          <w:p w:rsidR="00696F83" w:rsidRPr="007266BD" w:rsidRDefault="00696F83" w:rsidP="003D17C7">
            <w:pPr>
              <w:rPr>
                <w:rFonts w:ascii="TH SarabunPSK" w:hAnsi="TH SarabunPSK" w:cs="TH SarabunPSK"/>
              </w:rPr>
            </w:pPr>
            <w:r w:rsidRPr="007266BD">
              <w:rPr>
                <w:rFonts w:ascii="TH SarabunPSK" w:hAnsi="TH SarabunPSK" w:cs="TH SarabunPSK"/>
              </w:rPr>
              <w:t>SCS</w:t>
            </w:r>
            <w:r w:rsidRPr="007266BD">
              <w:rPr>
                <w:rFonts w:ascii="TH SarabunPSK" w:hAnsi="TH SarabunPSK" w:cs="TH SarabunPSK"/>
                <w:cs/>
              </w:rPr>
              <w:t>211</w:t>
            </w:r>
            <w:r w:rsidRPr="007266BD">
              <w:rPr>
                <w:rFonts w:ascii="TH SarabunPSK" w:hAnsi="TH SarabunPSK" w:cs="TH SarabunPSK"/>
                <w:cs/>
              </w:rPr>
              <w:tab/>
              <w:t>การออกแบบและพัฒนาเว็บแบบเรสพอนซีฟ</w:t>
            </w:r>
            <w:r w:rsidRPr="007266BD">
              <w:rPr>
                <w:rFonts w:ascii="TH SarabunPSK" w:hAnsi="TH SarabunPSK" w:cs="TH SarabunPSK"/>
                <w:cs/>
              </w:rPr>
              <w:tab/>
              <w:t>3(2-2-5)</w:t>
            </w:r>
          </w:p>
          <w:p w:rsidR="00696F83" w:rsidRPr="007266BD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</w:rPr>
              <w:t>Responsive Web Design and Development</w:t>
            </w:r>
            <w:r w:rsidRPr="007266BD">
              <w:rPr>
                <w:rFonts w:ascii="TH SarabunPSK" w:hAnsi="TH SarabunPSK" w:cs="TH SarabunPSK"/>
              </w:rPr>
              <w:tab/>
            </w:r>
          </w:p>
          <w:p w:rsidR="00696F83" w:rsidRPr="007266BD" w:rsidRDefault="00696F83" w:rsidP="003D17C7">
            <w:pPr>
              <w:rPr>
                <w:rFonts w:ascii="TH SarabunPSK" w:hAnsi="TH SarabunPSK" w:cs="TH SarabunPSK"/>
              </w:rPr>
            </w:pPr>
            <w:r w:rsidRPr="007266BD">
              <w:rPr>
                <w:rFonts w:ascii="TH SarabunPSK" w:hAnsi="TH SarabunPSK" w:cs="TH SarabunPSK"/>
              </w:rPr>
              <w:t>SCS</w:t>
            </w:r>
            <w:r w:rsidRPr="007266BD">
              <w:rPr>
                <w:rFonts w:ascii="TH SarabunPSK" w:hAnsi="TH SarabunPSK" w:cs="TH SarabunPSK"/>
                <w:cs/>
              </w:rPr>
              <w:t>212</w:t>
            </w:r>
            <w:r w:rsidRPr="007266BD">
              <w:rPr>
                <w:rFonts w:ascii="TH SarabunPSK" w:hAnsi="TH SarabunPSK" w:cs="TH SarabunPSK"/>
                <w:cs/>
              </w:rPr>
              <w:tab/>
              <w:t>โครงสร้างข้อมูลและการวิเคราะห์อัลกอริทึม</w:t>
            </w:r>
            <w:r w:rsidRPr="007266BD">
              <w:rPr>
                <w:rFonts w:ascii="TH SarabunPSK" w:hAnsi="TH SarabunPSK" w:cs="TH SarabunPSK"/>
                <w:cs/>
              </w:rPr>
              <w:tab/>
              <w:t>3(2-2-5)</w:t>
            </w:r>
          </w:p>
          <w:p w:rsidR="00696F83" w:rsidRPr="007266BD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</w:rPr>
              <w:t>Data Structure and Algorithm Analysis</w:t>
            </w:r>
          </w:p>
          <w:p w:rsidR="00696F83" w:rsidRPr="007266BD" w:rsidRDefault="00696F83" w:rsidP="003D17C7">
            <w:pPr>
              <w:rPr>
                <w:rFonts w:ascii="TH SarabunPSK" w:hAnsi="TH SarabunPSK" w:cs="TH SarabunPSK"/>
              </w:rPr>
            </w:pPr>
            <w:r w:rsidRPr="007266BD">
              <w:rPr>
                <w:rFonts w:ascii="TH SarabunPSK" w:hAnsi="TH SarabunPSK" w:cs="TH SarabunPSK"/>
              </w:rPr>
              <w:t>SCS</w:t>
            </w:r>
            <w:r w:rsidRPr="007266BD">
              <w:rPr>
                <w:rFonts w:ascii="TH SarabunPSK" w:hAnsi="TH SarabunPSK" w:cs="TH SarabunPSK"/>
                <w:cs/>
              </w:rPr>
              <w:t>213</w:t>
            </w:r>
            <w:r w:rsidRPr="007266BD">
              <w:rPr>
                <w:rFonts w:ascii="TH SarabunPSK" w:hAnsi="TH SarabunPSK" w:cs="TH SarabunPSK"/>
                <w:cs/>
              </w:rPr>
              <w:tab/>
              <w:t>หลักการระบบฐานข้อมูล</w:t>
            </w:r>
            <w:r w:rsidRPr="007266BD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  <w:cs/>
              </w:rPr>
              <w:tab/>
              <w:t>3(2-2-5)</w:t>
            </w:r>
          </w:p>
          <w:p w:rsidR="00696F83" w:rsidRPr="007266BD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</w:rPr>
              <w:t>Principle</w:t>
            </w:r>
            <w:r>
              <w:rPr>
                <w:rFonts w:ascii="TH SarabunPSK" w:hAnsi="TH SarabunPSK" w:cs="TH SarabunPSK"/>
              </w:rPr>
              <w:t>s</w:t>
            </w:r>
            <w:r w:rsidRPr="007266BD">
              <w:rPr>
                <w:rFonts w:ascii="TH SarabunPSK" w:hAnsi="TH SarabunPSK" w:cs="TH SarabunPSK"/>
              </w:rPr>
              <w:t xml:space="preserve"> of Database Systems</w:t>
            </w:r>
          </w:p>
          <w:p w:rsidR="00696F83" w:rsidRPr="007266BD" w:rsidRDefault="00696F83" w:rsidP="003D17C7">
            <w:pPr>
              <w:rPr>
                <w:rFonts w:ascii="TH SarabunPSK" w:hAnsi="TH SarabunPSK" w:cs="TH SarabunPSK"/>
              </w:rPr>
            </w:pPr>
            <w:r w:rsidRPr="007266BD">
              <w:rPr>
                <w:rFonts w:ascii="TH SarabunPSK" w:hAnsi="TH SarabunPSK" w:cs="TH SarabunPSK"/>
              </w:rPr>
              <w:t>SCS</w:t>
            </w:r>
            <w:r w:rsidRPr="007266BD">
              <w:rPr>
                <w:rFonts w:ascii="TH SarabunPSK" w:hAnsi="TH SarabunPSK" w:cs="TH SarabunPSK"/>
                <w:cs/>
              </w:rPr>
              <w:t>214</w:t>
            </w:r>
            <w:r w:rsidRPr="007266BD">
              <w:rPr>
                <w:rFonts w:ascii="TH SarabunPSK" w:hAnsi="TH SarabunPSK" w:cs="TH SarabunPSK"/>
                <w:cs/>
              </w:rPr>
              <w:tab/>
              <w:t xml:space="preserve">องค์ประกอบและสถาปัตยกรรมคอมพิวเตอร์ </w:t>
            </w:r>
            <w:r>
              <w:rPr>
                <w:rFonts w:ascii="TH SarabunPSK" w:hAnsi="TH SarabunPSK" w:cs="TH SarabunPSK"/>
              </w:rPr>
              <w:tab/>
            </w:r>
            <w:r w:rsidRPr="007266BD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Pr="007266BD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</w:rPr>
              <w:t>Computer Organization and Architecture</w:t>
            </w:r>
          </w:p>
          <w:p w:rsidR="00696F83" w:rsidRPr="007266BD" w:rsidRDefault="00696F83" w:rsidP="003D17C7">
            <w:pPr>
              <w:rPr>
                <w:rFonts w:ascii="TH SarabunPSK" w:hAnsi="TH SarabunPSK" w:cs="TH SarabunPSK"/>
              </w:rPr>
            </w:pPr>
            <w:r w:rsidRPr="007266BD">
              <w:rPr>
                <w:rFonts w:ascii="TH SarabunPSK" w:hAnsi="TH SarabunPSK" w:cs="TH SarabunPSK"/>
              </w:rPr>
              <w:t>SCS</w:t>
            </w:r>
            <w:r w:rsidRPr="007266BD">
              <w:rPr>
                <w:rFonts w:ascii="TH SarabunPSK" w:hAnsi="TH SarabunPSK" w:cs="TH SarabunPSK"/>
                <w:cs/>
              </w:rPr>
              <w:t>215</w:t>
            </w:r>
            <w:r w:rsidRPr="007266BD">
              <w:rPr>
                <w:rFonts w:ascii="TH SarabunPSK" w:hAnsi="TH SarabunPSK" w:cs="TH SarabunPSK"/>
                <w:cs/>
              </w:rPr>
              <w:tab/>
              <w:t>ความ</w:t>
            </w:r>
            <w:r w:rsidR="0042343F" w:rsidRPr="0042343F">
              <w:rPr>
                <w:rFonts w:ascii="TH SarabunPSK" w:hAnsi="TH SarabunPSK" w:cs="TH SarabunPSK"/>
                <w:cs/>
              </w:rPr>
              <w:t>มั่นคง</w:t>
            </w:r>
            <w:r w:rsidRPr="007266BD">
              <w:rPr>
                <w:rFonts w:ascii="TH SarabunPSK" w:hAnsi="TH SarabunPSK" w:cs="TH SarabunPSK"/>
                <w:cs/>
              </w:rPr>
              <w:t>ของระบบเครือข่ายและสารสนเทศ</w:t>
            </w:r>
            <w:r w:rsidRPr="007266BD">
              <w:rPr>
                <w:rFonts w:ascii="TH SarabunPSK" w:hAnsi="TH SarabunPSK" w:cs="TH SarabunPSK"/>
                <w:cs/>
              </w:rPr>
              <w:tab/>
              <w:t>3(2-2-5)</w:t>
            </w:r>
          </w:p>
          <w:p w:rsidR="00696F83" w:rsidRPr="007266BD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</w:rPr>
              <w:t>Network and Information Security</w:t>
            </w:r>
            <w:r w:rsidRPr="007266BD">
              <w:rPr>
                <w:rFonts w:ascii="TH SarabunPSK" w:hAnsi="TH SarabunPSK" w:cs="TH SarabunPSK"/>
              </w:rPr>
              <w:tab/>
            </w:r>
          </w:p>
          <w:p w:rsidR="00696F83" w:rsidRPr="007266BD" w:rsidRDefault="00696F83" w:rsidP="003D17C7">
            <w:pPr>
              <w:rPr>
                <w:rFonts w:ascii="TH SarabunPSK" w:hAnsi="TH SarabunPSK" w:cs="TH SarabunPSK"/>
              </w:rPr>
            </w:pPr>
            <w:r w:rsidRPr="007266BD">
              <w:rPr>
                <w:rFonts w:ascii="TH SarabunPSK" w:hAnsi="TH SarabunPSK" w:cs="TH SarabunPSK"/>
              </w:rPr>
              <w:t>SCS</w:t>
            </w:r>
            <w:r w:rsidRPr="007266BD">
              <w:rPr>
                <w:rFonts w:ascii="TH SarabunPSK" w:hAnsi="TH SarabunPSK" w:cs="TH SarabunPSK"/>
                <w:cs/>
              </w:rPr>
              <w:t>301</w:t>
            </w:r>
            <w:r w:rsidRPr="007266BD">
              <w:rPr>
                <w:rFonts w:ascii="TH SarabunPSK" w:hAnsi="TH SarabunPSK" w:cs="TH SarabunPSK"/>
                <w:cs/>
              </w:rPr>
              <w:tab/>
              <w:t>ระบบการจัดการฐานข้อมูล</w:t>
            </w:r>
            <w:r w:rsidRPr="007266BD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Pr="007266BD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</w:rPr>
              <w:t>Database Management System</w:t>
            </w:r>
            <w:r>
              <w:rPr>
                <w:rFonts w:ascii="TH SarabunPSK" w:hAnsi="TH SarabunPSK" w:cs="TH SarabunPSK"/>
              </w:rPr>
              <w:t>s</w:t>
            </w:r>
          </w:p>
          <w:p w:rsidR="006C7714" w:rsidRDefault="006C7714" w:rsidP="003D17C7">
            <w:pPr>
              <w:rPr>
                <w:rFonts w:ascii="TH SarabunPSK" w:hAnsi="TH SarabunPSK" w:cs="TH SarabunPSK"/>
              </w:rPr>
            </w:pPr>
          </w:p>
          <w:p w:rsidR="00696F83" w:rsidRPr="001468BE" w:rsidRDefault="00696F83" w:rsidP="003D17C7">
            <w:pPr>
              <w:rPr>
                <w:rFonts w:ascii="TH SarabunPSK" w:hAnsi="TH SarabunPSK" w:cs="TH SarabunPSK"/>
              </w:rPr>
            </w:pPr>
            <w:r w:rsidRPr="001468BE">
              <w:rPr>
                <w:rFonts w:ascii="TH SarabunPSK" w:hAnsi="TH SarabunPSK" w:cs="TH SarabunPSK"/>
              </w:rPr>
              <w:lastRenderedPageBreak/>
              <w:t>SCS</w:t>
            </w:r>
            <w:r w:rsidRPr="001468BE">
              <w:rPr>
                <w:rFonts w:ascii="TH SarabunPSK" w:hAnsi="TH SarabunPSK" w:cs="TH SarabunPSK"/>
                <w:cs/>
              </w:rPr>
              <w:t>332</w:t>
            </w:r>
            <w:r w:rsidRPr="001468BE">
              <w:rPr>
                <w:rFonts w:ascii="TH SarabunPSK" w:hAnsi="TH SarabunPSK" w:cs="TH SarabunPSK"/>
                <w:cs/>
              </w:rPr>
              <w:tab/>
              <w:t>ระเบียบวิธีวิจัยด้านวิทยาการคอมพิวเตอร์</w:t>
            </w: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1468BE">
              <w:rPr>
                <w:rFonts w:ascii="TH SarabunPSK" w:hAnsi="TH SarabunPSK" w:cs="TH SarabunPSK"/>
              </w:rPr>
              <w:t>Research Methodology for Computer Science</w:t>
            </w:r>
          </w:p>
          <w:p w:rsidR="006C7714" w:rsidRDefault="006C7714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SCS343</w:t>
            </w:r>
            <w:r>
              <w:rPr>
                <w:rFonts w:ascii="TH SarabunPSK" w:hAnsi="TH SarabunPSK" w:cs="TH SarabunPSK"/>
              </w:rPr>
              <w:tab/>
            </w:r>
            <w:r w:rsidRPr="006C7714">
              <w:rPr>
                <w:rFonts w:ascii="TH SarabunPSK" w:hAnsi="TH SarabunPSK" w:cs="TH SarabunPSK"/>
                <w:cs/>
              </w:rPr>
              <w:t>หลักการให้บริการคอมพิวเตอร์สำหรับองค์กร</w:t>
            </w:r>
            <w:r w:rsidRPr="006C7714"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  <w:cs/>
              </w:rPr>
              <w:t>3(2-2-5)</w:t>
            </w:r>
          </w:p>
          <w:p w:rsidR="006C7714" w:rsidRDefault="006C7714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ab/>
            </w:r>
            <w:r w:rsidRPr="006C7714">
              <w:rPr>
                <w:rFonts w:ascii="TH SarabunPSK" w:hAnsi="TH SarabunPSK" w:cs="TH SarabunPSK"/>
              </w:rPr>
              <w:t>Principles of Computer Services for Enterprises</w:t>
            </w:r>
          </w:p>
          <w:p w:rsidR="00696F83" w:rsidRPr="001468BE" w:rsidRDefault="00696F83" w:rsidP="003D17C7">
            <w:pPr>
              <w:rPr>
                <w:rFonts w:ascii="TH SarabunPSK" w:hAnsi="TH SarabunPSK" w:cs="TH SarabunPSK"/>
              </w:rPr>
            </w:pPr>
            <w:r w:rsidRPr="001468BE">
              <w:rPr>
                <w:rFonts w:ascii="TH SarabunPSK" w:hAnsi="TH SarabunPSK" w:cs="TH SarabunPSK"/>
              </w:rPr>
              <w:t>SCS</w:t>
            </w:r>
            <w:r w:rsidRPr="001468BE">
              <w:rPr>
                <w:rFonts w:ascii="TH SarabunPSK" w:hAnsi="TH SarabunPSK" w:cs="TH SarabunPSK"/>
                <w:cs/>
              </w:rPr>
              <w:t>408</w:t>
            </w:r>
            <w:r w:rsidRPr="001468BE">
              <w:rPr>
                <w:rFonts w:ascii="TH SarabunPSK" w:hAnsi="TH SarabunPSK" w:cs="TH SarabunPSK"/>
                <w:cs/>
              </w:rPr>
              <w:tab/>
              <w:t>โครงงานด้านวิทยาการคอมพิวเตอร์ 1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1468BE">
              <w:rPr>
                <w:rFonts w:ascii="TH SarabunPSK" w:hAnsi="TH SarabunPSK" w:cs="TH SarabunPSK"/>
                <w:cs/>
              </w:rPr>
              <w:t>1(0-3-1)</w:t>
            </w:r>
          </w:p>
          <w:p w:rsidR="00696F83" w:rsidRPr="001468BE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1468BE">
              <w:rPr>
                <w:rFonts w:ascii="TH SarabunPSK" w:hAnsi="TH SarabunPSK" w:cs="TH SarabunPSK"/>
              </w:rPr>
              <w:t xml:space="preserve">Computer Science Project </w:t>
            </w:r>
            <w:r w:rsidRPr="001468BE">
              <w:rPr>
                <w:rFonts w:ascii="TH SarabunPSK" w:hAnsi="TH SarabunPSK" w:cs="TH SarabunPSK"/>
                <w:cs/>
              </w:rPr>
              <w:t>1</w:t>
            </w:r>
          </w:p>
          <w:p w:rsidR="00696F83" w:rsidRPr="001468BE" w:rsidRDefault="00696F83" w:rsidP="003D17C7">
            <w:pPr>
              <w:rPr>
                <w:rFonts w:ascii="TH SarabunPSK" w:hAnsi="TH SarabunPSK" w:cs="TH SarabunPSK"/>
              </w:rPr>
            </w:pPr>
            <w:r w:rsidRPr="001468BE">
              <w:rPr>
                <w:rFonts w:ascii="TH SarabunPSK" w:hAnsi="TH SarabunPSK" w:cs="TH SarabunPSK"/>
              </w:rPr>
              <w:t>SCS</w:t>
            </w:r>
            <w:r w:rsidRPr="001468BE">
              <w:rPr>
                <w:rFonts w:ascii="TH SarabunPSK" w:hAnsi="TH SarabunPSK" w:cs="TH SarabunPSK"/>
                <w:cs/>
              </w:rPr>
              <w:t>409</w:t>
            </w:r>
            <w:r w:rsidRPr="001468BE">
              <w:rPr>
                <w:rFonts w:ascii="TH SarabunPSK" w:hAnsi="TH SarabunPSK" w:cs="TH SarabunPSK"/>
                <w:cs/>
              </w:rPr>
              <w:tab/>
              <w:t>โครงงานด้านวิทยาการคอมพิวเตอร์ 2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1468BE">
              <w:rPr>
                <w:rFonts w:ascii="TH SarabunPSK" w:hAnsi="TH SarabunPSK" w:cs="TH SarabunPSK"/>
                <w:cs/>
              </w:rPr>
              <w:t>3(0-6-3)</w:t>
            </w:r>
          </w:p>
          <w:p w:rsidR="00696F83" w:rsidRPr="0028188D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1468BE">
              <w:rPr>
                <w:rFonts w:ascii="TH SarabunPSK" w:hAnsi="TH SarabunPSK" w:cs="TH SarabunPSK"/>
              </w:rPr>
              <w:t xml:space="preserve">Computer Science Project </w:t>
            </w:r>
            <w:r w:rsidRPr="001468BE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983" w:type="dxa"/>
          </w:tcPr>
          <w:p w:rsidR="00696F83" w:rsidRPr="00076F1A" w:rsidRDefault="00076F1A" w:rsidP="00076F1A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076F1A">
              <w:rPr>
                <w:rFonts w:ascii="TH SarabunPSK" w:hAnsi="TH SarabunPSK" w:cs="TH SarabunPSK" w:hint="cs"/>
                <w:cs/>
              </w:rPr>
              <w:lastRenderedPageBreak/>
              <w:t>ปรับ</w:t>
            </w:r>
            <w:r>
              <w:rPr>
                <w:rFonts w:ascii="TH SarabunPSK" w:hAnsi="TH SarabunPSK" w:cs="TH SarabunPSK" w:hint="cs"/>
                <w:cs/>
              </w:rPr>
              <w:t>โครงสร้างรายวิชาเฉพาะให้ครอบคลุมเนื้อหาตาม มคอ.1 และทันสมัยมากขึ้น</w:t>
            </w:r>
          </w:p>
        </w:tc>
      </w:tr>
      <w:tr w:rsidR="00696F83" w:rsidRPr="0028188D" w:rsidTr="00696F83">
        <w:tc>
          <w:tcPr>
            <w:tcW w:w="5807" w:type="dxa"/>
          </w:tcPr>
          <w:p w:rsidR="00696F83" w:rsidRPr="0028188D" w:rsidRDefault="00696F83" w:rsidP="003D17C7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lastRenderedPageBreak/>
              <w:t xml:space="preserve">3. </w:t>
            </w:r>
            <w:r w:rsidRPr="0028188D">
              <w:rPr>
                <w:rFonts w:ascii="TH SarabunPSK" w:hAnsi="TH SarabunPSK" w:cs="TH SarabunPSK" w:hint="cs"/>
                <w:b/>
                <w:bCs/>
                <w:cs/>
              </w:rPr>
              <w:t>กลุ่มวิชาเลือก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 w:rsidRPr="0067323B">
              <w:rPr>
                <w:rFonts w:ascii="TH SarabunPSK" w:hAnsi="TH SarabunPSK" w:cs="TH SarabunPSK"/>
                <w:cs/>
              </w:rPr>
              <w:t>4122402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  <w:cs/>
              </w:rPr>
              <w:t>ทฤษฎีการคำนวณ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67323B">
              <w:rPr>
                <w:rFonts w:ascii="TH SarabunPSK" w:hAnsi="TH SarabunPSK" w:cs="TH SarabunPSK"/>
                <w:cs/>
              </w:rPr>
              <w:t>3(3-0-6)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</w:rPr>
              <w:t xml:space="preserve">Theory of Computation 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 w:rsidRPr="0067323B">
              <w:rPr>
                <w:rFonts w:ascii="TH SarabunPSK" w:hAnsi="TH SarabunPSK" w:cs="TH SarabunPSK"/>
                <w:cs/>
              </w:rPr>
              <w:t>4094407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  <w:cs/>
              </w:rPr>
              <w:t>การวิเคราะห์เชิงตัวเลข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67323B">
              <w:rPr>
                <w:rFonts w:ascii="TH SarabunPSK" w:hAnsi="TH SarabunPSK" w:cs="TH SarabunPSK"/>
                <w:cs/>
              </w:rPr>
              <w:t>3(3-0-6)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</w:rPr>
              <w:t>Numerical Analysis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 w:rsidRPr="0067323B">
              <w:rPr>
                <w:rFonts w:ascii="TH SarabunPSK" w:hAnsi="TH SarabunPSK" w:cs="TH SarabunPSK"/>
                <w:cs/>
              </w:rPr>
              <w:t>4122603</w:t>
            </w:r>
            <w:r w:rsidRPr="0067323B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  <w:cs/>
              </w:rPr>
              <w:t>คอมพิวเตอร์กราฟิกส์</w:t>
            </w:r>
            <w:r w:rsidRPr="0067323B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67323B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</w:rPr>
              <w:t>Computer Graphics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 w:rsidRPr="0067323B">
              <w:rPr>
                <w:rFonts w:ascii="TH SarabunPSK" w:hAnsi="TH SarabunPSK" w:cs="TH SarabunPSK"/>
                <w:cs/>
              </w:rPr>
              <w:t>4123201</w:t>
            </w:r>
            <w:r w:rsidRPr="0067323B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  <w:cs/>
              </w:rPr>
              <w:t>ระบบการจัดการฐานข้อมูล</w:t>
            </w:r>
            <w:r w:rsidRPr="0067323B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67323B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</w:rPr>
              <w:t>Database Management System</w:t>
            </w:r>
            <w:r>
              <w:rPr>
                <w:rFonts w:ascii="TH SarabunPSK" w:hAnsi="TH SarabunPSK" w:cs="TH SarabunPSK"/>
              </w:rPr>
              <w:t>s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 w:rsidRPr="0067323B">
              <w:rPr>
                <w:rFonts w:ascii="TH SarabunPSK" w:hAnsi="TH SarabunPSK" w:cs="TH SarabunPSK"/>
                <w:cs/>
              </w:rPr>
              <w:t>4123260</w:t>
            </w:r>
            <w:r w:rsidRPr="0067323B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  <w:cs/>
              </w:rPr>
              <w:t>ระบบการจัดการความรู้</w:t>
            </w:r>
            <w:r w:rsidRPr="0067323B">
              <w:rPr>
                <w:rFonts w:ascii="TH SarabunPSK" w:hAnsi="TH SarabunPSK" w:cs="TH SarabunPSK"/>
                <w:cs/>
              </w:rPr>
              <w:tab/>
            </w:r>
            <w:r w:rsidR="0045348C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67323B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</w:rPr>
              <w:t>Knowledge Management Systems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 w:rsidRPr="0067323B">
              <w:rPr>
                <w:rFonts w:ascii="TH SarabunPSK" w:hAnsi="TH SarabunPSK" w:cs="TH SarabunPSK"/>
                <w:cs/>
              </w:rPr>
              <w:t>4123261</w:t>
            </w:r>
            <w:r w:rsidRPr="0067323B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  <w:cs/>
              </w:rPr>
              <w:t>คลังข้อมูลและเหมืองข้อมูล</w:t>
            </w:r>
            <w:r w:rsidRPr="0067323B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67323B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</w:rPr>
              <w:t>Data Warehousing and Data Mining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 w:rsidRPr="009F4CE9">
              <w:rPr>
                <w:rFonts w:ascii="TH SarabunPSK" w:hAnsi="TH SarabunPSK" w:cs="TH SarabunPSK"/>
                <w:cs/>
              </w:rPr>
              <w:t>4123355 การพัฒนาโปรแกรมประยุกต์ไคลเอนท์</w:t>
            </w:r>
            <w:r w:rsidR="0045348C">
              <w:rPr>
                <w:rFonts w:ascii="TH SarabunPSK" w:hAnsi="TH SarabunPSK" w:cs="TH SarabunPSK"/>
                <w:cs/>
              </w:rPr>
              <w:tab/>
            </w:r>
            <w:r w:rsidR="0045348C">
              <w:rPr>
                <w:rFonts w:ascii="TH SarabunPSK" w:hAnsi="TH SarabunPSK" w:cs="TH SarabunPSK"/>
              </w:rPr>
              <w:tab/>
            </w:r>
            <w:r w:rsidR="0045348C" w:rsidRPr="009F4CE9">
              <w:rPr>
                <w:rFonts w:ascii="TH SarabunPSK" w:hAnsi="TH SarabunPSK" w:cs="TH SarabunPSK"/>
              </w:rPr>
              <w:t>3(2-2-5)</w:t>
            </w:r>
            <w:r w:rsidR="0045348C">
              <w:rPr>
                <w:rFonts w:ascii="TH SarabunPSK" w:hAnsi="TH SarabunPSK" w:cs="TH SarabunPSK"/>
                <w:cs/>
              </w:rPr>
              <w:br/>
            </w:r>
            <w:r w:rsidR="0045348C">
              <w:rPr>
                <w:rFonts w:ascii="TH SarabunPSK" w:hAnsi="TH SarabunPSK" w:cs="TH SarabunPSK"/>
                <w:cs/>
              </w:rPr>
              <w:tab/>
            </w:r>
            <w:r w:rsidR="0045348C">
              <w:rPr>
                <w:rFonts w:ascii="TH SarabunPSK" w:hAnsi="TH SarabunPSK" w:cs="TH SarabunPSK" w:hint="cs"/>
                <w:cs/>
              </w:rPr>
              <w:t xml:space="preserve"> </w:t>
            </w:r>
            <w:r w:rsidRPr="009F4CE9">
              <w:rPr>
                <w:rFonts w:ascii="TH SarabunPSK" w:hAnsi="TH SarabunPSK" w:cs="TH SarabunPSK"/>
                <w:cs/>
              </w:rPr>
              <w:t xml:space="preserve">/เซิร์ฟเวอร์ </w:t>
            </w:r>
            <w:r w:rsidRPr="009F4CE9">
              <w:rPr>
                <w:rFonts w:ascii="TH SarabunPSK" w:hAnsi="TH SarabunPSK" w:cs="TH SarabunPSK"/>
              </w:rPr>
              <w:t xml:space="preserve">  </w:t>
            </w:r>
            <w:r>
              <w:rPr>
                <w:rFonts w:ascii="TH SarabunPSK" w:hAnsi="TH SarabunPSK" w:cs="TH SarabunPSK"/>
              </w:rPr>
              <w:tab/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lastRenderedPageBreak/>
              <w:tab/>
            </w:r>
            <w:r w:rsidRPr="009F4CE9">
              <w:rPr>
                <w:rFonts w:ascii="TH SarabunPSK" w:hAnsi="TH SarabunPSK" w:cs="TH SarabunPSK"/>
                <w:cs/>
              </w:rPr>
              <w:t xml:space="preserve"> </w:t>
            </w:r>
            <w:r w:rsidRPr="009F4CE9">
              <w:rPr>
                <w:rFonts w:ascii="TH SarabunPSK" w:hAnsi="TH SarabunPSK" w:cs="TH SarabunPSK"/>
              </w:rPr>
              <w:t xml:space="preserve">Client/Server Application Development 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 w:rsidRPr="0067323B">
              <w:rPr>
                <w:rFonts w:ascii="TH SarabunPSK" w:hAnsi="TH SarabunPSK" w:cs="TH SarabunPSK"/>
                <w:cs/>
              </w:rPr>
              <w:t>4123356</w:t>
            </w:r>
            <w:r w:rsidRPr="0067323B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  <w:cs/>
              </w:rPr>
              <w:t xml:space="preserve">การเขียนโปรแกรมขั้นสูง  </w:t>
            </w:r>
            <w:r w:rsidRPr="0067323B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67323B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</w:rPr>
              <w:t xml:space="preserve">Advanced Programming 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 w:rsidRPr="009F4CE9">
              <w:rPr>
                <w:rFonts w:ascii="TH SarabunPSK" w:hAnsi="TH SarabunPSK" w:cs="TH SarabunPSK"/>
              </w:rPr>
              <w:t xml:space="preserve">4123357 </w:t>
            </w:r>
            <w:r w:rsidRPr="009F4CE9">
              <w:rPr>
                <w:rFonts w:ascii="TH SarabunPSK" w:hAnsi="TH SarabunPSK" w:cs="TH SarabunPSK"/>
                <w:cs/>
              </w:rPr>
              <w:t xml:space="preserve">การเขียนโปรแกรมเชิงวัตถุขั้นสูง        </w:t>
            </w:r>
            <w:r>
              <w:rPr>
                <w:rFonts w:ascii="TH SarabunPSK" w:hAnsi="TH SarabunPSK" w:cs="TH SarabunPSK"/>
              </w:rPr>
              <w:tab/>
            </w:r>
            <w:r>
              <w:rPr>
                <w:rFonts w:ascii="TH SarabunPSK" w:hAnsi="TH SarabunPSK" w:cs="TH SarabunPSK"/>
              </w:rPr>
              <w:tab/>
            </w:r>
            <w:r w:rsidRPr="009F4CE9">
              <w:rPr>
                <w:rFonts w:ascii="TH SarabunPSK" w:hAnsi="TH SarabunPSK" w:cs="TH SarabunPSK"/>
              </w:rPr>
              <w:t>3(2-2-5)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ab/>
              <w:t xml:space="preserve"> </w:t>
            </w:r>
            <w:r w:rsidRPr="009F4CE9">
              <w:rPr>
                <w:rFonts w:ascii="TH SarabunPSK" w:hAnsi="TH SarabunPSK" w:cs="TH SarabunPSK"/>
              </w:rPr>
              <w:t>Advance</w:t>
            </w:r>
            <w:r>
              <w:rPr>
                <w:rFonts w:ascii="TH SarabunPSK" w:hAnsi="TH SarabunPSK" w:cs="TH SarabunPSK"/>
              </w:rPr>
              <w:t>d</w:t>
            </w:r>
            <w:r w:rsidRPr="009F4CE9">
              <w:rPr>
                <w:rFonts w:ascii="TH SarabunPSK" w:hAnsi="TH SarabunPSK" w:cs="TH SarabunPSK"/>
              </w:rPr>
              <w:t xml:space="preserve"> Object Oriented Programming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 w:rsidRPr="0067323B">
              <w:rPr>
                <w:rFonts w:ascii="TH SarabunPSK" w:hAnsi="TH SarabunPSK" w:cs="TH SarabunPSK"/>
                <w:cs/>
              </w:rPr>
              <w:t>4123358</w:t>
            </w:r>
            <w:r w:rsidRPr="0067323B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  <w:cs/>
              </w:rPr>
              <w:t xml:space="preserve">การพัฒนาโปรแกรมประยุกต์บนเว็บ </w:t>
            </w:r>
            <w:r w:rsidRPr="0067323B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67323B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</w:rPr>
              <w:t>Web Application Development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 w:rsidRPr="0067323B">
              <w:rPr>
                <w:rFonts w:ascii="TH SarabunPSK" w:hAnsi="TH SarabunPSK" w:cs="TH SarabunPSK"/>
                <w:cs/>
              </w:rPr>
              <w:t>4123359</w:t>
            </w:r>
            <w:r w:rsidRPr="0067323B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  <w:cs/>
              </w:rPr>
              <w:t>การพัฒนาโปรแกรมประยุกต์ในสำนักงาน</w:t>
            </w:r>
            <w:r w:rsidRPr="0067323B">
              <w:rPr>
                <w:rFonts w:ascii="TH SarabunPSK" w:hAnsi="TH SarabunPSK" w:cs="TH SarabunPSK"/>
                <w:cs/>
              </w:rPr>
              <w:tab/>
              <w:t>3(2-2-5)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</w:rPr>
              <w:t>Office Application Development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 w:rsidRPr="009F4CE9">
              <w:rPr>
                <w:rFonts w:ascii="TH SarabunPSK" w:hAnsi="TH SarabunPSK" w:cs="TH SarabunPSK"/>
              </w:rPr>
              <w:t xml:space="preserve">4123360 </w:t>
            </w:r>
            <w:r w:rsidRPr="009F4CE9">
              <w:rPr>
                <w:rFonts w:ascii="TH SarabunPSK" w:hAnsi="TH SarabunPSK" w:cs="TH SarabunPSK"/>
                <w:cs/>
              </w:rPr>
              <w:t xml:space="preserve">การพัฒนาโปรแกรมประยุกต์ทางธุรกิจ </w:t>
            </w:r>
            <w:r>
              <w:rPr>
                <w:rFonts w:ascii="TH SarabunPSK" w:hAnsi="TH SarabunPSK" w:cs="TH SarabunPSK"/>
              </w:rPr>
              <w:tab/>
            </w:r>
            <w:r w:rsidRPr="009F4CE9">
              <w:rPr>
                <w:rFonts w:ascii="TH SarabunPSK" w:hAnsi="TH SarabunPSK" w:cs="TH SarabunPSK"/>
              </w:rPr>
              <w:t>3(2-2-5)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ab/>
              <w:t xml:space="preserve"> </w:t>
            </w:r>
            <w:r w:rsidRPr="009F4CE9">
              <w:rPr>
                <w:rFonts w:ascii="TH SarabunPSK" w:hAnsi="TH SarabunPSK" w:cs="TH SarabunPSK"/>
              </w:rPr>
              <w:t>Business Application Development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 w:rsidRPr="0067323B">
              <w:rPr>
                <w:rFonts w:ascii="TH SarabunPSK" w:hAnsi="TH SarabunPSK" w:cs="TH SarabunPSK"/>
                <w:cs/>
              </w:rPr>
              <w:t>4123361</w:t>
            </w:r>
            <w:r w:rsidRPr="0067323B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  <w:cs/>
              </w:rPr>
              <w:t>การเขียนโปรแกรมบนอุปกรณ์เคลื่อนที่</w:t>
            </w:r>
            <w:r w:rsidRPr="0067323B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67323B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</w:rPr>
              <w:t>Mobile Programming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 w:rsidRPr="009F4CE9">
              <w:rPr>
                <w:rFonts w:ascii="TH SarabunPSK" w:hAnsi="TH SarabunPSK" w:cs="TH SarabunPSK"/>
              </w:rPr>
              <w:t xml:space="preserve">4123362 </w:t>
            </w:r>
            <w:r w:rsidRPr="009F4CE9">
              <w:rPr>
                <w:rFonts w:ascii="TH SarabunPSK" w:hAnsi="TH SarabunPSK" w:cs="TH SarabunPSK"/>
                <w:cs/>
              </w:rPr>
              <w:t xml:space="preserve">การเขียนโปรแกรมควบคุมไมโครคอนโทรลเลอร์  </w:t>
            </w:r>
            <w:r w:rsidRPr="009F4CE9">
              <w:rPr>
                <w:rFonts w:ascii="TH SarabunPSK" w:hAnsi="TH SarabunPSK" w:cs="TH SarabunPSK"/>
              </w:rPr>
              <w:t>3(2-2-5)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ab/>
              <w:t xml:space="preserve"> </w:t>
            </w:r>
            <w:r w:rsidRPr="009F4CE9">
              <w:rPr>
                <w:rFonts w:ascii="TH SarabunPSK" w:hAnsi="TH SarabunPSK" w:cs="TH SarabunPSK"/>
              </w:rPr>
              <w:t>Programming on Microcontroller Systems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 w:rsidRPr="0067323B">
              <w:rPr>
                <w:rFonts w:ascii="TH SarabunPSK" w:hAnsi="TH SarabunPSK" w:cs="TH SarabunPSK"/>
                <w:cs/>
              </w:rPr>
              <w:t>4123502</w:t>
            </w:r>
            <w:r w:rsidRPr="0067323B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  <w:cs/>
              </w:rPr>
              <w:t xml:space="preserve">ระบบสนับสนุนการตัดสินใจ  </w:t>
            </w:r>
            <w:r w:rsidRPr="0067323B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67323B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</w:rPr>
              <w:t xml:space="preserve">Decision Support Systems  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 w:rsidRPr="009F4CE9">
              <w:rPr>
                <w:rFonts w:ascii="TH SarabunPSK" w:hAnsi="TH SarabunPSK" w:cs="TH SarabunPSK"/>
              </w:rPr>
              <w:t>4123555</w:t>
            </w:r>
            <w:r w:rsidRPr="009F4CE9">
              <w:rPr>
                <w:rFonts w:ascii="TH SarabunPSK" w:hAnsi="TH SarabunPSK" w:cs="TH SarabunPSK"/>
                <w:cs/>
              </w:rPr>
              <w:t xml:space="preserve"> การบริหารโครงการซอฟต์แวร์           </w:t>
            </w:r>
            <w:r>
              <w:rPr>
                <w:rFonts w:ascii="TH SarabunPSK" w:hAnsi="TH SarabunPSK" w:cs="TH SarabunPSK"/>
              </w:rPr>
              <w:tab/>
            </w:r>
            <w:r w:rsidRPr="009F4CE9">
              <w:rPr>
                <w:rFonts w:ascii="TH SarabunPSK" w:hAnsi="TH SarabunPSK" w:cs="TH SarabunPSK"/>
              </w:rPr>
              <w:t>3(2-2-5)</w:t>
            </w:r>
          </w:p>
          <w:p w:rsidR="00696F83" w:rsidRPr="009F4CE9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ab/>
              <w:t xml:space="preserve"> </w:t>
            </w:r>
            <w:r w:rsidRPr="009F4CE9">
              <w:rPr>
                <w:rFonts w:ascii="TH SarabunPSK" w:hAnsi="TH SarabunPSK" w:cs="TH SarabunPSK"/>
              </w:rPr>
              <w:t>Software Project Management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 w:rsidRPr="009F4CE9">
              <w:rPr>
                <w:rFonts w:ascii="TH SarabunPSK" w:hAnsi="TH SarabunPSK" w:cs="TH SarabunPSK"/>
              </w:rPr>
              <w:t>4123560</w:t>
            </w:r>
            <w:r w:rsidRPr="009F4CE9">
              <w:rPr>
                <w:rFonts w:ascii="TH SarabunPSK" w:hAnsi="TH SarabunPSK" w:cs="TH SarabunPSK"/>
                <w:cs/>
              </w:rPr>
              <w:t xml:space="preserve"> การวิจัยดำเนินงานสำหรับคอมพิวเตอร์  </w:t>
            </w:r>
            <w:r>
              <w:rPr>
                <w:rFonts w:ascii="TH SarabunPSK" w:hAnsi="TH SarabunPSK" w:cs="TH SarabunPSK"/>
              </w:rPr>
              <w:tab/>
            </w:r>
            <w:r w:rsidRPr="009F4CE9">
              <w:rPr>
                <w:rFonts w:ascii="TH SarabunPSK" w:hAnsi="TH SarabunPSK" w:cs="TH SarabunPSK"/>
              </w:rPr>
              <w:t>3(2-2-5)</w:t>
            </w:r>
          </w:p>
          <w:p w:rsidR="00696F83" w:rsidRPr="009F4CE9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ab/>
              <w:t xml:space="preserve"> </w:t>
            </w:r>
            <w:r w:rsidRPr="009F4CE9">
              <w:rPr>
                <w:rFonts w:ascii="TH SarabunPSK" w:hAnsi="TH SarabunPSK" w:cs="TH SarabunPSK"/>
              </w:rPr>
              <w:t>Operations Research for Computers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 w:rsidRPr="009F4CE9">
              <w:rPr>
                <w:rFonts w:ascii="TH SarabunPSK" w:hAnsi="TH SarabunPSK" w:cs="TH SarabunPSK"/>
              </w:rPr>
              <w:t>4123651</w:t>
            </w:r>
            <w:r w:rsidRPr="009F4CE9">
              <w:rPr>
                <w:rFonts w:ascii="TH SarabunPSK" w:hAnsi="TH SarabunPSK" w:cs="TH SarabunPSK"/>
                <w:cs/>
              </w:rPr>
              <w:t xml:space="preserve"> การพัฒนาโปรแกรมประยุกต์เชิงมัลติมีเดีย       </w:t>
            </w:r>
            <w:r>
              <w:rPr>
                <w:rFonts w:ascii="TH SarabunPSK" w:hAnsi="TH SarabunPSK" w:cs="TH SarabunPSK"/>
              </w:rPr>
              <w:tab/>
            </w:r>
            <w:r w:rsidRPr="009F4CE9">
              <w:rPr>
                <w:rFonts w:ascii="TH SarabunPSK" w:hAnsi="TH SarabunPSK" w:cs="TH SarabunPSK"/>
              </w:rPr>
              <w:t>3(2-2-5)</w:t>
            </w:r>
          </w:p>
          <w:p w:rsidR="00696F83" w:rsidRPr="009F4CE9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ab/>
              <w:t xml:space="preserve"> </w:t>
            </w:r>
            <w:r w:rsidRPr="009F4CE9">
              <w:rPr>
                <w:rFonts w:ascii="TH SarabunPSK" w:hAnsi="TH SarabunPSK" w:cs="TH SarabunPSK"/>
              </w:rPr>
              <w:t>Multimedia Application Development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 w:rsidRPr="009F4CE9">
              <w:rPr>
                <w:rFonts w:ascii="TH SarabunPSK" w:hAnsi="TH SarabunPSK" w:cs="TH SarabunPSK"/>
              </w:rPr>
              <w:lastRenderedPageBreak/>
              <w:t>4123652</w:t>
            </w:r>
            <w:r w:rsidRPr="009F4CE9">
              <w:rPr>
                <w:rFonts w:ascii="TH SarabunPSK" w:hAnsi="TH SarabunPSK" w:cs="TH SarabunPSK"/>
                <w:cs/>
              </w:rPr>
              <w:t xml:space="preserve"> สื่ออิเล็กทรอนิกส์และคอมพิวเตอร์ช่วยสอน      </w:t>
            </w:r>
            <w:r>
              <w:rPr>
                <w:rFonts w:ascii="TH SarabunPSK" w:hAnsi="TH SarabunPSK" w:cs="TH SarabunPSK"/>
              </w:rPr>
              <w:tab/>
            </w:r>
            <w:r w:rsidRPr="009F4CE9">
              <w:rPr>
                <w:rFonts w:ascii="TH SarabunPSK" w:hAnsi="TH SarabunPSK" w:cs="TH SarabunPSK"/>
              </w:rPr>
              <w:t>3(2-2-5)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ab/>
              <w:t xml:space="preserve"> </w:t>
            </w:r>
            <w:r w:rsidRPr="009F4CE9">
              <w:rPr>
                <w:rFonts w:ascii="TH SarabunPSK" w:hAnsi="TH SarabunPSK" w:cs="TH SarabunPSK"/>
              </w:rPr>
              <w:t>Electronic Media and Computer Instruction Packages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 w:rsidRPr="009F4CE9">
              <w:rPr>
                <w:rFonts w:ascii="TH SarabunPSK" w:hAnsi="TH SarabunPSK" w:cs="TH SarabunPSK"/>
              </w:rPr>
              <w:t xml:space="preserve">4123653 </w:t>
            </w:r>
            <w:r w:rsidRPr="009F4CE9">
              <w:rPr>
                <w:rFonts w:ascii="TH SarabunPSK" w:hAnsi="TH SarabunPSK" w:cs="TH SarabunPSK"/>
                <w:cs/>
              </w:rPr>
              <w:t xml:space="preserve">การโต้ตอบระหว่างมนุษย์กับคอมพิวเตอร์          </w:t>
            </w:r>
            <w:r w:rsidRPr="009F4CE9">
              <w:rPr>
                <w:rFonts w:ascii="TH SarabunPSK" w:hAnsi="TH SarabunPSK" w:cs="TH SarabunPSK"/>
              </w:rPr>
              <w:t>3(2-2-5)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ab/>
              <w:t xml:space="preserve"> </w:t>
            </w:r>
            <w:r w:rsidRPr="009F4CE9">
              <w:rPr>
                <w:rFonts w:ascii="TH SarabunPSK" w:hAnsi="TH SarabunPSK" w:cs="TH SarabunPSK"/>
              </w:rPr>
              <w:t>Human and Computer Interaction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 w:rsidRPr="0067323B">
              <w:rPr>
                <w:rFonts w:ascii="TH SarabunPSK" w:hAnsi="TH SarabunPSK" w:cs="TH SarabunPSK"/>
                <w:cs/>
              </w:rPr>
              <w:t>4123655</w:t>
            </w:r>
            <w:r w:rsidRPr="0067323B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  <w:cs/>
              </w:rPr>
              <w:t>การประมวลผลภาพ</w:t>
            </w:r>
            <w:r w:rsidRPr="0067323B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67323B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</w:rPr>
              <w:t>Image Processing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 w:rsidRPr="009F4CE9">
              <w:rPr>
                <w:rFonts w:ascii="TH SarabunPSK" w:hAnsi="TH SarabunPSK" w:cs="TH SarabunPSK"/>
              </w:rPr>
              <w:t xml:space="preserve">4123754 </w:t>
            </w:r>
            <w:r w:rsidRPr="009F4CE9">
              <w:rPr>
                <w:rFonts w:ascii="TH SarabunPSK" w:hAnsi="TH SarabunPSK" w:cs="TH SarabunPSK"/>
                <w:cs/>
              </w:rPr>
              <w:t xml:space="preserve">ระบบคอมพิวเตอร์และภาษาแอสเซมบลี           </w:t>
            </w:r>
            <w:r w:rsidRPr="009F4CE9">
              <w:rPr>
                <w:rFonts w:ascii="TH SarabunPSK" w:hAnsi="TH SarabunPSK" w:cs="TH SarabunPSK"/>
              </w:rPr>
              <w:t>3(2-2-5)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ab/>
              <w:t xml:space="preserve"> </w:t>
            </w:r>
            <w:r w:rsidRPr="009F4CE9">
              <w:rPr>
                <w:rFonts w:ascii="TH SarabunPSK" w:hAnsi="TH SarabunPSK" w:cs="TH SarabunPSK"/>
              </w:rPr>
              <w:t xml:space="preserve">Computer Systems and Assembly Language  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 w:rsidRPr="009F4CE9">
              <w:rPr>
                <w:rFonts w:ascii="TH SarabunPSK" w:hAnsi="TH SarabunPSK" w:cs="TH SarabunPSK"/>
              </w:rPr>
              <w:t xml:space="preserve">4123756 </w:t>
            </w:r>
            <w:r w:rsidRPr="009F4CE9">
              <w:rPr>
                <w:rFonts w:ascii="TH SarabunPSK" w:hAnsi="TH SarabunPSK" w:cs="TH SarabunPSK"/>
                <w:cs/>
              </w:rPr>
              <w:t xml:space="preserve">ความมั่นคงของระบบสารสนเทศ        </w:t>
            </w:r>
            <w:r>
              <w:rPr>
                <w:rFonts w:ascii="TH SarabunPSK" w:hAnsi="TH SarabunPSK" w:cs="TH SarabunPSK"/>
              </w:rPr>
              <w:tab/>
            </w:r>
            <w:r w:rsidRPr="009F4CE9">
              <w:rPr>
                <w:rFonts w:ascii="TH SarabunPSK" w:hAnsi="TH SarabunPSK" w:cs="TH SarabunPSK"/>
              </w:rPr>
              <w:t>3(2-2-5)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ab/>
              <w:t xml:space="preserve"> </w:t>
            </w:r>
            <w:r w:rsidRPr="009F4CE9">
              <w:rPr>
                <w:rFonts w:ascii="TH SarabunPSK" w:hAnsi="TH SarabunPSK" w:cs="TH SarabunPSK"/>
              </w:rPr>
              <w:t>Information Security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 w:rsidRPr="0067323B">
              <w:rPr>
                <w:rFonts w:ascii="TH SarabunPSK" w:hAnsi="TH SarabunPSK" w:cs="TH SarabunPSK"/>
                <w:cs/>
              </w:rPr>
              <w:t>4123771</w:t>
            </w:r>
            <w:r w:rsidRPr="0067323B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  <w:cs/>
              </w:rPr>
              <w:t>ระบบปฏิบัติการเครือข่าย</w:t>
            </w:r>
            <w:r w:rsidRPr="0067323B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67323B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</w:rPr>
              <w:t>Network Operating Systems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 w:rsidRPr="0067323B">
              <w:rPr>
                <w:rFonts w:ascii="TH SarabunPSK" w:hAnsi="TH SarabunPSK" w:cs="TH SarabunPSK"/>
                <w:cs/>
              </w:rPr>
              <w:t>4124501</w:t>
            </w:r>
            <w:r w:rsidRPr="0067323B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  <w:cs/>
              </w:rPr>
              <w:t>ปัญญาประดิษฐ์</w:t>
            </w:r>
            <w:r w:rsidRPr="0067323B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67323B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</w:rPr>
              <w:t>Artificial Intelligence</w:t>
            </w:r>
          </w:p>
          <w:p w:rsidR="00696F83" w:rsidRPr="00F07300" w:rsidRDefault="0008328D" w:rsidP="0008328D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4124954 การศึกษาทาง</w:t>
            </w:r>
            <w:r>
              <w:rPr>
                <w:rFonts w:ascii="TH SarabunPSK" w:hAnsi="TH SarabunPSK" w:cs="TH SarabunPSK" w:hint="cs"/>
                <w:cs/>
              </w:rPr>
              <w:t>ด้าน</w:t>
            </w:r>
            <w:r w:rsidR="00696F83" w:rsidRPr="00BB0CED">
              <w:rPr>
                <w:rFonts w:ascii="TH SarabunPSK" w:hAnsi="TH SarabunPSK" w:cs="TH SarabunPSK"/>
                <w:cs/>
              </w:rPr>
              <w:t>วิทยาการคอมพิวเตอร์</w:t>
            </w:r>
            <w:r w:rsidR="00F07300">
              <w:rPr>
                <w:rFonts w:ascii="TH SarabunPSK" w:hAnsi="TH SarabunPSK" w:cs="TH SarabunPSK"/>
                <w:cs/>
              </w:rPr>
              <w:tab/>
            </w:r>
            <w:r w:rsidR="00F07300" w:rsidRPr="00BB0CED">
              <w:rPr>
                <w:rFonts w:ascii="TH SarabunPSK" w:hAnsi="TH SarabunPSK" w:cs="TH SarabunPSK"/>
                <w:cs/>
              </w:rPr>
              <w:t>3(1-4-4)</w:t>
            </w:r>
            <w:r w:rsidR="00F07300">
              <w:rPr>
                <w:rFonts w:ascii="TH SarabunPSK" w:hAnsi="TH SarabunPSK" w:cs="TH SarabunPSK"/>
                <w:cs/>
              </w:rPr>
              <w:br/>
            </w:r>
            <w:r w:rsidR="00F07300">
              <w:rPr>
                <w:rFonts w:ascii="TH SarabunPSK" w:hAnsi="TH SarabunPSK" w:cs="TH SarabunPSK"/>
                <w:cs/>
              </w:rPr>
              <w:tab/>
            </w:r>
            <w:r w:rsidR="00F07300">
              <w:rPr>
                <w:rFonts w:ascii="TH SarabunPSK" w:hAnsi="TH SarabunPSK" w:cs="TH SarabunPSK" w:hint="cs"/>
                <w:cs/>
              </w:rPr>
              <w:t xml:space="preserve"> </w:t>
            </w:r>
            <w:r w:rsidR="00696F83" w:rsidRPr="00BB0CED">
              <w:rPr>
                <w:rFonts w:ascii="TH SarabunPSK" w:hAnsi="TH SarabunPSK" w:cs="TH SarabunPSK"/>
                <w:cs/>
              </w:rPr>
              <w:t xml:space="preserve">และเทคโนโลยีสารสนเทศในภูมิภาคอาเซียน   </w:t>
            </w:r>
            <w:r w:rsidR="00F07300">
              <w:rPr>
                <w:rFonts w:ascii="TH SarabunPSK" w:hAnsi="TH SarabunPSK" w:cs="TH SarabunPSK"/>
                <w:cs/>
              </w:rPr>
              <w:tab/>
            </w:r>
            <w:r w:rsidR="00F07300">
              <w:rPr>
                <w:rFonts w:ascii="TH SarabunPSK" w:hAnsi="TH SarabunPSK" w:cs="TH SarabunPSK"/>
                <w:cs/>
              </w:rPr>
              <w:tab/>
            </w:r>
            <w:r w:rsidR="00F07300">
              <w:rPr>
                <w:rFonts w:ascii="TH SarabunPSK" w:hAnsi="TH SarabunPSK" w:cs="TH SarabunPSK"/>
                <w:cs/>
              </w:rPr>
              <w:tab/>
            </w:r>
            <w:r w:rsidR="00F07300">
              <w:rPr>
                <w:rFonts w:ascii="TH SarabunPSK" w:hAnsi="TH SarabunPSK" w:cs="TH SarabunPSK" w:hint="cs"/>
                <w:cs/>
              </w:rPr>
              <w:t xml:space="preserve"> </w:t>
            </w:r>
            <w:r w:rsidR="00696F83">
              <w:rPr>
                <w:rFonts w:ascii="TH SarabunPSK" w:hAnsi="TH SarabunPSK" w:cs="TH SarabunPSK"/>
              </w:rPr>
              <w:t>Study of</w:t>
            </w:r>
            <w:r w:rsidR="00696F83" w:rsidRPr="001468BE">
              <w:rPr>
                <w:rFonts w:ascii="TH SarabunPSK" w:hAnsi="TH SarabunPSK" w:cs="TH SarabunPSK"/>
              </w:rPr>
              <w:t xml:space="preserve"> Computer Science and Information </w:t>
            </w:r>
            <w:r w:rsidR="00F07300">
              <w:rPr>
                <w:rFonts w:ascii="TH SarabunPSK" w:hAnsi="TH SarabunPSK" w:cs="TH SarabunPSK"/>
                <w:cs/>
              </w:rPr>
              <w:br/>
            </w:r>
            <w:r w:rsidR="00F07300">
              <w:rPr>
                <w:rFonts w:ascii="TH SarabunPSK" w:hAnsi="TH SarabunPSK" w:cs="TH SarabunPSK"/>
                <w:cs/>
              </w:rPr>
              <w:tab/>
            </w:r>
            <w:r w:rsidR="00F07300">
              <w:rPr>
                <w:rFonts w:ascii="TH SarabunPSK" w:hAnsi="TH SarabunPSK" w:cs="TH SarabunPSK"/>
              </w:rPr>
              <w:t>Technology in</w:t>
            </w:r>
            <w:r w:rsidR="00F07300">
              <w:rPr>
                <w:rFonts w:ascii="TH SarabunPSK" w:hAnsi="TH SarabunPSK" w:cs="TH SarabunPSK" w:hint="cs"/>
                <w:cs/>
              </w:rPr>
              <w:t xml:space="preserve"> </w:t>
            </w:r>
            <w:r w:rsidR="00696F83" w:rsidRPr="001468BE">
              <w:rPr>
                <w:rFonts w:ascii="TH SarabunPSK" w:hAnsi="TH SarabunPSK" w:cs="TH SarabunPSK"/>
              </w:rPr>
              <w:t>ASEAN Countries</w:t>
            </w:r>
          </w:p>
        </w:tc>
        <w:tc>
          <w:tcPr>
            <w:tcW w:w="5670" w:type="dxa"/>
          </w:tcPr>
          <w:p w:rsidR="00696F83" w:rsidRPr="0028188D" w:rsidRDefault="00696F83" w:rsidP="003D17C7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lastRenderedPageBreak/>
              <w:t xml:space="preserve">3. </w:t>
            </w:r>
            <w:r w:rsidRPr="0028188D">
              <w:rPr>
                <w:rFonts w:ascii="TH SarabunPSK" w:hAnsi="TH SarabunPSK" w:cs="TH SarabunPSK" w:hint="cs"/>
                <w:b/>
                <w:bCs/>
                <w:cs/>
              </w:rPr>
              <w:t>กลุ่มวิชาเลือก</w:t>
            </w:r>
          </w:p>
          <w:p w:rsidR="00696F83" w:rsidRPr="007266BD" w:rsidRDefault="00696F83" w:rsidP="003D17C7">
            <w:pPr>
              <w:rPr>
                <w:rFonts w:ascii="TH SarabunPSK" w:hAnsi="TH SarabunPSK" w:cs="TH SarabunPSK"/>
              </w:rPr>
            </w:pPr>
            <w:r w:rsidRPr="007266BD">
              <w:rPr>
                <w:rFonts w:ascii="TH SarabunPSK" w:hAnsi="TH SarabunPSK" w:cs="TH SarabunPSK"/>
              </w:rPr>
              <w:t>SCS</w:t>
            </w:r>
            <w:r w:rsidRPr="007266BD">
              <w:rPr>
                <w:rFonts w:ascii="TH SarabunPSK" w:hAnsi="TH SarabunPSK" w:cs="TH SarabunPSK"/>
                <w:cs/>
              </w:rPr>
              <w:t>107</w:t>
            </w:r>
            <w:r w:rsidRPr="007266BD">
              <w:rPr>
                <w:rFonts w:ascii="TH SarabunPSK" w:hAnsi="TH SarabunPSK" w:cs="TH SarabunPSK"/>
                <w:cs/>
              </w:rPr>
              <w:tab/>
              <w:t>คอมพิวเตอร์เบื้องต้น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</w:rPr>
              <w:tab/>
            </w:r>
            <w:r w:rsidRPr="007266BD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</w:rPr>
              <w:t>Computer Fundamental</w:t>
            </w:r>
            <w:r>
              <w:rPr>
                <w:rFonts w:ascii="TH SarabunPSK" w:hAnsi="TH SarabunPSK" w:cs="TH SarabunPSK"/>
              </w:rPr>
              <w:t>s</w:t>
            </w:r>
            <w:r w:rsidRPr="007266BD">
              <w:rPr>
                <w:rFonts w:ascii="TH SarabunPSK" w:hAnsi="TH SarabunPSK" w:cs="TH SarabunPSK"/>
              </w:rPr>
              <w:tab/>
            </w:r>
          </w:p>
          <w:p w:rsidR="00696F83" w:rsidRPr="007266BD" w:rsidRDefault="00696F83" w:rsidP="003D17C7">
            <w:pPr>
              <w:rPr>
                <w:rFonts w:ascii="TH SarabunPSK" w:hAnsi="TH SarabunPSK" w:cs="TH SarabunPSK"/>
              </w:rPr>
            </w:pPr>
            <w:r w:rsidRPr="007266BD">
              <w:rPr>
                <w:rFonts w:ascii="TH SarabunPSK" w:hAnsi="TH SarabunPSK" w:cs="TH SarabunPSK"/>
              </w:rPr>
              <w:t>SCS</w:t>
            </w:r>
            <w:r w:rsidRPr="007266BD">
              <w:rPr>
                <w:rFonts w:ascii="TH SarabunPSK" w:hAnsi="TH SarabunPSK" w:cs="TH SarabunPSK"/>
                <w:cs/>
              </w:rPr>
              <w:t xml:space="preserve">108 </w:t>
            </w:r>
            <w:r w:rsidRPr="007266BD">
              <w:rPr>
                <w:rFonts w:ascii="TH SarabunPSK" w:hAnsi="TH SarabunPSK" w:cs="TH SarabunPSK"/>
                <w:cs/>
              </w:rPr>
              <w:tab/>
              <w:t>โปรแกรมประยุกต์ด้านสถิติและการวิจัย</w:t>
            </w:r>
            <w:r w:rsidRPr="007266BD">
              <w:rPr>
                <w:rFonts w:ascii="TH SarabunPSK" w:hAnsi="TH SarabunPSK" w:cs="TH SarabunPSK"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</w:rPr>
              <w:t>Application</w:t>
            </w:r>
            <w:r>
              <w:rPr>
                <w:rFonts w:ascii="TH SarabunPSK" w:hAnsi="TH SarabunPSK" w:cs="TH SarabunPSK"/>
              </w:rPr>
              <w:t>s</w:t>
            </w:r>
            <w:r w:rsidRPr="007266BD">
              <w:rPr>
                <w:rFonts w:ascii="TH SarabunPSK" w:hAnsi="TH SarabunPSK" w:cs="TH SarabunPSK"/>
              </w:rPr>
              <w:t xml:space="preserve"> for Statistics and Research</w:t>
            </w:r>
          </w:p>
          <w:p w:rsidR="00696F83" w:rsidRPr="007266BD" w:rsidRDefault="00696F83" w:rsidP="003D17C7">
            <w:pPr>
              <w:rPr>
                <w:rFonts w:ascii="TH SarabunPSK" w:hAnsi="TH SarabunPSK" w:cs="TH SarabunPSK"/>
              </w:rPr>
            </w:pPr>
            <w:r w:rsidRPr="007266BD">
              <w:rPr>
                <w:rFonts w:ascii="TH SarabunPSK" w:hAnsi="TH SarabunPSK" w:cs="TH SarabunPSK"/>
              </w:rPr>
              <w:t>SCS</w:t>
            </w:r>
            <w:r w:rsidRPr="007266BD">
              <w:rPr>
                <w:rFonts w:ascii="TH SarabunPSK" w:hAnsi="TH SarabunPSK" w:cs="TH SarabunPSK"/>
                <w:cs/>
              </w:rPr>
              <w:t>109</w:t>
            </w:r>
            <w:r w:rsidRPr="007266BD">
              <w:rPr>
                <w:rFonts w:ascii="TH SarabunPSK" w:hAnsi="TH SarabunPSK" w:cs="TH SarabunPSK"/>
                <w:cs/>
              </w:rPr>
              <w:tab/>
              <w:t>คอมพิวเตอร์และหลักการโปรแกรมเบื้องต้น</w:t>
            </w: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Pr="007266BD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</w:rPr>
              <w:t>Computer and Programming Principles</w:t>
            </w:r>
          </w:p>
          <w:p w:rsidR="00696F83" w:rsidRPr="001468BE" w:rsidRDefault="00696F83" w:rsidP="003D17C7">
            <w:pPr>
              <w:rPr>
                <w:rFonts w:ascii="TH SarabunPSK" w:hAnsi="TH SarabunPSK" w:cs="TH SarabunPSK"/>
              </w:rPr>
            </w:pPr>
            <w:r w:rsidRPr="001468BE">
              <w:rPr>
                <w:rFonts w:ascii="TH SarabunPSK" w:hAnsi="TH SarabunPSK" w:cs="TH SarabunPSK"/>
              </w:rPr>
              <w:t>SCS</w:t>
            </w:r>
            <w:r w:rsidRPr="001468BE">
              <w:rPr>
                <w:rFonts w:ascii="TH SarabunPSK" w:hAnsi="TH SarabunPSK" w:cs="TH SarabunPSK"/>
                <w:cs/>
              </w:rPr>
              <w:t>302</w:t>
            </w:r>
            <w:r w:rsidRPr="001468BE">
              <w:rPr>
                <w:rFonts w:ascii="TH SarabunPSK" w:hAnsi="TH SarabunPSK" w:cs="TH SarabunPSK"/>
                <w:cs/>
              </w:rPr>
              <w:tab/>
              <w:t>ระบบการจัดการความรู้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1468BE">
              <w:rPr>
                <w:rFonts w:ascii="TH SarabunPSK" w:hAnsi="TH SarabunPSK" w:cs="TH SarabunPSK"/>
              </w:rPr>
              <w:t>Knowledge Management Systems</w:t>
            </w:r>
          </w:p>
          <w:p w:rsidR="00696F83" w:rsidRPr="001468BE" w:rsidRDefault="00696F83" w:rsidP="003D17C7">
            <w:pPr>
              <w:rPr>
                <w:rFonts w:ascii="TH SarabunPSK" w:hAnsi="TH SarabunPSK" w:cs="TH SarabunPSK"/>
              </w:rPr>
            </w:pPr>
            <w:r w:rsidRPr="001468BE">
              <w:rPr>
                <w:rFonts w:ascii="TH SarabunPSK" w:hAnsi="TH SarabunPSK" w:cs="TH SarabunPSK"/>
              </w:rPr>
              <w:t>SCS</w:t>
            </w:r>
            <w:r w:rsidRPr="001468BE">
              <w:rPr>
                <w:rFonts w:ascii="TH SarabunPSK" w:hAnsi="TH SarabunPSK" w:cs="TH SarabunPSK"/>
                <w:cs/>
              </w:rPr>
              <w:t>307</w:t>
            </w:r>
            <w:r w:rsidRPr="001468BE">
              <w:rPr>
                <w:rFonts w:ascii="TH SarabunPSK" w:hAnsi="TH SarabunPSK" w:cs="TH SarabunPSK"/>
                <w:cs/>
              </w:rPr>
              <w:tab/>
              <w:t>การพัฒนาโปรแกรมประยุกต์บนเว็บ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Pr="001468BE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1468BE">
              <w:rPr>
                <w:rFonts w:ascii="TH SarabunPSK" w:hAnsi="TH SarabunPSK" w:cs="TH SarabunPSK"/>
              </w:rPr>
              <w:t>Web Application Development</w:t>
            </w:r>
          </w:p>
          <w:p w:rsidR="00696F83" w:rsidRPr="001468BE" w:rsidRDefault="00696F83" w:rsidP="003D17C7">
            <w:pPr>
              <w:rPr>
                <w:rFonts w:ascii="TH SarabunPSK" w:hAnsi="TH SarabunPSK" w:cs="TH SarabunPSK"/>
              </w:rPr>
            </w:pPr>
            <w:r w:rsidRPr="001468BE">
              <w:rPr>
                <w:rFonts w:ascii="TH SarabunPSK" w:hAnsi="TH SarabunPSK" w:cs="TH SarabunPSK"/>
              </w:rPr>
              <w:t>SCS</w:t>
            </w:r>
            <w:r w:rsidRPr="001468BE">
              <w:rPr>
                <w:rFonts w:ascii="TH SarabunPSK" w:hAnsi="TH SarabunPSK" w:cs="TH SarabunPSK"/>
                <w:cs/>
              </w:rPr>
              <w:t>318</w:t>
            </w:r>
            <w:r w:rsidRPr="001468BE">
              <w:rPr>
                <w:rFonts w:ascii="TH SarabunPSK" w:hAnsi="TH SarabunPSK" w:cs="TH SarabunPSK"/>
                <w:cs/>
              </w:rPr>
              <w:tab/>
              <w:t>การประมวลผลภาพ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Pr="001468BE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1468BE">
              <w:rPr>
                <w:rFonts w:ascii="TH SarabunPSK" w:hAnsi="TH SarabunPSK" w:cs="TH SarabunPSK"/>
              </w:rPr>
              <w:t>Image Processing</w:t>
            </w:r>
          </w:p>
          <w:p w:rsidR="00696F83" w:rsidRPr="001468BE" w:rsidRDefault="00696F83" w:rsidP="003D17C7">
            <w:pPr>
              <w:rPr>
                <w:rFonts w:ascii="TH SarabunPSK" w:hAnsi="TH SarabunPSK" w:cs="TH SarabunPSK"/>
              </w:rPr>
            </w:pPr>
            <w:r w:rsidRPr="001468BE">
              <w:rPr>
                <w:rFonts w:ascii="TH SarabunPSK" w:hAnsi="TH SarabunPSK" w:cs="TH SarabunPSK"/>
              </w:rPr>
              <w:t>SCS</w:t>
            </w:r>
            <w:r w:rsidRPr="001468BE">
              <w:rPr>
                <w:rFonts w:ascii="TH SarabunPSK" w:hAnsi="TH SarabunPSK" w:cs="TH SarabunPSK"/>
                <w:cs/>
              </w:rPr>
              <w:t>321</w:t>
            </w:r>
            <w:r w:rsidRPr="001468BE">
              <w:rPr>
                <w:rFonts w:ascii="TH SarabunPSK" w:hAnsi="TH SarabunPSK" w:cs="TH SarabunPSK"/>
                <w:cs/>
              </w:rPr>
              <w:tab/>
              <w:t>ระบบปฏิบัติการเครือข่าย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Pr="001468BE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1468BE">
              <w:rPr>
                <w:rFonts w:ascii="TH SarabunPSK" w:hAnsi="TH SarabunPSK" w:cs="TH SarabunPSK"/>
              </w:rPr>
              <w:t>Network Operating Systems</w:t>
            </w:r>
          </w:p>
          <w:p w:rsidR="00696F83" w:rsidRPr="001468BE" w:rsidRDefault="00696F83" w:rsidP="003D17C7">
            <w:pPr>
              <w:rPr>
                <w:rFonts w:ascii="TH SarabunPSK" w:hAnsi="TH SarabunPSK" w:cs="TH SarabunPSK"/>
              </w:rPr>
            </w:pPr>
            <w:r w:rsidRPr="001468BE">
              <w:rPr>
                <w:rFonts w:ascii="TH SarabunPSK" w:hAnsi="TH SarabunPSK" w:cs="TH SarabunPSK"/>
              </w:rPr>
              <w:lastRenderedPageBreak/>
              <w:t>SCS</w:t>
            </w:r>
            <w:r w:rsidRPr="001468BE">
              <w:rPr>
                <w:rFonts w:ascii="TH SarabunPSK" w:hAnsi="TH SarabunPSK" w:cs="TH SarabunPSK"/>
                <w:cs/>
              </w:rPr>
              <w:t>322</w:t>
            </w:r>
            <w:r w:rsidRPr="001468BE">
              <w:rPr>
                <w:rFonts w:ascii="TH SarabunPSK" w:hAnsi="TH SarabunPSK" w:cs="TH SarabunPSK"/>
                <w:cs/>
              </w:rPr>
              <w:tab/>
              <w:t>การศึกษาเฉพาะเรื่องด้านวิทยาการคอมพิวเตอร์</w:t>
            </w: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Pr="001468BE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1468BE">
              <w:rPr>
                <w:rFonts w:ascii="TH SarabunPSK" w:hAnsi="TH SarabunPSK" w:cs="TH SarabunPSK"/>
              </w:rPr>
              <w:t>Selected Topics in Computer Science</w:t>
            </w:r>
          </w:p>
          <w:p w:rsidR="00696F83" w:rsidRPr="001468BE" w:rsidRDefault="00696F83" w:rsidP="003D17C7">
            <w:pPr>
              <w:rPr>
                <w:rFonts w:ascii="TH SarabunPSK" w:hAnsi="TH SarabunPSK" w:cs="TH SarabunPSK"/>
              </w:rPr>
            </w:pPr>
            <w:r w:rsidRPr="001468BE">
              <w:rPr>
                <w:rFonts w:ascii="TH SarabunPSK" w:hAnsi="TH SarabunPSK" w:cs="TH SarabunPSK"/>
              </w:rPr>
              <w:t>SCS</w:t>
            </w:r>
            <w:r w:rsidRPr="001468BE">
              <w:rPr>
                <w:rFonts w:ascii="TH SarabunPSK" w:hAnsi="TH SarabunPSK" w:cs="TH SarabunPSK"/>
                <w:cs/>
              </w:rPr>
              <w:t>323</w:t>
            </w:r>
            <w:r w:rsidRPr="001468BE">
              <w:rPr>
                <w:rFonts w:ascii="TH SarabunPSK" w:hAnsi="TH SarabunPSK" w:cs="TH SarabunPSK"/>
                <w:cs/>
              </w:rPr>
              <w:tab/>
              <w:t>การศึกษาทางวิทยาการคอมพิวเตอร์</w:t>
            </w:r>
            <w:r w:rsidR="0045348C">
              <w:rPr>
                <w:rFonts w:ascii="TH SarabunPSK" w:hAnsi="TH SarabunPSK" w:cs="TH SarabunPSK"/>
                <w:cs/>
              </w:rPr>
              <w:tab/>
            </w:r>
            <w:r w:rsidR="0008328D">
              <w:rPr>
                <w:rFonts w:ascii="TH SarabunPSK" w:hAnsi="TH SarabunPSK" w:cs="TH SarabunPSK"/>
                <w:cs/>
              </w:rPr>
              <w:tab/>
            </w:r>
            <w:r w:rsidR="0045348C" w:rsidRPr="006400FA">
              <w:rPr>
                <w:rFonts w:ascii="TH SarabunPSK" w:hAnsi="TH SarabunPSK" w:cs="TH SarabunPSK"/>
                <w:cs/>
              </w:rPr>
              <w:t>3(1-4-4)</w:t>
            </w:r>
            <w:r w:rsidR="0045348C">
              <w:rPr>
                <w:rFonts w:ascii="TH SarabunPSK" w:hAnsi="TH SarabunPSK" w:cs="TH SarabunPSK"/>
                <w:cs/>
              </w:rPr>
              <w:br/>
            </w:r>
            <w:r w:rsidR="0045348C">
              <w:rPr>
                <w:rFonts w:ascii="TH SarabunPSK" w:hAnsi="TH SarabunPSK" w:cs="TH SarabunPSK"/>
                <w:cs/>
              </w:rPr>
              <w:tab/>
            </w:r>
            <w:r w:rsidRPr="001468BE">
              <w:rPr>
                <w:rFonts w:ascii="TH SarabunPSK" w:hAnsi="TH SarabunPSK" w:cs="TH SarabunPSK"/>
                <w:cs/>
              </w:rPr>
              <w:t>และเทคโนโลยีสารสนเทศในภูมิภาคอาเซียน</w:t>
            </w:r>
            <w:r w:rsidR="0045348C">
              <w:rPr>
                <w:rFonts w:ascii="TH SarabunPSK" w:hAnsi="TH SarabunPSK" w:cs="TH SarabunPSK"/>
                <w:cs/>
              </w:rPr>
              <w:tab/>
            </w:r>
            <w:r w:rsidR="0045348C">
              <w:rPr>
                <w:rFonts w:ascii="TH SarabunPSK" w:hAnsi="TH SarabunPSK" w:cs="TH SarabunPSK"/>
                <w:cs/>
              </w:rPr>
              <w:tab/>
            </w:r>
          </w:p>
          <w:p w:rsidR="00696F83" w:rsidRPr="001468BE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</w:rPr>
              <w:t>Study of</w:t>
            </w:r>
            <w:r w:rsidRPr="001468BE">
              <w:rPr>
                <w:rFonts w:ascii="TH SarabunPSK" w:hAnsi="TH SarabunPSK" w:cs="TH SarabunPSK"/>
              </w:rPr>
              <w:t xml:space="preserve"> Computer Science and Information </w:t>
            </w:r>
            <w:r w:rsidR="0045348C">
              <w:rPr>
                <w:rFonts w:ascii="TH SarabunPSK" w:hAnsi="TH SarabunPSK" w:cs="TH SarabunPSK"/>
                <w:cs/>
              </w:rPr>
              <w:tab/>
            </w:r>
            <w:r w:rsidRPr="001468BE">
              <w:rPr>
                <w:rFonts w:ascii="TH SarabunPSK" w:hAnsi="TH SarabunPSK" w:cs="TH SarabunPSK"/>
              </w:rPr>
              <w:t>Technology in ASEAN Countries</w:t>
            </w:r>
          </w:p>
          <w:p w:rsidR="00696F83" w:rsidRPr="001468BE" w:rsidRDefault="00696F83" w:rsidP="003D17C7">
            <w:pPr>
              <w:rPr>
                <w:rFonts w:ascii="TH SarabunPSK" w:hAnsi="TH SarabunPSK" w:cs="TH SarabunPSK"/>
              </w:rPr>
            </w:pPr>
            <w:r w:rsidRPr="001468BE">
              <w:rPr>
                <w:rFonts w:ascii="TH SarabunPSK" w:hAnsi="TH SarabunPSK" w:cs="TH SarabunPSK"/>
              </w:rPr>
              <w:t>SCS</w:t>
            </w:r>
            <w:r w:rsidRPr="001468BE">
              <w:rPr>
                <w:rFonts w:ascii="TH SarabunPSK" w:hAnsi="TH SarabunPSK" w:cs="TH SarabunPSK"/>
                <w:cs/>
              </w:rPr>
              <w:t>324</w:t>
            </w:r>
            <w:r w:rsidRPr="001468BE">
              <w:rPr>
                <w:rFonts w:ascii="TH SarabunPSK" w:hAnsi="TH SarabunPSK" w:cs="TH SarabunPSK"/>
                <w:cs/>
              </w:rPr>
              <w:tab/>
              <w:t>ปัญญาประดิษฐ์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1468BE">
              <w:rPr>
                <w:rFonts w:ascii="TH SarabunPSK" w:hAnsi="TH SarabunPSK" w:cs="TH SarabunPSK"/>
              </w:rPr>
              <w:t>Artificial Intelligence</w:t>
            </w:r>
            <w:r w:rsidRPr="007266BD">
              <w:rPr>
                <w:rFonts w:ascii="TH SarabunPSK" w:hAnsi="TH SarabunPSK" w:cs="TH SarabunPSK"/>
                <w:cs/>
              </w:rPr>
              <w:tab/>
            </w:r>
          </w:p>
          <w:p w:rsidR="00696F83" w:rsidRPr="001468BE" w:rsidRDefault="00696F83" w:rsidP="003D17C7">
            <w:pPr>
              <w:rPr>
                <w:rFonts w:ascii="TH SarabunPSK" w:hAnsi="TH SarabunPSK" w:cs="TH SarabunPSK"/>
              </w:rPr>
            </w:pPr>
            <w:r w:rsidRPr="001468BE">
              <w:rPr>
                <w:rFonts w:ascii="TH SarabunPSK" w:hAnsi="TH SarabunPSK" w:cs="TH SarabunPSK"/>
              </w:rPr>
              <w:t>SCS</w:t>
            </w:r>
            <w:r w:rsidRPr="001468BE">
              <w:rPr>
                <w:rFonts w:ascii="TH SarabunPSK" w:hAnsi="TH SarabunPSK" w:cs="TH SarabunPSK"/>
                <w:cs/>
              </w:rPr>
              <w:t>327</w:t>
            </w:r>
            <w:r w:rsidRPr="001468BE">
              <w:rPr>
                <w:rFonts w:ascii="TH SarabunPSK" w:hAnsi="TH SarabunPSK" w:cs="TH SarabunPSK"/>
                <w:cs/>
              </w:rPr>
              <w:tab/>
              <w:t>มาตรฐานความ</w:t>
            </w:r>
            <w:r w:rsidR="0042343F" w:rsidRPr="0042343F">
              <w:rPr>
                <w:rFonts w:ascii="TH SarabunPSK" w:hAnsi="TH SarabunPSK" w:cs="TH SarabunPSK"/>
                <w:cs/>
              </w:rPr>
              <w:t>มั่นคง</w:t>
            </w:r>
            <w:r w:rsidRPr="001468BE">
              <w:rPr>
                <w:rFonts w:ascii="TH SarabunPSK" w:hAnsi="TH SarabunPSK" w:cs="TH SarabunPSK"/>
                <w:cs/>
              </w:rPr>
              <w:t>ของสารสนเทศ</w:t>
            </w:r>
            <w:r w:rsidR="0045348C">
              <w:rPr>
                <w:rFonts w:ascii="TH SarabunPSK" w:hAnsi="TH SarabunPSK" w:cs="TH SarabunPSK"/>
                <w:cs/>
              </w:rPr>
              <w:tab/>
            </w:r>
            <w:r w:rsidR="0045348C">
              <w:rPr>
                <w:rFonts w:ascii="TH SarabunPSK" w:hAnsi="TH SarabunPSK" w:cs="TH SarabunPSK"/>
                <w:cs/>
              </w:rPr>
              <w:tab/>
            </w:r>
            <w:r w:rsidR="0045348C" w:rsidRPr="007266BD">
              <w:rPr>
                <w:rFonts w:ascii="TH SarabunPSK" w:hAnsi="TH SarabunPSK" w:cs="TH SarabunPSK"/>
                <w:cs/>
              </w:rPr>
              <w:t>3(2-2-5)</w:t>
            </w:r>
            <w:r w:rsidR="0045348C">
              <w:rPr>
                <w:rFonts w:ascii="TH SarabunPSK" w:hAnsi="TH SarabunPSK" w:cs="TH SarabunPSK"/>
                <w:cs/>
              </w:rPr>
              <w:br/>
            </w:r>
            <w:r w:rsidR="0045348C">
              <w:rPr>
                <w:rFonts w:ascii="TH SarabunPSK" w:hAnsi="TH SarabunPSK" w:cs="TH SarabunPSK"/>
                <w:cs/>
              </w:rPr>
              <w:tab/>
            </w:r>
            <w:r w:rsidRPr="001468BE">
              <w:rPr>
                <w:rFonts w:ascii="TH SarabunPSK" w:hAnsi="TH SarabunPSK" w:cs="TH SarabunPSK"/>
                <w:cs/>
              </w:rPr>
              <w:t>และเครือข่าย</w:t>
            </w:r>
            <w:r>
              <w:rPr>
                <w:rFonts w:ascii="TH SarabunPSK" w:hAnsi="TH SarabunPSK" w:cs="TH SarabunPSK"/>
                <w:cs/>
              </w:rPr>
              <w:tab/>
            </w:r>
          </w:p>
          <w:p w:rsidR="00696F83" w:rsidRPr="001468BE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1468BE">
              <w:rPr>
                <w:rFonts w:ascii="TH SarabunPSK" w:hAnsi="TH SarabunPSK" w:cs="TH SarabunPSK"/>
              </w:rPr>
              <w:t>Information</w:t>
            </w:r>
            <w:r w:rsidR="0042343F" w:rsidRPr="001468BE">
              <w:rPr>
                <w:rFonts w:ascii="TH SarabunPSK" w:hAnsi="TH SarabunPSK" w:cs="TH SarabunPSK"/>
              </w:rPr>
              <w:t xml:space="preserve"> and Network</w:t>
            </w:r>
            <w:r w:rsidRPr="001468BE">
              <w:rPr>
                <w:rFonts w:ascii="TH SarabunPSK" w:hAnsi="TH SarabunPSK" w:cs="TH SarabunPSK"/>
              </w:rPr>
              <w:t xml:space="preserve"> Security Standard</w:t>
            </w:r>
            <w:r>
              <w:rPr>
                <w:rFonts w:ascii="TH SarabunPSK" w:hAnsi="TH SarabunPSK" w:cs="TH SarabunPSK"/>
              </w:rPr>
              <w:t>s</w:t>
            </w:r>
          </w:p>
          <w:p w:rsidR="00696F83" w:rsidRPr="001468BE" w:rsidRDefault="00696F83" w:rsidP="003D17C7">
            <w:pPr>
              <w:rPr>
                <w:rFonts w:ascii="TH SarabunPSK" w:hAnsi="TH SarabunPSK" w:cs="TH SarabunPSK"/>
              </w:rPr>
            </w:pPr>
            <w:r w:rsidRPr="001468BE">
              <w:rPr>
                <w:rFonts w:ascii="TH SarabunPSK" w:hAnsi="TH SarabunPSK" w:cs="TH SarabunPSK"/>
              </w:rPr>
              <w:t>SCS</w:t>
            </w:r>
            <w:r w:rsidRPr="001468BE">
              <w:rPr>
                <w:rFonts w:ascii="TH SarabunPSK" w:hAnsi="TH SarabunPSK" w:cs="TH SarabunPSK"/>
                <w:cs/>
              </w:rPr>
              <w:t>329</w:t>
            </w:r>
            <w:r w:rsidRPr="001468BE">
              <w:rPr>
                <w:rFonts w:ascii="TH SarabunPSK" w:hAnsi="TH SarabunPSK" w:cs="TH SarabunPSK"/>
                <w:cs/>
              </w:rPr>
              <w:tab/>
              <w:t>ภาษาสคริปต์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1468BE">
              <w:rPr>
                <w:rFonts w:ascii="TH SarabunPSK" w:hAnsi="TH SarabunPSK" w:cs="TH SarabunPSK"/>
              </w:rPr>
              <w:t>Script Language</w:t>
            </w:r>
          </w:p>
          <w:p w:rsidR="00696F83" w:rsidRPr="001468BE" w:rsidRDefault="00696F83" w:rsidP="003D17C7">
            <w:pPr>
              <w:rPr>
                <w:rFonts w:ascii="TH SarabunPSK" w:hAnsi="TH SarabunPSK" w:cs="TH SarabunPSK"/>
              </w:rPr>
            </w:pPr>
            <w:r w:rsidRPr="001468BE">
              <w:rPr>
                <w:rFonts w:ascii="TH SarabunPSK" w:hAnsi="TH SarabunPSK" w:cs="TH SarabunPSK"/>
              </w:rPr>
              <w:t>SCS</w:t>
            </w:r>
            <w:r w:rsidRPr="001468BE">
              <w:rPr>
                <w:rFonts w:ascii="TH SarabunPSK" w:hAnsi="TH SarabunPSK" w:cs="TH SarabunPSK"/>
                <w:cs/>
              </w:rPr>
              <w:t>333</w:t>
            </w:r>
            <w:r w:rsidRPr="001468BE">
              <w:rPr>
                <w:rFonts w:ascii="TH SarabunPSK" w:hAnsi="TH SarabunPSK" w:cs="TH SarabunPSK"/>
                <w:cs/>
              </w:rPr>
              <w:tab/>
              <w:t>การพัฒนาโปรแกรมขั้นสูง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Pr="001468BE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1468BE">
              <w:rPr>
                <w:rFonts w:ascii="TH SarabunPSK" w:hAnsi="TH SarabunPSK" w:cs="TH SarabunPSK"/>
              </w:rPr>
              <w:t>Advanced Programming Development</w:t>
            </w:r>
          </w:p>
          <w:p w:rsidR="00696F83" w:rsidRPr="001468BE" w:rsidRDefault="00696F83" w:rsidP="003D17C7">
            <w:pPr>
              <w:rPr>
                <w:rFonts w:ascii="TH SarabunPSK" w:hAnsi="TH SarabunPSK" w:cs="TH SarabunPSK"/>
              </w:rPr>
            </w:pPr>
            <w:r w:rsidRPr="001468BE">
              <w:rPr>
                <w:rFonts w:ascii="TH SarabunPSK" w:hAnsi="TH SarabunPSK" w:cs="TH SarabunPSK"/>
              </w:rPr>
              <w:t>SCS</w:t>
            </w:r>
            <w:r w:rsidRPr="001468BE">
              <w:rPr>
                <w:rFonts w:ascii="TH SarabunPSK" w:hAnsi="TH SarabunPSK" w:cs="TH SarabunPSK"/>
                <w:cs/>
              </w:rPr>
              <w:t>334</w:t>
            </w:r>
            <w:r w:rsidRPr="001468BE">
              <w:rPr>
                <w:rFonts w:ascii="TH SarabunPSK" w:hAnsi="TH SarabunPSK" w:cs="TH SarabunPSK"/>
                <w:cs/>
              </w:rPr>
              <w:tab/>
              <w:t>การประมวลผลบนคลาวด์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1468BE">
              <w:rPr>
                <w:rFonts w:ascii="TH SarabunPSK" w:hAnsi="TH SarabunPSK" w:cs="TH SarabunPSK"/>
              </w:rPr>
              <w:t>Cloud Computing</w:t>
            </w:r>
          </w:p>
          <w:p w:rsidR="00696F83" w:rsidRPr="001468BE" w:rsidRDefault="00696F83" w:rsidP="003D17C7">
            <w:pPr>
              <w:rPr>
                <w:rFonts w:ascii="TH SarabunPSK" w:hAnsi="TH SarabunPSK" w:cs="TH SarabunPSK"/>
              </w:rPr>
            </w:pPr>
            <w:r w:rsidRPr="001468BE">
              <w:rPr>
                <w:rFonts w:ascii="TH SarabunPSK" w:hAnsi="TH SarabunPSK" w:cs="TH SarabunPSK"/>
              </w:rPr>
              <w:t>SCS</w:t>
            </w:r>
            <w:r w:rsidRPr="001468BE">
              <w:rPr>
                <w:rFonts w:ascii="TH SarabunPSK" w:hAnsi="TH SarabunPSK" w:cs="TH SarabunPSK"/>
                <w:cs/>
              </w:rPr>
              <w:t>335</w:t>
            </w:r>
            <w:r w:rsidRPr="001468BE">
              <w:rPr>
                <w:rFonts w:ascii="TH SarabunPSK" w:hAnsi="TH SarabunPSK" w:cs="TH SarabunPSK"/>
                <w:cs/>
              </w:rPr>
              <w:tab/>
              <w:t>การพัฒนาโปรแกรมประยุกต์สำหรับองค์กร</w:t>
            </w: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Pr="001468BE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1468BE">
              <w:rPr>
                <w:rFonts w:ascii="TH SarabunPSK" w:hAnsi="TH SarabunPSK" w:cs="TH SarabunPSK"/>
              </w:rPr>
              <w:t>Application Development for Enterprise</w:t>
            </w:r>
            <w:r>
              <w:rPr>
                <w:rFonts w:ascii="TH SarabunPSK" w:hAnsi="TH SarabunPSK" w:cs="TH SarabunPSK"/>
              </w:rPr>
              <w:t>s</w:t>
            </w:r>
          </w:p>
          <w:p w:rsidR="00696F83" w:rsidRPr="001468BE" w:rsidRDefault="00696F83" w:rsidP="003D17C7">
            <w:pPr>
              <w:rPr>
                <w:rFonts w:ascii="TH SarabunPSK" w:hAnsi="TH SarabunPSK" w:cs="TH SarabunPSK"/>
              </w:rPr>
            </w:pPr>
            <w:r w:rsidRPr="001468BE">
              <w:rPr>
                <w:rFonts w:ascii="TH SarabunPSK" w:hAnsi="TH SarabunPSK" w:cs="TH SarabunPSK"/>
              </w:rPr>
              <w:t>SCS</w:t>
            </w:r>
            <w:r w:rsidRPr="001468BE">
              <w:rPr>
                <w:rFonts w:ascii="TH SarabunPSK" w:hAnsi="TH SarabunPSK" w:cs="TH SarabunPSK"/>
                <w:cs/>
              </w:rPr>
              <w:t>336</w:t>
            </w:r>
            <w:r w:rsidRPr="001468BE">
              <w:rPr>
                <w:rFonts w:ascii="TH SarabunPSK" w:hAnsi="TH SarabunPSK" w:cs="TH SarabunPSK"/>
                <w:cs/>
              </w:rPr>
              <w:tab/>
              <w:t>การทำเหมืองข้อมูล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Pr="001468BE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1468BE">
              <w:rPr>
                <w:rFonts w:ascii="TH SarabunPSK" w:hAnsi="TH SarabunPSK" w:cs="TH SarabunPSK"/>
              </w:rPr>
              <w:t>Data Mining</w:t>
            </w:r>
          </w:p>
          <w:p w:rsidR="00696F83" w:rsidRPr="001468BE" w:rsidRDefault="00696F83" w:rsidP="003D17C7">
            <w:pPr>
              <w:rPr>
                <w:rFonts w:ascii="TH SarabunPSK" w:hAnsi="TH SarabunPSK" w:cs="TH SarabunPSK"/>
              </w:rPr>
            </w:pPr>
            <w:r w:rsidRPr="001468BE">
              <w:rPr>
                <w:rFonts w:ascii="TH SarabunPSK" w:hAnsi="TH SarabunPSK" w:cs="TH SarabunPSK"/>
              </w:rPr>
              <w:t>SCS</w:t>
            </w:r>
            <w:r w:rsidRPr="001468BE">
              <w:rPr>
                <w:rFonts w:ascii="TH SarabunPSK" w:hAnsi="TH SarabunPSK" w:cs="TH SarabunPSK"/>
                <w:cs/>
              </w:rPr>
              <w:t>337</w:t>
            </w:r>
            <w:r w:rsidRPr="001468BE">
              <w:rPr>
                <w:rFonts w:ascii="TH SarabunPSK" w:hAnsi="TH SarabunPSK" w:cs="TH SarabunPSK"/>
                <w:cs/>
              </w:rPr>
              <w:tab/>
              <w:t>การพัฒนา</w:t>
            </w:r>
            <w:r>
              <w:rPr>
                <w:rFonts w:ascii="TH SarabunPSK" w:hAnsi="TH SarabunPSK" w:cs="TH SarabunPSK"/>
                <w:cs/>
              </w:rPr>
              <w:t>แอปพลิเคชัน</w:t>
            </w:r>
            <w:r w:rsidRPr="001468BE">
              <w:rPr>
                <w:rFonts w:ascii="TH SarabunPSK" w:hAnsi="TH SarabunPSK" w:cs="TH SarabunPSK"/>
                <w:cs/>
              </w:rPr>
              <w:t>บนอุปกรณ์เคลื่อนที่</w:t>
            </w: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Pr="001468BE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1468BE">
              <w:rPr>
                <w:rFonts w:ascii="TH SarabunPSK" w:hAnsi="TH SarabunPSK" w:cs="TH SarabunPSK"/>
              </w:rPr>
              <w:t>Mobile Application Development</w:t>
            </w:r>
          </w:p>
          <w:p w:rsidR="00696F83" w:rsidRPr="001468BE" w:rsidRDefault="00696F83" w:rsidP="003D17C7">
            <w:pPr>
              <w:rPr>
                <w:rFonts w:ascii="TH SarabunPSK" w:hAnsi="TH SarabunPSK" w:cs="TH SarabunPSK"/>
              </w:rPr>
            </w:pPr>
            <w:r w:rsidRPr="001468BE">
              <w:rPr>
                <w:rFonts w:ascii="TH SarabunPSK" w:hAnsi="TH SarabunPSK" w:cs="TH SarabunPSK"/>
              </w:rPr>
              <w:lastRenderedPageBreak/>
              <w:t>SCS</w:t>
            </w:r>
            <w:r w:rsidRPr="001468BE">
              <w:rPr>
                <w:rFonts w:ascii="TH SarabunPSK" w:hAnsi="TH SarabunPSK" w:cs="TH SarabunPSK"/>
                <w:cs/>
              </w:rPr>
              <w:t>338</w:t>
            </w:r>
            <w:r w:rsidRPr="001468BE">
              <w:rPr>
                <w:rFonts w:ascii="TH SarabunPSK" w:hAnsi="TH SarabunPSK" w:cs="TH SarabunPSK"/>
                <w:cs/>
              </w:rPr>
              <w:tab/>
              <w:t>การพัฒนาระบบสนับสนุนการตัดสินใจ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Pr="001468BE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1468BE">
              <w:rPr>
                <w:rFonts w:ascii="TH SarabunPSK" w:hAnsi="TH SarabunPSK" w:cs="TH SarabunPSK"/>
              </w:rPr>
              <w:t>Decision Support Systems Development</w:t>
            </w:r>
          </w:p>
          <w:p w:rsidR="00696F83" w:rsidRPr="001468BE" w:rsidRDefault="00696F83" w:rsidP="003D17C7">
            <w:pPr>
              <w:rPr>
                <w:rFonts w:ascii="TH SarabunPSK" w:hAnsi="TH SarabunPSK" w:cs="TH SarabunPSK"/>
              </w:rPr>
            </w:pPr>
            <w:r w:rsidRPr="001468BE">
              <w:rPr>
                <w:rFonts w:ascii="TH SarabunPSK" w:hAnsi="TH SarabunPSK" w:cs="TH SarabunPSK"/>
              </w:rPr>
              <w:t>SCS</w:t>
            </w:r>
            <w:r w:rsidRPr="001468BE">
              <w:rPr>
                <w:rFonts w:ascii="TH SarabunPSK" w:hAnsi="TH SarabunPSK" w:cs="TH SarabunPSK"/>
                <w:cs/>
              </w:rPr>
              <w:t>339</w:t>
            </w:r>
            <w:r w:rsidRPr="001468BE">
              <w:rPr>
                <w:rFonts w:ascii="TH SarabunPSK" w:hAnsi="TH SarabunPSK" w:cs="TH SarabunPSK"/>
                <w:cs/>
              </w:rPr>
              <w:tab/>
              <w:t>การแสดงผลข้อมูลด้วยภาพและคอมพิวเตอร์</w:t>
            </w:r>
            <w:r w:rsidR="00F07300">
              <w:rPr>
                <w:rFonts w:ascii="TH SarabunPSK" w:hAnsi="TH SarabunPSK" w:cs="TH SarabunPSK"/>
                <w:cs/>
              </w:rPr>
              <w:tab/>
            </w:r>
            <w:r w:rsidR="00F07300" w:rsidRPr="007266BD">
              <w:rPr>
                <w:rFonts w:ascii="TH SarabunPSK" w:hAnsi="TH SarabunPSK" w:cs="TH SarabunPSK"/>
                <w:cs/>
              </w:rPr>
              <w:t>3(2-2-5)</w:t>
            </w:r>
            <w:r w:rsidR="00F07300">
              <w:rPr>
                <w:rFonts w:ascii="TH SarabunPSK" w:hAnsi="TH SarabunPSK" w:cs="TH SarabunPSK"/>
                <w:cs/>
              </w:rPr>
              <w:br/>
            </w:r>
            <w:r w:rsidR="00F07300">
              <w:rPr>
                <w:rFonts w:ascii="TH SarabunPSK" w:hAnsi="TH SarabunPSK" w:cs="TH SarabunPSK"/>
                <w:cs/>
              </w:rPr>
              <w:tab/>
            </w:r>
            <w:r w:rsidRPr="001468BE">
              <w:rPr>
                <w:rFonts w:ascii="TH SarabunPSK" w:hAnsi="TH SarabunPSK" w:cs="TH SarabunPSK"/>
                <w:cs/>
              </w:rPr>
              <w:t>กราฟิกส์</w:t>
            </w:r>
            <w:r>
              <w:rPr>
                <w:rFonts w:ascii="TH SarabunPSK" w:hAnsi="TH SarabunPSK" w:cs="TH SarabunPSK"/>
                <w:cs/>
              </w:rPr>
              <w:tab/>
            </w:r>
          </w:p>
          <w:p w:rsidR="00696F83" w:rsidRPr="001468BE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1468BE">
              <w:rPr>
                <w:rFonts w:ascii="TH SarabunPSK" w:hAnsi="TH SarabunPSK" w:cs="TH SarabunPSK"/>
              </w:rPr>
              <w:t>Data Visualization and Computer Graphics</w:t>
            </w:r>
          </w:p>
          <w:p w:rsidR="00696F83" w:rsidRPr="001468BE" w:rsidRDefault="00696F83" w:rsidP="003D17C7">
            <w:pPr>
              <w:rPr>
                <w:rFonts w:ascii="TH SarabunPSK" w:hAnsi="TH SarabunPSK" w:cs="TH SarabunPSK"/>
              </w:rPr>
            </w:pPr>
            <w:r w:rsidRPr="001468BE">
              <w:rPr>
                <w:rFonts w:ascii="TH SarabunPSK" w:hAnsi="TH SarabunPSK" w:cs="TH SarabunPSK"/>
              </w:rPr>
              <w:t>SCS</w:t>
            </w:r>
            <w:r w:rsidRPr="001468BE">
              <w:rPr>
                <w:rFonts w:ascii="TH SarabunPSK" w:hAnsi="TH SarabunPSK" w:cs="TH SarabunPSK"/>
                <w:cs/>
              </w:rPr>
              <w:t>340</w:t>
            </w:r>
            <w:r w:rsidRPr="001468BE">
              <w:rPr>
                <w:rFonts w:ascii="TH SarabunPSK" w:hAnsi="TH SarabunPSK" w:cs="TH SarabunPSK"/>
                <w:cs/>
              </w:rPr>
              <w:tab/>
              <w:t>อินเทอร์เน็ตในทุกสิ่ง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Pr="001468BE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</w:rPr>
              <w:t>Internet o</w:t>
            </w:r>
            <w:r w:rsidRPr="001468BE">
              <w:rPr>
                <w:rFonts w:ascii="TH SarabunPSK" w:hAnsi="TH SarabunPSK" w:cs="TH SarabunPSK"/>
              </w:rPr>
              <w:t>f Things</w:t>
            </w:r>
          </w:p>
          <w:p w:rsidR="00696F83" w:rsidRPr="001468BE" w:rsidRDefault="00696F83" w:rsidP="003D17C7">
            <w:pPr>
              <w:rPr>
                <w:rFonts w:ascii="TH SarabunPSK" w:hAnsi="TH SarabunPSK" w:cs="TH SarabunPSK"/>
              </w:rPr>
            </w:pPr>
            <w:r w:rsidRPr="001468BE">
              <w:rPr>
                <w:rFonts w:ascii="TH SarabunPSK" w:hAnsi="TH SarabunPSK" w:cs="TH SarabunPSK"/>
              </w:rPr>
              <w:t>SCS</w:t>
            </w:r>
            <w:r w:rsidRPr="001468BE">
              <w:rPr>
                <w:rFonts w:ascii="TH SarabunPSK" w:hAnsi="TH SarabunPSK" w:cs="TH SarabunPSK"/>
                <w:cs/>
              </w:rPr>
              <w:t>341</w:t>
            </w:r>
            <w:r w:rsidRPr="001468BE">
              <w:rPr>
                <w:rFonts w:ascii="TH SarabunPSK" w:hAnsi="TH SarabunPSK" w:cs="TH SarabunPSK"/>
                <w:cs/>
              </w:rPr>
              <w:tab/>
              <w:t>การบำรุงรักษาระบบคอมพิวเตอร์และเครือข่าย</w:t>
            </w: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Pr="001468BE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1468BE">
              <w:rPr>
                <w:rFonts w:ascii="TH SarabunPSK" w:hAnsi="TH SarabunPSK" w:cs="TH SarabunPSK"/>
              </w:rPr>
              <w:t>Computer and Network Systems Maintenance</w:t>
            </w:r>
          </w:p>
          <w:p w:rsidR="00696F83" w:rsidRPr="001468BE" w:rsidRDefault="00696F83" w:rsidP="003D17C7">
            <w:pPr>
              <w:rPr>
                <w:rFonts w:ascii="TH SarabunPSK" w:hAnsi="TH SarabunPSK" w:cs="TH SarabunPSK"/>
              </w:rPr>
            </w:pPr>
            <w:r w:rsidRPr="001468BE">
              <w:rPr>
                <w:rFonts w:ascii="TH SarabunPSK" w:hAnsi="TH SarabunPSK" w:cs="TH SarabunPSK"/>
              </w:rPr>
              <w:t>SCS</w:t>
            </w:r>
            <w:r w:rsidRPr="001468BE">
              <w:rPr>
                <w:rFonts w:ascii="TH SarabunPSK" w:hAnsi="TH SarabunPSK" w:cs="TH SarabunPSK"/>
                <w:cs/>
              </w:rPr>
              <w:t>342</w:t>
            </w:r>
            <w:r w:rsidRPr="001468BE">
              <w:rPr>
                <w:rFonts w:ascii="TH SarabunPSK" w:hAnsi="TH SarabunPSK" w:cs="TH SarabunPSK"/>
                <w:cs/>
              </w:rPr>
              <w:tab/>
              <w:t>การคลังข้อมูล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  <w:cs/>
              </w:rPr>
              <w:tab/>
            </w:r>
            <w:r w:rsidRPr="007266BD">
              <w:rPr>
                <w:rFonts w:ascii="TH SarabunPSK" w:hAnsi="TH SarabunPSK" w:cs="TH SarabunPSK"/>
                <w:cs/>
              </w:rPr>
              <w:t>3(2-2-5)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1468BE">
              <w:rPr>
                <w:rFonts w:ascii="TH SarabunPSK" w:hAnsi="TH SarabunPSK" w:cs="TH SarabunPSK"/>
              </w:rPr>
              <w:t>Data Warehousing</w:t>
            </w:r>
          </w:p>
          <w:p w:rsidR="00696F83" w:rsidRPr="0028188D" w:rsidRDefault="00696F83" w:rsidP="003D17C7">
            <w:pPr>
              <w:rPr>
                <w:rFonts w:ascii="TH SarabunPSK" w:hAnsi="TH SarabunPSK" w:cs="TH SarabunPSK"/>
              </w:rPr>
            </w:pPr>
          </w:p>
        </w:tc>
        <w:tc>
          <w:tcPr>
            <w:tcW w:w="1983" w:type="dxa"/>
          </w:tcPr>
          <w:p w:rsidR="00696F83" w:rsidRPr="00076F1A" w:rsidRDefault="00076F1A" w:rsidP="00076F1A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076F1A">
              <w:rPr>
                <w:rFonts w:ascii="TH SarabunPSK" w:hAnsi="TH SarabunPSK" w:cs="TH SarabunPSK" w:hint="cs"/>
                <w:cs/>
              </w:rPr>
              <w:lastRenderedPageBreak/>
              <w:t>ปรับ</w:t>
            </w:r>
            <w:r>
              <w:rPr>
                <w:rFonts w:ascii="TH SarabunPSK" w:hAnsi="TH SarabunPSK" w:cs="TH SarabunPSK" w:hint="cs"/>
                <w:cs/>
              </w:rPr>
              <w:t>รายวิชาลือกให้ทันสมัยมากขึ้น และตอบสนองกับความต้องการของตลาดแรงงาน</w:t>
            </w:r>
          </w:p>
        </w:tc>
      </w:tr>
      <w:tr w:rsidR="00696F83" w:rsidRPr="0028188D" w:rsidTr="00696F83">
        <w:tc>
          <w:tcPr>
            <w:tcW w:w="5807" w:type="dxa"/>
          </w:tcPr>
          <w:p w:rsidR="00696F83" w:rsidRPr="00135A2B" w:rsidRDefault="00696F83" w:rsidP="003D17C7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lastRenderedPageBreak/>
              <w:t xml:space="preserve">4. </w:t>
            </w:r>
            <w:r w:rsidRPr="00135A2B">
              <w:rPr>
                <w:rFonts w:ascii="TH SarabunPSK" w:hAnsi="TH SarabunPSK" w:cs="TH SarabunPSK" w:hint="cs"/>
                <w:b/>
                <w:bCs/>
                <w:cs/>
              </w:rPr>
              <w:t>กลุ่มวิชา</w:t>
            </w:r>
            <w:r w:rsidRPr="00135A2B">
              <w:rPr>
                <w:rFonts w:ascii="TH SarabunPSK" w:hAnsi="TH SarabunPSK" w:cs="TH SarabunPSK"/>
                <w:b/>
                <w:bCs/>
                <w:cs/>
              </w:rPr>
              <w:t>ปฏิบัติการและฝึกประสบการณ์วิชาชีพ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 w:rsidRPr="00BB0CED">
              <w:rPr>
                <w:rFonts w:ascii="TH SarabunPSK" w:hAnsi="TH SarabunPSK" w:cs="TH SarabunPSK"/>
                <w:cs/>
              </w:rPr>
              <w:t>4124851 การเตรียมฝึกประสบการณ์วิชาชีพด้านวิทยาการ</w:t>
            </w:r>
            <w:r w:rsidR="008E64C8" w:rsidRPr="00BB0CED">
              <w:rPr>
                <w:rFonts w:ascii="TH SarabunPSK" w:hAnsi="TH SarabunPSK" w:cs="TH SarabunPSK"/>
                <w:cs/>
              </w:rPr>
              <w:t xml:space="preserve"> </w:t>
            </w:r>
            <w:r w:rsidR="008E64C8">
              <w:rPr>
                <w:rFonts w:ascii="TH SarabunPSK" w:hAnsi="TH SarabunPSK" w:cs="TH SarabunPSK"/>
              </w:rPr>
              <w:tab/>
            </w:r>
            <w:r w:rsidR="008E64C8" w:rsidRPr="00BB0CED">
              <w:rPr>
                <w:rFonts w:ascii="TH SarabunPSK" w:hAnsi="TH SarabunPSK" w:cs="TH SarabunPSK"/>
                <w:cs/>
              </w:rPr>
              <w:t>2(90)</w:t>
            </w:r>
            <w:r w:rsidR="008E64C8">
              <w:rPr>
                <w:rFonts w:ascii="TH SarabunPSK" w:hAnsi="TH SarabunPSK" w:cs="TH SarabunPSK"/>
                <w:cs/>
              </w:rPr>
              <w:br/>
            </w:r>
            <w:r w:rsidR="008E64C8">
              <w:rPr>
                <w:rFonts w:ascii="TH SarabunPSK" w:hAnsi="TH SarabunPSK" w:cs="TH SarabunPSK"/>
                <w:cs/>
              </w:rPr>
              <w:tab/>
            </w:r>
            <w:r w:rsidR="008E64C8">
              <w:rPr>
                <w:rFonts w:ascii="TH SarabunPSK" w:hAnsi="TH SarabunPSK" w:cs="TH SarabunPSK" w:hint="cs"/>
                <w:cs/>
              </w:rPr>
              <w:t xml:space="preserve"> </w:t>
            </w:r>
            <w:r w:rsidRPr="00BB0CED">
              <w:rPr>
                <w:rFonts w:ascii="TH SarabunPSK" w:hAnsi="TH SarabunPSK" w:cs="TH SarabunPSK"/>
                <w:cs/>
              </w:rPr>
              <w:t xml:space="preserve">คอมพิวเตอร์       </w:t>
            </w:r>
          </w:p>
          <w:p w:rsidR="00696F83" w:rsidRPr="00BB0CED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ab/>
              <w:t xml:space="preserve"> </w:t>
            </w:r>
            <w:r w:rsidRPr="009F4CE9">
              <w:rPr>
                <w:rFonts w:ascii="TH SarabunPSK" w:hAnsi="TH SarabunPSK" w:cs="TH SarabunPSK"/>
              </w:rPr>
              <w:t>Preparation for Field Experience in Computer Science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 w:rsidRPr="00BB0CED">
              <w:rPr>
                <w:rFonts w:ascii="TH SarabunPSK" w:hAnsi="TH SarabunPSK" w:cs="TH SarabunPSK"/>
                <w:cs/>
              </w:rPr>
              <w:lastRenderedPageBreak/>
              <w:t>4124852 การฝึกประสบการณ์วิชาชีพด้านวิทยาการ</w:t>
            </w:r>
            <w:r w:rsidR="008E64C8" w:rsidRPr="00BB0CED">
              <w:rPr>
                <w:rFonts w:ascii="TH SarabunPSK" w:hAnsi="TH SarabunPSK" w:cs="TH SarabunPSK"/>
                <w:cs/>
              </w:rPr>
              <w:t xml:space="preserve">   </w:t>
            </w:r>
            <w:r w:rsidR="008E64C8">
              <w:rPr>
                <w:rFonts w:ascii="TH SarabunPSK" w:hAnsi="TH SarabunPSK" w:cs="TH SarabunPSK"/>
              </w:rPr>
              <w:tab/>
            </w:r>
            <w:r w:rsidR="008E64C8" w:rsidRPr="00BB0CED">
              <w:rPr>
                <w:rFonts w:ascii="TH SarabunPSK" w:hAnsi="TH SarabunPSK" w:cs="TH SarabunPSK"/>
                <w:cs/>
              </w:rPr>
              <w:t>4(360)</w:t>
            </w:r>
            <w:r w:rsidR="008E64C8">
              <w:rPr>
                <w:rFonts w:ascii="TH SarabunPSK" w:hAnsi="TH SarabunPSK" w:cs="TH SarabunPSK"/>
                <w:cs/>
              </w:rPr>
              <w:br/>
            </w:r>
            <w:r w:rsidR="008E64C8">
              <w:rPr>
                <w:rFonts w:ascii="TH SarabunPSK" w:hAnsi="TH SarabunPSK" w:cs="TH SarabunPSK"/>
                <w:cs/>
              </w:rPr>
              <w:tab/>
            </w:r>
            <w:r w:rsidR="008E64C8">
              <w:rPr>
                <w:rFonts w:ascii="TH SarabunPSK" w:hAnsi="TH SarabunPSK" w:cs="TH SarabunPSK" w:hint="cs"/>
                <w:cs/>
              </w:rPr>
              <w:t xml:space="preserve"> </w:t>
            </w:r>
            <w:r w:rsidRPr="00BB0CED">
              <w:rPr>
                <w:rFonts w:ascii="TH SarabunPSK" w:hAnsi="TH SarabunPSK" w:cs="TH SarabunPSK"/>
                <w:cs/>
              </w:rPr>
              <w:t xml:space="preserve">คอมพิวเตอร์            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ab/>
              <w:t xml:space="preserve"> </w:t>
            </w:r>
            <w:r w:rsidRPr="009F4CE9">
              <w:rPr>
                <w:rFonts w:ascii="TH SarabunPSK" w:hAnsi="TH SarabunPSK" w:cs="TH SarabunPSK"/>
              </w:rPr>
              <w:t>Field Experience in Computer Science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 w:rsidRPr="0067323B">
              <w:rPr>
                <w:rFonts w:ascii="TH SarabunPSK" w:hAnsi="TH SarabunPSK" w:cs="TH SarabunPSK"/>
                <w:cs/>
              </w:rPr>
              <w:t>4124855</w:t>
            </w:r>
            <w:r w:rsidRPr="0067323B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</w:rPr>
              <w:t xml:space="preserve"> </w:t>
            </w:r>
            <w:r w:rsidRPr="0067323B">
              <w:rPr>
                <w:rFonts w:ascii="TH SarabunPSK" w:hAnsi="TH SarabunPSK" w:cs="TH SarabunPSK"/>
                <w:cs/>
              </w:rPr>
              <w:t>การฝึกทักษะวิชาชีพด้านวิทยาการคอมพิวเตอร์</w:t>
            </w:r>
            <w:r w:rsidR="008E64C8" w:rsidRPr="0067323B">
              <w:rPr>
                <w:rFonts w:ascii="TH SarabunPSK" w:hAnsi="TH SarabunPSK" w:cs="TH SarabunPSK"/>
              </w:rPr>
              <w:tab/>
            </w:r>
            <w:r w:rsidR="008E64C8" w:rsidRPr="0067323B">
              <w:rPr>
                <w:rFonts w:ascii="TH SarabunPSK" w:hAnsi="TH SarabunPSK" w:cs="TH SarabunPSK"/>
                <w:cs/>
              </w:rPr>
              <w:t>2(90)</w:t>
            </w:r>
            <w:r w:rsidR="008E64C8">
              <w:rPr>
                <w:rFonts w:ascii="TH SarabunPSK" w:hAnsi="TH SarabunPSK" w:cs="TH SarabunPSK"/>
                <w:cs/>
              </w:rPr>
              <w:br/>
            </w:r>
            <w:r w:rsidR="008E64C8">
              <w:rPr>
                <w:rFonts w:ascii="TH SarabunPSK" w:hAnsi="TH SarabunPSK" w:cs="TH SarabunPSK"/>
                <w:cs/>
              </w:rPr>
              <w:tab/>
            </w:r>
            <w:r w:rsidRPr="0067323B">
              <w:rPr>
                <w:rFonts w:ascii="TH SarabunPSK" w:hAnsi="TH SarabunPSK" w:cs="TH SarabunPSK"/>
                <w:cs/>
              </w:rPr>
              <w:t>เพื่อบริการชุมชน</w:t>
            </w:r>
          </w:p>
          <w:p w:rsidR="00696F83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ab/>
              <w:t xml:space="preserve"> </w:t>
            </w:r>
            <w:r w:rsidRPr="0067323B">
              <w:rPr>
                <w:rFonts w:ascii="TH SarabunPSK" w:hAnsi="TH SarabunPSK" w:cs="TH SarabunPSK"/>
              </w:rPr>
              <w:t xml:space="preserve">Professional Skills in Computer Science for </w:t>
            </w:r>
            <w:r w:rsidR="008E64C8">
              <w:rPr>
                <w:rFonts w:ascii="TH SarabunPSK" w:hAnsi="TH SarabunPSK" w:cs="TH SarabunPSK"/>
                <w:cs/>
              </w:rPr>
              <w:br/>
            </w:r>
            <w:r w:rsidR="008E64C8">
              <w:rPr>
                <w:rFonts w:ascii="TH SarabunPSK" w:hAnsi="TH SarabunPSK" w:cs="TH SarabunPSK"/>
                <w:cs/>
              </w:rPr>
              <w:tab/>
            </w:r>
            <w:r w:rsidR="008E64C8"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</w:rPr>
              <w:t>Community Services</w:t>
            </w:r>
            <w:r w:rsidRPr="0067323B">
              <w:rPr>
                <w:rFonts w:ascii="TH SarabunPSK" w:hAnsi="TH SarabunPSK" w:cs="TH SarabunPSK"/>
                <w:cs/>
              </w:rPr>
              <w:t xml:space="preserve"> </w:t>
            </w:r>
          </w:p>
          <w:p w:rsidR="00696F83" w:rsidRDefault="00696F83" w:rsidP="003D17C7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หรือ</w:t>
            </w:r>
          </w:p>
          <w:p w:rsidR="008E64C8" w:rsidRDefault="00696F83" w:rsidP="003D17C7">
            <w:pPr>
              <w:rPr>
                <w:rFonts w:ascii="TH SarabunPSK" w:hAnsi="TH SarabunPSK" w:cs="TH SarabunPSK"/>
              </w:rPr>
            </w:pPr>
            <w:r w:rsidRPr="0067323B">
              <w:rPr>
                <w:rFonts w:ascii="TH SarabunPSK" w:hAnsi="TH SarabunPSK" w:cs="TH SarabunPSK"/>
                <w:cs/>
              </w:rPr>
              <w:t>4124853</w:t>
            </w:r>
            <w:r>
              <w:rPr>
                <w:rFonts w:ascii="TH SarabunPSK" w:hAnsi="TH SarabunPSK" w:cs="TH SarabunPSK"/>
              </w:rPr>
              <w:t xml:space="preserve"> </w:t>
            </w:r>
            <w:r w:rsidRPr="0067323B">
              <w:rPr>
                <w:rFonts w:ascii="TH SarabunPSK" w:hAnsi="TH SarabunPSK" w:cs="TH SarabunPSK"/>
                <w:cs/>
              </w:rPr>
              <w:t>การเตรียมฝึกสหกิจศึกษาด้านวิทยาการ</w:t>
            </w:r>
            <w:r w:rsidR="008E64C8">
              <w:rPr>
                <w:rFonts w:ascii="TH SarabunPSK" w:hAnsi="TH SarabunPSK" w:cs="TH SarabunPSK"/>
              </w:rPr>
              <w:tab/>
            </w:r>
            <w:r w:rsidR="008E64C8" w:rsidRPr="0067323B">
              <w:rPr>
                <w:rFonts w:ascii="TH SarabunPSK" w:hAnsi="TH SarabunPSK" w:cs="TH SarabunPSK"/>
                <w:cs/>
              </w:rPr>
              <w:t>2(90)</w:t>
            </w:r>
          </w:p>
          <w:p w:rsidR="00696F83" w:rsidRPr="0067323B" w:rsidRDefault="008E64C8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="00696F83" w:rsidRPr="0067323B">
              <w:rPr>
                <w:rFonts w:ascii="TH SarabunPSK" w:hAnsi="TH SarabunPSK" w:cs="TH SarabunPSK"/>
                <w:cs/>
              </w:rPr>
              <w:t>คอมพิวเตอร์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ab/>
              <w:t xml:space="preserve"> </w:t>
            </w:r>
            <w:r w:rsidRPr="0067323B">
              <w:rPr>
                <w:rFonts w:ascii="TH SarabunPSK" w:hAnsi="TH SarabunPSK" w:cs="TH SarabunPSK"/>
              </w:rPr>
              <w:t xml:space="preserve">Preparation for Co-operative Education in </w:t>
            </w:r>
            <w:r w:rsidR="008E64C8">
              <w:rPr>
                <w:rFonts w:ascii="TH SarabunPSK" w:hAnsi="TH SarabunPSK" w:cs="TH SarabunPSK"/>
                <w:cs/>
              </w:rPr>
              <w:br/>
            </w:r>
            <w:r w:rsidR="008E64C8">
              <w:rPr>
                <w:rFonts w:ascii="TH SarabunPSK" w:hAnsi="TH SarabunPSK" w:cs="TH SarabunPSK"/>
                <w:cs/>
              </w:rPr>
              <w:tab/>
            </w:r>
            <w:r w:rsidR="008E64C8">
              <w:rPr>
                <w:rFonts w:ascii="TH SarabunPSK" w:hAnsi="TH SarabunPSK" w:cs="TH SarabunPSK" w:hint="cs"/>
                <w:cs/>
              </w:rPr>
              <w:t xml:space="preserve"> </w:t>
            </w:r>
            <w:r w:rsidRPr="0067323B">
              <w:rPr>
                <w:rFonts w:ascii="TH SarabunPSK" w:hAnsi="TH SarabunPSK" w:cs="TH SarabunPSK"/>
              </w:rPr>
              <w:t>Computer Science</w:t>
            </w:r>
          </w:p>
          <w:p w:rsidR="00696F83" w:rsidRPr="0067323B" w:rsidRDefault="00696F83" w:rsidP="003D17C7">
            <w:pPr>
              <w:rPr>
                <w:rFonts w:ascii="TH SarabunPSK" w:hAnsi="TH SarabunPSK" w:cs="TH SarabunPSK"/>
              </w:rPr>
            </w:pPr>
            <w:r w:rsidRPr="0067323B">
              <w:rPr>
                <w:rFonts w:ascii="TH SarabunPSK" w:hAnsi="TH SarabunPSK" w:cs="TH SarabunPSK"/>
                <w:cs/>
              </w:rPr>
              <w:t>4124854</w:t>
            </w:r>
            <w:r w:rsidRPr="0067323B"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</w:rPr>
              <w:t xml:space="preserve"> </w:t>
            </w:r>
            <w:r w:rsidRPr="0067323B">
              <w:rPr>
                <w:rFonts w:ascii="TH SarabunPSK" w:hAnsi="TH SarabunPSK" w:cs="TH SarabunPSK"/>
                <w:cs/>
              </w:rPr>
              <w:t>การฝึกสหกิจศึกษาด้านวิทยาการคอมพิวเตอร์</w:t>
            </w:r>
            <w:r w:rsidRPr="0067323B">
              <w:rPr>
                <w:rFonts w:ascii="TH SarabunPSK" w:hAnsi="TH SarabunPSK" w:cs="TH SarabunPSK"/>
                <w:cs/>
              </w:rPr>
              <w:tab/>
              <w:t>6(640)</w:t>
            </w:r>
          </w:p>
          <w:p w:rsidR="00696F83" w:rsidRPr="0028188D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ab/>
              <w:t xml:space="preserve"> </w:t>
            </w:r>
            <w:r w:rsidR="008E64C8">
              <w:rPr>
                <w:rFonts w:ascii="TH SarabunPSK" w:hAnsi="TH SarabunPSK" w:cs="TH SarabunPSK"/>
              </w:rPr>
              <w:t>Co</w:t>
            </w:r>
            <w:r w:rsidRPr="0067323B">
              <w:rPr>
                <w:rFonts w:ascii="TH SarabunPSK" w:hAnsi="TH SarabunPSK" w:cs="TH SarabunPSK"/>
              </w:rPr>
              <w:t>operative Education in Computer Science</w:t>
            </w:r>
          </w:p>
        </w:tc>
        <w:tc>
          <w:tcPr>
            <w:tcW w:w="5670" w:type="dxa"/>
          </w:tcPr>
          <w:p w:rsidR="00696F83" w:rsidRPr="006C7714" w:rsidRDefault="00696F83" w:rsidP="003D17C7">
            <w:pPr>
              <w:rPr>
                <w:rFonts w:ascii="TH SarabunPSK" w:hAnsi="TH SarabunPSK" w:cs="TH SarabunPSK"/>
                <w:b/>
                <w:bCs/>
              </w:rPr>
            </w:pPr>
            <w:r w:rsidRPr="006C7714">
              <w:rPr>
                <w:rFonts w:ascii="TH SarabunPSK" w:hAnsi="TH SarabunPSK" w:cs="TH SarabunPSK" w:hint="cs"/>
                <w:b/>
                <w:bCs/>
                <w:cs/>
              </w:rPr>
              <w:lastRenderedPageBreak/>
              <w:t>4. วิชา</w:t>
            </w:r>
            <w:r w:rsidRPr="006C7714">
              <w:rPr>
                <w:rFonts w:ascii="TH SarabunPSK" w:hAnsi="TH SarabunPSK" w:cs="TH SarabunPSK"/>
                <w:b/>
                <w:bCs/>
                <w:cs/>
              </w:rPr>
              <w:t>ปฏิบัติการและฝึกประสบการณ์วิชาชีพ</w:t>
            </w:r>
          </w:p>
          <w:p w:rsidR="00696F83" w:rsidRPr="006C7714" w:rsidRDefault="00696F83" w:rsidP="003D17C7">
            <w:pPr>
              <w:rPr>
                <w:rFonts w:ascii="TH SarabunPSK" w:hAnsi="TH SarabunPSK" w:cs="TH SarabunPSK"/>
              </w:rPr>
            </w:pPr>
            <w:r w:rsidRPr="006C7714">
              <w:rPr>
                <w:rFonts w:ascii="TH SarabunPSK" w:hAnsi="TH SarabunPSK" w:cs="TH SarabunPSK"/>
              </w:rPr>
              <w:t>SCS</w:t>
            </w:r>
            <w:r w:rsidRPr="006C7714">
              <w:rPr>
                <w:rFonts w:ascii="TH SarabunPSK" w:hAnsi="TH SarabunPSK" w:cs="TH SarabunPSK"/>
                <w:cs/>
              </w:rPr>
              <w:t>403</w:t>
            </w:r>
            <w:r w:rsidRPr="006C7714">
              <w:rPr>
                <w:rFonts w:ascii="TH SarabunPSK" w:hAnsi="TH SarabunPSK" w:cs="TH SarabunPSK"/>
                <w:cs/>
              </w:rPr>
              <w:tab/>
              <w:t>การเตรียมฝึกประสบการณ์วิชาชีพสาขาวิชา</w:t>
            </w:r>
            <w:r w:rsidR="008E64C8" w:rsidRPr="006C7714">
              <w:rPr>
                <w:rFonts w:ascii="TH SarabunPSK" w:hAnsi="TH SarabunPSK" w:cs="TH SarabunPSK"/>
                <w:cs/>
              </w:rPr>
              <w:tab/>
            </w:r>
            <w:r w:rsidR="008E64C8" w:rsidRPr="006C7714">
              <w:rPr>
                <w:rFonts w:ascii="TH SarabunPSK" w:hAnsi="TH SarabunPSK" w:cs="TH SarabunPSK" w:hint="cs"/>
                <w:cs/>
              </w:rPr>
              <w:t>2</w:t>
            </w:r>
            <w:r w:rsidR="008E64C8" w:rsidRPr="006C7714">
              <w:rPr>
                <w:rFonts w:ascii="TH SarabunPSK" w:hAnsi="TH SarabunPSK" w:cs="TH SarabunPSK"/>
                <w:cs/>
              </w:rPr>
              <w:t>(90)</w:t>
            </w:r>
            <w:r w:rsidR="008E64C8" w:rsidRPr="006C7714">
              <w:rPr>
                <w:rFonts w:ascii="TH SarabunPSK" w:hAnsi="TH SarabunPSK" w:cs="TH SarabunPSK"/>
                <w:cs/>
              </w:rPr>
              <w:br/>
            </w:r>
            <w:r w:rsidR="008E64C8" w:rsidRPr="006C7714">
              <w:rPr>
                <w:rFonts w:ascii="TH SarabunPSK" w:hAnsi="TH SarabunPSK" w:cs="TH SarabunPSK"/>
                <w:cs/>
              </w:rPr>
              <w:tab/>
            </w:r>
            <w:r w:rsidRPr="006C7714">
              <w:rPr>
                <w:rFonts w:ascii="TH SarabunPSK" w:hAnsi="TH SarabunPSK" w:cs="TH SarabunPSK"/>
                <w:cs/>
              </w:rPr>
              <w:t>วิทยาการคอมพิวเตอร์</w:t>
            </w:r>
          </w:p>
          <w:p w:rsidR="00696F83" w:rsidRPr="006C7714" w:rsidRDefault="00696F83" w:rsidP="003D17C7">
            <w:pPr>
              <w:rPr>
                <w:rFonts w:ascii="TH SarabunPSK" w:hAnsi="TH SarabunPSK" w:cs="TH SarabunPSK"/>
              </w:rPr>
            </w:pPr>
            <w:r w:rsidRPr="006C7714">
              <w:rPr>
                <w:rFonts w:ascii="TH SarabunPSK" w:hAnsi="TH SarabunPSK" w:cs="TH SarabunPSK"/>
                <w:cs/>
              </w:rPr>
              <w:tab/>
            </w:r>
            <w:r w:rsidRPr="006C7714">
              <w:rPr>
                <w:rFonts w:ascii="TH SarabunPSK" w:hAnsi="TH SarabunPSK" w:cs="TH SarabunPSK"/>
              </w:rPr>
              <w:t>Preparation for Field Experience in Computer Science</w:t>
            </w:r>
          </w:p>
          <w:p w:rsidR="00696F83" w:rsidRPr="006C7714" w:rsidRDefault="00696F83" w:rsidP="00F64826">
            <w:pPr>
              <w:rPr>
                <w:rFonts w:ascii="TH SarabunPSK" w:hAnsi="TH SarabunPSK" w:cs="TH SarabunPSK"/>
              </w:rPr>
            </w:pPr>
            <w:r w:rsidRPr="006C7714">
              <w:rPr>
                <w:rFonts w:ascii="TH SarabunPSK" w:hAnsi="TH SarabunPSK" w:cs="TH SarabunPSK"/>
              </w:rPr>
              <w:lastRenderedPageBreak/>
              <w:t>SCS</w:t>
            </w:r>
            <w:r w:rsidRPr="006C7714">
              <w:rPr>
                <w:rFonts w:ascii="TH SarabunPSK" w:hAnsi="TH SarabunPSK" w:cs="TH SarabunPSK"/>
                <w:cs/>
              </w:rPr>
              <w:t>404</w:t>
            </w:r>
            <w:r w:rsidRPr="006C7714">
              <w:rPr>
                <w:rFonts w:ascii="TH SarabunPSK" w:hAnsi="TH SarabunPSK" w:cs="TH SarabunPSK"/>
                <w:cs/>
              </w:rPr>
              <w:tab/>
              <w:t>การฝึกทักษะวิชาชีพ</w:t>
            </w:r>
            <w:r w:rsidR="008E64C8" w:rsidRPr="006C7714">
              <w:rPr>
                <w:rFonts w:ascii="TH SarabunPSK" w:hAnsi="TH SarabunPSK" w:cs="TH SarabunPSK"/>
                <w:cs/>
              </w:rPr>
              <w:t>สาขาวิชา</w:t>
            </w:r>
            <w:r w:rsidRPr="006C7714">
              <w:rPr>
                <w:rFonts w:ascii="TH SarabunPSK" w:hAnsi="TH SarabunPSK" w:cs="TH SarabunPSK"/>
                <w:cs/>
              </w:rPr>
              <w:t>วิทยาการ</w:t>
            </w:r>
            <w:r w:rsidR="008E64C8" w:rsidRPr="006C7714">
              <w:rPr>
                <w:rFonts w:ascii="TH SarabunPSK" w:hAnsi="TH SarabunPSK" w:cs="TH SarabunPSK"/>
                <w:cs/>
              </w:rPr>
              <w:tab/>
            </w:r>
            <w:r w:rsidR="008E64C8" w:rsidRPr="006C7714">
              <w:rPr>
                <w:rFonts w:ascii="TH SarabunPSK" w:hAnsi="TH SarabunPSK" w:cs="TH SarabunPSK"/>
                <w:cs/>
              </w:rPr>
              <w:tab/>
            </w:r>
            <w:r w:rsidR="008E64C8" w:rsidRPr="006C7714">
              <w:rPr>
                <w:rFonts w:ascii="TH SarabunPSK" w:hAnsi="TH SarabunPSK" w:cs="TH SarabunPSK" w:hint="cs"/>
                <w:cs/>
              </w:rPr>
              <w:t>2(90)</w:t>
            </w:r>
            <w:r w:rsidR="008E64C8" w:rsidRPr="006C7714">
              <w:rPr>
                <w:rFonts w:ascii="TH SarabunPSK" w:hAnsi="TH SarabunPSK" w:cs="TH SarabunPSK"/>
                <w:cs/>
              </w:rPr>
              <w:br/>
            </w:r>
            <w:r w:rsidR="008E64C8" w:rsidRPr="006C7714">
              <w:rPr>
                <w:rFonts w:ascii="TH SarabunPSK" w:hAnsi="TH SarabunPSK" w:cs="TH SarabunPSK"/>
                <w:cs/>
              </w:rPr>
              <w:tab/>
            </w:r>
            <w:r w:rsidRPr="006C7714">
              <w:rPr>
                <w:rFonts w:ascii="TH SarabunPSK" w:hAnsi="TH SarabunPSK" w:cs="TH SarabunPSK"/>
                <w:cs/>
              </w:rPr>
              <w:t>คอมพิวเตอร์เพื่อบริการชุมชน</w:t>
            </w:r>
          </w:p>
          <w:p w:rsidR="00696F83" w:rsidRPr="006C7714" w:rsidRDefault="00696F83" w:rsidP="00F64826">
            <w:pPr>
              <w:rPr>
                <w:rFonts w:ascii="TH SarabunPSK" w:hAnsi="TH SarabunPSK" w:cs="TH SarabunPSK"/>
              </w:rPr>
            </w:pPr>
            <w:r w:rsidRPr="006C7714">
              <w:rPr>
                <w:rFonts w:ascii="TH SarabunPSK" w:hAnsi="TH SarabunPSK" w:cs="TH SarabunPSK"/>
                <w:cs/>
              </w:rPr>
              <w:tab/>
            </w:r>
            <w:r w:rsidRPr="006C7714">
              <w:rPr>
                <w:rFonts w:ascii="TH SarabunPSK" w:hAnsi="TH SarabunPSK" w:cs="TH SarabunPSK"/>
              </w:rPr>
              <w:t xml:space="preserve">Professional Skills in Computer Science for </w:t>
            </w:r>
            <w:r w:rsidR="008E64C8" w:rsidRPr="006C7714">
              <w:rPr>
                <w:rFonts w:ascii="TH SarabunPSK" w:hAnsi="TH SarabunPSK" w:cs="TH SarabunPSK"/>
                <w:cs/>
              </w:rPr>
              <w:br/>
            </w:r>
            <w:r w:rsidR="008E64C8" w:rsidRPr="006C7714">
              <w:rPr>
                <w:rFonts w:ascii="TH SarabunPSK" w:hAnsi="TH SarabunPSK" w:cs="TH SarabunPSK"/>
                <w:cs/>
              </w:rPr>
              <w:tab/>
            </w:r>
            <w:r w:rsidRPr="006C7714">
              <w:rPr>
                <w:rFonts w:ascii="TH SarabunPSK" w:hAnsi="TH SarabunPSK" w:cs="TH SarabunPSK"/>
              </w:rPr>
              <w:t>Community Services</w:t>
            </w:r>
          </w:p>
          <w:p w:rsidR="00696F83" w:rsidRPr="006C7714" w:rsidRDefault="00696F83" w:rsidP="003D17C7">
            <w:pPr>
              <w:rPr>
                <w:rFonts w:ascii="TH SarabunPSK" w:hAnsi="TH SarabunPSK" w:cs="TH SarabunPSK"/>
              </w:rPr>
            </w:pPr>
            <w:r w:rsidRPr="006C7714">
              <w:rPr>
                <w:rFonts w:ascii="TH SarabunPSK" w:hAnsi="TH SarabunPSK" w:cs="TH SarabunPSK"/>
              </w:rPr>
              <w:t>SCS</w:t>
            </w:r>
            <w:r w:rsidRPr="006C7714">
              <w:rPr>
                <w:rFonts w:ascii="TH SarabunPSK" w:hAnsi="TH SarabunPSK" w:cs="TH SarabunPSK"/>
                <w:cs/>
              </w:rPr>
              <w:t>405</w:t>
            </w:r>
            <w:r w:rsidRPr="006C7714">
              <w:rPr>
                <w:rFonts w:ascii="TH SarabunPSK" w:hAnsi="TH SarabunPSK" w:cs="TH SarabunPSK"/>
                <w:cs/>
              </w:rPr>
              <w:tab/>
              <w:t>การฝึกประสบการณ์วิชาชีพสาขาวิชา</w:t>
            </w:r>
            <w:r w:rsidR="008E64C8" w:rsidRPr="006C7714">
              <w:rPr>
                <w:rFonts w:ascii="TH SarabunPSK" w:hAnsi="TH SarabunPSK" w:cs="TH SarabunPSK"/>
                <w:cs/>
              </w:rPr>
              <w:tab/>
            </w:r>
            <w:r w:rsidR="008E64C8" w:rsidRPr="006C7714">
              <w:rPr>
                <w:rFonts w:ascii="TH SarabunPSK" w:hAnsi="TH SarabunPSK" w:cs="TH SarabunPSK"/>
                <w:cs/>
              </w:rPr>
              <w:tab/>
            </w:r>
            <w:r w:rsidR="008E64C8" w:rsidRPr="006C7714">
              <w:rPr>
                <w:rFonts w:ascii="TH SarabunPSK" w:hAnsi="TH SarabunPSK" w:cs="TH SarabunPSK" w:hint="cs"/>
                <w:cs/>
              </w:rPr>
              <w:t>5</w:t>
            </w:r>
            <w:r w:rsidR="008E64C8" w:rsidRPr="006C7714">
              <w:rPr>
                <w:rFonts w:ascii="TH SarabunPSK" w:hAnsi="TH SarabunPSK" w:cs="TH SarabunPSK"/>
                <w:cs/>
              </w:rPr>
              <w:t>(540)</w:t>
            </w:r>
            <w:r w:rsidR="008E64C8" w:rsidRPr="006C7714">
              <w:rPr>
                <w:rFonts w:ascii="TH SarabunPSK" w:hAnsi="TH SarabunPSK" w:cs="TH SarabunPSK"/>
                <w:cs/>
              </w:rPr>
              <w:br/>
            </w:r>
            <w:r w:rsidR="008E64C8" w:rsidRPr="006C7714">
              <w:rPr>
                <w:rFonts w:ascii="TH SarabunPSK" w:hAnsi="TH SarabunPSK" w:cs="TH SarabunPSK"/>
                <w:cs/>
              </w:rPr>
              <w:tab/>
            </w:r>
            <w:r w:rsidRPr="006C7714">
              <w:rPr>
                <w:rFonts w:ascii="TH SarabunPSK" w:hAnsi="TH SarabunPSK" w:cs="TH SarabunPSK"/>
                <w:cs/>
              </w:rPr>
              <w:t>วิทยาการคอมพิวเตอร์</w:t>
            </w:r>
          </w:p>
          <w:p w:rsidR="00696F83" w:rsidRPr="006C7714" w:rsidRDefault="00696F83" w:rsidP="003D17C7">
            <w:pPr>
              <w:rPr>
                <w:rFonts w:ascii="TH SarabunPSK" w:hAnsi="TH SarabunPSK" w:cs="TH SarabunPSK"/>
              </w:rPr>
            </w:pPr>
            <w:r w:rsidRPr="006C7714">
              <w:rPr>
                <w:rFonts w:ascii="TH SarabunPSK" w:hAnsi="TH SarabunPSK" w:cs="TH SarabunPSK"/>
                <w:cs/>
              </w:rPr>
              <w:tab/>
            </w:r>
            <w:r w:rsidRPr="006C7714">
              <w:rPr>
                <w:rFonts w:ascii="TH SarabunPSK" w:hAnsi="TH SarabunPSK" w:cs="TH SarabunPSK"/>
              </w:rPr>
              <w:t>Field Experience in Computer Science</w:t>
            </w:r>
          </w:p>
          <w:p w:rsidR="00696F83" w:rsidRDefault="00696F83" w:rsidP="00DD38DD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หรือ</w:t>
            </w:r>
          </w:p>
          <w:p w:rsidR="00696F83" w:rsidRPr="001468BE" w:rsidRDefault="00696F83" w:rsidP="003D17C7">
            <w:pPr>
              <w:rPr>
                <w:rFonts w:ascii="TH SarabunPSK" w:hAnsi="TH SarabunPSK" w:cs="TH SarabunPSK"/>
              </w:rPr>
            </w:pPr>
            <w:r w:rsidRPr="001468BE">
              <w:rPr>
                <w:rFonts w:ascii="TH SarabunPSK" w:hAnsi="TH SarabunPSK" w:cs="TH SarabunPSK"/>
              </w:rPr>
              <w:t>SCS</w:t>
            </w:r>
            <w:r w:rsidRPr="001468BE">
              <w:rPr>
                <w:rFonts w:ascii="TH SarabunPSK" w:hAnsi="TH SarabunPSK" w:cs="TH SarabunPSK"/>
                <w:cs/>
              </w:rPr>
              <w:t>404</w:t>
            </w:r>
            <w:r w:rsidRPr="001468BE">
              <w:rPr>
                <w:rFonts w:ascii="TH SarabunPSK" w:hAnsi="TH SarabunPSK" w:cs="TH SarabunPSK"/>
                <w:cs/>
              </w:rPr>
              <w:tab/>
              <w:t>การฝึกทักษะวิชาชีพ</w:t>
            </w:r>
            <w:r w:rsidR="008E64C8" w:rsidRPr="008E64C8">
              <w:rPr>
                <w:rFonts w:ascii="TH SarabunPSK" w:hAnsi="TH SarabunPSK" w:cs="TH SarabunPSK"/>
                <w:cs/>
              </w:rPr>
              <w:t>สาขาวิชา</w:t>
            </w:r>
            <w:r w:rsidRPr="001468BE">
              <w:rPr>
                <w:rFonts w:ascii="TH SarabunPSK" w:hAnsi="TH SarabunPSK" w:cs="TH SarabunPSK"/>
                <w:cs/>
              </w:rPr>
              <w:t>วิทยาการ</w:t>
            </w:r>
            <w:r w:rsidR="008E64C8">
              <w:rPr>
                <w:rFonts w:ascii="TH SarabunPSK" w:hAnsi="TH SarabunPSK" w:cs="TH SarabunPSK"/>
                <w:cs/>
              </w:rPr>
              <w:tab/>
            </w:r>
            <w:r w:rsidR="008E64C8">
              <w:rPr>
                <w:rFonts w:ascii="TH SarabunPSK" w:hAnsi="TH SarabunPSK" w:cs="TH SarabunPSK"/>
                <w:cs/>
              </w:rPr>
              <w:tab/>
            </w:r>
            <w:r w:rsidR="008E64C8">
              <w:rPr>
                <w:rFonts w:ascii="TH SarabunPSK" w:hAnsi="TH SarabunPSK" w:cs="TH SarabunPSK" w:hint="cs"/>
                <w:cs/>
              </w:rPr>
              <w:t>2(90)</w:t>
            </w:r>
            <w:r w:rsidR="008E64C8">
              <w:rPr>
                <w:rFonts w:ascii="TH SarabunPSK" w:hAnsi="TH SarabunPSK" w:cs="TH SarabunPSK"/>
                <w:cs/>
              </w:rPr>
              <w:br/>
            </w:r>
            <w:r w:rsidR="008E64C8">
              <w:rPr>
                <w:rFonts w:ascii="TH SarabunPSK" w:hAnsi="TH SarabunPSK" w:cs="TH SarabunPSK"/>
                <w:cs/>
              </w:rPr>
              <w:tab/>
            </w:r>
            <w:r w:rsidRPr="001468BE">
              <w:rPr>
                <w:rFonts w:ascii="TH SarabunPSK" w:hAnsi="TH SarabunPSK" w:cs="TH SarabunPSK"/>
                <w:cs/>
              </w:rPr>
              <w:t>คอมพิวเตอร์เพื่อบริการชุมชน</w:t>
            </w:r>
            <w:r>
              <w:rPr>
                <w:rFonts w:ascii="TH SarabunPSK" w:hAnsi="TH SarabunPSK" w:cs="TH SarabunPSK"/>
                <w:cs/>
              </w:rPr>
              <w:tab/>
            </w:r>
          </w:p>
          <w:p w:rsidR="00696F83" w:rsidRPr="001468BE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Pr="001468BE">
              <w:rPr>
                <w:rFonts w:ascii="TH SarabunPSK" w:hAnsi="TH SarabunPSK" w:cs="TH SarabunPSK"/>
              </w:rPr>
              <w:t xml:space="preserve">Professional Skills in Computer Science for </w:t>
            </w:r>
            <w:r w:rsidR="008E64C8">
              <w:rPr>
                <w:rFonts w:ascii="TH SarabunPSK" w:hAnsi="TH SarabunPSK" w:cs="TH SarabunPSK"/>
                <w:cs/>
              </w:rPr>
              <w:br/>
            </w:r>
            <w:r w:rsidR="008E64C8">
              <w:rPr>
                <w:rFonts w:ascii="TH SarabunPSK" w:hAnsi="TH SarabunPSK" w:cs="TH SarabunPSK"/>
                <w:cs/>
              </w:rPr>
              <w:tab/>
            </w:r>
            <w:r w:rsidRPr="001468BE">
              <w:rPr>
                <w:rFonts w:ascii="TH SarabunPSK" w:hAnsi="TH SarabunPSK" w:cs="TH SarabunPSK"/>
              </w:rPr>
              <w:t>Community Services</w:t>
            </w:r>
          </w:p>
          <w:p w:rsidR="00696F83" w:rsidRPr="001468BE" w:rsidRDefault="00696F83" w:rsidP="003D17C7">
            <w:pPr>
              <w:rPr>
                <w:rFonts w:ascii="TH SarabunPSK" w:hAnsi="TH SarabunPSK" w:cs="TH SarabunPSK"/>
              </w:rPr>
            </w:pPr>
            <w:r w:rsidRPr="001468BE">
              <w:rPr>
                <w:rFonts w:ascii="TH SarabunPSK" w:hAnsi="TH SarabunPSK" w:cs="TH SarabunPSK"/>
              </w:rPr>
              <w:t>SCS</w:t>
            </w:r>
            <w:r w:rsidRPr="001468BE">
              <w:rPr>
                <w:rFonts w:ascii="TH SarabunPSK" w:hAnsi="TH SarabunPSK" w:cs="TH SarabunPSK"/>
                <w:cs/>
              </w:rPr>
              <w:t>406</w:t>
            </w:r>
            <w:r w:rsidRPr="001468BE">
              <w:rPr>
                <w:rFonts w:ascii="TH SarabunPSK" w:hAnsi="TH SarabunPSK" w:cs="TH SarabunPSK"/>
                <w:cs/>
              </w:rPr>
              <w:tab/>
              <w:t>การเตรียมสหกิจศึกษา</w:t>
            </w:r>
            <w:r w:rsidR="008E64C8" w:rsidRPr="008E64C8">
              <w:rPr>
                <w:rFonts w:ascii="TH SarabunPSK" w:hAnsi="TH SarabunPSK" w:cs="TH SarabunPSK"/>
                <w:cs/>
              </w:rPr>
              <w:t>สาขาวิชา</w:t>
            </w:r>
            <w:r w:rsidRPr="001468BE">
              <w:rPr>
                <w:rFonts w:ascii="TH SarabunPSK" w:hAnsi="TH SarabunPSK" w:cs="TH SarabunPSK"/>
                <w:cs/>
              </w:rPr>
              <w:t>วิทยาการ</w:t>
            </w:r>
            <w:r w:rsidR="008E64C8">
              <w:rPr>
                <w:rFonts w:ascii="TH SarabunPSK" w:hAnsi="TH SarabunPSK" w:cs="TH SarabunPSK"/>
                <w:cs/>
              </w:rPr>
              <w:tab/>
            </w:r>
            <w:r w:rsidR="008E64C8" w:rsidRPr="001468BE">
              <w:rPr>
                <w:rFonts w:ascii="TH SarabunPSK" w:hAnsi="TH SarabunPSK" w:cs="TH SarabunPSK"/>
                <w:cs/>
              </w:rPr>
              <w:t>1(45)</w:t>
            </w:r>
            <w:r w:rsidR="008E64C8">
              <w:rPr>
                <w:rFonts w:ascii="TH SarabunPSK" w:hAnsi="TH SarabunPSK" w:cs="TH SarabunPSK"/>
                <w:cs/>
              </w:rPr>
              <w:br/>
            </w:r>
            <w:r w:rsidR="008E64C8">
              <w:rPr>
                <w:rFonts w:ascii="TH SarabunPSK" w:hAnsi="TH SarabunPSK" w:cs="TH SarabunPSK"/>
                <w:cs/>
              </w:rPr>
              <w:tab/>
            </w:r>
            <w:r w:rsidRPr="001468BE">
              <w:rPr>
                <w:rFonts w:ascii="TH SarabunPSK" w:hAnsi="TH SarabunPSK" w:cs="TH SarabunPSK"/>
                <w:cs/>
              </w:rPr>
              <w:t>คอมพิวเตอร์</w:t>
            </w:r>
            <w:r>
              <w:rPr>
                <w:rFonts w:ascii="TH SarabunPSK" w:hAnsi="TH SarabunPSK" w:cs="TH SarabunPSK"/>
                <w:cs/>
              </w:rPr>
              <w:tab/>
            </w:r>
          </w:p>
          <w:p w:rsidR="00696F83" w:rsidRPr="001468BE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="008E64C8">
              <w:rPr>
                <w:rFonts w:ascii="TH SarabunPSK" w:hAnsi="TH SarabunPSK" w:cs="TH SarabunPSK"/>
              </w:rPr>
              <w:t>Preparation for Co</w:t>
            </w:r>
            <w:r w:rsidRPr="001468BE">
              <w:rPr>
                <w:rFonts w:ascii="TH SarabunPSK" w:hAnsi="TH SarabunPSK" w:cs="TH SarabunPSK"/>
              </w:rPr>
              <w:t xml:space="preserve">operative Education in </w:t>
            </w:r>
            <w:r w:rsidR="008E64C8">
              <w:rPr>
                <w:rFonts w:ascii="TH SarabunPSK" w:hAnsi="TH SarabunPSK" w:cs="TH SarabunPSK"/>
                <w:cs/>
              </w:rPr>
              <w:br/>
            </w:r>
            <w:r w:rsidR="008E64C8">
              <w:rPr>
                <w:rFonts w:ascii="TH SarabunPSK" w:hAnsi="TH SarabunPSK" w:cs="TH SarabunPSK"/>
                <w:cs/>
              </w:rPr>
              <w:tab/>
            </w:r>
            <w:r w:rsidRPr="001468BE">
              <w:rPr>
                <w:rFonts w:ascii="TH SarabunPSK" w:hAnsi="TH SarabunPSK" w:cs="TH SarabunPSK"/>
              </w:rPr>
              <w:t>Computer Science</w:t>
            </w:r>
          </w:p>
          <w:p w:rsidR="00696F83" w:rsidRPr="001468BE" w:rsidRDefault="00696F83" w:rsidP="003D17C7">
            <w:pPr>
              <w:rPr>
                <w:rFonts w:ascii="TH SarabunPSK" w:hAnsi="TH SarabunPSK" w:cs="TH SarabunPSK"/>
              </w:rPr>
            </w:pPr>
            <w:r w:rsidRPr="001468BE">
              <w:rPr>
                <w:rFonts w:ascii="TH SarabunPSK" w:hAnsi="TH SarabunPSK" w:cs="TH SarabunPSK"/>
              </w:rPr>
              <w:t>SCS</w:t>
            </w:r>
            <w:r w:rsidRPr="001468BE">
              <w:rPr>
                <w:rFonts w:ascii="TH SarabunPSK" w:hAnsi="TH SarabunPSK" w:cs="TH SarabunPSK"/>
                <w:cs/>
              </w:rPr>
              <w:t>407</w:t>
            </w:r>
            <w:r w:rsidRPr="001468BE">
              <w:rPr>
                <w:rFonts w:ascii="TH SarabunPSK" w:hAnsi="TH SarabunPSK" w:cs="TH SarabunPSK"/>
                <w:cs/>
              </w:rPr>
              <w:tab/>
            </w:r>
            <w:r w:rsidRPr="00000C99">
              <w:rPr>
                <w:rFonts w:ascii="TH SarabunPSK" w:hAnsi="TH SarabunPSK" w:cs="TH SarabunPSK"/>
                <w:cs/>
              </w:rPr>
              <w:t>สหกิ</w:t>
            </w:r>
            <w:r w:rsidRPr="001468BE">
              <w:rPr>
                <w:rFonts w:ascii="TH SarabunPSK" w:hAnsi="TH SarabunPSK" w:cs="TH SarabunPSK"/>
                <w:cs/>
              </w:rPr>
              <w:t>จศึกษา</w:t>
            </w:r>
            <w:r w:rsidR="008E64C8" w:rsidRPr="008E64C8">
              <w:rPr>
                <w:rFonts w:ascii="TH SarabunPSK" w:hAnsi="TH SarabunPSK" w:cs="TH SarabunPSK"/>
                <w:cs/>
              </w:rPr>
              <w:t>สาขาวิชา</w:t>
            </w:r>
            <w:r w:rsidRPr="001468BE">
              <w:rPr>
                <w:rFonts w:ascii="TH SarabunPSK" w:hAnsi="TH SarabunPSK" w:cs="TH SarabunPSK"/>
                <w:cs/>
              </w:rPr>
              <w:t>วิทยาการคอมพิวเตอร์</w:t>
            </w:r>
            <w:r>
              <w:rPr>
                <w:rFonts w:ascii="TH SarabunPSK" w:hAnsi="TH SarabunPSK" w:cs="TH SarabunPSK"/>
                <w:cs/>
              </w:rPr>
              <w:tab/>
            </w:r>
            <w:r w:rsidRPr="001468BE">
              <w:rPr>
                <w:rFonts w:ascii="TH SarabunPSK" w:hAnsi="TH SarabunPSK" w:cs="TH SarabunPSK"/>
                <w:cs/>
              </w:rPr>
              <w:t>6(640)</w:t>
            </w:r>
          </w:p>
          <w:p w:rsidR="00696F83" w:rsidRPr="0028188D" w:rsidRDefault="00696F83" w:rsidP="003D17C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 w:rsidR="008E64C8">
              <w:rPr>
                <w:rFonts w:ascii="TH SarabunPSK" w:hAnsi="TH SarabunPSK" w:cs="TH SarabunPSK"/>
              </w:rPr>
              <w:t>Co</w:t>
            </w:r>
            <w:r w:rsidRPr="001468BE">
              <w:rPr>
                <w:rFonts w:ascii="TH SarabunPSK" w:hAnsi="TH SarabunPSK" w:cs="TH SarabunPSK"/>
              </w:rPr>
              <w:t>operative Education in Computer Science</w:t>
            </w:r>
          </w:p>
        </w:tc>
        <w:tc>
          <w:tcPr>
            <w:tcW w:w="1983" w:type="dxa"/>
          </w:tcPr>
          <w:p w:rsidR="00696F83" w:rsidRPr="00076F1A" w:rsidRDefault="00076F1A" w:rsidP="00076F1A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lastRenderedPageBreak/>
              <w:t>ปรับระยะเวลาการฝึกประสบการณ์ให้ยาวนานขึ้น เพื่อตอบสนองความต้องการของสถานประกอบการ</w:t>
            </w:r>
          </w:p>
        </w:tc>
      </w:tr>
    </w:tbl>
    <w:p w:rsidR="00135A2B" w:rsidRDefault="00135A2B"/>
    <w:p w:rsidR="00000C99" w:rsidRDefault="00000C99"/>
    <w:p w:rsidR="00000C99" w:rsidRDefault="00000C99"/>
    <w:p w:rsidR="00696F83" w:rsidRDefault="00696F83" w:rsidP="00541438">
      <w:pPr>
        <w:pStyle w:val="afb"/>
        <w:ind w:left="0" w:firstLine="0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/>
          <w:b/>
          <w:bCs/>
          <w:sz w:val="24"/>
          <w:szCs w:val="32"/>
          <w:cs/>
        </w:rPr>
        <w:br w:type="page"/>
      </w:r>
    </w:p>
    <w:p w:rsidR="00541438" w:rsidRPr="00D15382" w:rsidRDefault="00541438" w:rsidP="00541438">
      <w:pPr>
        <w:pStyle w:val="afb"/>
        <w:ind w:left="0" w:firstLine="0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 xml:space="preserve">4. </w:t>
      </w:r>
      <w:r w:rsidRPr="00D15382">
        <w:rPr>
          <w:rFonts w:ascii="TH SarabunPSK" w:hAnsi="TH SarabunPSK" w:cs="TH SarabunPSK"/>
          <w:b/>
          <w:bCs/>
          <w:sz w:val="24"/>
          <w:szCs w:val="32"/>
          <w:cs/>
        </w:rPr>
        <w:t>เปรียบเทียบคำอธิบายรายวิชา</w:t>
      </w:r>
    </w:p>
    <w:p w:rsidR="00267500" w:rsidRDefault="00267500" w:rsidP="004451D1"/>
    <w:tbl>
      <w:tblPr>
        <w:tblW w:w="13320" w:type="dxa"/>
        <w:tblLook w:val="04A0" w:firstRow="1" w:lastRow="0" w:firstColumn="1" w:lastColumn="0" w:noHBand="0" w:noVBand="1"/>
      </w:tblPr>
      <w:tblGrid>
        <w:gridCol w:w="964"/>
        <w:gridCol w:w="3993"/>
        <w:gridCol w:w="850"/>
        <w:gridCol w:w="778"/>
        <w:gridCol w:w="4042"/>
        <w:gridCol w:w="850"/>
        <w:gridCol w:w="1843"/>
      </w:tblGrid>
      <w:tr w:rsidR="00696F83" w:rsidRPr="0028188D" w:rsidTr="00696F83">
        <w:trPr>
          <w:trHeight w:val="375"/>
          <w:tblHeader/>
        </w:trPr>
        <w:tc>
          <w:tcPr>
            <w:tcW w:w="58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F83" w:rsidRPr="006A5833" w:rsidRDefault="00696F83" w:rsidP="00696F83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ปรับปรุง</w:t>
            </w: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2555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F83" w:rsidRPr="006A5833" w:rsidRDefault="00696F83" w:rsidP="00696F83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2560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F83" w:rsidRPr="006A5833" w:rsidRDefault="00696F83" w:rsidP="00696F83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696F83" w:rsidRPr="0028188D" w:rsidTr="00013E68">
        <w:trPr>
          <w:trHeight w:val="1798"/>
        </w:trPr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4121105</w:t>
            </w:r>
          </w:p>
        </w:tc>
        <w:tc>
          <w:tcPr>
            <w:tcW w:w="3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การแกปญหาด้วยขั้นตอนวิธี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Problem-Solving by Algorithms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ปญหากับการแกปญหาดวยขั้นตอนวิธี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การวิเคราะหปญหาเพื่อหาขอบเขตปญหา ขอมูลเขา ขอมูลออก และกระบวนการ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การเขียนขั้นตอนวิธีดวยผังงาน และรหัสเทียม การออกแบบขั้นตอนวิธีแบบลำดับ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แบบตัดสินใจ แบบวนซ้ำ และแบบฟังก์ชัน ขั้นตอนวิธีกับการเขียนโปรแกรม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SCS101</w:t>
            </w:r>
          </w:p>
        </w:tc>
        <w:tc>
          <w:tcPr>
            <w:tcW w:w="40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การแกปญหาด้วยขั้นตอนวิธี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Problem-Solving by Algorithms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ปญหากับการแกปญหาดวยขั้นตอนวิธี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การวิเคราะหปญหาเพื่อหาขอบเขตปญหา ขอมูลเขา ขอมูลออก และกระบวนการ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การเขียนขั้นตอนวิธีดวยผังงาน และรหัสเทียม การออกแบบขั้นตอนวิธีแบบลำดับ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แบบตัดสินใจ แบบวนซ้ำ และแบบฟังก์ชัน ขั้นตอนวิธีกับการเขียนโปรแกรม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696F83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ปรับรหัสรายวิชา</w:t>
            </w:r>
          </w:p>
        </w:tc>
      </w:tr>
      <w:tr w:rsidR="00696F83" w:rsidRPr="0028188D" w:rsidTr="00013E68">
        <w:trPr>
          <w:trHeight w:val="2122"/>
        </w:trPr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4121304</w:t>
            </w:r>
          </w:p>
        </w:tc>
        <w:tc>
          <w:tcPr>
            <w:tcW w:w="3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การโปรแกรมคอมพิวเตอร์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 xml:space="preserve">Computer Programming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แนวความคิดพื้นฐานของภาษาโปรแกรม การเขียนโปรแกรมเชิงโครงสร้าง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ขอมูลและชนิดขอมูล การเขียนนิพจน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คําสั่งรับและแสดงผลขอมูล คําสั่งกําหนดคา คําสั่งควบคุม ตัวแปร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 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แถวลำดับหนึ่งมิติและสองมิติ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การเขียนโปรแกรมแบบฟังก์ชัน การเขียนโปรแกรมแบบเรียกตัวเอง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การกําหนดขอมูลชนิดโครงสร้าง ตัวชี้ และแฟมขอมูล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SCS102</w:t>
            </w:r>
          </w:p>
        </w:tc>
        <w:tc>
          <w:tcPr>
            <w:tcW w:w="40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การโปรแกรมคอมพิวเตอร์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 xml:space="preserve">Computer Programming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แนวความคิดพื้นฐานของภาษาโปรแกรม การเขียนโปรแกรมเชิงโครงสร้าง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ขอมูลและชนิดขอมูล การเขียนนิพจน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คําสั่งรับและแสดงผลขอมูล คําสั่งกําหนดคา คําสั่งควบคุม ตัวแปร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 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แถวลำดับหนึ่งมิติและสองมิติ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การเขียนโปรแกรมแบบฟังก์ชัน การเขียนโปรแกรมแบบเรียกตัวเอง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การกําหนดขอมูลชนิดโครงสร้าง ตัวชี้ และแฟมขอมูล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696F83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ปรับรหัสรายวิชา</w:t>
            </w:r>
          </w:p>
        </w:tc>
      </w:tr>
      <w:tr w:rsidR="00696F83" w:rsidRPr="0028188D" w:rsidTr="00986E73">
        <w:trPr>
          <w:trHeight w:val="1535"/>
        </w:trPr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4121305</w:t>
            </w:r>
          </w:p>
        </w:tc>
        <w:tc>
          <w:tcPr>
            <w:tcW w:w="3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การออกแบบและพัฒนาเว็บ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Web Design and Development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ความรูเกี่ยวกับการออกแบบและพัฒนาเว็บ โครงสรางของภาษาเอชทีเอ็มแอล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การสรางเว็บเพจด้วยภาษาเอชทีเอ็มแอล การกำหนดรูปแบบเว็บเพจด้วยภาษาซีเอสเอส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และภาษาสคริปต์ที่นิยมใช้ในปัจจุบัน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SCS110</w:t>
            </w:r>
          </w:p>
        </w:tc>
        <w:tc>
          <w:tcPr>
            <w:tcW w:w="40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พื้นฐานการออกแบบและพัฒนาเว็บ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Introduction to Web Design and Development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ความรูเกี่ยวกับการออกแบบและพัฒนาเว็บ โครงสรางของภาษาเอชทีเอ็มแอล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การสรางเว็บเพจด้วยภาษาเอชทีเอ็มแอล การกำหนดรูปแบบเว็บเพจด้วยภาษาซีเอสเอส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และภาษาสคริปต์ที่นิยมใช้ในปัจจุบัน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696F83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ปรับชื่อรายวิชาให้สอดคล้องกับเนื้อหา</w:t>
            </w:r>
          </w:p>
        </w:tc>
      </w:tr>
      <w:tr w:rsidR="00696F83" w:rsidRPr="0028188D" w:rsidTr="00DB4A5F">
        <w:trPr>
          <w:trHeight w:val="2015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lastRenderedPageBreak/>
              <w:t>4121451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คณิตศาสตร์ไม่ต่อเนื่อง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Discrete Mathematics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เซต ตรรกศาสตร์ การพิสูจน์ ลำดับ อุปนัยเชิงคณิตศาสตร์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ฟังก์ชันและความสัมพันธ์ ความสัมพันธ์สมมูล ความสัมพันธ์ลำดับบางส่วน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การเวียนบังเกิด ความน่าจะเป็น การเรียงสับเปลี่ยนและการจัดหมู่ กราฟ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วิถีและวงจร ต้นไม้ ต้นไม้ทวิภาค และต้นไม้ทอดข้าม พีชคณิต บูลลีนและวงจรตรรกะ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และแบบจำลองการคำนวณ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SMS303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คณิตศาสตร์เต็มหน่วย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Discrete Mathematics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การนับและความสัมพันธ์เวียนบังเกิด ทฤษฎีกราฟ การแทนกราฟด้วยเมตริกซ์ต้นไม้และการแยกจำพวกข่ายงาน พีชคณิตบูลีนและวงจรเชิงวิธีจัดหมู่ ออโตมาตา ไวยกรณ์ และภาษาระบบเชิงพีชคณิต โพเซตและแลตทิช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696F83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ปรับรหัสรายวิชา</w:t>
            </w:r>
            <w:r w:rsidRPr="0028188D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และคำอธิบายรายวิชาตามหลักสูตรคณิตศาสตร์ประยุกต์</w:t>
            </w:r>
          </w:p>
        </w:tc>
      </w:tr>
      <w:tr w:rsidR="00696F83" w:rsidRPr="0028188D" w:rsidTr="00013E68">
        <w:trPr>
          <w:trHeight w:val="2102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4122202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โครงสร้างข้อมูล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 xml:space="preserve">Data Structure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ความรู้เกี่ยวกับโครงสร้างข้อมูล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โครงสร้างข้อมูลแบบเชิงเส้นประกอบด้วยโครงสร้างข้อมูลแบบแถวลำดับ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ตัวชี้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กองซ้อน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แถวคอย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รายการโยง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โครงสร้างข้อมูลไม่เชิงเส้นประกอบด้วย โครงสร้างต้นไม้ และกราฟ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การวิเคราะห์ประสิทธิภาพของอัลกอริทึม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การเรียงลำดับและการค้นหาข้อมูล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SCS212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โครงสร้างข้อมูลและการวิเคราะห์อัลกอริทึม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Data Structure and Algorithm Analysis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ความรู้เกี่ยวกับโครงสร้างข้อมูล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โครงสร้างข้อมูลแบบเชิงเส้นประกอบด้วยโครงสร้างข้อมูลแบบแถวลำดับ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ตัวชี้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กองซ้อน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แถวคอย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รายการโยง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โครงสร้างข้อมูลไม่เชิงเส้นประกอบด้วย โครงสร้างต้นไม้ และกราฟ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การวิเคราะห์ประสิทธิภาพของอัลกอริทึม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การเรียงลำดับและการค้นหาข้อมูล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696F83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ปรับชื่อรายวิชาให้สอดคล้องกับเนื้อหา</w:t>
            </w:r>
          </w:p>
        </w:tc>
      </w:tr>
      <w:tr w:rsidR="00696F83" w:rsidRPr="0028188D" w:rsidTr="00986E73">
        <w:trPr>
          <w:trHeight w:val="2527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4122252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ระบบฐานข้อมูล</w:t>
            </w:r>
            <w:r w:rsidRPr="0028188D">
              <w:rPr>
                <w:rFonts w:ascii="TH SarabunPSK" w:eastAsia="Times New Roman" w:hAnsi="TH SarabunPSK" w:cs="TH SarabunPSK"/>
                <w:sz w:val="24"/>
                <w:szCs w:val="24"/>
              </w:rPr>
              <w:br/>
              <w:t>Database Systems</w:t>
            </w:r>
            <w:r w:rsidRPr="0028188D">
              <w:rPr>
                <w:rFonts w:ascii="TH SarabunPSK" w:eastAsia="Times New Roman" w:hAnsi="TH SarabunPSK" w:cs="TH SarabunPSK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ความหมาย องค์ประกอบ ความสำคัญของระบบฐานข้อมูล ประเภทของแบบจำลองฐานข้อมูล</w:t>
            </w:r>
            <w:r w:rsidRPr="0028188D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แบบลำดับชั้น แบบโครงข่าย แบบสัมพันธ์</w:t>
            </w:r>
            <w:r w:rsidRPr="0028188D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และแบบเชิงวัตถุโครงสร้างข้อมูลของฐานข้อมูลแบบเชิงสัมพันธ์ ขั้นตอนการออกแบบและการขึ้นต่อกันของฐานข้อมูลเชิงสัมพันธ์</w:t>
            </w:r>
            <w:r w:rsidRPr="0028188D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การขึ้นต่อกันเชิงฟังก์ชัน และการทำให้เป็นบรรทัดฐานสำหรับฐานข้อมูลเชิงสัมพันธ์</w:t>
            </w:r>
            <w:r w:rsidRPr="0028188D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ภาษาจัดการฐานข้อมูล เอสคิวแอลขั้นแนะนำ</w:t>
            </w:r>
            <w:r w:rsidRPr="0028188D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และฝึกปฏิบัติการใช้งานโปรแกรมในการสร้างระบบฐานข้อมูล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SCS213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หลักการระบบฐานข้อมูล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Principle</w:t>
            </w: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of Database Systems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หลักการและความหมาย องค์ประกอบ ความสำคัญของระบบฐานข้อมูล แบบจำลองฐานข้อมูล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การออกแบบและการนอร์มัลไลเซชันสำหรับฐานข้อมูลเชิงสัมพันธ์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การจัดการฐานข้อมูลเบื้องต้น และฝึกปฏิบัติการใช้งานโปรแกรมในการสร้างระบบฐานข้อมูล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แนวคิดเบื้องต้นเกี่ยวกับฐานข้อมูลขนาดใหญ่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696F83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ปรับชื่อและคำอธิบายรายวิชา</w:t>
            </w:r>
          </w:p>
        </w:tc>
      </w:tr>
      <w:tr w:rsidR="00696F83" w:rsidRPr="0028188D" w:rsidTr="00013E68">
        <w:trPr>
          <w:trHeight w:val="1874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lastRenderedPageBreak/>
              <w:t xml:space="preserve"> 4122453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ระบบปฏิบัติการ</w:t>
            </w:r>
            <w:r w:rsidRPr="0028188D">
              <w:rPr>
                <w:rFonts w:ascii="TH SarabunPSK" w:eastAsia="Times New Roman" w:hAnsi="TH SarabunPSK" w:cs="TH SarabunPSK"/>
                <w:sz w:val="24"/>
                <w:szCs w:val="24"/>
              </w:rPr>
              <w:br/>
              <w:t>Operating Systems</w:t>
            </w:r>
            <w:r w:rsidRPr="0028188D">
              <w:rPr>
                <w:rFonts w:ascii="TH SarabunPSK" w:eastAsia="Times New Roman" w:hAnsi="TH SarabunPSK" w:cs="TH SarabunPSK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ความหมาย วิวัฒนาการของระบบปฏิบัติการ หน้าที่ของระบบปฏิบัติการ</w:t>
            </w:r>
            <w:r w:rsidRPr="0028188D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การจัดการกระบวนการ การจัดการหน่วยความจำ หน่วยความจำเสมือน การจัดสรรทรัพยากร</w:t>
            </w:r>
            <w:r w:rsidRPr="0028188D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และการติดตาย ระบบแฟ้ม ระบบปฏิบัติการแบบกระจาย และการปฏิบัติบนระบบปฏิบัติการ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SCS203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ระบบปฏิบัติการ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Operating Systems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ความหมาย วิวัฒนาการของระบบปฏิบัติการ หน้าที่ของระบบปฏิบัติการ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การจัดการกระบวนการ การจัดการหน่วยความจำ หน่วยความจำเสมือน การจัดสรรทรัพยากร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และการติดตาย ระบบแฟ้ม ระบบปฏิบัติการแบบกระจาย และการปฏิบัติบนระบบปฏิบัติการ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696F83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ปรับรหัสรายวิชา</w:t>
            </w:r>
          </w:p>
        </w:tc>
      </w:tr>
      <w:tr w:rsidR="00696F83" w:rsidRPr="0028188D" w:rsidTr="00013E68">
        <w:trPr>
          <w:trHeight w:val="2652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4122505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การวิเคราะห์และออกแบบระบบ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Systems Analysis and Design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ความหมายของระบบ วัตถุประสงค์ ขอบข่ายการวิเคราะห์และออกแบบระบบ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เทคนิคการรวบรวมข้อเท็จจริง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การวิเคราะห์ระบบและความต้องการของผู้ใช้โดยอาศัยแผนภาพกระแสข้อมูล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คำอธิบายกระบวนการ ผังงานระบบ พจนานุกรมข้อมูล และการออกแบบส่วนนำเข้าข้อมูล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ส่วนแสดงผลและส่วนติดต่อกับผู้ใช้ การสร้างตัวต้นแบบ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การนำไปใช้งานการจัดทำคู่มือการใช้งาน การบำรุงรักษา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และกรณีศึกษาเกี่ยวกับการวิเคราะห์และออกแบบระบบ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SCS204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การวิเคราะห์และออกแบบระบบ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Systems Analysis and Design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ความหมายของระบบ วัตถุประสงค์ ขอบข่ายการวิเคราะห์และออกแบบระบบ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เทคนิคการรวบรวมข้อเท็จจริง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การวิเคราะห์ระบบและความต้องการของผู้ใช้โดยอาศัยแผนภาพกระแสข้อมูล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คำอธิบายกระบวนการ ผังงานระบบ พจนานุกรมข้อมูล และการออกแบบส่วนนำเข้าข้อมูล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ส่วนแสดงผลและส่วนติดต่อกับผู้ใช้ การสร้างตัวต้นแบบ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การนำไปใช้งานการจัดทำคู่มือการใช้งาน การบำรุงรักษา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และกรณีศึกษาเกี่ยวกับการวิเคราะห์และออกแบบระบบ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696F83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ปรับรหัสรายวิชา</w:t>
            </w:r>
          </w:p>
        </w:tc>
      </w:tr>
      <w:tr w:rsidR="00696F83" w:rsidRPr="0028188D" w:rsidTr="002568D6">
        <w:trPr>
          <w:trHeight w:val="1500"/>
        </w:trPr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4123354</w:t>
            </w:r>
          </w:p>
        </w:tc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เทคโนโลยีเชิงวัตถุ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 xml:space="preserve">Object-Oriented Technology      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แนวคิดเชิงวัตถุ หลักการพื้นฐานเชิงวัตถุ คลาส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วิธีการและคุณสมบัติการถ่ายทอดคุณสมบัติการห่อหุ้ม คุณสมบัติโพลิมอร์ฟิซึม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การวิเคราะห์และออกแบบเชิงวัตถุ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SCS205</w:t>
            </w:r>
          </w:p>
        </w:tc>
        <w:tc>
          <w:tcPr>
            <w:tcW w:w="4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การวิเคราะห์และออกแบบเชิงวัตถุ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Object-Oriented Analysis and Design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แนวคิดเชิงวัตถุ หลักการพื้นฐานเชิงวัตถุ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="002E213A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คลาส วิธีการและคุณสมบัติ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การถ่ายทอดคุณสมบัติการห่อหุ้ม คุณสมบัติโพลิมอร์ฟิซึม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การวิเคราะห์และออกแบบเชิงวัตถุ หลักการและแนวคิดในการเขียนโปรแกรมเชิงวัตถุ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696F83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ปรับคำอธิบายรายวิชาให้มีความทันสมัยยิ่งขึ้น</w:t>
            </w:r>
          </w:p>
        </w:tc>
      </w:tr>
      <w:tr w:rsidR="00696F83" w:rsidRPr="0028188D" w:rsidTr="00013E68">
        <w:trPr>
          <w:trHeight w:val="598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4122309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วิศวกรรมซอฟต์แวร์</w:t>
            </w:r>
            <w:r w:rsidRPr="0028188D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sz w:val="24"/>
                <w:szCs w:val="24"/>
              </w:rPr>
              <w:br/>
              <w:t xml:space="preserve">Software Engineering </w:t>
            </w:r>
            <w:r w:rsidRPr="0028188D">
              <w:rPr>
                <w:rFonts w:ascii="TH SarabunPSK" w:eastAsia="Times New Roman" w:hAnsi="TH SarabunPSK" w:cs="TH SarabunPSK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หลักการวิศวกรรมซอฟต์แวร์ ความหมายและคุณลักษณะของซอฟต์แวร์</w:t>
            </w:r>
            <w:r w:rsidRPr="0028188D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สถาปัตยกรรมซอฟต์แวร์</w:t>
            </w:r>
            <w:r w:rsidRPr="0028188D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วงจรชีวิตการ</w:t>
            </w:r>
            <w:r w:rsidRPr="0028188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lastRenderedPageBreak/>
              <w:t>พัฒนาซอฟต์แวร์</w:t>
            </w:r>
            <w:r w:rsidRPr="0028188D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  </w:t>
            </w:r>
            <w:r w:rsidRPr="0028188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การวิเคราะห์ความต้องการของซอฟต์แวร์ การพัฒนาซอฟต์แวร์</w:t>
            </w:r>
            <w:r w:rsidRPr="0028188D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และแบบจำลองการพัฒนาซอฟต์แวร์ การทดสอบและการบำรุงรักษาซอฟต์แวร์</w:t>
            </w:r>
            <w:r w:rsidRPr="0028188D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การจัดทำเอกสาร</w:t>
            </w:r>
            <w:r w:rsidRPr="0028188D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คู่มือประกอบการพัฒนาซอฟต์แวร์ การบริหารโครงการซอฟต์แวร์</w:t>
            </w:r>
            <w:r w:rsidRPr="0028188D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มาตรฐานและการประกันคุณภาพซอฟต์แวร์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lastRenderedPageBreak/>
              <w:t>3(2-2-5)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SCS206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วิศวกรรมซอฟต์แวร์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 xml:space="preserve">Software Engineering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หลักการวิศวกรรมซอฟต์แวร์ ความหมายและคุณลักษณะของซอฟต์แวร์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สถาปัตยกรรมซอฟต์แวร์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วงจรชีวิตการพัฒนา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lastRenderedPageBreak/>
              <w:t>ซอฟต์แวร์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การวิเคราะห์ความต้องการของซอฟต์แวร์ การพัฒนาซอฟต์แวร์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และแบบจำลองการพัฒนาซอฟต์แวร์ การทดสอบและการบำรุงรักษาซอฟต์แวร์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การจัดทำเอกสาร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คู่มือประกอบการพัฒนาซอฟต์แวร์ การบริหารโครงการซอฟต์แวร์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มาตรฐานและการประกันคุณภาพซอฟต์แวร์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lastRenderedPageBreak/>
              <w:t>3(2-2-5)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696F83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ปรับรหัสรายวิชา</w:t>
            </w:r>
          </w:p>
        </w:tc>
      </w:tr>
      <w:tr w:rsidR="00696F83" w:rsidRPr="0028188D" w:rsidTr="00986E73">
        <w:trPr>
          <w:trHeight w:val="1874"/>
        </w:trPr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4122353</w:t>
            </w:r>
          </w:p>
        </w:tc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การเขียนโปรแกรมเชิงวัตถุ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Object-Oriented Programming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หลักการและแนวคิดในการเขียนโปรแกรมเชิงวัตถุ การออกแบบโปรแกรมเชิงวัตถุ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การวิเคราะห์ปัญหา การนำโปรแกรมเชิงวัตถุไปใช้ในการแก้ปัญหา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ด้วยการนำหลักการถ่ายทอดคุณสมบัติ การห่อหุ้ม กรรมวิธีโพลิมอฟิซึม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การทำโอเวอร์โหลดดิ้ง และโอเวอร์รายดิ้ง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SCS207</w:t>
            </w:r>
          </w:p>
        </w:tc>
        <w:tc>
          <w:tcPr>
            <w:tcW w:w="4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การเขียนโปรแกรมเชิงวัตถุ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Object-Oriented Programming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หลักการและแนวคิดในการเขียนโปรแกรมเชิงวัตถุ การออกแบบโปรแกรมเชิงวัตถุ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การวิเคราะห์ปัญหา การนำโปรแกรมเชิงวัตถุไปใช้ในการแก้ปัญหา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ด้วยการนำหลักการถ่ายทอดคุณสมบัติ การห่อหุ้ม กรรมวิธีโพลิมอฟิซึม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การทำโอเวอร์โหลดดิ้ง โอเวอร์รายดิ้ง และการติดต่อฐานข้อมูล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696F83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ปรับคำอธิบายรายวิชาให้ครอบคลุมมากขึ้น</w:t>
            </w:r>
          </w:p>
        </w:tc>
      </w:tr>
      <w:tr w:rsidR="00696F83" w:rsidRPr="0028188D" w:rsidTr="00013E68">
        <w:trPr>
          <w:trHeight w:val="4095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4123706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ระบบการสื่อสารข้อมูลและเครือข่ายคอมพิวเตอร์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Data Communication and Computer Network Systems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ประวัติและพัฒนาการของระบบการสื่อสารข้อมูล ระบบการสื่อสารข้อมูล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ระบบเครือข่ายคอมพิวเตอร์ พื้นฐานการสื่อสารข้อมูล โทโพโลยี ทิศทางการส่งข้อมูล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สถาปัตยกรรมเครือข่ายโอเอสไอ และทีซีพี/ไอพี สัญญาณอนาลอกและ</w:t>
            </w: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ดิจิทัล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การเข้ารหัสและการมอดดูเลสสัญญาณ การส่งข้อมูล</w:t>
            </w: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ดิจิทัล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การเชื่อมต่อและส่งข้อมูลด้วยเอดีเอสแอล เราท์เตอร์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ตัวกลางที่ใช้ในการสื่อสารข้อมูล การมัลติเพล็กซ์สัญญาณ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การจัดการข้อมูลและการตรวจสอบความผิดพลาดในการส่งข้อมูล กรณีศึกษาการติดตั้ง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ระบบเครือข่าย แบบเพียร์ทูเพียร์ และไคลเอนท์/เซิร์ฟเวอร์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SCS208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ระบบการสื่อสารข้อมูลและเครือข่ายคอมพิวเตอร์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Data Communication and Computer Network Systems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ประวัติและพัฒนาการของระบบการสื่อสารข้อมูล ระบบการสื่อสารข้อมูล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ระบบเครือข่ายคอมพิวเตอร์ พื้นฐานการสื่อสารข้อมูล โทโพโลยี ทิศทางการส่งข้อมูล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สถาปัตยกรรมเครือข่ายโอเอสไอ และทีซีพี/ไอพี สัญญาณอนาลอกและ</w:t>
            </w: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ดิจิทัล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การเข้ารหัสและการมอดดูเลสสัญญาณ การส่งข้อมูล</w:t>
            </w: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ดิจิทัล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การเชื่อมต่อและส่งข้อมูลด้วยเอดีเอสแอล เราท์เตอร์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ตัวกลางที่ใช้ในการสื่อสารข้อมูล การมัลติเพล็กซ์สัญญาณ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การจัดการข้อมูลและการตรวจสอบความผิดพลาดในการส่งข้อมูล กรณีศึกษาการติดตั้ง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ระบบเครือข่าย แบบเพียร์ทูเพียร์ และไคลเอนท์/เซิร์ฟเวอร์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696F83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ปรับรหัสรายวิชา</w:t>
            </w:r>
          </w:p>
        </w:tc>
      </w:tr>
      <w:tr w:rsidR="00696F83" w:rsidRPr="0028188D" w:rsidTr="00DB4A5F">
        <w:trPr>
          <w:trHeight w:val="2299"/>
        </w:trPr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lastRenderedPageBreak/>
              <w:t xml:space="preserve"> 4122701</w:t>
            </w:r>
          </w:p>
        </w:tc>
        <w:tc>
          <w:tcPr>
            <w:tcW w:w="3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ระบบคอมพิวเตอร์และสถาปัตยกรรม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Computer Systems and Architecture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สถาปัตยกรรมคอมพิวเตอร์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โครงสร้างและหน้าที่การทำงาน วิวัฒนาการของคอมพิวเตอร์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ระบบคอมพิวเตอร์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ส่วนประกอบและหน้าที่ของเครื่องคอมพิวเตอร์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ระบบบัส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หน่วยความจำภายใน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หน่วยความจำแคช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หน่วยความจำภายนอก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การนำข้อมูลเข้าและการส่งข้อมูล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การสนับสนุนของระบบปฏิบัติการ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หน่วยประมวลผลกลาง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วิธีคำนวณทางคณิตศาสตร์ของเครื่องคอมพิวเตอร์คุณลักษณะและหน้าที่ของชุดคำสั่ง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กรณีศึกษาคำสั่งภาษาเครื่อง และภาษาแอสเซมบลี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SCS214</w:t>
            </w:r>
          </w:p>
        </w:tc>
        <w:tc>
          <w:tcPr>
            <w:tcW w:w="40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องค์ประกอบและสถาปัตยกรรมคอมพิวเตอร์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Computer Organization and Architecture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สถาปัตยกรรมคอมพิวเตอร์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โครงสร้างและหน้าที่การทำงาน วิวัฒนาการของคอมพิวเตอร์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ระบบคอมพิวเตอร์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ส่วนประกอบและหน้าที่ของเครื่องคอมพิวเตอร์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ระบบบัส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หน่วยความจำภายใน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หน่วยความจำแคช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หน่วยความจำภายนอก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การนำข้อมูลเข้าและการส่งข้อมูล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การสนับสนุนของระบบปฏิบัติการ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หน่วยประมวลผลกลาง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วิธีคำนวณทางคณิตศาสตร์ของเครื่องคอมพิวเตอร์คุณลักษณะและหน้าที่ของชุดคำสั่ง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กรณีศึกษาคำสั่งภาษาเครื่อง และภาษาแอสเซมบลี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696F83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ปรับชื่อรายวิชาให้สอดคล้องกับเนื้อหา</w:t>
            </w:r>
          </w:p>
        </w:tc>
      </w:tr>
      <w:tr w:rsidR="00696F83" w:rsidRPr="0028188D" w:rsidTr="00013E68">
        <w:trPr>
          <w:trHeight w:val="3150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4123201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ระบบการจัดการฐานข้อมูล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Database Management System</w:t>
            </w: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สถาปัตยกรรมของระบบการจัดการฐานข้อมูล องค์ประกอบของระบบการจัดการฐานข้อมูล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โครงสร้างของระบบการจัดการฐานข้อมูล ภาษาเอสคิวแอลขั้นสูง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การรักษาความปลอดภัยสำหรับฐานข้อมูล การควบคุมการกู้ข้อมูลกลับมาใช้งาน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การรักษาและการควบคุมความถูกต้องของข้อมูล การควบคุมความปลอดภัยของฐานข้อมูล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ระบบจัดการฐานข้อมูลแบบกระจาย และฝึกปฏิบัติการใช้งานโปรแกรมระบบจัดการฐานข้อมูล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SCS301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ระบบการจัดการฐานข้อมูล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Database Management System</w:t>
            </w: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สถาปัตยกรรมของระบบการจัดการฐานข้อมูล องค์ประกอบของระบบการจัดการฐานข้อมูล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โครงสร้างของระบบการจัดการฐานข้อมูล ภาษาเอสคิวแอลขั้นสูง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การรักษาความปลอดภัยสำหรับฐานข้อมูล การควบคุมการกู้ข้อมูลกลับมาใช้งาน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การรักษาและการควบคุมความถูกต้องของข้อมูล การควบคุมความปลอดภัยของฐานข้อมูล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ระบบจัดการฐานข้อมูลแบบกระจาย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และฝึกปฏิบัติการใช้งานโปรแกรมระบบจัดการฐานข้อมูล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การจัดการฐานข้อมูลขนาดใหญ่ (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Big Data)</w:t>
            </w:r>
            <w:r w:rsidR="00C708F9" w:rsidRPr="004C572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696F83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ปรับคำอธิบายรายวิชาให้มีความทันสมัยยิ่งขึ้น</w:t>
            </w:r>
          </w:p>
        </w:tc>
      </w:tr>
      <w:tr w:rsidR="00696F83" w:rsidRPr="0028188D" w:rsidTr="009A79F8">
        <w:trPr>
          <w:trHeight w:val="1306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A60A83" w:rsidRDefault="00696F83" w:rsidP="00696F8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60A8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4123756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01C4" w:rsidRDefault="00696F83" w:rsidP="00696F8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60A8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ความมั่นคงของระบบสารสนเทศ </w:t>
            </w:r>
          </w:p>
          <w:p w:rsidR="00696F83" w:rsidRPr="00A60A83" w:rsidRDefault="001501C4" w:rsidP="00696F8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Information Security</w:t>
            </w:r>
            <w:r w:rsidR="00696F83" w:rsidRPr="00A60A8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      </w:t>
            </w:r>
          </w:p>
          <w:p w:rsidR="00696F83" w:rsidRPr="00A60A83" w:rsidRDefault="00696F83" w:rsidP="00696F8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60A8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ความรู้เบื้องต้นเกี่ยวกับความมั่นคงของระบบสารสนเทศ ปัญหาของความมั่นคงของระบบสารสนเทศ วิธีการสร้างความมั่นคงในระบบคอมพิวเตอร์ ระบบเครือข่าย และข้อมูล</w:t>
            </w:r>
            <w:r w:rsidRPr="00A60A8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lastRenderedPageBreak/>
              <w:t>จากผู้แอบเข้าถึงข้อมูลโดยไม่ได้รับอนุญาต หรือไม่ได้ตั้งใจ การลักลอบเปลี่ยนแปลงแก้ไขข้อมูล การป้องกันเมื่อระบบปฏิเสธการให้บริการ การประเมินและการจัดการความเสี่ยง การเข้าและถอดรหัส กรรมวิธีรับรองความปลอดภัยขอบเขตการป้องกันจากซอฟต์แวร์ที่ประสงค์ร้ายต่อระบบ ไวรัส ลอจิกบอมบ์ อาชญากรรมคอมพิวเตอร์ การวัดระดับความมั่นคง โดยใช้มาตรฐานทางด้านความมั่นคง ระบบสารสนเทศ รวมถึงการป้องกันความหายนะอันเนื่องมาจากภัยธรรมชาติ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A60A83" w:rsidRDefault="00696F83" w:rsidP="00696F8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60A8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lastRenderedPageBreak/>
              <w:t>3(2-2-5)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SCS215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0F1021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ความ</w:t>
            </w:r>
            <w:r w:rsidR="0042343F" w:rsidRPr="0042343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มั่นคง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ของระบบเครือข่ายและสารสนเทศ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Network and Information Security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ความรู้พื้นฐานเกี่ยวกับความ</w:t>
            </w:r>
            <w:r w:rsidR="0042343F" w:rsidRPr="0042343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มั่นคง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ของระบบเครือข่ายและสารสนเทศ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ภัยคุกคามต่างๆ จากเครือข่ายคอมพิวเตอร์และสารสนเทศ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เทคโนโลยีและอัลกอริทึมความ</w:t>
            </w:r>
            <w:r w:rsidR="0042343F" w:rsidRPr="0042343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มั่นคง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ในระบบ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lastRenderedPageBreak/>
              <w:t>คอมพิวเตอร์และระบบเครือข่าย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ระบบไร้สายและระบบคลาวด์ การเข้าและถอดรหัส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กรรมวิธีรับรองความ</w:t>
            </w:r>
            <w:r w:rsidR="0042343F" w:rsidRPr="0042343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มั่นคง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ขอบเขตการป้องกันจากซอฟต์แวร์ที่ประสงค์ร้ายต่อระบบ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ไวรัส ลอจิกบอมบ์ อาชญากรรมคอมพิวเตอร์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รวมถึงรู้กฎหมายและระเบียบที่เกี่ยวข้อง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lastRenderedPageBreak/>
              <w:t>3(2-2-5)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696F83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ปรับรายวิชาให้ทันสมัยและครอบคลุมเนื้อหามากขึ้น</w:t>
            </w:r>
          </w:p>
        </w:tc>
      </w:tr>
      <w:tr w:rsidR="00696F83" w:rsidRPr="0028188D" w:rsidTr="00A60A83">
        <w:trPr>
          <w:trHeight w:val="1874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4123356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การเขียนโปรแกรมขั้นสูง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 xml:space="preserve">Advanced Programming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หลักการและแนวคิดเกี่ยวกับองค์ประกอบในการเขียนและออกแบบโปรแกรมคอมพิวเตอร์สมัยใหม่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โดยใช้ภาษาคอมพิวเตอร์ระดับสูงที่นิยมใช้ในปัจจุบันภาษาใดภาษาหนึ่ง ฝึกเขียนโปรแกรมจัดการฐานข้อมูล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เพื่อพัฒนาระบบงานคอมพิวเตอร์ขึ้นใช้งาน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SCS333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การพัฒนาโปรแกรมขั้นสูง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Advanced Programming Development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หลักการและแนวคิดเกี่ยวกับองค์ประกอบในการออกแบบและเขียนโปรแกรม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โดยใช้ภาษาเชิงวัตถุหรือภาษาคอมพิวเตอร์ระดับสูงที่นิยมใช้ในปัจจุบัน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ฝึกเขียนโปรแกรมจัดการฐานข้อมูล เพื่อพัฒนาระบบงานคอมพิวเตอร์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696F83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ปรับชื่อและคำอธิบายรายวิชาให้ครอบคลุมเนื้อหามากขึ้น</w:t>
            </w:r>
          </w:p>
        </w:tc>
      </w:tr>
      <w:tr w:rsidR="00696F83" w:rsidRPr="0028188D" w:rsidTr="00DB4A5F">
        <w:trPr>
          <w:trHeight w:val="314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4123260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ระบบการจัดการความรู้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Knowledge Management Systems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แนวความคิด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หลักการ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และความหมายของระบบการจัดการความรู้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กลยุทธ์การจัดการความรู้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การจัดการความรู้ในองค์กร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บุคลากรในการจัดการความรู้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ระบบการจัดการความรู้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องค์ประกอบ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โครงสร้าง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เทคนิคในการจัดเก็บ วิเคราะห์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ค้นหาความรู้และการทำงานของระบบการจัดการความรู้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ต้นทุนและตัวแทนทางปัญญา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และตัวอย่างการประยุกต์ใช้ระบบการจัดการความรู้ในด้านต่าง ๆ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SCS302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ระบบการจัดการความรู้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Knowledge Management Systems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แนวความคิด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หลักการ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และความหมายของระบบการจัดการความรู้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กลยุทธ์การจัดการความรู้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การจัดการความรู้ในองค์กร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บุคลากรในการจัดการความรู้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ระบบการจัดการความรู้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องค์ประกอบ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โครงสร้าง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เทคนิคในการจัดเก็บ วิเคราะห์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ค้นหาความรู้และการทำงานของระบบการจัดการความรู้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ต้นทุนและตัวแทนทางปัญญา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และตัวอย่างการประยุกต์ใช้ระบบการจัดการความรู้ในด้านต่าง ๆ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696F83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ปรับรหัสรายวิชา</w:t>
            </w:r>
          </w:p>
        </w:tc>
      </w:tr>
      <w:tr w:rsidR="00696F83" w:rsidRPr="0028188D" w:rsidTr="009A79F8">
        <w:trPr>
          <w:trHeight w:val="172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4123358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การพัฒนาโปรแกรมประยุกต์บนเว็บ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Web Application Development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เทคโนโลยีเวิลด์ไวด์เว็บ ภาษาโปรแกรม ฐานข้อมูล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lastRenderedPageBreak/>
              <w:t>ออกแบบและการพัฒนาโปรแกรมประยุกต์บนเว็บ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และการรักษาความปลอดภัยของข้อมูลบนเว็บ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การเขียนโปรแกรมติดต่อและการจัดการกับฐานข้อมูลผ่านระบบอินเทอร์เน็ต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lastRenderedPageBreak/>
              <w:t>3(2-2-5)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SCS307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การพัฒนาโปรแกรมประยุกต์บนเว็บ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Web Application Development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lastRenderedPageBreak/>
              <w:t>ศึกษาเฟรมเวิร์ค ออกแบบและพัฒนาโปรแกรมประยุกต์บนเว็บ และติดต่อฐานข้อมูล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lastRenderedPageBreak/>
              <w:t>3(2-2-5)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696F83" w:rsidP="00B821EE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ปรับคำอธิบายรายวิชาให้ทั</w:t>
            </w:r>
            <w:r w:rsidR="00B821EE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น</w:t>
            </w:r>
            <w:r w:rsidRPr="0028188D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สมัยยิ่งขึ้น</w:t>
            </w:r>
          </w:p>
        </w:tc>
      </w:tr>
      <w:tr w:rsidR="00696F83" w:rsidRPr="0028188D" w:rsidTr="00DB4A5F">
        <w:trPr>
          <w:trHeight w:val="954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4123359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การพัฒนาโปรแกรมประยุกต์ในสำนักงาน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Office Application Development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ศึกษาระบบงานคอมพิวเตอร์ในสำนักงาน เช่น ระบบงานบุคคล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ระบบงานเงินเดือนระบบงานธุรการ และอื่นๆ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รวมทั้งการพัฒนาโปรแกรมภาษาคอมพิวเตอร์ขั้นสูงเพื่อประยุกต์ใช้ในสำนักงาน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SCS335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การพัฒนาโปรแกรมประยุกต์สำหรับองค์กร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Application Development for Enterprise</w:t>
            </w: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ศึกษาและออกแบบระบบงานคอมพิวเตอร์ในองค์กร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การพัฒนาระบบเพื่อประยุกต์ใช้สำหรับองค์กร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696F83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ปรับชื่อและคำอธิบายรายวิชาให้ครอบคลุมเนื้อหามากขึ้น</w:t>
            </w:r>
          </w:p>
        </w:tc>
      </w:tr>
      <w:tr w:rsidR="00696F83" w:rsidRPr="0028188D" w:rsidTr="00013E68">
        <w:trPr>
          <w:trHeight w:val="3291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4123261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คลังข้อมูลและเหมืองข้อมูล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Data Warehousing and Data Mining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แนวคิดเกี่ยวกับคลังข้อมูล ลักษณะของคลังข้อมูล สถาปัตยกรรมของคลังข้อมูล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เทคนิคการออกแบบและพัฒนาคลังข้อมูล โครงสร้างการจัดเก็บข้อมูล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การรวมข้อมูลและการออกแบบข้อมูลเพื่อจัดเก็บภายในคลังข้อมูล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การสร้างข้อมูลที่มีคุณภาพ แนวคิดพื้นฐานที่เกี่ยวกับเหมืองข้อมูล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กระบวนการจัดหา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การวิเคราะห์ การกรองข้อมูล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ขั้นตอนการค้นหาความรู้ การเรียนรู้รูปแบบแนวทาง และความสัมพันธ์ที่ซ่อนอยู่ในชุดข้อมูล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กฎเชื่อมโยง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การแบ่งประเภทข้อมูล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การแบ่งกลุ่มข้อมูล การจัดเก็บ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และการนำเสนอสารสนเทศที่มุ่งเน้นความต้องการของผู้ใช้งาน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SCS336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การทำเหมืองข้อมูล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Data Mining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แนวคิดเกี่ยวกับเหมืองข้อมูล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กระบวนการจัดหา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การวิเคราะห์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การกรองข้อมูล ขั้นตอนการค้นหาความรู้ การเรียนรู้รูปแบบแนวทาง และความสัมพันธ์ที่ซ่อนอยู่ในชุดข้อมูล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กฎเชื่อมโยง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การแบ่งประเภทข้อมูล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การแบ่งกลุ่มข้อมูล การจัดเก็บ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และการนำเสนอสารสนเทศที่มุ่งเน้นความต้องการของผู้ใช้งาน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การใช้เครื่องมือในการทำเหมืองข้อมูล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696F83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ปรับชื่อและคำอธิบายรายวิชาให้ครอบคลุมมากขึ้น</w:t>
            </w:r>
          </w:p>
        </w:tc>
      </w:tr>
      <w:tr w:rsidR="00696F83" w:rsidRPr="0028188D" w:rsidTr="009A79F8">
        <w:trPr>
          <w:trHeight w:val="172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4123361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การเขียนโปรแกรมบนอุปกรณ์เคลื่อนที่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Mobile Programming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ศึกษาเทคโนโลยีการเขียนโปรแกรมบนอุปกรณ์เคลื่อนที่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โครงสราง ความสามารถและ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ขอจํากัดของการเขียนโปรแกรมบนอุปกรณ์เคลื่อนที่ประเภทตางๆในปจจุบัน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การสรางและออกแบบสวนที่ติดตอกับผูใชงาน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การสรางภาพ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lastRenderedPageBreak/>
              <w:t>กราฟกแบบตางๆ รวมทั้งการสรางและจัดเก็บขอมูลบน</w:t>
            </w: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อุปกรณเคลื่อนที่ได้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lastRenderedPageBreak/>
              <w:t>3(2-2-5)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SCS337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</w:t>
            </w: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พัฒนาแอปพลิเคชัน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บนอุปกรณ์เคลื่อนที่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 xml:space="preserve">Mobile </w:t>
            </w: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Application Development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ศึกษาเทคโนโลยี</w:t>
            </w: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เพื่อใช้พัฒนาแอปพลิเคชัน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บนอุปกรณ์เคลื่อนที่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 xml:space="preserve"> ศึกษาภาษาและซอฟท์แวร์ที่นิยมใช้ในปัจจุบัน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และประยุกต์ใช้งานในการสร้างและออกแบบแอปพลิเคชัน รวมทั้งการจัดการข้อมูลบนอุปกรณ์และเซิร์ฟเวอร์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696F83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ปรับชื่อและคำอธิบายรายวิชาให้ครอบคลุมมากขึ้น</w:t>
            </w:r>
          </w:p>
        </w:tc>
      </w:tr>
      <w:tr w:rsidR="00696F83" w:rsidRPr="0028188D" w:rsidTr="001961AC">
        <w:trPr>
          <w:trHeight w:val="456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F64826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F6482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4123757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F64826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F6482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การศึกษาเฉพาะเรื่องด้านวิทยาการคอมพิวเตอร์</w:t>
            </w:r>
            <w:r w:rsidRPr="00F6482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Selected Topics in Computer Science</w:t>
            </w:r>
            <w:r w:rsidRPr="00F6482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F6482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ศึกษาค้นคว้า โครงงาน บทความทางวิชาการ สิ่งตีพิมพ์</w:t>
            </w:r>
            <w:r w:rsidRPr="00F6482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F6482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และหัวข้อวิจัยทางวิทยาการคอมพิวเตอร์ทั้งในประเทศและต่างประเทศ</w:t>
            </w:r>
            <w:r w:rsidRPr="00F6482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F6482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รวมทั้งการฝึกเขียนบทความ โครงงาน งานวิจัย และนำเสนออภิปรายทั้งภาษาไทยและภาษาอังกฤษ</w:t>
            </w:r>
            <w:r w:rsidRPr="00F6482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F6482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และเผยแพร่องค์ความรู้ผ่านสื่อต่างๆ ทั้งออนไลน์ และออฟไลน์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96F83" w:rsidRPr="0028188D" w:rsidRDefault="00F52DF7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F52DF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</w:t>
            </w:r>
            <w:r w:rsidRPr="00F52DF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322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52DF7" w:rsidRPr="00F52DF7" w:rsidRDefault="00F52DF7" w:rsidP="00F52DF7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F52DF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การศึกษาเฉพาะเรื่องด้านวิทยาการคอมพิวเตอร์</w:t>
            </w:r>
          </w:p>
          <w:p w:rsidR="00F52DF7" w:rsidRPr="00F52DF7" w:rsidRDefault="00F52DF7" w:rsidP="00F52DF7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F52DF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Selected Topics in Computer Science</w:t>
            </w:r>
          </w:p>
          <w:p w:rsidR="00696F83" w:rsidRPr="0028188D" w:rsidRDefault="001961AC" w:rsidP="00F52DF7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</w:pPr>
            <w:r w:rsidRPr="001961A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ัวข้อเลือกสรรจากความก้าวหน้าของเทคโนโลยีด้านวิทยาการคอมพิวเตอร์ที่ไม่ได้บรรจุอยู่ในวิชาที่เปิดสอนในหลักสูตร เพื่อให้ทันต่อการเปลี่ยนแปลงตามยุคสมัยและเทคโนโลยีของวิทยาการคอมพิวเตอร์ในขณะนั้น โดยศึกษาพื้นฐานความเป็นมา หลักการ และการประยุกต์ใช</w:t>
            </w:r>
            <w:r w:rsidR="003D383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้ของหัวข้อทางเทคโนโลยีนั้นกับ</w:t>
            </w:r>
            <w:r w:rsidRPr="001961A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องค์การและงานที่เกี่ยวข้อง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6F83" w:rsidRPr="0028188D" w:rsidRDefault="00F52DF7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F52DF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3(2-2-5)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696F83" w:rsidP="00F52DF7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ปรับ</w:t>
            </w:r>
            <w:r w:rsidR="00F52DF7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คำอธิบายรายวิชา</w:t>
            </w:r>
            <w:r w:rsidR="00F52DF7" w:rsidRPr="00F52DF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เพื่อรองรับเทคโนโลยีใหม่ที่ไม่ได้บรรจุอยู่ในวิชาที่เปิดสอนในหลักสูตร</w:t>
            </w:r>
          </w:p>
        </w:tc>
      </w:tr>
      <w:tr w:rsidR="00696F83" w:rsidRPr="0028188D" w:rsidTr="00013E68">
        <w:trPr>
          <w:trHeight w:val="2441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4123502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ระบบสนับสนุนการตัดสินใจ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 xml:space="preserve">Decision Support Systems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กระบวนการตัดสินใจของมนุษย์ ประเภทของระบบสนับสนุนการตัดสินใจ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ชนิดและสถาปัตยกรรมของระบบสนับสนุนการตัดสินใจ กระบวนการพัฒนาระบบสนับสนุนการตัดสินใจฮาร์ดแวร์และซอฟต์แวร์สำหรับระบบสนับสนุนการตัดสินใจ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ระบบสนับสนุนการตัดสินใจแบบกลุ่ม แบบจำลองการวิเคราะห์การตัดสินใจ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การนำระบบสนับสนุนการตัดสินใจไปใช้ และกรณีศึกษาของระบบสนับสนุนการตัดสินใจ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SCS338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การพัฒนาระบบสนับสนุนการตัดสินใจ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Decision Support Systems Development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องค์ประกอบและอัลกอริทึมของกระบวนการตัดสินใจ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กระบวนการพัฒนาระบบสนับสนุนการตัดสินใจ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สร้างและวิเคราะห์แบบจำลองเพื่อการตัดสินใจ การนำระบบสนับสนุนการตัดสินใจไปใช้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="001501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การเลือกใช้และพัฒนาอัลกอริทึม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เพื่อให้เหมาะสมกับการแก้ปัญหา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696F83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ปรับชื่อและคำอธิบายรายวิชาให้ครอบคลุมเนื้อหาทางวิทยาศาสตร์มากขึ้น</w:t>
            </w:r>
          </w:p>
        </w:tc>
      </w:tr>
      <w:tr w:rsidR="00696F83" w:rsidRPr="0028188D" w:rsidTr="009A79F8">
        <w:trPr>
          <w:trHeight w:val="65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4123771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ระบบปฏิบัติการเครือข่าย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Network Operating Systems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สถาปัตยกรรมของของระบบปฏิบัติการเครือข่าย โพรโตคอลทีซีพี/ไอพี และไอพีแอดเดรส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การออกแบบ และติดตั้งระบบปฏิบัติการเครือข่ายแบบเพียร์ทูเพียร์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และไคลเอนท์/เซิร์ฟเวอร์ คำสั่งที่ใช้ในการจัดการเครือข่าย โครงสร้างของระบบ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ปฏิบัติการเครือข่าย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การติดตั้งเซิร์ฟเวอร์ การบริหาร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lastRenderedPageBreak/>
              <w:t>และจัดการเครือข่าย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และการให้บริการเครือข่ายในรูปแบบต่างๆ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lastRenderedPageBreak/>
              <w:t>3(2-2-5)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SCS321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ระบบปฏิบัติการเครือข่าย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Network Operating Systems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สถาปัตยกรรมของของระบบปฏิบัติการเครือข่าย โพรโตคอลทีซีพี/ไอพี และไอพีแอดเดรส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การออกแบบ และติดตั้งระบบปฏิบัติการเครือข่ายแบบเพียร์ทูเพียร์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และไคลเอนท์/เซิร์ฟเวอร์ คำสั่งที่ใช้ในการจัดการเครือข่าย โครงสร้างของระบบ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ปฏิบัติการเครือข่าย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การติดตั้งเซิร์ฟเวอร์ การบริหาร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lastRenderedPageBreak/>
              <w:t>และจัดการเครือข่าย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และการให้บริการเครือข่ายในรูปแบบต่างๆ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lastRenderedPageBreak/>
              <w:t>3(2-2-5)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696F83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ปรับรหัสรายวิชา</w:t>
            </w:r>
          </w:p>
        </w:tc>
      </w:tr>
      <w:tr w:rsidR="00696F83" w:rsidRPr="0028188D" w:rsidTr="00DB4A5F">
        <w:trPr>
          <w:trHeight w:val="456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4122603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คอมพิวเตอร์กราฟิกส์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Computer Graphics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ฮาร์ดแวร์และซอฟต์แวร์สำหรับการสร้างภาพด้วยคอมพิวเตอร์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พื้นฐานการแสดงภาพ</w:t>
            </w:r>
            <w:r w:rsidR="009D584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กราฟิกส์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แบบเวกเตอร์ และราสเตอร์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เครื่องมือและเทคนิคของการสร้างภาพ </w:t>
            </w:r>
            <w:r w:rsidR="009D584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กราฟิกส์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แบบ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2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มิติและ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3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มิติ การแปลงภาพ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2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มิติและ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3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มิติ การซ่อนและลดข้อมูลภาพ การให้สีและการแรเงา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การสร้างภาพเคลื่อนไหว และการโปรแกรมที่เกี่ยวข้อง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SCS339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การแสดงผลข้อมูลด้วยภาพและคอมพิวเตอร์กราฟิกส์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Data Visualization and Computer Graphics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ฮาร์ดแวร์และซอฟต์แวร์สำหรับการสร้างภาพด้วยคอมพิวเตอร์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ทฤษฎีพื้นฐานการแสดงภาพ</w:t>
            </w:r>
            <w:r w:rsidR="009D584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กราฟิกส์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แบบเวกเตอร์ และราสเตอร์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เครื่องมือและเทคนิคของการสร้างภาพ </w:t>
            </w:r>
            <w:r w:rsidR="009D584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กราฟิกส์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แบบ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2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มิติและ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3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มิติ การแปลงภาพ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2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มิติและ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3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มิติ การซ่อนและลดข้อมูลภาพ การให้สีและการแรเงา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การสร้างภาพเคลื่อนไหว และการโปรแกรมที่เกี่ยวข้อง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การแสดงภาพกราฟิกส์จากเซตของข้อมูล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696F83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ปรับชื่อและคำอธิบายรายวิชาให้ครอบคลุมเนื้อหาทางวิทยาศาสตร์มากขึ้น</w:t>
            </w:r>
          </w:p>
        </w:tc>
      </w:tr>
      <w:tr w:rsidR="00696F83" w:rsidRPr="0028188D" w:rsidTr="00013E68">
        <w:trPr>
          <w:trHeight w:val="456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4124501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ปัญญาประดิษฐ์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Artificial Intelligence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ความหมายและวัตถุประสงค์ของปัญญาประดิษฐ์ สาขาของปัญญาประดิษฐ์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ปัญหาพื้นฐานของปัญญาประดิษฐ์ พื้นฐานด้านตรรก องค์ประกอบ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และกระบวนการของระบบการรู้โดยใช้เหตุผลอย่างอัตโนมัติ แคลคูลัสเพรดดิเคท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การเข้าใจภาษามนุษย์ การประมวลผลภาพ หุ่นยนต์ เทคนิคที่ใช้สำหรับปัญญาประดิษฐ์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การแทนความรู้ การค้นหา การอนุมานและการค้นหา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ตัวอย่างการประยุกต์ใช้ปัญญาประดิษฐ์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SCS324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ปัญญาประดิษฐ์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Artificial Intelligence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ความหมายและวัตถุประสงค์ของปัญญาประดิษฐ์ สาขาของปัญญาประดิษฐ์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ปัญหาพื้นฐานของปัญญาประดิษฐ์ พื้นฐานด้านตรรก องค์ประกอบ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และกระบวนการของระบบการรู้โดยใช้เหตุผลอย่างอัตโนมัติ แคลคูลัสเพรดดิเคท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การเข้าใจภาษามนุษย์ การประมวลผลภาพ หุ่นยนต์ เทคนิคที่ใช้สำหรับปัญญาประดิษฐ์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การแทนความรู้ การค้นหา การอนุมานและการค้นหา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ตัวอย่างการประยุกต์ใช้ปัญญาประดิษฐ์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696F83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ปรับรหัสรายวิชา</w:t>
            </w:r>
          </w:p>
        </w:tc>
      </w:tr>
      <w:tr w:rsidR="00696F83" w:rsidRPr="0028188D" w:rsidTr="009A79F8">
        <w:trPr>
          <w:trHeight w:val="314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4123655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การประมวลผลภาพ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Image Processing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พื้นฐานความรู้เบื้องต้นของระบบประมวลผลภาพ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การเห็นและโมเดลคณิตศาสตร์ของภาพการประมวลผลสัญญาณแบบหลายมิติ การแซมปลิ้ง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และการให้ค่าเชิงตัวเลขฟูเรียทรานฟอร์มและคุณสมบัติภาพ และทำให้ภาพดีขึ้น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การทำภาพให้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lastRenderedPageBreak/>
              <w:t>เรียบขึ้น การทำภาพให้คมขึ้น การบีบอัดรูปภาพ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การประมวลผลภาพให้เป็นสีเทียม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lastRenderedPageBreak/>
              <w:t>3(2-2-5)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SCS318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การประมวลผลภาพ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Image Processing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พื้นฐานความรู้เบื้องต้นของระบบประมวลผลภาพ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การเห็นและโมเดลคณิตศาสตร์ของภาพการประมวลผลสัญญาณแบบหลายมิติ การแซมปลิ้ง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และการให้ค่าเชิงตัวเลขฟูเรียทรานฟอร์มและคุณสมบัติภาพ และทำให้ภาพดีขึ้น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การทำภาพให้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lastRenderedPageBreak/>
              <w:t>เรียบขึ้น การทำภาพให้คมขึ้น การบีบอัดรูปภาพ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การประมวลผลภาพให้เป็นสีเทียม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lastRenderedPageBreak/>
              <w:t>3(2-2-5)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696F83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ปรับรหัสรายวิชา</w:t>
            </w:r>
          </w:p>
        </w:tc>
      </w:tr>
      <w:tr w:rsidR="00696F83" w:rsidRPr="0028188D" w:rsidTr="00013E68">
        <w:trPr>
          <w:trHeight w:val="1819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4124954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การศึกษาทางด้านวิทยาการคอมพิวเตอร์และเทคโนโลยีสารสนเทศในภูมิภาคอาเซียน</w:t>
            </w: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Study of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Computer Science and Information Technology in ASEAN Countries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ศึกษาค้นคว้าและรายงาน เกี่ยวกับการใช้เทคโนโลยีคอมพิวเตอร์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และเทคโนโลยีสารสนเทศของประเทศในภูมิภาคอาเซียน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3(1-4-4)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SCS323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08328D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การศึกษาทางวิทยาการคอมพิวเตอร์และเทคโนโลยีสารสนเทศในภูมิภาคอาเซียน</w:t>
            </w: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Study of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Computer Science and Information Technology in ASEAN Countries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="001961AC" w:rsidRPr="001961AC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ศึกษาค้นคว้าเกี่ยวกับความก้าวหน้า การนำมาประยุกต์ใช้งานและการพัฒนาด้านเทคโนโลยีคอมพิวเตอร์ และเทคโนโลยีสารสนเทศของประเทศในภูมิภาคอาเซียน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3(1-4-4)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1961AC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4609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ปรับ</w:t>
            </w:r>
            <w:r w:rsidRPr="00646093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ชื่อ และคำอธิบาย</w:t>
            </w:r>
            <w:r w:rsidRPr="0064609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รายวิชา</w:t>
            </w:r>
          </w:p>
        </w:tc>
      </w:tr>
      <w:tr w:rsidR="00696F83" w:rsidRPr="0028188D" w:rsidTr="00013E68">
        <w:trPr>
          <w:trHeight w:val="1260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4123951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โครงงานพิเศษด้านวิทยาการคอมพิวเตอร์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1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Special Project in Computer Science 1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ศึกษา ค้นคว้า วิเคราะห์และออกแบบระบบงานหรืองานวิจัย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หรือสิ่งประดิษฐ์ด้านวิทยาการคอมพิวเตอร์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3(3-0-6)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SCS408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โครงงานด้านวิทยาการคอมพิวเตอร์ 1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Computer Science Project 1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ศึกษา ค้นคว้า วิเคราะห์และออกแบบระบบงานหรืองานวิจัย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หรือสิ่งประดิษฐ์ด้านวิทยาการคอมพิวเตอร์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1(0-3-1)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696F83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ปรับรหัสรายวิชาและหน่วยกิตการเรียนการสอน</w:t>
            </w:r>
          </w:p>
        </w:tc>
      </w:tr>
      <w:tr w:rsidR="00696F83" w:rsidRPr="0028188D" w:rsidTr="00013E68">
        <w:trPr>
          <w:trHeight w:val="1306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4124952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โครงงานพิเศษด้านวิทยาการคอมพิวเตอร์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2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Special Project in Computer Science 2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ศึกษา พัฒนา ทดสอบ และติดตั้ง ตลอดจนจัดทำคู่มือการใช้ระบบงานหรืองานวิจัย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หรือสิ่งประดิษฐ์ด้านวิทยาการคอมพิวเตอร์เพื่อใช้งานจริง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3(0-6-3)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SCS409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โครงงานด้านวิทยาการคอมพิวเตอร์ 2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Computer Science Project 2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ศึกษา พัฒนา ทดสอบ และติดตั้ง ตลอดจนจัดทำคู่มือการใช้ระบบงานหรืองานวิจัย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หรือสิ่งประดิษฐ์ด้านวิทยาการคอมพิวเตอร์เพื่อใช้งานจริง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3(0-6-3)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696F83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ปรับรหัสรายวิชา</w:t>
            </w:r>
          </w:p>
        </w:tc>
      </w:tr>
      <w:tr w:rsidR="00696F83" w:rsidRPr="00646093" w:rsidTr="009A79F8">
        <w:trPr>
          <w:trHeight w:val="314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96F83" w:rsidRPr="00646093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4609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4124851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96F83" w:rsidRPr="00646093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4609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การเตรียมฝึกประสบการณ์วิชาชีพ</w:t>
            </w:r>
            <w:r w:rsidRPr="00646093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ด้าน</w:t>
            </w:r>
            <w:r w:rsidRPr="0064609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วิทยาการคอมพิวเตอร์</w:t>
            </w:r>
          </w:p>
          <w:p w:rsidR="00696F83" w:rsidRPr="00646093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4609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Preparation for Professional Experience</w:t>
            </w:r>
          </w:p>
          <w:p w:rsidR="00696F83" w:rsidRPr="00646093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4609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in Computer Science</w:t>
            </w:r>
          </w:p>
          <w:p w:rsidR="00696F83" w:rsidRPr="00646093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</w:pPr>
            <w:r w:rsidRPr="0064609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จัดให้มีกิจกรรมเพื่อเตรียมความพร้อมของนักศึกษาก่อนออกฝึกประสบการณ์วิชาชีพ เพื่อพัฒนานักศึกษาให้มีความรู้ และคุณลักษณะที่เหมาะสมกับวิชาชีพ โดยกระทำในสถานการณ์หรือรูปแบบต่าง ๆ ซึ่งเกี่ยวข้องกับงานด้านคอมพิวเตอร์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6F83" w:rsidRPr="00646093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4609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2(90)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96F83" w:rsidRPr="00646093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4609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SCS403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96F83" w:rsidRPr="00646093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4609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การเตรียมฝึกประสบการณ์วิชาชีพสาขาวิชาวิทยาการคอมพิวเตอร์</w:t>
            </w:r>
          </w:p>
          <w:p w:rsidR="00696F83" w:rsidRPr="00646093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4609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Preparation for Field Experience in Computer Science</w:t>
            </w:r>
          </w:p>
          <w:p w:rsidR="00696F83" w:rsidRPr="00646093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</w:pPr>
            <w:r w:rsidRPr="0064609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จัดกิจกรรมเพื่อเตรียมความพร้อมของนักศึกษา ก่อนการฝึกประสบการณ์วิชาชีพสาขาวิชาวิทยาการคอมพิวเตอร์ โดยมีการพัฒนานักศึกษา ทั้งด้านความรู้ เจตคติ และทักษะที่</w:t>
            </w:r>
            <w:r w:rsidRPr="0064609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lastRenderedPageBreak/>
              <w:t>เหมาะสมกับวิชาชีพในรูปแบบต่างๆ ที่เกี่ยวข้องกับงานด้านคอมพิวเตอร์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6F83" w:rsidRPr="00646093" w:rsidRDefault="00176B1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lastRenderedPageBreak/>
              <w:t>2</w:t>
            </w:r>
            <w:r w:rsidR="00696F83" w:rsidRPr="0064609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(</w:t>
            </w: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90</w:t>
            </w:r>
            <w:r w:rsidR="00696F83" w:rsidRPr="0064609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F83" w:rsidRPr="00646093" w:rsidRDefault="00696F83" w:rsidP="00176B1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</w:pPr>
            <w:r w:rsidRPr="0064609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ปรับ</w:t>
            </w:r>
            <w:r w:rsidRPr="00646093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 xml:space="preserve">ชื่อ </w:t>
            </w:r>
            <w:r w:rsidR="00176B13" w:rsidRPr="00646093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และ</w:t>
            </w:r>
            <w:r w:rsidRPr="00646093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คำอธิบาย</w:t>
            </w:r>
            <w:r w:rsidRPr="0064609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รายวิชา</w:t>
            </w:r>
            <w:r w:rsidRPr="00646093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 xml:space="preserve"> </w:t>
            </w:r>
          </w:p>
        </w:tc>
      </w:tr>
      <w:tr w:rsidR="00696F83" w:rsidRPr="0028188D" w:rsidTr="00013E68">
        <w:trPr>
          <w:trHeight w:val="1306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96F83" w:rsidRPr="00646093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4609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4124852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96F83" w:rsidRPr="00646093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4609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การฝึกประสบการณ์วิชาชีพด้านวิทยาการคอมพิวเตอร์</w:t>
            </w:r>
          </w:p>
          <w:p w:rsidR="00696F83" w:rsidRPr="00646093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4609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Field Experience in Computer Science</w:t>
            </w:r>
          </w:p>
          <w:p w:rsidR="00696F83" w:rsidRPr="00646093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</w:pPr>
            <w:r w:rsidRPr="0064609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จัดให้นักศึกษาได้ฝึกประสบการณ์วิชาชีพด้านคอมพิวเตอร์ในองค์กรหรือหน่วยงานหรือสถานประกอบการธุรกิจที่เหมาะสม เพื่อให้ได้รับความรู้ ทักษะ เจตคติ และประสบการณ์ในอาชีพ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6F83" w:rsidRPr="00646093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4609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4(360)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96F83" w:rsidRPr="00646093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4609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SCS405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96F83" w:rsidRPr="00646093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4609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การฝึกประสบการณ์วิชาชีพสาขาวิชาวิทยาการคอมพิวเตอร์</w:t>
            </w:r>
          </w:p>
          <w:p w:rsidR="00696F83" w:rsidRPr="00646093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4609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Field Experience in Computer Science</w:t>
            </w:r>
          </w:p>
          <w:p w:rsidR="00696F83" w:rsidRPr="00646093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</w:pPr>
            <w:r w:rsidRPr="0064609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จัดกิจกรรมให้นักศึกษาได้ฝึกประสบการณ์วิชาชีพด้านคอมพิวเตอร์ในหน่วยงานของภาครัฐ และเอกชน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6F83" w:rsidRPr="00646093" w:rsidRDefault="00176B1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5</w:t>
            </w: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(5</w:t>
            </w:r>
            <w:r w:rsidR="00696F83" w:rsidRPr="0064609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40)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F83" w:rsidRPr="00646093" w:rsidRDefault="00696F83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</w:pPr>
            <w:r w:rsidRPr="0064609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ปรับ</w:t>
            </w:r>
            <w:r w:rsidRPr="00646093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ชื่อ คำอธิบาย</w:t>
            </w:r>
            <w:r w:rsidRPr="0064609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รายวิชา</w:t>
            </w:r>
            <w:r w:rsidRPr="00646093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 xml:space="preserve"> และ</w:t>
            </w:r>
            <w:r w:rsidRPr="0064609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หน่วยกิตการเรียนการสอน</w:t>
            </w:r>
          </w:p>
        </w:tc>
      </w:tr>
      <w:tr w:rsidR="00696F83" w:rsidRPr="0028188D" w:rsidTr="00013E68">
        <w:trPr>
          <w:trHeight w:val="2206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4124853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การเตรียมฝึกสหกิจศึกษาด้านวิทยาการคอมพิวเตอร์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Preparation for Co-operative Education in Computer Science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จัดให้กิจกรรมเพื่อเตรียมความพร้อมของนักศึกษา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ก่อนออกฝึกประสบการณ์ด้านวิทยาการคอมพิวเตอร์ในโครงการสหกิจศึกษา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โดยมีการพัฒนานักศึกษา ทั้งด้านความรู้ เจตคติ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และทักษะที่เหมาะสมกับวิชาชีพในรูปแบบต่างๆ ที่เกี่ยวข้องกับงานด้านคอมพิวเตอร์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2(90)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SCS406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E1131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การเตรียมสหกิจศึกษาสาขาวิชาวิทยาการคอมพิวเตอร์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Preparation for Co-operative Education in Computer Science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จัดให้กิจกรรมเพื่อเตรียมความพร้อมของนักศึกษา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ก่อนออกฝึกประสบการณ์ด้านวิทยาการคอมพิวเตอร์ในโครงการสหกิจศึกษา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โดยมีการพัฒนานักศึกษา ทั้งด้านความรู้ เจตคติ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และทักษะที่เหมาะสมกับวิชาชีพในรูปแบบต่างๆ ที่เกี่ยวข้องกับงานด้านคอมพิวเตอร์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1(45)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696F83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ปรับหน่วยกิตการเรียนการสอน</w:t>
            </w:r>
          </w:p>
        </w:tc>
      </w:tr>
      <w:tr w:rsidR="00696F83" w:rsidRPr="0028188D" w:rsidTr="00013E68">
        <w:trPr>
          <w:trHeight w:val="1116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4124854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การฝึกสหกิจศึกษาด้านวิทยาการคอมพิวเตอร์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Co-operative Education in Computer Science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จัดกิจกรรมให้นักศึกษาได้ฝึกประสบการณ์วิชาชีพด้านคอมพิวเตอร์ในหน่วยงานของภาครัฐ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และเอกชน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6(640)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SCS407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E1131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สหกิจศึกษาสาขาวิชาวิทยาการคอมพิวเตอร์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Co-operative Education in Computer Science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จัดกิจกรรมให้นักศึกษาได้ฝึกประสบการณ์วิชาชีพด้านคอมพิวเตอร์ในหน่วยงานของภาครัฐ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และเอกชน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6(640)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696F83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ปรับรหัสรายวิชา</w:t>
            </w:r>
          </w:p>
        </w:tc>
      </w:tr>
      <w:tr w:rsidR="00696F83" w:rsidRPr="0028188D" w:rsidTr="009A79F8">
        <w:trPr>
          <w:trHeight w:val="314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4124855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การฝึกทักษะวิชาชีพด้านวิทยาการคอมพิวเตอร์เพื่อบริการชุมชน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Professional Skills in Computer Science for Community Services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การจัดทำโครงการเพื่อนำความรู้ทางด้านวิทยาการคอมพิวเตอร์สู่ชุมชนตามแนวพระราชดำริ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โดยจัดเตรียมโครงการ การศึกษาความต้องการของชุมชน วางแผนงาน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lastRenderedPageBreak/>
              <w:t>เขียนโครงการ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จัดทำงบประมาณ ดำเนินโครงการ ประเมินและติดตามผลโครงการ และนำเสนอโครงการ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lastRenderedPageBreak/>
              <w:t>2(90)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SCS404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E1131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การฝึกทักษะวิชาชีพสาขาวิชาวิทยาการคอมพิวเตอร์เพื่อบริการชุมชน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Professional Skills in Computer Science for Community Services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การจัดทำโครงการเพื่อนำความรู้ทางด้านวิทยาการคอมพิวเตอร์สู่ชุมชนตามแนวพระราชดำริ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โดยจัดเตรียมโครงการ การศึกษาความต้องการของชุมชน วางแผนงาน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lastRenderedPageBreak/>
              <w:t>เขียนโครงการ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จัดทำงบประมาณ ดำเนินโครงการ ประเมินและติดตามผลโครงการ และนำเสนอโครงการ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lastRenderedPageBreak/>
              <w:t>2(90)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696F83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ปรับรหัสรายวิชา</w:t>
            </w:r>
          </w:p>
        </w:tc>
      </w:tr>
      <w:tr w:rsidR="00696F83" w:rsidRPr="0028188D" w:rsidTr="00A60A83">
        <w:trPr>
          <w:trHeight w:val="314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4091401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แคลคูลัสและเรขาคณิตวิเคราะห์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1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Calculus and Analytic Geometry 1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เรขาคณิตวิเคราะห์ว่าด้วยเส้นตรง ภาคตัดกรวย ลิมิตของฟังก์ชัน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ฟังก์ชันต่อเนื่องอนุพันธ์และอนุพันธ์ของฟังก์ชันพีชคณิต ฟังก์ชันอดิศัย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การประยุกต์และอินทิกรัล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3(3-0-6)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SMS101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แคลคูลัสและเรขาคณิตวิเคราะห์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1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Calculus and Analytic Geometry 1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E1131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เรขาคณิตว่าด้วยเส้นตรง ภาคตัดกรวย ลิมิตของฟังก์ชัน ฟังก์ชันต่อเนื่อง อนุพันธ์และการหาอนุพันธ์ของฟังก์ชันพีชคณิต ฟังก์ชันอดิศัย การประยุกต์อนุพันธ์และหลักเกณฑ์โลปิตาลปริพันธ์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3(3-0-6)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696F83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ปรับรหัส</w:t>
            </w: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และคำอธิบาย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รายวิชา</w:t>
            </w:r>
          </w:p>
        </w:tc>
      </w:tr>
      <w:tr w:rsidR="00696F83" w:rsidRPr="0028188D" w:rsidTr="00013E68">
        <w:trPr>
          <w:trHeight w:val="2243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4112201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ความน่าจะเป็นและสถิติเบื้องต้น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 xml:space="preserve">Introduction to Probability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and Statistics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ความน่าจะเป็น การแปรสุ่ม การแจกแจงความน่าจะเป็นของตัวแปรสุ่ม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แบบไม่ต่อเนื่องและแบบต่อเนื่อง การแจกแจงค่าที่ได้จากตัวอย่าง หลักการประมาณ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การทดสอบสมมติฐาน สมการถดถอย สัมประสิทธิ์สหสัมพันธ์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การวิเคราะห์ความแปรปรวนและการใช้โปรแกรมสำเร็จรูป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3(3-0-6)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SMS203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ความน่าจะเป็นและสถิติเบื้องต้น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 xml:space="preserve">Introduction to Probability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and Statistics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ความน่าจะเป็น การแปรสุ่ม การแจกแจงความน่าจะเป็นของตัวแปรสุ่ม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แบบไม่ต่อเนื่องและแบบต่อเนื่อง การแจกแจงค่าที่ได้จากตัวอย่าง หลักการประมาณ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การทดสอบสมมติฐาน สมการถดถอย สัมประสิทธิ์สหสัมพันธ์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การวิเคราะห์ความแปรปรวนและการใช้โปรแกรมสำเร็จรูป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3(3-0-6)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696F83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ปรับรหัสรายวิชา</w:t>
            </w:r>
          </w:p>
        </w:tc>
      </w:tr>
      <w:tr w:rsidR="00696F83" w:rsidRPr="0028188D" w:rsidTr="00DB4A5F">
        <w:trPr>
          <w:trHeight w:val="1873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4092601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พีชคณิตเชิงเส้น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Linear Algebra 1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เวกเตอร์ เวคเตอร์สเปซ ฐาน มิติ การแปลงเชิงเส้น เมทริกซ์และการดำเนินการบน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เมทริกซ์ เมทริกซ์ชนิดพิเศษ การหาอินเวอร์ส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การเจนเนอรัลไลซ์อินเวอร์สของเมทริกซ์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ความคล้ายของแคโนนิคัลฟอร์มสมมูลเชิงวิธีจัดหมู่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3(3-0-6)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SMS108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สถิติวิเคราะห์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Statistical Analysis 1</w:t>
            </w:r>
          </w:p>
          <w:p w:rsidR="00696F83" w:rsidRPr="00D116C6" w:rsidRDefault="00696F83" w:rsidP="00D116C6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ความหมายขอบเขตและประโยชน์ของสถิติ การเก็บรวบรวมข้อมูล การนำเสนอข้อมูล การวิเคราะห์ข้อมูลตัวเลข (ค่ากลาง การกระจายของข้อมูล ตำแหน่งของข้อมูล ความเบ้และความโด่ง) ความน่าจะเป็น ตัวแปรสุ่ม ค่าคาดหมายและความแปรปรวน การแจกแจงแบบทวินาม แบบปัวส์ซอง และแบบปกติ ทฤษฎีตัวแปรสุ่ม การแจกแจงแบบที แบบไคสแควร์ และแบบเอฟ การประมาณค่าและการทดสอบสมมติฐานเกี่ยวกับค่าเฉลี่ย สัดส่วน และความแปรปรวนของประชากรหนึ่งกลุ่มและสองกลุ่ม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6C6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3(3-0-6)</w:t>
            </w:r>
          </w:p>
          <w:p w:rsidR="00696F83" w:rsidRPr="00D116C6" w:rsidRDefault="00696F83" w:rsidP="00D116C6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F83" w:rsidRPr="00D116C6" w:rsidRDefault="00696F83" w:rsidP="00D116C6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ปรับรายวิชาให้สอดคล้องกับ มคอ.1</w:t>
            </w:r>
          </w:p>
        </w:tc>
      </w:tr>
      <w:tr w:rsidR="00696F83" w:rsidRPr="0028188D" w:rsidTr="00013E68">
        <w:trPr>
          <w:trHeight w:val="2143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SCS111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F6482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การออกแบบวงจรและตรรกะดิจิทัล</w:t>
            </w:r>
            <w:r w:rsidRPr="00F6482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Digital Circuit and Logic Design</w:t>
            </w:r>
            <w:r w:rsidRPr="00F6482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F6482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ทบทวนเกี่ยวกับระบบตัวเลข เลขฐานต่างๆ การเปลี่ยนฐานเลข ทฤษฎีลอจิก</w:t>
            </w:r>
            <w:r w:rsidRPr="00F6482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F6482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วงจรพื้นฐานทางลอจิก วงจรลำดับ วงจรพื้นฐานต่างๆ วงจรฟลิปฟลอป ระบบดิจิทัล</w:t>
            </w:r>
            <w:r w:rsidRPr="00F6482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F6482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พื้นฐานไมโครคอมพิวเตอร์ ภาษาเครื่องและการนำไมโครคอมพิวเตอร์ไปใช้งาน</w:t>
            </w:r>
            <w:r w:rsidRPr="00F6482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F6482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การแนะนำวิธีใช้โปรแกรมคอมพิวเตอร์เพื่อช่วยออกแบบวงจรดิจิทัล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696F83" w:rsidP="00176B1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เพิ่มรายวิชากลุ่มวิชาบังคับ</w:t>
            </w:r>
            <w:r w:rsidR="00176B13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 xml:space="preserve"> เพื่อเนื้อหาด้านสถาปัตยกรรมระบบคอมพิวเตอร์</w:t>
            </w:r>
          </w:p>
        </w:tc>
      </w:tr>
      <w:tr w:rsidR="00696F83" w:rsidRPr="0028188D" w:rsidTr="00013E68">
        <w:trPr>
          <w:trHeight w:val="1873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SCS107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คอมพิวเตอร์เบื้องต้น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Computer Fundamental</w:t>
            </w: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วิวัฒนาการของคอมพิวเตอร์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องค์ประกอบของระบบคอมพิวเตอร์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กระบวนการทำงานของระบบคอมพิวเตอร์ เครือข่ายอินเทอร์เน็ต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ฝึกปฏิบัติการสืบค้นและการเผยแพร่ข้อมูลข้อมูลบนเครือข่ายอินเทอร์เน็ต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การสืบค้นฐานข้อมูลออนไลน์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การใช้เครือข่ายสังคมออนไลน์อย่างปลอดภัย การจัดการข้อมูลบนระบบคลาวด์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696F83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เพิ่มรายวิชากลุ่มวิชาเลือก</w:t>
            </w:r>
            <w:r w:rsidR="00176B13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 xml:space="preserve"> สำหรับนักศึกษาต่างสาขาที่มีความสนใจ</w:t>
            </w:r>
          </w:p>
        </w:tc>
      </w:tr>
      <w:tr w:rsidR="00696F83" w:rsidRPr="0028188D" w:rsidTr="00DB4A5F">
        <w:trPr>
          <w:trHeight w:val="1023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F64826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F6482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SCS108 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F64826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F64826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แอปพลิเคชัน</w:t>
            </w:r>
            <w:r w:rsidRPr="00F6482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ด้านสถิติและการวิจัย</w:t>
            </w:r>
            <w:r w:rsidRPr="00F6482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Applications for Statistics and Research</w:t>
            </w:r>
            <w:r w:rsidRPr="00F6482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F6482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ศึกษาการใช้</w:t>
            </w:r>
            <w:r w:rsidRPr="00F64826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แอปพลิเคชัน</w:t>
            </w:r>
            <w:r w:rsidRPr="00F6482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เพื่อหาค่าสถิติสำหรับงานงานวิจัย</w:t>
            </w:r>
            <w:r w:rsidRPr="00F6482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F6482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การทดสอบสมมติฐาน เกี่ยวกับค่าเฉลี่ย การวิเคราะห์ความแปรปรวนทางเดียว และสองทาง</w:t>
            </w:r>
            <w:r w:rsidRPr="00F6482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F6482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การวัดความสัมพันธ์ การวัดความเชื่อมั่น</w:t>
            </w:r>
            <w:r w:rsidRPr="00F6482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F6482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ฝึกใช้</w:t>
            </w:r>
            <w:r w:rsidRPr="00F64826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แอปพลิเคชัน</w:t>
            </w:r>
            <w:r w:rsidRPr="00F6482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ทางด้านสถิติและวิจัย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696F83" w:rsidP="008239D8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เพิ่มรายวิชากลุ่มวิชาเลือก</w:t>
            </w:r>
            <w:r w:rsidR="008239D8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 xml:space="preserve"> เพื่อให้นักศึกษาได้</w:t>
            </w:r>
            <w:r w:rsidR="00B821E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br/>
            </w:r>
            <w:r w:rsidR="008239D8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บูรณาการความรู้ด้านสถิติ</w:t>
            </w:r>
            <w:r w:rsidR="00B821E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br/>
            </w:r>
            <w:r w:rsidR="008239D8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เพื่อการวิจัยโดยใช้</w:t>
            </w:r>
            <w:r w:rsidR="00B821E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br/>
            </w:r>
            <w:r w:rsidR="008239D8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แอปพลิเคชัน</w:t>
            </w:r>
          </w:p>
        </w:tc>
      </w:tr>
      <w:tr w:rsidR="00696F83" w:rsidRPr="0028188D" w:rsidTr="00013E68">
        <w:trPr>
          <w:trHeight w:val="2085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SCS109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คอมพิวเตอร์และหลักการโปรแกรมเบื้องต้น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Computer and Programming Principles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องค์ประกอบและหน้าที่ของฮาร์ดแวร์และซอฟต์แวร์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หลักการพื้นฐานของการเขียนโปรแกรม ชนิดของข้อมูลและตัวแปร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โครงสร้างของการโปรแกรม การเขียนผังงาน การออกแบบขั้นตอนวิธีแบบลำดับ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แบบตัดสินใจ และแบบวนซ้ำ การทดสอบแก้ไขข้อผิดพลาดของโปรแกรม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โปรแกรมย่อยและฟังก์ชั่น การเรียกตัวเองซ้ำ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8239D8" w:rsidRDefault="00696F83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เพิ่มรายวิชากลุ่มวิชาเลือก</w:t>
            </w:r>
            <w:r w:rsidR="008239D8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สำหรับนักศึกษาต่างสาขาที่มีความสนใจ</w:t>
            </w:r>
          </w:p>
        </w:tc>
      </w:tr>
      <w:tr w:rsidR="00696F83" w:rsidRPr="0028188D" w:rsidTr="00013E68">
        <w:trPr>
          <w:trHeight w:val="1873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SCS211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การออกแบบและพัฒนาเว็บแบบเรสพอนซีฟ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Responsive Web Design and Development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การออกแบบและพัฒนาเว็บเพจเพื่อให้สามารถแสดงผลบนหน้าจอของอุปกรณ์ที่มีขนาดแตกต่างกันได้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ศึกษาเฟรมเวิร์คที่เกี่ยวข้อง เครื่องมือสำหรับพัฒนาเว็บ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กำหนดกฎในการแสดงผลหน้าจอ การประมวลผลบนหน้าจอของอุปกรณ์ประเภทต่างๆ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696F83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เพิ่มรายวิชากลุ่มวิชาบังคับ</w:t>
            </w:r>
            <w:r w:rsidR="008239D8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 xml:space="preserve"> เพื่อให้รายวิชาในหลักสูตรมีความทันสมัยมากขึ้น</w:t>
            </w:r>
          </w:p>
        </w:tc>
      </w:tr>
      <w:tr w:rsidR="00696F83" w:rsidRPr="0028188D" w:rsidTr="002568D6">
        <w:trPr>
          <w:trHeight w:val="2895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SCS329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ภาษาสคริปต์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Script Language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รู้จักและเข้าใจหลักการทำงานของภาษาสคริปต์ ลักษณะเด่น โครงสร้างภาษา ตัวแปร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คำสั่งและฟังก์ชั่นต่างๆ ที่ใช้กับภาษาสคริปต์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แนะนำและเปรียบเทียบภาษาสคริปต์ที่มีอยู่หลากหลาย และการประยุกต์ใช้กับเว็บ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ฝึกออกแบบและเขียนโปรแกรมด้วยภาษาสคริปต์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696F83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เพิ่มรายวิชากลุ่มวิชาเลือก</w:t>
            </w:r>
            <w:r w:rsidR="008239D8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 xml:space="preserve"> เพื่อให้รายวิชาในหลักสูตรมีความทันสมัยมากขึ้น</w:t>
            </w:r>
          </w:p>
        </w:tc>
      </w:tr>
      <w:tr w:rsidR="00696F83" w:rsidRPr="0028188D" w:rsidTr="002568D6">
        <w:trPr>
          <w:trHeight w:val="65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SCS327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6F83" w:rsidRPr="0028188D" w:rsidRDefault="00696F83" w:rsidP="0042343F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มาตรฐานความ</w:t>
            </w:r>
            <w:r w:rsidR="0042343F" w:rsidRPr="0042343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มั่นคง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ของสารสนเทศและเครือข่าย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="0042343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I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nformation</w:t>
            </w:r>
            <w:r w:rsidR="0042343F"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="0042343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and</w:t>
            </w:r>
            <w:r w:rsidR="0042343F"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Network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Security Standard</w:t>
            </w: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ศึกษามาตรฐานระบบบริหารจัดการความมั่นคงปลอดภัย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แล้วนำมาตรฐานมาประยุกต์ใช้กับระบบสารสนเทศสำหรับองค์กร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เพื่อให้มีความเหมาะสมกับสภาพแวดล้อมของธุรกิจและให้เกิดประสิทธิภาพในการรักษาความ</w:t>
            </w:r>
            <w:r w:rsidR="0042343F" w:rsidRPr="0042343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มั่นคง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สูงสุด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รวมทั้งการวางแผนและการประเมินความเสี่ยง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ฝึกปฏิบัติตามขั้นตอนวิธีตามมาตรฐานความ</w:t>
            </w:r>
            <w:r w:rsidR="0042343F" w:rsidRPr="0042343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มั่นคง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ฝึกใช้เครื่องมือที่เกี่ยวข้อง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696F83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เพิ่มรายวิชากลุ่มวิชาเลือก</w:t>
            </w:r>
            <w:r w:rsidR="008239D8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 xml:space="preserve"> เพื่อให้รายวิชาในหลักสูตรมีความทันสมัยมากขึ้น</w:t>
            </w:r>
          </w:p>
        </w:tc>
      </w:tr>
      <w:tr w:rsidR="00056AB5" w:rsidRPr="0028188D" w:rsidTr="00DB4A5F">
        <w:trPr>
          <w:trHeight w:val="172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:rsidR="00056AB5" w:rsidRPr="0028188D" w:rsidRDefault="00056AB5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56AB5" w:rsidRPr="0028188D" w:rsidRDefault="00056AB5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056AB5" w:rsidRPr="0028188D" w:rsidRDefault="00056AB5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056AB5" w:rsidRPr="0028188D" w:rsidRDefault="00056AB5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56AB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SCS332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56AB5" w:rsidRPr="00056AB5" w:rsidRDefault="00056AB5" w:rsidP="00056AB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56AB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ระเบียบวิธีวิจัยด้านวิทยาการคอมพิวเตอร์</w:t>
            </w:r>
          </w:p>
          <w:p w:rsidR="00056AB5" w:rsidRPr="00056AB5" w:rsidRDefault="00056AB5" w:rsidP="00056AB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56AB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Research Methodology for Computer Science</w:t>
            </w:r>
          </w:p>
          <w:p w:rsidR="00056AB5" w:rsidRPr="0028188D" w:rsidRDefault="00056AB5" w:rsidP="00056AB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</w:pPr>
            <w:r w:rsidRPr="00056AB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ศึกษาค้นคว้า โครงงาน บทความทางวิชาการ สิ่งตีพิมพ์ และหัวข้อวิจัยทางวิทยาการคอมพิวเตอร์ทั้งในประเทศและต่างประเทศ รวมทั้งการฝึกเขียนบทความ โครงงาน งานวิจัย และนำเสนออภิปรายทั้งภาษาไทยและภาษาอังกฤษ และเผยแพร่องค์ความรู้ผ่านสื่อต่างๆ ทั้งออนไลน์ และออฟไลน์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056AB5" w:rsidRPr="0028188D" w:rsidRDefault="00056AB5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56AB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56AB5" w:rsidRPr="0028188D" w:rsidRDefault="00056AB5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เพิ่มรายวิชากลุ่มวิชาบังคับ เพื่อให้มีวิชาเกี่ยวกับการเขียนเพื่อเผยแพร่ผลงาน</w:t>
            </w:r>
          </w:p>
        </w:tc>
      </w:tr>
      <w:tr w:rsidR="00696F83" w:rsidRPr="0028188D" w:rsidTr="00013E68">
        <w:trPr>
          <w:trHeight w:val="1306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SCS334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การประมวลผลบนคลาวด์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Cloud Computing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สถาปัตยกรรม และการประมวลผลบนคลาวด์ ภาษาและเครื่องมือ การเชื่อมต่อฐานข้อมูล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การจัดการความปลอดภัยบนคลาวด์ การพัฒนาโปรแกรมประยุกต์บนคลาวด์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696F83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เพิ่มรายวิชากลุ่มวิชาเลือก</w:t>
            </w:r>
            <w:r w:rsidR="008239D8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 xml:space="preserve"> เพื่อให้รายวิชาในหลักสูตรมีความทันสมัยมากขึ้น</w:t>
            </w:r>
          </w:p>
        </w:tc>
      </w:tr>
      <w:tr w:rsidR="00696F83" w:rsidRPr="0028188D" w:rsidTr="00DB4A5F">
        <w:trPr>
          <w:trHeight w:val="65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SCS340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อินเทอร์เน็ตในทุกสิ่ง</w:t>
            </w: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Internet o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f Things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ความหมาย โอกาสและความท้าทาย อุปสรรค และการประยุกต์ใช้อินเทอร์เน็ตในทุกสิ่ง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กรอบแนวคิดที่เกี่ยวข้องของอินเทอร์เน็ตในทุกสิ่ง เทคโนโลยีและเครื่องมือ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การออกแบบในเชิงตรรกะและเชิงกายภาพ การสร้างและการปรับใช้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และพัฒนา</w:t>
            </w: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แอปพลิเคชัน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สำหรับอินเทอร์เน็ตในทุกสิ่ง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696F83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เพิ่มรายวิชากลุ่มวิชาเลือก</w:t>
            </w:r>
            <w:r w:rsidR="008239D8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 xml:space="preserve"> เพื่อให้รายวิชาในหลักสูตรมีความทันสมัยมากขึ้น</w:t>
            </w:r>
          </w:p>
        </w:tc>
      </w:tr>
      <w:tr w:rsidR="00696F83" w:rsidRPr="0028188D" w:rsidTr="009A79F8">
        <w:trPr>
          <w:trHeight w:val="314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SCS341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การบำรุงรักษาระบบคอมพิวเตอร์และเครือข่าย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Computer and Network Systems Maintenance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ศึกษาโครงสร้างระบบคอมพิวเตอร์เบื้องต้น หลักการทำงานของอุปกรณ์คอมพิวเตอร์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กำหนดคุณลักษณะของระบบคอมพิวเตอร์ การอัพเกรดและประกอบเครื่องคอมพิวเตอร์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การวิเคราะห์และแก้ปัญหาของคอมพิวเตอร์และเครือข่าย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การติดตั้งซอฟท์แวร์และการกำจัดไวรัส การสำรองป้องกันความเสียหายของข้อมูล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การบำรุงรักษาอุปกรณ์คอมพิวเตอร์และเครือข่ายให้ได้มาตรฐาน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28188D" w:rsidRDefault="00696F83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เพิ่มรายวิชากลุ่มวิชาเลือก</w:t>
            </w:r>
            <w:r w:rsidR="008239D8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 xml:space="preserve"> เพื่อเตรียมความพร้อมด้านวิชาชีพให้แก่นักศึกษา</w:t>
            </w:r>
          </w:p>
        </w:tc>
      </w:tr>
      <w:tr w:rsidR="00696F83" w:rsidRPr="00B12510" w:rsidTr="007E5048">
        <w:trPr>
          <w:trHeight w:val="1823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SCS342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การคลังข้อมูล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  <w:t>Data Warehousing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ความหมายของคลังข้อมูล สถาปัตยกรรมคลังข้อมูล การออกแบบคลังข้อมูล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การสร้างตัวแบบข้อมูลแบบหลายมิติ การประมวลผลเชิงวิเคราะห์แบบออนไลน์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การได้มาซึ่งข้อมูลสำหรับคลัง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การบูรณาการสารสนเทศ การจัดการเมตาดาตาของคลัง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การประยุกต์คลังข้อมูลและการพัฒนา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F83" w:rsidRPr="0028188D" w:rsidRDefault="00696F83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3(2-2-5)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83" w:rsidRPr="00BF79BA" w:rsidRDefault="00696F83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28188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เพิ่มรายวิชากลุ่มวิชาเลือก</w:t>
            </w:r>
            <w:r w:rsidR="008239D8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 xml:space="preserve"> เพื่อให้รายวิชาในหลักสูตรมีความทันสมัยมากขึ้น</w:t>
            </w:r>
          </w:p>
        </w:tc>
      </w:tr>
      <w:tr w:rsidR="007E5048" w:rsidRPr="00B12510" w:rsidTr="007E5048">
        <w:trPr>
          <w:trHeight w:val="1823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E5048" w:rsidRPr="0028188D" w:rsidRDefault="007E5048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E5048" w:rsidRPr="0028188D" w:rsidRDefault="007E5048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E5048" w:rsidRPr="0028188D" w:rsidRDefault="007E5048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E5048" w:rsidRPr="0028188D" w:rsidRDefault="007E5048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E504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SCS</w:t>
            </w:r>
            <w:r w:rsidRPr="007E504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343</w:t>
            </w:r>
          </w:p>
        </w:tc>
        <w:tc>
          <w:tcPr>
            <w:tcW w:w="4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E5048" w:rsidRPr="007E5048" w:rsidRDefault="007E5048" w:rsidP="007E5048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E504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หลักการให้บริการคอมพิวเตอร์สำหรับองค์กร</w:t>
            </w:r>
          </w:p>
          <w:p w:rsidR="007E5048" w:rsidRPr="007E5048" w:rsidRDefault="007E5048" w:rsidP="007E5048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E504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Principles of Computer Services for Enterprises</w:t>
            </w:r>
          </w:p>
          <w:p w:rsidR="007E5048" w:rsidRPr="0028188D" w:rsidRDefault="007E5048" w:rsidP="007E5048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</w:pPr>
            <w:r w:rsidRPr="007E504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หลักการให้บริการในองค์กร ฝึกและพัฒนาทักษะการค้นคว้าความก้าวหน้าทางเทคโนโลยีที่เกี่ยวข้องในการทำงาน การอ่านข่าว บล็อก เว็บไซต์ และความรู้ที่เกี่ยวกับวิชาชีพด้านวิทยาการคอมพิวเตอร์ การเขียนรายงาน การนำเสนองาน ศึกษาศัพท์เทคนิคด้านวิทยาการคอมพิวเตอร์ การอ่านคู่มือการใช้งานซอฟท์แวร์และระบบงาน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E5048" w:rsidRPr="0028188D" w:rsidRDefault="007E5048" w:rsidP="00696F83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E5048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3(2-2-5)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048" w:rsidRPr="0028188D" w:rsidRDefault="007E5048" w:rsidP="00696F8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เพิ่มรายวิชากลุ่มวิชาบังคับ เพื่อให้นักศึกษาได้เตรียมพร้อมทักษะการให้บริการทางคอมพิวเตอร์ในวิชาชีพ</w:t>
            </w:r>
          </w:p>
        </w:tc>
      </w:tr>
    </w:tbl>
    <w:p w:rsidR="00541438" w:rsidRPr="00541438" w:rsidRDefault="00541438" w:rsidP="004451D1"/>
    <w:p w:rsidR="007B295E" w:rsidRDefault="007B295E" w:rsidP="004451D1">
      <w:pPr>
        <w:sectPr w:rsidR="007B295E" w:rsidSect="007C0CE4">
          <w:headerReference w:type="default" r:id="rId45"/>
          <w:footerReference w:type="default" r:id="rId46"/>
          <w:footerReference w:type="first" r:id="rId47"/>
          <w:pgSz w:w="16834" w:h="11909" w:orient="landscape" w:code="9"/>
          <w:pgMar w:top="2160" w:right="2160" w:bottom="1440" w:left="1440" w:header="1134" w:footer="720" w:gutter="0"/>
          <w:pgNumType w:start="140"/>
          <w:cols w:space="708"/>
          <w:docGrid w:linePitch="381"/>
        </w:sectPr>
      </w:pPr>
    </w:p>
    <w:p w:rsidR="00DC4AFD" w:rsidRDefault="00D50A7C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-730469</wp:posOffset>
                </wp:positionH>
                <wp:positionV relativeFrom="paragraph">
                  <wp:posOffset>-919655</wp:posOffset>
                </wp:positionV>
                <wp:extent cx="6674069" cy="1597572"/>
                <wp:effectExtent l="0" t="0" r="0" b="317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4069" cy="15975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02F68F" id="Rectangle 60" o:spid="_x0000_s1026" style="position:absolute;margin-left:-57.5pt;margin-top:-72.4pt;width:525.5pt;height:125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" fillcolor="white [3212]" stroked="f" strokeweight="1pt"/>
            </w:pict>
          </mc:Fallback>
        </mc:AlternateContent>
      </w:r>
      <w:r w:rsidR="00724395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-676275</wp:posOffset>
                </wp:positionV>
                <wp:extent cx="466725" cy="400050"/>
                <wp:effectExtent l="0" t="0" r="9525" b="0"/>
                <wp:wrapNone/>
                <wp:docPr id="64" name="สี่เหลี่ยมผืนผ้า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C042BE" id="สี่เหลี่ยมผืนผ้า 64" o:spid="_x0000_s1026" style="position:absolute;margin-left:393.75pt;margin-top:-53.25pt;width:36.75pt;height:31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" fillcolor="white [3212]" stroked="f" strokeweight="1pt"/>
            </w:pict>
          </mc:Fallback>
        </mc:AlternateContent>
      </w:r>
      <w:r w:rsidR="0009261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-857250</wp:posOffset>
                </wp:positionH>
                <wp:positionV relativeFrom="paragraph">
                  <wp:posOffset>-400050</wp:posOffset>
                </wp:positionV>
                <wp:extent cx="933450" cy="6143625"/>
                <wp:effectExtent l="0" t="0" r="0" b="9525"/>
                <wp:wrapNone/>
                <wp:docPr id="52" name="สี่เหลี่ยมผืนผ้า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6143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F10254" id="สี่เหลี่ยมผืนผ้า 52" o:spid="_x0000_s1026" style="position:absolute;margin-left:-67.5pt;margin-top:-31.5pt;width:73.5pt;height:483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" fillcolor="white [3212]" stroked="f" strokeweight="1pt"/>
            </w:pict>
          </mc:Fallback>
        </mc:AlternateContent>
      </w:r>
    </w:p>
    <w:p w:rsidR="00DC4AFD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12CD" w:rsidRDefault="007212CD" w:rsidP="007212CD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ภาคผนวก </w:t>
      </w:r>
      <w:r w:rsidR="00341662">
        <w:rPr>
          <w:rFonts w:ascii="TH SarabunPSK" w:hAnsi="TH SarabunPSK" w:cs="TH SarabunPSK" w:hint="cs"/>
          <w:b/>
          <w:bCs/>
          <w:sz w:val="32"/>
          <w:szCs w:val="32"/>
          <w:cs/>
        </w:rPr>
        <w:t>ฌ</w:t>
      </w:r>
    </w:p>
    <w:p w:rsidR="007212CD" w:rsidRPr="00AD6FF9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แผนบริหารความเสี่ยง</w:t>
      </w:r>
    </w:p>
    <w:p w:rsidR="007212CD" w:rsidRDefault="00306459" w:rsidP="007212CD">
      <w:pPr>
        <w:jc w:val="center"/>
        <w:sectPr w:rsidR="007212CD" w:rsidSect="00724395">
          <w:footerReference w:type="default" r:id="rId48"/>
          <w:pgSz w:w="11909" w:h="16834" w:code="9"/>
          <w:pgMar w:top="2160" w:right="1440" w:bottom="1440" w:left="2160" w:header="1134" w:footer="720" w:gutter="0"/>
          <w:pgNumType w:start="105"/>
          <w:cols w:space="708"/>
          <w:docGrid w:linePitch="381"/>
        </w:sectPr>
      </w:pPr>
      <w:r w:rsidRPr="00306459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หลักสูตรวิทยาศาสตรบัณฑิต สาขาวิชาวิทยาการคอมพิวเตอร์  </w:t>
      </w:r>
      <w:r w:rsidR="007212CD"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AA0F3B" w:rsidRPr="00AA0F3B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0F3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แผนบริหารความเสี่ยง</w:t>
      </w:r>
    </w:p>
    <w:p w:rsidR="00306459" w:rsidRDefault="00306459" w:rsidP="00AA0F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06459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หลักสูตรวิทยาศาสตรบัณฑิต สาขาวิชาวิทยาการคอมพิวเตอร์</w:t>
      </w:r>
    </w:p>
    <w:p w:rsidR="00AA0F3B" w:rsidRPr="00AA0F3B" w:rsidRDefault="00AA0F3B" w:rsidP="00AA0F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0F3B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306459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Pr="00AA0F3B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 </w:t>
      </w:r>
      <w:r w:rsidR="008239D8">
        <w:rPr>
          <w:rFonts w:ascii="TH SarabunPSK" w:hAnsi="TH SarabunPSK" w:cs="TH SarabunPSK" w:hint="cs"/>
          <w:b/>
          <w:bCs/>
          <w:sz w:val="32"/>
          <w:szCs w:val="32"/>
          <w:cs/>
        </w:rPr>
        <w:t>2560</w:t>
      </w:r>
    </w:p>
    <w:p w:rsidR="00AA0F3B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</w:rPr>
      </w:pPr>
    </w:p>
    <w:p w:rsidR="00AA0F3B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0F3B">
        <w:rPr>
          <w:rFonts w:ascii="TH SarabunPSK" w:hAnsi="TH SarabunPSK" w:cs="TH SarabunPSK"/>
          <w:b/>
          <w:bCs/>
          <w:sz w:val="32"/>
          <w:szCs w:val="32"/>
          <w:cs/>
        </w:rPr>
        <w:t>ระบุความเสี่ยง</w:t>
      </w:r>
    </w:p>
    <w:tbl>
      <w:tblPr>
        <w:tblStyle w:val="aa"/>
        <w:tblW w:w="13117" w:type="dxa"/>
        <w:tblInd w:w="108" w:type="dxa"/>
        <w:tblLook w:val="04A0" w:firstRow="1" w:lastRow="0" w:firstColumn="1" w:lastColumn="0" w:noHBand="0" w:noVBand="1"/>
      </w:tblPr>
      <w:tblGrid>
        <w:gridCol w:w="6603"/>
        <w:gridCol w:w="6514"/>
      </w:tblGrid>
      <w:tr w:rsidR="009B07F3" w:rsidRPr="00AA0F3B" w:rsidTr="0057344D">
        <w:trPr>
          <w:tblHeader/>
        </w:trPr>
        <w:tc>
          <w:tcPr>
            <w:tcW w:w="6603" w:type="dxa"/>
            <w:tcBorders>
              <w:bottom w:val="single" w:sz="4" w:space="0" w:color="auto"/>
            </w:tcBorders>
          </w:tcPr>
          <w:p w:rsidR="009B07F3" w:rsidRPr="00AA0F3B" w:rsidRDefault="009B07F3" w:rsidP="005734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 (ภารกิจหลัก/กิจกรรมของหลักสูตร)</w:t>
            </w:r>
          </w:p>
        </w:tc>
        <w:tc>
          <w:tcPr>
            <w:tcW w:w="6514" w:type="dxa"/>
            <w:tcBorders>
              <w:bottom w:val="single" w:sz="4" w:space="0" w:color="auto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ปัจจัยเสี่ยง</w:t>
            </w:r>
          </w:p>
        </w:tc>
      </w:tr>
      <w:tr w:rsidR="009B07F3" w:rsidRPr="00AA0F3B" w:rsidTr="0057344D">
        <w:tc>
          <w:tcPr>
            <w:tcW w:w="6603" w:type="dxa"/>
            <w:tcBorders>
              <w:right w:val="nil"/>
            </w:tcBorders>
          </w:tcPr>
          <w:p w:rsidR="009B07F3" w:rsidRPr="007C1428" w:rsidRDefault="009B07F3" w:rsidP="0057344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324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ความเสี่ยงด้านการบริหารอาจารย์</w:t>
            </w:r>
          </w:p>
        </w:tc>
        <w:tc>
          <w:tcPr>
            <w:tcW w:w="6514" w:type="dxa"/>
            <w:tcBorders>
              <w:left w:val="nil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F3" w:rsidRPr="00AA0F3B" w:rsidTr="0057344D">
        <w:tc>
          <w:tcPr>
            <w:tcW w:w="6603" w:type="dxa"/>
            <w:tcBorders>
              <w:bottom w:val="single" w:sz="4" w:space="0" w:color="auto"/>
            </w:tcBorders>
          </w:tcPr>
          <w:p w:rsidR="009B07F3" w:rsidRPr="00796098" w:rsidRDefault="009B07F3" w:rsidP="0057344D">
            <w:pPr>
              <w:widowControl w:val="0"/>
              <w:tabs>
                <w:tab w:val="left" w:pos="2325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1.อัตรากำลังให้เหมาะสมกับ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ภาระงาน</w:t>
            </w:r>
          </w:p>
        </w:tc>
        <w:tc>
          <w:tcPr>
            <w:tcW w:w="6514" w:type="dxa"/>
            <w:tcBorders>
              <w:bottom w:val="single" w:sz="4" w:space="0" w:color="auto"/>
            </w:tcBorders>
          </w:tcPr>
          <w:p w:rsidR="009B07F3" w:rsidRPr="00312935" w:rsidRDefault="009B07F3" w:rsidP="005734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อัตรากำลังที่อาจจะขาดหรือเกินภาระงาน</w:t>
            </w:r>
          </w:p>
        </w:tc>
      </w:tr>
      <w:tr w:rsidR="009B07F3" w:rsidRPr="00AA0F3B" w:rsidTr="0057344D">
        <w:tc>
          <w:tcPr>
            <w:tcW w:w="6603" w:type="dxa"/>
            <w:tcBorders>
              <w:bottom w:val="single" w:sz="4" w:space="0" w:color="auto"/>
            </w:tcBorders>
          </w:tcPr>
          <w:p w:rsidR="009B07F3" w:rsidRPr="00512A45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2.จรรยาบรรณของอาจารย์</w:t>
            </w:r>
          </w:p>
        </w:tc>
        <w:tc>
          <w:tcPr>
            <w:tcW w:w="6514" w:type="dxa"/>
            <w:tcBorders>
              <w:bottom w:val="single" w:sz="4" w:space="0" w:color="auto"/>
            </w:tcBorders>
          </w:tcPr>
          <w:p w:rsidR="009B07F3" w:rsidRPr="00312935" w:rsidRDefault="009B07F3" w:rsidP="005734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ไม่เป็นแบบอย่างที่ดีในการดำเนินชิวิตในวิชาชีพครู</w:t>
            </w:r>
          </w:p>
        </w:tc>
      </w:tr>
      <w:tr w:rsidR="009B07F3" w:rsidRPr="00AA0F3B" w:rsidTr="0057344D">
        <w:tc>
          <w:tcPr>
            <w:tcW w:w="6603" w:type="dxa"/>
            <w:tcBorders>
              <w:right w:val="nil"/>
            </w:tcBorders>
          </w:tcPr>
          <w:p w:rsidR="009B07F3" w:rsidRPr="007C1428" w:rsidRDefault="009B07F3" w:rsidP="0057344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142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ความเสี่ยงด้านการวิจัย</w:t>
            </w:r>
            <w:r w:rsidRPr="007C142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</w:p>
        </w:tc>
        <w:tc>
          <w:tcPr>
            <w:tcW w:w="6514" w:type="dxa"/>
            <w:tcBorders>
              <w:left w:val="nil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F3" w:rsidRPr="00AA0F3B" w:rsidTr="0057344D">
        <w:tc>
          <w:tcPr>
            <w:tcW w:w="6603" w:type="dxa"/>
            <w:tcBorders>
              <w:bottom w:val="single" w:sz="4" w:space="0" w:color="auto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เงินทุนสนับสนุนงานวิจัยและงานสร้างสรรค์</w:t>
            </w:r>
          </w:p>
        </w:tc>
        <w:tc>
          <w:tcPr>
            <w:tcW w:w="6514" w:type="dxa"/>
            <w:tcBorders>
              <w:bottom w:val="single" w:sz="4" w:space="0" w:color="auto"/>
            </w:tcBorders>
          </w:tcPr>
          <w:p w:rsidR="009B07F3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จำนวนผู้ขอทุนสนับสนุนงานวิจัยรายใหม่มีจำนวนน้อย</w:t>
            </w:r>
          </w:p>
        </w:tc>
      </w:tr>
      <w:tr w:rsidR="009B07F3" w:rsidRPr="00AA0F3B" w:rsidTr="0057344D">
        <w:tc>
          <w:tcPr>
            <w:tcW w:w="6603" w:type="dxa"/>
            <w:tcBorders>
              <w:bottom w:val="single" w:sz="4" w:space="0" w:color="auto"/>
            </w:tcBorders>
          </w:tcPr>
          <w:p w:rsidR="009B07F3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ผลงานวิจัยเชิงบูรณาการระหว่างบริการวิชาการ การจัดการเรียนการสอน</w:t>
            </w:r>
          </w:p>
        </w:tc>
        <w:tc>
          <w:tcPr>
            <w:tcW w:w="6514" w:type="dxa"/>
            <w:tcBorders>
              <w:bottom w:val="single" w:sz="4" w:space="0" w:color="auto"/>
            </w:tcBorders>
          </w:tcPr>
          <w:p w:rsidR="009B07F3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จำนวนงานวิจัยที่เกิดจากการบูรณาการ จากการบริการวิชาการ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การจัดการเรียนการสอน มีจำนวนน้อย</w:t>
            </w:r>
          </w:p>
          <w:p w:rsidR="009B07F3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ขาดการนำผลการวิจัยไปใช้กับการบริการวิชาการที่ยั่งยืน</w:t>
            </w:r>
          </w:p>
        </w:tc>
      </w:tr>
      <w:tr w:rsidR="009B07F3" w:rsidRPr="00AA0F3B" w:rsidTr="0057344D">
        <w:tc>
          <w:tcPr>
            <w:tcW w:w="6603" w:type="dxa"/>
            <w:tcBorders>
              <w:bottom w:val="single" w:sz="4" w:space="0" w:color="auto"/>
            </w:tcBorders>
          </w:tcPr>
          <w:p w:rsidR="009B07F3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ผลงานของบุคลากรที่ได้รับการตีพิมพ์หรือเผยแพร่</w:t>
            </w:r>
          </w:p>
        </w:tc>
        <w:tc>
          <w:tcPr>
            <w:tcW w:w="6514" w:type="dxa"/>
            <w:tcBorders>
              <w:bottom w:val="single" w:sz="4" w:space="0" w:color="auto"/>
            </w:tcBorders>
          </w:tcPr>
          <w:p w:rsidR="009B07F3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ไม่มีผลงานของบุคลากรที่ได้ตีพิมพ์หรือเผยแพร่ในวารสารวิชาการ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ระดับนานาชาติที่ปรากฏในฐานข้อมูล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TCI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9B07F3" w:rsidRPr="00AA0F3B" w:rsidTr="0057344D">
        <w:tc>
          <w:tcPr>
            <w:tcW w:w="6603" w:type="dxa"/>
            <w:tcBorders>
              <w:right w:val="nil"/>
            </w:tcBorders>
          </w:tcPr>
          <w:p w:rsidR="009B07F3" w:rsidRPr="00312935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60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ความเสี่ยงด้านนโยบาย กฎหมาย</w:t>
            </w:r>
            <w:r w:rsidRPr="007960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960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ระเบียบ ข้อบังคับ</w:t>
            </w:r>
            <w:r w:rsidRPr="007960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</w:t>
            </w:r>
          </w:p>
        </w:tc>
        <w:tc>
          <w:tcPr>
            <w:tcW w:w="6514" w:type="dxa"/>
            <w:tcBorders>
              <w:left w:val="nil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F3" w:rsidRPr="00AA0F3B" w:rsidTr="0057344D">
        <w:tc>
          <w:tcPr>
            <w:tcW w:w="6603" w:type="dxa"/>
          </w:tcPr>
          <w:p w:rsidR="009B07F3" w:rsidRPr="00312935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การควบคุมความประพฤติของนักศึกษา</w:t>
            </w:r>
          </w:p>
        </w:tc>
        <w:tc>
          <w:tcPr>
            <w:tcW w:w="6514" w:type="dxa"/>
          </w:tcPr>
          <w:p w:rsidR="009B07F3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นักศึกษามีเหตุทะเลาะวิวาท ทำร้ายร่างกาย และสารเสพติด</w:t>
            </w:r>
          </w:p>
        </w:tc>
      </w:tr>
      <w:tr w:rsidR="009B07F3" w:rsidRPr="00AA0F3B" w:rsidTr="0057344D">
        <w:tc>
          <w:tcPr>
            <w:tcW w:w="6603" w:type="dxa"/>
          </w:tcPr>
          <w:p w:rsidR="009B07F3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การปฏิบัติตนตามระเบียบและจรรยาบรรณของบุคลากรทั้งสายวิชาการและสายสนับสนุน</w:t>
            </w:r>
          </w:p>
        </w:tc>
        <w:tc>
          <w:tcPr>
            <w:tcW w:w="6514" w:type="dxa"/>
          </w:tcPr>
          <w:p w:rsidR="009B07F3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การปฏิบัติตนขัดต่อระเบียบและจรรยาบรรณของบุคลากร</w:t>
            </w:r>
          </w:p>
        </w:tc>
      </w:tr>
      <w:tr w:rsidR="009B07F3" w:rsidRPr="00AA0F3B" w:rsidTr="0057344D">
        <w:tc>
          <w:tcPr>
            <w:tcW w:w="6603" w:type="dxa"/>
            <w:tcBorders>
              <w:right w:val="nil"/>
            </w:tcBorders>
          </w:tcPr>
          <w:p w:rsidR="009B07F3" w:rsidRPr="00312935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60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ความเสี่ยงด้านการเงิน</w:t>
            </w:r>
            <w:r w:rsidRPr="007960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                              </w:t>
            </w:r>
          </w:p>
        </w:tc>
        <w:tc>
          <w:tcPr>
            <w:tcW w:w="6514" w:type="dxa"/>
            <w:tcBorders>
              <w:left w:val="nil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F3" w:rsidRPr="00AA0F3B" w:rsidTr="0057344D">
        <w:tc>
          <w:tcPr>
            <w:tcW w:w="6603" w:type="dxa"/>
          </w:tcPr>
          <w:p w:rsidR="009B07F3" w:rsidRPr="00312935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2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การเบิกจ่ายงบประมาณ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ตามนโยบายกระทรวงการคลัง</w:t>
            </w:r>
          </w:p>
        </w:tc>
        <w:tc>
          <w:tcPr>
            <w:tcW w:w="6514" w:type="dxa"/>
          </w:tcPr>
          <w:p w:rsidR="009B07F3" w:rsidRPr="00312935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การเร่งรัดการเบิกจ่ายงบประมาณให้เป็นไปตามนโยบายกระทรวงการคลัง</w:t>
            </w:r>
          </w:p>
        </w:tc>
      </w:tr>
      <w:tr w:rsidR="009B07F3" w:rsidRPr="00AA0F3B" w:rsidTr="0057344D">
        <w:tc>
          <w:tcPr>
            <w:tcW w:w="6603" w:type="dxa"/>
            <w:tcBorders>
              <w:right w:val="nil"/>
            </w:tcBorders>
          </w:tcPr>
          <w:p w:rsidR="009B07F3" w:rsidRPr="00312935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60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ด้านการเรียนการสอน</w:t>
            </w:r>
            <w:r w:rsidRPr="007960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</w:p>
        </w:tc>
        <w:tc>
          <w:tcPr>
            <w:tcW w:w="6514" w:type="dxa"/>
            <w:tcBorders>
              <w:left w:val="nil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F3" w:rsidRPr="00AA0F3B" w:rsidTr="0057344D">
        <w:tc>
          <w:tcPr>
            <w:tcW w:w="6603" w:type="dxa"/>
          </w:tcPr>
          <w:p w:rsidR="009B07F3" w:rsidRPr="00312935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312935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ความเหมาะสมของห้องปฏิบัติการ</w:t>
            </w:r>
          </w:p>
        </w:tc>
        <w:tc>
          <w:tcPr>
            <w:tcW w:w="6514" w:type="dxa"/>
          </w:tcPr>
          <w:p w:rsidR="009B07F3" w:rsidRPr="00312935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ขาดอุปกรณ์</w:t>
            </w:r>
            <w:r w:rsidRPr="00E51D83">
              <w:rPr>
                <w:rFonts w:ascii="TH SarabunPSK" w:hAnsi="TH SarabunPSK" w:cs="TH SarabunPSK"/>
                <w:sz w:val="32"/>
                <w:szCs w:val="32"/>
                <w:cs/>
              </w:rPr>
              <w:t>โสตทัศนูปกรณ์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</w:t>
            </w:r>
            <w:r w:rsidRPr="00312935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ห้องปฏิบัติการ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ประจำหลักสูตร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วิทยาศาสตรบัณฑิต สาขาวิชาวิทยาการคอมพิวเตอร์</w:t>
            </w:r>
          </w:p>
        </w:tc>
      </w:tr>
      <w:tr w:rsidR="009B07F3" w:rsidRPr="00AA0F3B" w:rsidTr="0057344D">
        <w:tc>
          <w:tcPr>
            <w:tcW w:w="6603" w:type="dxa"/>
          </w:tcPr>
          <w:p w:rsidR="009B07F3" w:rsidRPr="00312935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ระบบการรับนักศึกษา</w:t>
            </w:r>
          </w:p>
        </w:tc>
        <w:tc>
          <w:tcPr>
            <w:tcW w:w="6514" w:type="dxa"/>
          </w:tcPr>
          <w:p w:rsidR="009B07F3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จำนวนนักศึกษาไม่เป็นไปตามเป้าหมายที่กำหนด</w:t>
            </w:r>
          </w:p>
        </w:tc>
      </w:tr>
      <w:tr w:rsidR="009B07F3" w:rsidRPr="00AA0F3B" w:rsidTr="0057344D">
        <w:tc>
          <w:tcPr>
            <w:tcW w:w="6603" w:type="dxa"/>
          </w:tcPr>
          <w:p w:rsidR="009B07F3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การส่งเสริมและการพัฒนานักศึกษา</w:t>
            </w:r>
          </w:p>
        </w:tc>
        <w:tc>
          <w:tcPr>
            <w:tcW w:w="6514" w:type="dxa"/>
          </w:tcPr>
          <w:p w:rsidR="009B07F3" w:rsidRPr="009F229F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>1. ไม่มีระบบการให้คำปรึกษาของอาจารย์ที่ปรึกษา ทางด้านวิชาการ และการปฏิบัติตัวของนักศึกษา</w:t>
            </w:r>
            <w:r w:rsidRPr="009F229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เพื่อลดปัญหานักศึกษามีผลการเรียนตกต่ำ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ในระหว่างภาคการศึกษา</w:t>
            </w:r>
          </w:p>
          <w:p w:rsidR="009B07F3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ขาดการจัดการข้อมูลนักศึกษาในด้านต่างๆ</w:t>
            </w:r>
          </w:p>
          <w:p w:rsidR="009B07F3" w:rsidRPr="009F229F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>3. ไม่มีการจัดกิจกรรมส่งเสริมทักษะการเรียนรู้และพัฒนาศักยภาพ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ของนักศึกษาครบ 5 ด้าน</w:t>
            </w:r>
          </w:p>
        </w:tc>
      </w:tr>
      <w:tr w:rsidR="009B07F3" w:rsidRPr="00AA0F3B" w:rsidTr="0057344D">
        <w:tc>
          <w:tcPr>
            <w:tcW w:w="6603" w:type="dxa"/>
          </w:tcPr>
          <w:p w:rsidR="009B07F3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คุณภาพและการพัฒนาอาจารย์</w:t>
            </w:r>
          </w:p>
        </w:tc>
        <w:tc>
          <w:tcPr>
            <w:tcW w:w="6514" w:type="dxa"/>
          </w:tcPr>
          <w:p w:rsidR="009B07F3" w:rsidRPr="009F229F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>1. จำนวนอาจารย์ประจำหลักสูตรต้องมีวุฒิการศึกษา ตำแหน่งทางวิชาการ และประสบการณ์ในจำนวนที่ต่ำกว่าเกณฑ์มาตรฐานหลักสูตรที่กำหนด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 สกอ.</w:t>
            </w:r>
          </w:p>
          <w:p w:rsidR="009B07F3" w:rsidRPr="009F229F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9F229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จำนวนผลงานทางวิชาการของอาจารย์ประจำหลักสูตรไม่เป็นไป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ตามเกณฑ์ของสกอ.</w:t>
            </w:r>
          </w:p>
        </w:tc>
      </w:tr>
      <w:tr w:rsidR="009B07F3" w:rsidRPr="00AA0F3B" w:rsidTr="0057344D">
        <w:tc>
          <w:tcPr>
            <w:tcW w:w="6603" w:type="dxa"/>
          </w:tcPr>
          <w:p w:rsidR="009B07F3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กระบวนการสอนและการวางระบบผู้สอน</w:t>
            </w:r>
          </w:p>
        </w:tc>
        <w:tc>
          <w:tcPr>
            <w:tcW w:w="6514" w:type="dxa"/>
          </w:tcPr>
          <w:p w:rsidR="009B07F3" w:rsidRPr="009F229F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>1. ขาดการส่งเสริมให้อาจารย์พัฒนาวิธีการสอน</w:t>
            </w:r>
          </w:p>
          <w:p w:rsidR="009B07F3" w:rsidRPr="009F229F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>2. ขาดการส่งเสริมการทำวิจัยเพื่อพัฒนาการเรียนการสอน</w:t>
            </w:r>
          </w:p>
        </w:tc>
      </w:tr>
      <w:tr w:rsidR="009B07F3" w:rsidRPr="00AA0F3B" w:rsidTr="0057344D">
        <w:tc>
          <w:tcPr>
            <w:tcW w:w="6603" w:type="dxa"/>
          </w:tcPr>
          <w:p w:rsidR="009B07F3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6.การดำเนินงานของหลักสูตรตามกรอบมาตรฐานคุณวุฒิระดับอุดมศึกษาแห่งชาติ</w:t>
            </w:r>
          </w:p>
        </w:tc>
        <w:tc>
          <w:tcPr>
            <w:tcW w:w="6514" w:type="dxa"/>
          </w:tcPr>
          <w:p w:rsidR="009B07F3" w:rsidRPr="009F229F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การดำเนินงานของหลักสูตร</w:t>
            </w: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ไม่เป็นไปตามเกณฑ์มาตรฐานหลักสูตร</w:t>
            </w:r>
          </w:p>
        </w:tc>
      </w:tr>
      <w:tr w:rsidR="009B07F3" w:rsidRPr="00AA0F3B" w:rsidTr="0057344D">
        <w:tc>
          <w:tcPr>
            <w:tcW w:w="6603" w:type="dxa"/>
            <w:tcBorders>
              <w:right w:val="nil"/>
            </w:tcBorders>
          </w:tcPr>
          <w:p w:rsidR="009B07F3" w:rsidRPr="00312935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60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ความเสี่ยงด้านเทคโนโลยีสารสนเทศ</w:t>
            </w:r>
          </w:p>
        </w:tc>
        <w:tc>
          <w:tcPr>
            <w:tcW w:w="6514" w:type="dxa"/>
            <w:tcBorders>
              <w:left w:val="nil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F3" w:rsidRPr="00AA0F3B" w:rsidTr="0057344D">
        <w:tc>
          <w:tcPr>
            <w:tcW w:w="6603" w:type="dxa"/>
          </w:tcPr>
          <w:p w:rsidR="009B07F3" w:rsidRPr="002D3273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D3273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ข้อมูลสารสนเทศ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ที่ใช้เป็นปัจจุบัน</w:t>
            </w:r>
          </w:p>
        </w:tc>
        <w:tc>
          <w:tcPr>
            <w:tcW w:w="6514" w:type="dxa"/>
          </w:tcPr>
          <w:p w:rsidR="009B07F3" w:rsidRPr="002D3273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D3273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ข้อมูลสารสนเทศ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ที่ใช้บริการงานหลักสูตรไม่ครบถ้วน</w:t>
            </w:r>
          </w:p>
        </w:tc>
      </w:tr>
      <w:tr w:rsidR="009B07F3" w:rsidRPr="00AA0F3B" w:rsidTr="0057344D">
        <w:tc>
          <w:tcPr>
            <w:tcW w:w="6603" w:type="dxa"/>
            <w:tcBorders>
              <w:right w:val="nil"/>
            </w:tcBorders>
          </w:tcPr>
          <w:p w:rsidR="009B07F3" w:rsidRPr="00312935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60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เสี่ยง</w:t>
            </w:r>
            <w:r w:rsidRPr="0079609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ด้านยุทธศาสตร์  หรือกลยุทธ์ของ</w:t>
            </w:r>
            <w:r w:rsidRPr="00796098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คณะ</w:t>
            </w:r>
          </w:p>
        </w:tc>
        <w:tc>
          <w:tcPr>
            <w:tcW w:w="6514" w:type="dxa"/>
            <w:tcBorders>
              <w:left w:val="nil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F3" w:rsidRPr="00AA0F3B" w:rsidTr="0057344D">
        <w:tc>
          <w:tcPr>
            <w:tcW w:w="6603" w:type="dxa"/>
          </w:tcPr>
          <w:p w:rsidR="009B07F3" w:rsidRPr="00312935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2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การจัดทำโครงการที่ตอบสนองต่อยุทธศาสตร์หรือกลยุทธ์ของคณะ</w:t>
            </w:r>
          </w:p>
        </w:tc>
        <w:tc>
          <w:tcPr>
            <w:tcW w:w="6514" w:type="dxa"/>
          </w:tcPr>
          <w:p w:rsidR="009B07F3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การเขียนโครงการ</w:t>
            </w: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ไม่สามารถตอบสนองต่อยุทธศาสตร์หรือกลยุทธ์ของคณะ</w:t>
            </w:r>
          </w:p>
          <w:p w:rsidR="009B07F3" w:rsidRPr="009F229F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B07F3" w:rsidRPr="00AA0F3B" w:rsidTr="0057344D">
        <w:tc>
          <w:tcPr>
            <w:tcW w:w="6603" w:type="dxa"/>
            <w:tcBorders>
              <w:right w:val="nil"/>
            </w:tcBorders>
          </w:tcPr>
          <w:p w:rsidR="009B07F3" w:rsidRPr="00312935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60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ความเสี่ยงด้านการปฏิบัติงาน</w:t>
            </w:r>
            <w:r w:rsidRPr="007960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                    </w:t>
            </w:r>
          </w:p>
        </w:tc>
        <w:tc>
          <w:tcPr>
            <w:tcW w:w="6514" w:type="dxa"/>
            <w:tcBorders>
              <w:left w:val="nil"/>
            </w:tcBorders>
          </w:tcPr>
          <w:p w:rsidR="009B07F3" w:rsidRPr="00F1421B" w:rsidRDefault="009B07F3" w:rsidP="0057344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highlight w:val="green"/>
              </w:rPr>
            </w:pPr>
          </w:p>
        </w:tc>
      </w:tr>
      <w:tr w:rsidR="009B07F3" w:rsidRPr="00AA0F3B" w:rsidTr="0057344D">
        <w:tc>
          <w:tcPr>
            <w:tcW w:w="6603" w:type="dxa"/>
          </w:tcPr>
          <w:p w:rsidR="009B07F3" w:rsidRPr="009F229F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9F229F">
              <w:rPr>
                <w:rFonts w:ascii="TH SarabunPSK" w:hAnsi="TH SarabunPSK" w:cs="TH SarabunPSK"/>
                <w:sz w:val="32"/>
                <w:szCs w:val="32"/>
                <w:cs/>
              </w:rPr>
              <w:t>งานวิชาการและงานทะเบียน</w:t>
            </w:r>
          </w:p>
        </w:tc>
        <w:tc>
          <w:tcPr>
            <w:tcW w:w="6514" w:type="dxa"/>
          </w:tcPr>
          <w:p w:rsidR="009B07F3" w:rsidRPr="009F229F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การใช้โปรแกรมระบบจัดการข้อมูลการจองรายวิชาและระบบจัดการชั้นเรียนยังไม่เสถียร</w:t>
            </w:r>
          </w:p>
        </w:tc>
      </w:tr>
      <w:tr w:rsidR="009B07F3" w:rsidRPr="00AA0F3B" w:rsidTr="0057344D">
        <w:tc>
          <w:tcPr>
            <w:tcW w:w="6603" w:type="dxa"/>
          </w:tcPr>
          <w:p w:rsidR="009B07F3" w:rsidRPr="009F229F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>2.การดำเนินงานด้านการประกันคุณภาพการศึกษา</w:t>
            </w:r>
          </w:p>
        </w:tc>
        <w:tc>
          <w:tcPr>
            <w:tcW w:w="6514" w:type="dxa"/>
          </w:tcPr>
          <w:p w:rsidR="009B07F3" w:rsidRPr="009F229F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การดำเนินงานการประกันคุณภาพการศึกษาไม่เป็นไปตามเกณฑ์มาตรฐานใหม่ของสกอ.</w:t>
            </w:r>
          </w:p>
        </w:tc>
      </w:tr>
      <w:tr w:rsidR="009B07F3" w:rsidRPr="00AA0F3B" w:rsidTr="0057344D">
        <w:tc>
          <w:tcPr>
            <w:tcW w:w="6603" w:type="dxa"/>
          </w:tcPr>
          <w:p w:rsidR="009B07F3" w:rsidRPr="009F229F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>3.การสร้างความร่วมมือทางวิชาการระหว่างหน่วยงาน ชุมชนท้องถิ่น</w:t>
            </w:r>
          </w:p>
        </w:tc>
        <w:tc>
          <w:tcPr>
            <w:tcW w:w="6514" w:type="dxa"/>
          </w:tcPr>
          <w:p w:rsidR="009B07F3" w:rsidRPr="009F229F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ไม่มีการดำเนินงานตามความร่วมมือที่ได้จัดทำระหว่างหน่วยงาน ชุมชนท้องถิ่น </w:t>
            </w:r>
          </w:p>
        </w:tc>
      </w:tr>
      <w:tr w:rsidR="009B07F3" w:rsidRPr="00AA0F3B" w:rsidTr="0057344D">
        <w:tc>
          <w:tcPr>
            <w:tcW w:w="6603" w:type="dxa"/>
            <w:tcBorders>
              <w:right w:val="nil"/>
            </w:tcBorders>
          </w:tcPr>
          <w:p w:rsidR="009B07F3" w:rsidRPr="00312935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60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ความเสี่ยงด้านการทำนุบำรุงศิลปวัฒนธรรม</w:t>
            </w:r>
          </w:p>
        </w:tc>
        <w:tc>
          <w:tcPr>
            <w:tcW w:w="6514" w:type="dxa"/>
            <w:tcBorders>
              <w:left w:val="nil"/>
            </w:tcBorders>
          </w:tcPr>
          <w:p w:rsidR="009B07F3" w:rsidRPr="00F1421B" w:rsidRDefault="009B07F3" w:rsidP="0057344D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highlight w:val="green"/>
              </w:rPr>
            </w:pPr>
          </w:p>
        </w:tc>
      </w:tr>
      <w:tr w:rsidR="009B07F3" w:rsidRPr="00AA0F3B" w:rsidTr="0057344D">
        <w:tc>
          <w:tcPr>
            <w:tcW w:w="6603" w:type="dxa"/>
          </w:tcPr>
          <w:p w:rsidR="009B07F3" w:rsidRPr="009F229F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การกำหนดหรือสร้างมาตรฐานด้านศิลปะและวัฒนธรรมและมีผลงาน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เป็นที่ยอมรับในระดับชาติ</w:t>
            </w:r>
          </w:p>
        </w:tc>
        <w:tc>
          <w:tcPr>
            <w:tcW w:w="6514" w:type="dxa"/>
          </w:tcPr>
          <w:p w:rsidR="009B07F3" w:rsidRPr="009F229F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ไม่มีการกำหนดมาตรฐานด้านศิลปะและวัฒนธรรมและมีผลงาน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เป็นที่ยอมรับในระดับชาติ</w:t>
            </w:r>
          </w:p>
        </w:tc>
      </w:tr>
    </w:tbl>
    <w:p w:rsidR="009B07F3" w:rsidRDefault="009B07F3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A0F3B" w:rsidRPr="005F5CB7" w:rsidRDefault="00AA0F3B" w:rsidP="005F5CB7">
      <w:pPr>
        <w:tabs>
          <w:tab w:val="left" w:pos="900"/>
          <w:tab w:val="left" w:pos="1575"/>
          <w:tab w:val="left" w:pos="2088"/>
        </w:tabs>
        <w:ind w:left="990" w:hanging="99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0F3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AA0F3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90119">
        <w:rPr>
          <w:rFonts w:ascii="TH SarabunPSK" w:hAnsi="TH SarabunPSK" w:cs="TH SarabunPSK" w:hint="cs"/>
          <w:sz w:val="32"/>
          <w:szCs w:val="32"/>
          <w:cs/>
        </w:rPr>
        <w:t>ความเสี่ยงทั้งหมดมี 4 ด้าน คือ ความเสี่ยงด้านกลยุทธ์ (</w:t>
      </w:r>
      <w:r w:rsidR="00190119">
        <w:rPr>
          <w:rFonts w:ascii="TH SarabunPSK" w:hAnsi="TH SarabunPSK" w:cs="TH SarabunPSK"/>
          <w:sz w:val="32"/>
          <w:szCs w:val="32"/>
        </w:rPr>
        <w:t xml:space="preserve">S) </w:t>
      </w:r>
      <w:r w:rsidR="00190119">
        <w:rPr>
          <w:rFonts w:ascii="TH SarabunPSK" w:hAnsi="TH SarabunPSK" w:cs="TH SarabunPSK" w:hint="cs"/>
          <w:sz w:val="32"/>
          <w:szCs w:val="32"/>
          <w:cs/>
        </w:rPr>
        <w:t xml:space="preserve">ความเสี่ยงด้านการเงิน </w:t>
      </w:r>
      <w:r w:rsidR="00190119">
        <w:rPr>
          <w:rFonts w:ascii="TH SarabunPSK" w:hAnsi="TH SarabunPSK" w:cs="TH SarabunPSK"/>
          <w:sz w:val="32"/>
          <w:szCs w:val="32"/>
        </w:rPr>
        <w:t xml:space="preserve">(F) </w:t>
      </w:r>
      <w:r w:rsidR="00190119">
        <w:rPr>
          <w:rFonts w:ascii="TH SarabunPSK" w:hAnsi="TH SarabunPSK" w:cs="TH SarabunPSK" w:hint="cs"/>
          <w:sz w:val="32"/>
          <w:szCs w:val="32"/>
          <w:cs/>
        </w:rPr>
        <w:t>ความเสี่ยงด้านการดำเนินงาน</w:t>
      </w:r>
      <w:r w:rsidR="005F5CB7">
        <w:rPr>
          <w:rFonts w:ascii="TH SarabunPSK" w:hAnsi="TH SarabunPSK" w:cs="TH SarabunPSK"/>
          <w:sz w:val="32"/>
          <w:szCs w:val="32"/>
        </w:rPr>
        <w:t xml:space="preserve"> (O) </w:t>
      </w:r>
      <w:r w:rsidR="00190119">
        <w:rPr>
          <w:rFonts w:ascii="TH SarabunPSK" w:hAnsi="TH SarabunPSK" w:cs="TH SarabunPSK" w:hint="cs"/>
          <w:sz w:val="32"/>
          <w:szCs w:val="32"/>
          <w:cs/>
        </w:rPr>
        <w:t xml:space="preserve"> และความเสี่ยงด้านกฎระเบียบ</w:t>
      </w:r>
      <w:r w:rsidR="005F5CB7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5F5CB7">
        <w:rPr>
          <w:rFonts w:ascii="TH SarabunPSK" w:hAnsi="TH SarabunPSK" w:cs="TH SarabunPSK"/>
          <w:sz w:val="32"/>
          <w:szCs w:val="32"/>
        </w:rPr>
        <w:t xml:space="preserve">C) </w:t>
      </w:r>
      <w:r w:rsidR="00190119">
        <w:rPr>
          <w:rFonts w:ascii="TH SarabunPSK" w:hAnsi="TH SarabunPSK" w:cs="TH SarabunPSK" w:hint="cs"/>
          <w:sz w:val="32"/>
          <w:szCs w:val="32"/>
          <w:cs/>
        </w:rPr>
        <w:t>ความเสี่ยงด้านใด</w:t>
      </w:r>
      <w:r w:rsidRPr="00190119">
        <w:rPr>
          <w:rFonts w:ascii="TH SarabunPSK" w:hAnsi="TH SarabunPSK" w:cs="TH SarabunPSK"/>
          <w:sz w:val="32"/>
          <w:szCs w:val="32"/>
          <w:cs/>
        </w:rPr>
        <w:t>มี</w:t>
      </w:r>
      <w:r w:rsidRPr="00AA0F3B">
        <w:rPr>
          <w:rFonts w:ascii="TH SarabunPSK" w:hAnsi="TH SarabunPSK" w:cs="TH SarabunPSK"/>
          <w:sz w:val="32"/>
          <w:szCs w:val="32"/>
          <w:cs/>
        </w:rPr>
        <w:t xml:space="preserve">ค่าระหว่าง </w:t>
      </w:r>
      <w:r w:rsidRPr="00AA0F3B">
        <w:rPr>
          <w:rFonts w:ascii="TH SarabunPSK" w:hAnsi="TH SarabunPSK" w:cs="TH SarabunPSK"/>
          <w:sz w:val="32"/>
          <w:szCs w:val="32"/>
        </w:rPr>
        <w:t xml:space="preserve">20-25 </w:t>
      </w:r>
      <w:r w:rsidR="00190119">
        <w:rPr>
          <w:rFonts w:ascii="TH SarabunPSK" w:hAnsi="TH SarabunPSK" w:cs="TH SarabunPSK" w:hint="cs"/>
          <w:sz w:val="32"/>
          <w:szCs w:val="32"/>
          <w:cs/>
        </w:rPr>
        <w:t>ถือว่า</w:t>
      </w:r>
      <w:r w:rsidRPr="00AA0F3B">
        <w:rPr>
          <w:rFonts w:ascii="TH SarabunPSK" w:hAnsi="TH SarabunPSK" w:cs="TH SarabunPSK"/>
          <w:sz w:val="32"/>
          <w:szCs w:val="32"/>
          <w:cs/>
        </w:rPr>
        <w:t>สูงมาก</w:t>
      </w:r>
      <w:r w:rsidR="00190119">
        <w:rPr>
          <w:rFonts w:ascii="TH SarabunPSK" w:hAnsi="TH SarabunPSK" w:cs="TH SarabunPSK"/>
          <w:sz w:val="32"/>
          <w:szCs w:val="32"/>
        </w:rPr>
        <w:t xml:space="preserve"> </w:t>
      </w:r>
      <w:r w:rsidR="00190119">
        <w:rPr>
          <w:rFonts w:ascii="TH SarabunPSK" w:hAnsi="TH SarabunPSK" w:cs="TH SarabunPSK" w:hint="cs"/>
          <w:sz w:val="32"/>
          <w:szCs w:val="32"/>
          <w:cs/>
        </w:rPr>
        <w:t>ถ้า</w:t>
      </w:r>
      <w:r w:rsidRPr="00AA0F3B">
        <w:rPr>
          <w:rFonts w:ascii="TH SarabunPSK" w:hAnsi="TH SarabunPSK" w:cs="TH SarabunPSK"/>
          <w:sz w:val="32"/>
          <w:szCs w:val="32"/>
          <w:cs/>
        </w:rPr>
        <w:t>มีค่าระหว่าง</w:t>
      </w:r>
      <w:r w:rsidRPr="00AA0F3B">
        <w:rPr>
          <w:rFonts w:ascii="TH SarabunPSK" w:hAnsi="TH SarabunPSK" w:cs="TH SarabunPSK"/>
          <w:sz w:val="32"/>
          <w:szCs w:val="32"/>
        </w:rPr>
        <w:t xml:space="preserve"> 10-19 </w:t>
      </w:r>
      <w:r w:rsidR="00190119">
        <w:rPr>
          <w:rFonts w:ascii="TH SarabunPSK" w:hAnsi="TH SarabunPSK" w:cs="TH SarabunPSK" w:hint="cs"/>
          <w:sz w:val="32"/>
          <w:szCs w:val="32"/>
          <w:cs/>
        </w:rPr>
        <w:t>ถือว่า</w:t>
      </w:r>
      <w:r w:rsidRPr="00AA0F3B">
        <w:rPr>
          <w:rFonts w:ascii="TH SarabunPSK" w:hAnsi="TH SarabunPSK" w:cs="TH SarabunPSK"/>
          <w:sz w:val="32"/>
          <w:szCs w:val="32"/>
          <w:cs/>
        </w:rPr>
        <w:t>สูง</w:t>
      </w:r>
      <w:r w:rsidR="005F5C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0F3B">
        <w:rPr>
          <w:rFonts w:ascii="TH SarabunPSK" w:hAnsi="TH SarabunPSK" w:cs="TH SarabunPSK"/>
          <w:sz w:val="32"/>
          <w:szCs w:val="32"/>
          <w:cs/>
        </w:rPr>
        <w:t>และ</w:t>
      </w:r>
      <w:r w:rsidRPr="00AA0F3B">
        <w:rPr>
          <w:rFonts w:ascii="TH SarabunPSK" w:hAnsi="TH SarabunPSK" w:cs="TH SarabunPSK"/>
          <w:sz w:val="32"/>
          <w:szCs w:val="32"/>
        </w:rPr>
        <w:t xml:space="preserve"> </w:t>
      </w:r>
      <w:r w:rsidRPr="00AA0F3B">
        <w:rPr>
          <w:rFonts w:ascii="TH SarabunPSK" w:hAnsi="TH SarabunPSK" w:cs="TH SarabunPSK"/>
          <w:sz w:val="32"/>
          <w:szCs w:val="32"/>
          <w:cs/>
        </w:rPr>
        <w:t>มีค่าระหว่าง</w:t>
      </w:r>
      <w:r w:rsidRPr="00AA0F3B">
        <w:rPr>
          <w:rFonts w:ascii="TH SarabunPSK" w:hAnsi="TH SarabunPSK" w:cs="TH SarabunPSK"/>
          <w:sz w:val="32"/>
          <w:szCs w:val="32"/>
        </w:rPr>
        <w:t xml:space="preserve"> 1-9</w:t>
      </w:r>
      <w:r w:rsidR="005F5CB7">
        <w:rPr>
          <w:rFonts w:ascii="TH SarabunPSK" w:hAnsi="TH SarabunPSK" w:cs="TH SarabunPSK"/>
          <w:sz w:val="32"/>
          <w:szCs w:val="32"/>
        </w:rPr>
        <w:t xml:space="preserve"> </w:t>
      </w:r>
      <w:r w:rsidR="005F5CB7">
        <w:rPr>
          <w:rFonts w:ascii="TH SarabunPSK" w:hAnsi="TH SarabunPSK" w:cs="TH SarabunPSK" w:hint="cs"/>
          <w:sz w:val="32"/>
          <w:szCs w:val="32"/>
          <w:cs/>
        </w:rPr>
        <w:t>ถือว่าปานกลาง</w:t>
      </w:r>
    </w:p>
    <w:p w:rsidR="00AA0F3B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A0F3B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A0F3B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A0F3B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06459" w:rsidRDefault="00306459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A0F3B" w:rsidRDefault="004E32A5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26C321B" wp14:editId="3BCB321D">
                <wp:simplePos x="0" y="0"/>
                <wp:positionH relativeFrom="column">
                  <wp:posOffset>8171078</wp:posOffset>
                </wp:positionH>
                <wp:positionV relativeFrom="paragraph">
                  <wp:posOffset>-632765</wp:posOffset>
                </wp:positionV>
                <wp:extent cx="497434" cy="226771"/>
                <wp:effectExtent l="0" t="0" r="0" b="190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434" cy="226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8AA93A" id="สี่เหลี่ยมผืนผ้า 4" o:spid="_x0000_s1026" style="position:absolute;margin-left:643.4pt;margin-top:-49.8pt;width:39.15pt;height:17.8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" fillcolor="white [3212]" stroked="f" strokeweight="1pt"/>
            </w:pict>
          </mc:Fallback>
        </mc:AlternateContent>
      </w:r>
      <w:r w:rsidR="00AA0F3B" w:rsidRPr="00AA0F3B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การประเมินและวิเคราะห์ความเสี่ยง</w:t>
      </w:r>
    </w:p>
    <w:tbl>
      <w:tblPr>
        <w:tblStyle w:val="aa"/>
        <w:tblW w:w="13117" w:type="dxa"/>
        <w:tblInd w:w="108" w:type="dxa"/>
        <w:tblLook w:val="04A0" w:firstRow="1" w:lastRow="0" w:firstColumn="1" w:lastColumn="0" w:noHBand="0" w:noVBand="1"/>
      </w:tblPr>
      <w:tblGrid>
        <w:gridCol w:w="3289"/>
        <w:gridCol w:w="3119"/>
        <w:gridCol w:w="1417"/>
        <w:gridCol w:w="1276"/>
        <w:gridCol w:w="1829"/>
        <w:gridCol w:w="2187"/>
      </w:tblGrid>
      <w:tr w:rsidR="009B07F3" w:rsidRPr="00AA0F3B" w:rsidTr="0057344D">
        <w:trPr>
          <w:tblHeader/>
        </w:trPr>
        <w:tc>
          <w:tcPr>
            <w:tcW w:w="3289" w:type="dxa"/>
            <w:tcBorders>
              <w:bottom w:val="single" w:sz="4" w:space="0" w:color="auto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 (ภารกิจหลัก/กิจกรรมของหลักสูตร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รายละเอียดความสูญเสีย</w:t>
            </w:r>
          </w:p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(ปัจจัยเสี่ยง)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โอกาสที่จะเกิด</w:t>
            </w:r>
          </w:p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ผลกระทบความรุนแรง(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</w:p>
        </w:tc>
        <w:tc>
          <w:tcPr>
            <w:tcW w:w="1829" w:type="dxa"/>
            <w:tcBorders>
              <w:bottom w:val="single" w:sz="4" w:space="0" w:color="auto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ความเสี่ยง(ระดับ</w:t>
            </w:r>
          </w:p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ความเสี่ยง)</w:t>
            </w:r>
          </w:p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(1)×(2)</w:t>
            </w:r>
          </w:p>
        </w:tc>
        <w:tc>
          <w:tcPr>
            <w:tcW w:w="2187" w:type="dxa"/>
            <w:tcBorders>
              <w:bottom w:val="single" w:sz="4" w:space="0" w:color="auto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</w:tr>
      <w:tr w:rsidR="009B07F3" w:rsidRPr="00AA0F3B" w:rsidTr="0057344D">
        <w:tc>
          <w:tcPr>
            <w:tcW w:w="13117" w:type="dxa"/>
            <w:gridSpan w:val="6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70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เป้าประสงค์ที่ 1 สร้างบัณฑิตที่มีคุณภาพให้ได้มาตรฐานระดับชาติและนานาชาติ เป็นที่ต้องการของสังคมชุมชน ประเทศ</w:t>
            </w:r>
            <w:r w:rsidRPr="007D70DB">
              <w:rPr>
                <w:rFonts w:ascii="TH SarabunPSK" w:hAnsi="TH SarabunPSK" w:cs="TH SarabunPSK" w:hint="cs"/>
                <w:b/>
                <w:bCs/>
                <w:cs/>
              </w:rPr>
              <w:t>ชาติ</w:t>
            </w:r>
          </w:p>
        </w:tc>
      </w:tr>
      <w:tr w:rsidR="009B07F3" w:rsidRPr="00183716" w:rsidTr="0057344D">
        <w:tc>
          <w:tcPr>
            <w:tcW w:w="3289" w:type="dxa"/>
          </w:tcPr>
          <w:p w:rsidR="009B07F3" w:rsidRPr="00512A45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2A4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ความเสี่ยง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  <w:r w:rsidRPr="00512A4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การบริหารอาจารย์</w:t>
            </w:r>
          </w:p>
        </w:tc>
        <w:tc>
          <w:tcPr>
            <w:tcW w:w="3119" w:type="dxa"/>
          </w:tcPr>
          <w:p w:rsidR="009B07F3" w:rsidRPr="00312935" w:rsidRDefault="009B07F3" w:rsidP="005734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9B07F3" w:rsidRPr="00F25560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</w:tcPr>
          <w:p w:rsidR="009B07F3" w:rsidRPr="00183716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29" w:type="dxa"/>
          </w:tcPr>
          <w:p w:rsidR="009B07F3" w:rsidRPr="00183716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87" w:type="dxa"/>
          </w:tcPr>
          <w:p w:rsidR="009B07F3" w:rsidRPr="00183716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9B07F3" w:rsidRPr="005E1D5D" w:rsidTr="0057344D">
        <w:tc>
          <w:tcPr>
            <w:tcW w:w="3289" w:type="dxa"/>
          </w:tcPr>
          <w:p w:rsidR="009B07F3" w:rsidRPr="00796098" w:rsidRDefault="009B07F3" w:rsidP="0057344D">
            <w:pPr>
              <w:widowControl w:val="0"/>
              <w:tabs>
                <w:tab w:val="left" w:pos="2325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1.อัตรากำลังให้เหมาะสมกับ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ภาระงาน</w:t>
            </w:r>
          </w:p>
        </w:tc>
        <w:tc>
          <w:tcPr>
            <w:tcW w:w="3119" w:type="dxa"/>
          </w:tcPr>
          <w:p w:rsidR="009B07F3" w:rsidRPr="00312935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อัตรากำลังที่อาจจะขาดหรือเกินภาระงาน</w:t>
            </w:r>
          </w:p>
        </w:tc>
        <w:tc>
          <w:tcPr>
            <w:tcW w:w="1417" w:type="dxa"/>
          </w:tcPr>
          <w:p w:rsidR="009B07F3" w:rsidRPr="00F25560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276" w:type="dxa"/>
          </w:tcPr>
          <w:p w:rsidR="009B07F3" w:rsidRPr="00183716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829" w:type="dxa"/>
          </w:tcPr>
          <w:p w:rsidR="009B07F3" w:rsidRPr="00183716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2187" w:type="dxa"/>
          </w:tcPr>
          <w:p w:rsidR="009B07F3" w:rsidRPr="005E1D5D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51CB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ความเสี่ยงยอมรับได้</w:t>
            </w:r>
          </w:p>
        </w:tc>
      </w:tr>
      <w:tr w:rsidR="009B07F3" w:rsidRPr="00183716" w:rsidTr="0057344D">
        <w:tc>
          <w:tcPr>
            <w:tcW w:w="3289" w:type="dxa"/>
          </w:tcPr>
          <w:p w:rsidR="009B07F3" w:rsidRPr="00512A45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2.จรรยาบรรณของอาจารย์</w:t>
            </w:r>
          </w:p>
        </w:tc>
        <w:tc>
          <w:tcPr>
            <w:tcW w:w="3119" w:type="dxa"/>
          </w:tcPr>
          <w:p w:rsidR="009B07F3" w:rsidRPr="00312935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ไม่เป็นแบบอย่างที่ดีในการดำเนินชิวิตในวิชาชีพครู</w:t>
            </w:r>
          </w:p>
        </w:tc>
        <w:tc>
          <w:tcPr>
            <w:tcW w:w="1417" w:type="dxa"/>
          </w:tcPr>
          <w:p w:rsidR="009B07F3" w:rsidRPr="00F25560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276" w:type="dxa"/>
          </w:tcPr>
          <w:p w:rsidR="009B07F3" w:rsidRPr="00183716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829" w:type="dxa"/>
          </w:tcPr>
          <w:p w:rsidR="009B07F3" w:rsidRPr="00183716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2187" w:type="dxa"/>
          </w:tcPr>
          <w:p w:rsidR="009B07F3" w:rsidRPr="005E1D5D" w:rsidRDefault="009B07F3" w:rsidP="0057344D">
            <w:pPr>
              <w:widowControl w:val="0"/>
              <w:tabs>
                <w:tab w:val="left" w:pos="495"/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51CB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ความเสี่ยงยอมรับได้</w:t>
            </w:r>
          </w:p>
        </w:tc>
      </w:tr>
      <w:tr w:rsidR="009B07F3" w:rsidRPr="00AA0F3B" w:rsidTr="0057344D">
        <w:tc>
          <w:tcPr>
            <w:tcW w:w="13117" w:type="dxa"/>
            <w:gridSpan w:val="6"/>
            <w:tcBorders>
              <w:top w:val="nil"/>
              <w:bottom w:val="single" w:sz="4" w:space="0" w:color="auto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70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ด้านการเรียนการสอน</w:t>
            </w:r>
          </w:p>
        </w:tc>
      </w:tr>
      <w:tr w:rsidR="009B07F3" w:rsidRPr="00AA0F3B" w:rsidTr="0057344D">
        <w:tc>
          <w:tcPr>
            <w:tcW w:w="328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B07F3" w:rsidRPr="00312935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312935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ความเหมาะสมของห้องปฏิบัติการ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312935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ขาดอุปกรณ์</w:t>
            </w:r>
            <w:r w:rsidRPr="00E51D83">
              <w:rPr>
                <w:rFonts w:ascii="TH SarabunPSK" w:hAnsi="TH SarabunPSK" w:cs="TH SarabunPSK"/>
                <w:sz w:val="32"/>
                <w:szCs w:val="32"/>
                <w:cs/>
              </w:rPr>
              <w:t>โสตทัศนูปกรณ์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</w:t>
            </w:r>
            <w:r w:rsidRPr="00312935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ห้องปฏิบัติการ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ประจำหลักสูตรวิทยาศาสตรบัณฑิต สาขาวิชาวิทยาการคอมพิวเตอร์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F25560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183716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183716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6</w:t>
            </w:r>
          </w:p>
        </w:tc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B07F3" w:rsidRPr="00F96EB9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51CB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ความเสี่ยงยอมรับได้</w:t>
            </w:r>
          </w:p>
        </w:tc>
      </w:tr>
      <w:tr w:rsidR="009B07F3" w:rsidRPr="00AA0F3B" w:rsidTr="0057344D">
        <w:tc>
          <w:tcPr>
            <w:tcW w:w="328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B07F3" w:rsidRPr="00312935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ระบบการรับนักศึกษา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จำนวนนักศึกษาไม่เป็นไป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ตามเป้าหมายที่กำหนด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F25560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183716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</w:t>
            </w:r>
          </w:p>
        </w:tc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183716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16</w:t>
            </w:r>
          </w:p>
        </w:tc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B07F3" w:rsidRPr="00F96EB9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51CB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สูง</w:t>
            </w:r>
          </w:p>
        </w:tc>
      </w:tr>
      <w:tr w:rsidR="009B07F3" w:rsidRPr="00AA0F3B" w:rsidTr="0057344D">
        <w:tc>
          <w:tcPr>
            <w:tcW w:w="328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B07F3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การส่งเสริมและการพัฒนานักศึกษา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>1. ไม่มีระบบการให้คำปรึกษา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ของอาจารย์ที่ปรึกษา ทางด้านวิชาการ และการปฏิบัติตัว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ของนักศึกษา</w:t>
            </w:r>
            <w:r w:rsidRPr="009F229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เพื่อลดปัญหา</w:t>
            </w: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นักศึกษามีผลการเรียนตกต่ำ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ในระหว่างภาค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>ารศึกษา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F25560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lastRenderedPageBreak/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183716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183716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B07F3" w:rsidRPr="00F96EB9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51CB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ความเสี่ยงยอมรับได้</w:t>
            </w:r>
          </w:p>
        </w:tc>
      </w:tr>
      <w:tr w:rsidR="009B07F3" w:rsidRPr="00AA0F3B" w:rsidTr="0057344D">
        <w:tc>
          <w:tcPr>
            <w:tcW w:w="328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B07F3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ขาดการจัดการข้อมูลนักศึกษาในด้านต่างๆ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B97EB4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B97EB4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183716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6</w:t>
            </w:r>
          </w:p>
        </w:tc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B07F3" w:rsidRPr="00F96EB9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51CB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ความเสี่ยงยอมรับได้</w:t>
            </w:r>
          </w:p>
        </w:tc>
      </w:tr>
      <w:tr w:rsidR="009B07F3" w:rsidRPr="00AA0F3B" w:rsidTr="0057344D">
        <w:tc>
          <w:tcPr>
            <w:tcW w:w="328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B07F3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>3. ไม่มีการจัดกิจกรรมส่งเสริมทักษะการเรียนรู้และพัฒนาศักยภาพของนักศึกษาครบ 5 ด้าน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B97EB4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B97EB4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183716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B07F3" w:rsidRPr="00F96EB9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51CB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ความเสี่ยงยอมรับได้</w:t>
            </w:r>
          </w:p>
        </w:tc>
      </w:tr>
      <w:tr w:rsidR="009B07F3" w:rsidRPr="00AA0F3B" w:rsidTr="0057344D">
        <w:tc>
          <w:tcPr>
            <w:tcW w:w="328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B07F3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คุณภาพและการพัฒนาอาจารย์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>1. จำนวนอาจารย์ประจำหลักสูตรต้องมีวุฒิการศึกษา ตำแหน่ง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ทางวิชาการ และประสบการณ์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ในจำนวนที่ต่ำกว่าเกณฑ์มาตรฐานหลักสูตรที่กำหนดโดย สกอ.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B97EB4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B97EB4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183716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9</w:t>
            </w:r>
          </w:p>
        </w:tc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B07F3" w:rsidRPr="00F96EB9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51CB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ความเสี่ยงยอมรับได้</w:t>
            </w:r>
          </w:p>
        </w:tc>
      </w:tr>
      <w:tr w:rsidR="009B07F3" w:rsidRPr="00AA0F3B" w:rsidTr="0057344D">
        <w:tc>
          <w:tcPr>
            <w:tcW w:w="328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B07F3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A65B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A65B6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จำนวนผลงานทางวิชาการ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BA65B6">
              <w:rPr>
                <w:rFonts w:ascii="TH SarabunPSK" w:hAnsi="TH SarabunPSK" w:cs="TH SarabunPSK"/>
                <w:sz w:val="32"/>
                <w:szCs w:val="32"/>
                <w:cs/>
              </w:rPr>
              <w:t>ของอาจารย์ประจำหลักสูต</w:t>
            </w:r>
            <w:r w:rsidRPr="009F229F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</w:t>
            </w:r>
            <w:r w:rsidRPr="009F229F">
              <w:rPr>
                <w:rFonts w:ascii="TH SarabunPSK" w:hAnsi="TH SarabunPSK" w:cs="TH SarabunPSK"/>
                <w:sz w:val="32"/>
                <w:szCs w:val="32"/>
                <w:cs/>
              </w:rPr>
              <w:t>เป็นไปตามเกณฑ์ของสกอ.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B97EB4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B97EB4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183716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B07F3" w:rsidRPr="00F96EB9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51CB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ความเสี่ยงยอมรับได้</w:t>
            </w:r>
          </w:p>
        </w:tc>
      </w:tr>
      <w:tr w:rsidR="009B07F3" w:rsidRPr="00AA0F3B" w:rsidTr="0057344D">
        <w:tc>
          <w:tcPr>
            <w:tcW w:w="328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B07F3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กระบวนการสอนและการวางระบบผู้สอน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>1. ขาดการส่งเสริมให้อาจารย์พัฒนาวิธีการสอน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B97EB4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B97EB4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183716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B07F3" w:rsidRPr="00F96EB9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51CB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ความเสี่ยงยอมรับได้</w:t>
            </w:r>
          </w:p>
        </w:tc>
      </w:tr>
      <w:tr w:rsidR="009B07F3" w:rsidRPr="00AA0F3B" w:rsidTr="0057344D">
        <w:tc>
          <w:tcPr>
            <w:tcW w:w="328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B07F3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>2. ขาดการส่งเสริมการทำวิจัย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เพื่อพัฒนาการเรียนการสอน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B97EB4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B97EB4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183716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B07F3" w:rsidRPr="00F96EB9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51CB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ความเสี่ยงยอมรับได้</w:t>
            </w:r>
          </w:p>
        </w:tc>
      </w:tr>
      <w:tr w:rsidR="009B07F3" w:rsidRPr="00AA0F3B" w:rsidTr="0057344D">
        <w:tc>
          <w:tcPr>
            <w:tcW w:w="328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B07F3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 การดำเนินงานของหลักสูตร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ตามกรอบมาตรฐานคุณวุฒิระดับอุดมศึกษาแห่งชาติ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การดำเนินงานของหลักสูตร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ไม่เป็นไปตามเกณฑ์มาตรฐานหลักสูตร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B97EB4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B97EB4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B4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183716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B07F3" w:rsidRPr="00002BD3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51CB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ความเสี่ยงยอมรับได้</w:t>
            </w:r>
          </w:p>
        </w:tc>
      </w:tr>
      <w:tr w:rsidR="009B07F3" w:rsidRPr="00183716" w:rsidTr="0057344D">
        <w:tc>
          <w:tcPr>
            <w:tcW w:w="13117" w:type="dxa"/>
            <w:gridSpan w:val="6"/>
            <w:vAlign w:val="center"/>
          </w:tcPr>
          <w:p w:rsidR="009B07F3" w:rsidRPr="00002BD3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s/>
              </w:rPr>
            </w:pPr>
            <w:r w:rsidRPr="007D70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ความเสี่ยงด้านเทคโนโลยีสารสนเทศ</w:t>
            </w:r>
          </w:p>
        </w:tc>
      </w:tr>
      <w:tr w:rsidR="009B07F3" w:rsidRPr="00183716" w:rsidTr="0057344D">
        <w:tc>
          <w:tcPr>
            <w:tcW w:w="3289" w:type="dxa"/>
          </w:tcPr>
          <w:p w:rsidR="009B07F3" w:rsidRPr="002D3273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D3273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ข้อมูลสารสนเทศเป็นปัจจุบัน</w:t>
            </w:r>
          </w:p>
        </w:tc>
        <w:tc>
          <w:tcPr>
            <w:tcW w:w="3119" w:type="dxa"/>
          </w:tcPr>
          <w:p w:rsidR="009B07F3" w:rsidRPr="002D3273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ข้อมูลสารสนเทศที่ใช้บริหารงานหลักสูตรไม่ครบถ้วน</w:t>
            </w:r>
          </w:p>
        </w:tc>
        <w:tc>
          <w:tcPr>
            <w:tcW w:w="1417" w:type="dxa"/>
          </w:tcPr>
          <w:p w:rsidR="009B07F3" w:rsidRPr="00B97EB4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</w:tcPr>
          <w:p w:rsidR="009B07F3" w:rsidRPr="00B97EB4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829" w:type="dxa"/>
          </w:tcPr>
          <w:p w:rsidR="009B07F3" w:rsidRPr="00183716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9</w:t>
            </w:r>
          </w:p>
        </w:tc>
        <w:tc>
          <w:tcPr>
            <w:tcW w:w="2187" w:type="dxa"/>
          </w:tcPr>
          <w:p w:rsidR="009B07F3" w:rsidRPr="00002BD3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51CB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ความเสี่ยงยอมรับได้</w:t>
            </w:r>
          </w:p>
        </w:tc>
      </w:tr>
      <w:tr w:rsidR="009B07F3" w:rsidRPr="00183716" w:rsidTr="0057344D">
        <w:tc>
          <w:tcPr>
            <w:tcW w:w="13117" w:type="dxa"/>
            <w:gridSpan w:val="6"/>
            <w:vAlign w:val="center"/>
          </w:tcPr>
          <w:p w:rsidR="009B07F3" w:rsidRPr="00002BD3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47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</w:t>
            </w:r>
            <w:r w:rsidRPr="001F478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ด้านยุทธศาสตร์  หรือกลยุทธ์ของ</w:t>
            </w:r>
            <w:r w:rsidRPr="001F478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คณะ</w:t>
            </w:r>
          </w:p>
        </w:tc>
      </w:tr>
      <w:tr w:rsidR="009B07F3" w:rsidRPr="00183716" w:rsidTr="0057344D">
        <w:tc>
          <w:tcPr>
            <w:tcW w:w="3289" w:type="dxa"/>
          </w:tcPr>
          <w:p w:rsidR="009B07F3" w:rsidRPr="00312935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2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การจัดทำโครงการที่ตอบสนอง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312935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ต่อยุทธศาสตร์หรือกลยุทธ์ของคณะ</w:t>
            </w:r>
          </w:p>
        </w:tc>
        <w:tc>
          <w:tcPr>
            <w:tcW w:w="3119" w:type="dxa"/>
          </w:tcPr>
          <w:p w:rsidR="009B07F3" w:rsidRPr="00312935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การเขียนโครงการ</w:t>
            </w: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ไม่สามารถตอบสนองต่อยุทธศาสตร์หรือ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กลยุทธ์ของคณะ</w:t>
            </w:r>
          </w:p>
        </w:tc>
        <w:tc>
          <w:tcPr>
            <w:tcW w:w="1417" w:type="dxa"/>
          </w:tcPr>
          <w:p w:rsidR="009B07F3" w:rsidRPr="00B97EB4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</w:tcPr>
          <w:p w:rsidR="009B07F3" w:rsidRPr="00B97EB4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829" w:type="dxa"/>
          </w:tcPr>
          <w:p w:rsidR="009B07F3" w:rsidRPr="00183716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</w:t>
            </w:r>
          </w:p>
        </w:tc>
        <w:tc>
          <w:tcPr>
            <w:tcW w:w="2187" w:type="dxa"/>
          </w:tcPr>
          <w:p w:rsidR="009B07F3" w:rsidRPr="00002BD3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51CB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ความเสี่ยงยอมรับได้</w:t>
            </w:r>
          </w:p>
        </w:tc>
      </w:tr>
      <w:tr w:rsidR="009B07F3" w:rsidRPr="00183716" w:rsidTr="0057344D">
        <w:tc>
          <w:tcPr>
            <w:tcW w:w="13117" w:type="dxa"/>
            <w:gridSpan w:val="6"/>
            <w:vAlign w:val="center"/>
          </w:tcPr>
          <w:p w:rsidR="009B07F3" w:rsidRPr="00002BD3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s/>
              </w:rPr>
            </w:pPr>
            <w:r w:rsidRPr="007D70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ความเสี่ยงด้านการปฏิบัติงาน</w:t>
            </w:r>
            <w:r w:rsidRPr="007D70D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                    </w:t>
            </w:r>
          </w:p>
        </w:tc>
      </w:tr>
      <w:tr w:rsidR="009B07F3" w:rsidRPr="00183716" w:rsidTr="0057344D">
        <w:tc>
          <w:tcPr>
            <w:tcW w:w="3289" w:type="dxa"/>
          </w:tcPr>
          <w:p w:rsidR="009B07F3" w:rsidRPr="00312935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12935">
              <w:rPr>
                <w:rFonts w:ascii="TH SarabunPSK" w:hAnsi="TH SarabunPSK" w:cs="TH SarabunPSK"/>
                <w:sz w:val="32"/>
                <w:szCs w:val="32"/>
                <w:cs/>
              </w:rPr>
              <w:t>งานวิชาการและงานทะเบียน</w:t>
            </w:r>
          </w:p>
        </w:tc>
        <w:tc>
          <w:tcPr>
            <w:tcW w:w="3119" w:type="dxa"/>
          </w:tcPr>
          <w:p w:rsidR="009B07F3" w:rsidRPr="00312935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2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การใช้โปรแกรมระบบจัดการข้อมูลการจองรายวิชาและ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การจัดการชั้นเรียนยังไม่เสถียร</w:t>
            </w:r>
          </w:p>
        </w:tc>
        <w:tc>
          <w:tcPr>
            <w:tcW w:w="1417" w:type="dxa"/>
          </w:tcPr>
          <w:p w:rsidR="009B07F3" w:rsidRPr="004E75E3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76" w:type="dxa"/>
          </w:tcPr>
          <w:p w:rsidR="009B07F3" w:rsidRPr="00B97EB4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829" w:type="dxa"/>
          </w:tcPr>
          <w:p w:rsidR="009B07F3" w:rsidRPr="00B97EB4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187" w:type="dxa"/>
          </w:tcPr>
          <w:p w:rsidR="009B07F3" w:rsidRPr="00B97EB4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51CB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ความเสี่ยงยอมรับได้</w:t>
            </w:r>
          </w:p>
        </w:tc>
      </w:tr>
      <w:tr w:rsidR="009B07F3" w:rsidRPr="00183716" w:rsidTr="0057344D">
        <w:tc>
          <w:tcPr>
            <w:tcW w:w="3289" w:type="dxa"/>
          </w:tcPr>
          <w:p w:rsidR="009B07F3" w:rsidRPr="00312935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การดำเนินงานด้านการประกันคุณภาพการศึกษา</w:t>
            </w:r>
          </w:p>
        </w:tc>
        <w:tc>
          <w:tcPr>
            <w:tcW w:w="3119" w:type="dxa"/>
          </w:tcPr>
          <w:p w:rsidR="009B07F3" w:rsidRPr="00312935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การดำเนินงานการประกันคุณภาพการศึกษาไม่เป็นไปตามเกณฑ์มาตรฐานใหม่ของสกอ.</w:t>
            </w:r>
          </w:p>
        </w:tc>
        <w:tc>
          <w:tcPr>
            <w:tcW w:w="1417" w:type="dxa"/>
          </w:tcPr>
          <w:p w:rsidR="009B07F3" w:rsidRPr="004E75E3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76" w:type="dxa"/>
          </w:tcPr>
          <w:p w:rsidR="009B07F3" w:rsidRPr="007D70DB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829" w:type="dxa"/>
          </w:tcPr>
          <w:p w:rsidR="009B07F3" w:rsidRPr="007D70DB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187" w:type="dxa"/>
          </w:tcPr>
          <w:p w:rsidR="009B07F3" w:rsidRPr="007D70DB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51CB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ความเสี่ยงยอมรับได้</w:t>
            </w:r>
          </w:p>
        </w:tc>
      </w:tr>
      <w:tr w:rsidR="009B07F3" w:rsidRPr="00183716" w:rsidTr="0057344D">
        <w:tc>
          <w:tcPr>
            <w:tcW w:w="3289" w:type="dxa"/>
          </w:tcPr>
          <w:p w:rsidR="009B07F3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การสร้างความร่วมมือทางวิชาการระหว่างหน่วยงาน ชุมชนท้องถิ่น</w:t>
            </w:r>
          </w:p>
        </w:tc>
        <w:tc>
          <w:tcPr>
            <w:tcW w:w="3119" w:type="dxa"/>
          </w:tcPr>
          <w:p w:rsidR="009B07F3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ไม่มีการดำเนินงานตาม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ความร่วมมือที่ได้จัดทำระหว่างหน่วยงาน ชุมชนท้องถิ่น</w:t>
            </w:r>
          </w:p>
          <w:p w:rsidR="009B07F3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9B07F3" w:rsidRPr="007D70DB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70DB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76" w:type="dxa"/>
          </w:tcPr>
          <w:p w:rsidR="009B07F3" w:rsidRPr="007D70DB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70DB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829" w:type="dxa"/>
          </w:tcPr>
          <w:p w:rsidR="009B07F3" w:rsidRPr="007D70DB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187" w:type="dxa"/>
          </w:tcPr>
          <w:p w:rsidR="009B07F3" w:rsidRPr="007D70DB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51CB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ความเสี่ยงยอมรับได้</w:t>
            </w:r>
          </w:p>
        </w:tc>
      </w:tr>
      <w:tr w:rsidR="009B07F3" w:rsidRPr="00AA0F3B" w:rsidTr="0057344D">
        <w:tc>
          <w:tcPr>
            <w:tcW w:w="13117" w:type="dxa"/>
            <w:gridSpan w:val="6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451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เป้าประสงค์ที่ 2 การให้บริการวิชากรได้ตามความต้องการของชุมชน ท้องถิ่น และการแสดงผลงานด้านศิลปวัฒนธรรมในระดับชาติและนานาชาติ</w:t>
            </w:r>
          </w:p>
        </w:tc>
      </w:tr>
      <w:tr w:rsidR="009B07F3" w:rsidRPr="00AA0F3B" w:rsidTr="0057344D">
        <w:tc>
          <w:tcPr>
            <w:tcW w:w="13117" w:type="dxa"/>
            <w:gridSpan w:val="6"/>
            <w:tcBorders>
              <w:bottom w:val="single" w:sz="4" w:space="0" w:color="auto"/>
            </w:tcBorders>
            <w:vAlign w:val="center"/>
          </w:tcPr>
          <w:p w:rsidR="009B07F3" w:rsidRPr="00B451CB" w:rsidRDefault="009B07F3" w:rsidP="0057344D">
            <w:pPr>
              <w:tabs>
                <w:tab w:val="left" w:pos="900"/>
                <w:tab w:val="left" w:pos="157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D70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ความเสี่ยงด้านการทำนุบำรุงศิลปวัฒนธรรม</w:t>
            </w:r>
          </w:p>
        </w:tc>
      </w:tr>
      <w:tr w:rsidR="009B07F3" w:rsidRPr="00B451CB" w:rsidTr="0057344D">
        <w:tc>
          <w:tcPr>
            <w:tcW w:w="328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B07F3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การกำหนดหรือสร้างมาตรฐาน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ด้านศิลปะและวัฒนธรรมและมีผลงานเป็นที่ยอมรับในระดับชาติ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ไม่มีการกำหนดมาตรฐาน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ด้านศิลปะและวัฒนธรรมและ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F229F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มีผลงานเป็นที่ยอมรับในระดับชาติ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F25560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183716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183716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B07F3" w:rsidRPr="00183716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</w:p>
        </w:tc>
      </w:tr>
      <w:tr w:rsidR="009B07F3" w:rsidRPr="00B451CB" w:rsidTr="0057344D">
        <w:tc>
          <w:tcPr>
            <w:tcW w:w="13117" w:type="dxa"/>
            <w:gridSpan w:val="6"/>
            <w:tcBorders>
              <w:top w:val="nil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70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เป้าประสงค์ที่ 3 การสร้างสรรค์ผลงานวิจัยให้เป็นที่ยอมรับในระดับชาติและระดับนานาชาติ</w:t>
            </w:r>
          </w:p>
        </w:tc>
      </w:tr>
      <w:tr w:rsidR="009B07F3" w:rsidRPr="00B451CB" w:rsidTr="0057344D">
        <w:tc>
          <w:tcPr>
            <w:tcW w:w="13117" w:type="dxa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:rsidR="009B07F3" w:rsidRPr="007D70DB" w:rsidRDefault="009B07F3" w:rsidP="0057344D">
            <w:pPr>
              <w:tabs>
                <w:tab w:val="left" w:pos="900"/>
                <w:tab w:val="left" w:pos="157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D70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ความเสี่ยงด้านการวิจัย</w:t>
            </w:r>
            <w:r w:rsidRPr="007D70D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</w:p>
        </w:tc>
      </w:tr>
      <w:tr w:rsidR="009B07F3" w:rsidRPr="00B451CB" w:rsidTr="0057344D">
        <w:tc>
          <w:tcPr>
            <w:tcW w:w="328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B07F3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เงินทุนสนับสนุนงานวิจัยและ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งานสร้างสรรค์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จำนวนผู้ขอทุนสนับสนุนงานวิจัยรายใหม่มีจำนวนน้อย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F8381C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F8381C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F8381C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B07F3" w:rsidRPr="00F8381C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51CB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ความเสี่ยงยอมรับได้</w:t>
            </w:r>
          </w:p>
        </w:tc>
      </w:tr>
      <w:tr w:rsidR="009B07F3" w:rsidRPr="00AA0F3B" w:rsidTr="0057344D">
        <w:tc>
          <w:tcPr>
            <w:tcW w:w="328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B07F3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ผลงานวิจัยเชิงบูรณาการระหว่างบริการวิขาการ การจัดการเรียน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การสอน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จำนวนงานวิจัยที่เกิดจาก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การบูรณาการ จากการบริการ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วิชาการ การจัดการเรียนการสอน มีจำนวนน้อย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F8381C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F8381C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F8381C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B07F3" w:rsidRPr="00B451CB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51CB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ความเสี่ยงยอมรับได้</w:t>
            </w:r>
          </w:p>
        </w:tc>
      </w:tr>
      <w:tr w:rsidR="009B07F3" w:rsidRPr="00AA0F3B" w:rsidTr="0057344D">
        <w:tc>
          <w:tcPr>
            <w:tcW w:w="328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B07F3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ขาดการนำผลการวิจัยไปใช้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กับการบริการวิชาการที่ยั่งยืน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F8381C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F8381C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F8381C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B07F3" w:rsidRPr="00B451CB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51CB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ความเสี่ยงยอมรับได้</w:t>
            </w:r>
          </w:p>
        </w:tc>
      </w:tr>
      <w:tr w:rsidR="009B07F3" w:rsidRPr="00AA0F3B" w:rsidTr="0057344D">
        <w:tc>
          <w:tcPr>
            <w:tcW w:w="328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B07F3" w:rsidRPr="00312935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ผลงานของบุคลากรที่ได้รับการตีพิมพ์หรือเผยแพร่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Default="009B07F3" w:rsidP="005734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ไม่มีผลงานของบุคลากรที่ได้ตีพิมพ์หรือเผยแพร่ในวารสารวิชาการระดับนานาชาติที่ปรากฏ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ในฐานข้อมูล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TCI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F8381C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F8381C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F8381C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B07F3" w:rsidRPr="00B451CB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51CB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ความเสี่ยงยอมรับได้</w:t>
            </w:r>
          </w:p>
        </w:tc>
      </w:tr>
    </w:tbl>
    <w:p w:rsidR="009B07F3" w:rsidRDefault="009B07F3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A0F3B" w:rsidRPr="00AA0F3B" w:rsidRDefault="00AA0F3B" w:rsidP="00AA0F3B">
      <w:pPr>
        <w:tabs>
          <w:tab w:val="left" w:pos="900"/>
          <w:tab w:val="left" w:pos="1575"/>
          <w:tab w:val="left" w:pos="2088"/>
        </w:tabs>
        <w:ind w:left="990" w:hanging="990"/>
        <w:jc w:val="thaiDistribute"/>
        <w:rPr>
          <w:rFonts w:ascii="TH SarabunPSK" w:hAnsi="TH SarabunPSK" w:cs="TH SarabunPSK"/>
          <w:sz w:val="32"/>
          <w:szCs w:val="32"/>
        </w:rPr>
      </w:pPr>
      <w:r w:rsidRPr="00AA0F3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AA0F3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A0F3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A0F3B">
        <w:rPr>
          <w:rFonts w:ascii="TH SarabunPSK" w:hAnsi="TH SarabunPSK" w:cs="TH SarabunPSK"/>
          <w:sz w:val="32"/>
          <w:szCs w:val="32"/>
          <w:cs/>
        </w:rPr>
        <w:t xml:space="preserve">ระดับความเสี่ยง </w:t>
      </w:r>
      <w:r w:rsidRPr="00AA0F3B">
        <w:rPr>
          <w:rFonts w:ascii="TH SarabunPSK" w:hAnsi="TH SarabunPSK" w:cs="TH SarabunPSK"/>
          <w:sz w:val="32"/>
          <w:szCs w:val="32"/>
        </w:rPr>
        <w:t xml:space="preserve">3 </w:t>
      </w:r>
      <w:r w:rsidRPr="00AA0F3B">
        <w:rPr>
          <w:rFonts w:ascii="TH SarabunPSK" w:hAnsi="TH SarabunPSK" w:cs="TH SarabunPSK"/>
          <w:sz w:val="32"/>
          <w:szCs w:val="32"/>
          <w:cs/>
        </w:rPr>
        <w:t xml:space="preserve">มีค่าระหว่าง </w:t>
      </w:r>
      <w:r w:rsidRPr="00AA0F3B">
        <w:rPr>
          <w:rFonts w:ascii="TH SarabunPSK" w:hAnsi="TH SarabunPSK" w:cs="TH SarabunPSK"/>
          <w:sz w:val="32"/>
          <w:szCs w:val="32"/>
        </w:rPr>
        <w:t>20-25</w:t>
      </w:r>
      <w:r w:rsidR="003D0405">
        <w:rPr>
          <w:rFonts w:ascii="TH SarabunPSK" w:hAnsi="TH SarabunPSK" w:cs="TH SarabunPSK"/>
          <w:sz w:val="32"/>
          <w:szCs w:val="32"/>
        </w:rPr>
        <w:t xml:space="preserve"> </w:t>
      </w:r>
      <w:r w:rsidRPr="00AA0F3B">
        <w:rPr>
          <w:rFonts w:ascii="TH SarabunPSK" w:hAnsi="TH SarabunPSK" w:cs="TH SarabunPSK"/>
          <w:sz w:val="32"/>
          <w:szCs w:val="32"/>
        </w:rPr>
        <w:t>(</w:t>
      </w:r>
      <w:r w:rsidRPr="00AA0F3B">
        <w:rPr>
          <w:rFonts w:ascii="TH SarabunPSK" w:hAnsi="TH SarabunPSK" w:cs="TH SarabunPSK"/>
          <w:sz w:val="32"/>
          <w:szCs w:val="32"/>
          <w:cs/>
        </w:rPr>
        <w:t>ความเสี่ยงที่ยอมรับไม่ได้</w:t>
      </w:r>
      <w:r w:rsidRPr="00AA0F3B">
        <w:rPr>
          <w:rFonts w:ascii="TH SarabunPSK" w:hAnsi="TH SarabunPSK" w:cs="TH SarabunPSK"/>
          <w:sz w:val="32"/>
          <w:szCs w:val="32"/>
        </w:rPr>
        <w:t xml:space="preserve">), 2 </w:t>
      </w:r>
      <w:r w:rsidRPr="00AA0F3B">
        <w:rPr>
          <w:rFonts w:ascii="TH SarabunPSK" w:hAnsi="TH SarabunPSK" w:cs="TH SarabunPSK"/>
          <w:sz w:val="32"/>
          <w:szCs w:val="32"/>
          <w:cs/>
        </w:rPr>
        <w:t>มีค่าระหว่าง</w:t>
      </w:r>
      <w:r w:rsidRPr="00AA0F3B">
        <w:rPr>
          <w:rFonts w:ascii="TH SarabunPSK" w:hAnsi="TH SarabunPSK" w:cs="TH SarabunPSK"/>
          <w:sz w:val="32"/>
          <w:szCs w:val="32"/>
        </w:rPr>
        <w:t xml:space="preserve"> 10-19 (</w:t>
      </w:r>
      <w:r w:rsidRPr="00AA0F3B">
        <w:rPr>
          <w:rFonts w:ascii="TH SarabunPSK" w:hAnsi="TH SarabunPSK" w:cs="TH SarabunPSK"/>
          <w:sz w:val="32"/>
          <w:szCs w:val="32"/>
          <w:cs/>
        </w:rPr>
        <w:t>ความเสี่ยงสูง</w:t>
      </w:r>
      <w:r w:rsidRPr="00AA0F3B">
        <w:rPr>
          <w:rFonts w:ascii="TH SarabunPSK" w:hAnsi="TH SarabunPSK" w:cs="TH SarabunPSK"/>
          <w:sz w:val="32"/>
          <w:szCs w:val="32"/>
        </w:rPr>
        <w:t xml:space="preserve">) </w:t>
      </w:r>
      <w:r w:rsidRPr="00AA0F3B">
        <w:rPr>
          <w:rFonts w:ascii="TH SarabunPSK" w:hAnsi="TH SarabunPSK" w:cs="TH SarabunPSK"/>
          <w:sz w:val="32"/>
          <w:szCs w:val="32"/>
          <w:cs/>
        </w:rPr>
        <w:t>และ</w:t>
      </w:r>
      <w:r w:rsidRPr="00AA0F3B">
        <w:rPr>
          <w:rFonts w:ascii="TH SarabunPSK" w:hAnsi="TH SarabunPSK" w:cs="TH SarabunPSK"/>
          <w:sz w:val="32"/>
          <w:szCs w:val="32"/>
        </w:rPr>
        <w:t xml:space="preserve"> 1 </w:t>
      </w:r>
      <w:r w:rsidRPr="00AA0F3B">
        <w:rPr>
          <w:rFonts w:ascii="TH SarabunPSK" w:hAnsi="TH SarabunPSK" w:cs="TH SarabunPSK"/>
          <w:sz w:val="32"/>
          <w:szCs w:val="32"/>
          <w:cs/>
        </w:rPr>
        <w:t>มีค่าระหว่าง</w:t>
      </w:r>
      <w:r w:rsidRPr="00AA0F3B">
        <w:rPr>
          <w:rFonts w:ascii="TH SarabunPSK" w:hAnsi="TH SarabunPSK" w:cs="TH SarabunPSK"/>
          <w:sz w:val="32"/>
          <w:szCs w:val="32"/>
        </w:rPr>
        <w:t xml:space="preserve"> 1-9 </w:t>
      </w:r>
      <w:r w:rsidRPr="00AA0F3B">
        <w:rPr>
          <w:rFonts w:ascii="TH SarabunPSK" w:hAnsi="TH SarabunPSK" w:cs="TH SarabunPSK"/>
          <w:sz w:val="32"/>
          <w:szCs w:val="32"/>
          <w:cs/>
        </w:rPr>
        <w:t>(ความเสี่ยง</w:t>
      </w:r>
      <w:r w:rsidR="005F5CB7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AA0F3B">
        <w:rPr>
          <w:rFonts w:ascii="TH SarabunPSK" w:hAnsi="TH SarabunPSK" w:cs="TH SarabunPSK"/>
          <w:sz w:val="32"/>
          <w:szCs w:val="32"/>
          <w:cs/>
        </w:rPr>
        <w:t>ที่ยอมรับได้)</w:t>
      </w:r>
    </w:p>
    <w:p w:rsidR="00AA0F3B" w:rsidRPr="00AA0F3B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A0F3B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6B57" w:rsidRDefault="00246B57" w:rsidP="00AA0F3B">
      <w:pPr>
        <w:tabs>
          <w:tab w:val="left" w:pos="900"/>
          <w:tab w:val="left" w:pos="1170"/>
          <w:tab w:val="left" w:pos="1575"/>
          <w:tab w:val="left" w:pos="20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6B57" w:rsidRDefault="00246B57" w:rsidP="00AA0F3B">
      <w:pPr>
        <w:tabs>
          <w:tab w:val="left" w:pos="900"/>
          <w:tab w:val="left" w:pos="1170"/>
          <w:tab w:val="left" w:pos="1575"/>
          <w:tab w:val="left" w:pos="20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A0F3B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A0F3B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6B57" w:rsidRDefault="00246B57" w:rsidP="009B07F3">
      <w:pPr>
        <w:tabs>
          <w:tab w:val="left" w:pos="900"/>
          <w:tab w:val="left" w:pos="1170"/>
          <w:tab w:val="left" w:pos="1575"/>
          <w:tab w:val="left" w:pos="20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A0F3B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0F3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การกำหนดกิจกรรมควบคุมความเสี่ยง</w:t>
      </w:r>
    </w:p>
    <w:tbl>
      <w:tblPr>
        <w:tblStyle w:val="aa"/>
        <w:tblW w:w="13117" w:type="dxa"/>
        <w:tblInd w:w="108" w:type="dxa"/>
        <w:tblLook w:val="04A0" w:firstRow="1" w:lastRow="0" w:firstColumn="1" w:lastColumn="0" w:noHBand="0" w:noVBand="1"/>
      </w:tblPr>
      <w:tblGrid>
        <w:gridCol w:w="1873"/>
        <w:gridCol w:w="2267"/>
        <w:gridCol w:w="3544"/>
        <w:gridCol w:w="1275"/>
        <w:gridCol w:w="1560"/>
        <w:gridCol w:w="1417"/>
        <w:gridCol w:w="1181"/>
      </w:tblGrid>
      <w:tr w:rsidR="009B07F3" w:rsidRPr="00AA0F3B" w:rsidTr="0057344D">
        <w:trPr>
          <w:tblHeader/>
        </w:trPr>
        <w:tc>
          <w:tcPr>
            <w:tcW w:w="1873" w:type="dxa"/>
            <w:tcBorders>
              <w:bottom w:val="single" w:sz="4" w:space="0" w:color="auto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267" w:type="dxa"/>
            <w:tcBorders>
              <w:bottom w:val="single" w:sz="4" w:space="0" w:color="auto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 (ภารกิจหลัก/กิจกรรมของหลักสูตร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(1)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การควบคุมที่ควรจะมี</w:t>
            </w:r>
          </w:p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(2)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การควบคุมที่มีอยู่แล้ว</w:t>
            </w:r>
          </w:p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การควบคุมที่มีอยู่แล้วได้ผลหรือไม่</w:t>
            </w:r>
          </w:p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(4)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วิธีจัดการความเสี่ยง</w:t>
            </w:r>
          </w:p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(5)</w:t>
            </w:r>
          </w:p>
        </w:tc>
        <w:tc>
          <w:tcPr>
            <w:tcW w:w="1181" w:type="dxa"/>
            <w:tcBorders>
              <w:bottom w:val="single" w:sz="4" w:space="0" w:color="auto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(6)</w:t>
            </w:r>
          </w:p>
        </w:tc>
      </w:tr>
      <w:tr w:rsidR="009B07F3" w:rsidRPr="00AA0F3B" w:rsidTr="0057344D">
        <w:tc>
          <w:tcPr>
            <w:tcW w:w="1873" w:type="dxa"/>
            <w:tcBorders>
              <w:bottom w:val="single" w:sz="4" w:space="0" w:color="auto"/>
              <w:right w:val="single" w:sz="4" w:space="0" w:color="auto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อัตรากำลังให้เหมาะสมกับ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ภาระงาน</w:t>
            </w: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5E1D5D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E1D5D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ใช้เกณฑ์ภาระงานตามที่มหาวิทยาลัยกำหนด</w:t>
            </w:r>
          </w:p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81" w:type="dxa"/>
            <w:tcBorders>
              <w:left w:val="single" w:sz="4" w:space="0" w:color="auto"/>
              <w:bottom w:val="single" w:sz="4" w:space="0" w:color="auto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F3" w:rsidRPr="00AA0F3B" w:rsidTr="0057344D">
        <w:tc>
          <w:tcPr>
            <w:tcW w:w="1873" w:type="dxa"/>
            <w:tcBorders>
              <w:bottom w:val="single" w:sz="4" w:space="0" w:color="auto"/>
              <w:right w:val="single" w:sz="4" w:space="0" w:color="auto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Default="009B07F3" w:rsidP="0057344D">
            <w:pPr>
              <w:tabs>
                <w:tab w:val="left" w:pos="900"/>
                <w:tab w:val="left" w:pos="1575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5E1D5D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1D5D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กรณีอาจารย์ขาดภาระงานด้านการเรียนการสอน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ส่งเสริมให้อาจารย์เขียนบทความ ทำเอกสารประกอบการสอน หนังสือ หรืองานวิจัย และกรณีที่อาจารย์เกินภาระงานสอนให้ขออัตรากำลังเพิ่ม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81" w:type="dxa"/>
            <w:tcBorders>
              <w:left w:val="single" w:sz="4" w:space="0" w:color="auto"/>
              <w:bottom w:val="single" w:sz="4" w:space="0" w:color="auto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F3" w:rsidRPr="00AA0F3B" w:rsidTr="0057344D">
        <w:tc>
          <w:tcPr>
            <w:tcW w:w="1873" w:type="dxa"/>
            <w:tcBorders>
              <w:bottom w:val="single" w:sz="4" w:space="0" w:color="auto"/>
              <w:right w:val="single" w:sz="4" w:space="0" w:color="auto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จรรยาบรรณของอาจารย์</w:t>
            </w: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5E1D5D" w:rsidRDefault="009B07F3" w:rsidP="0057344D">
            <w:pPr>
              <w:widowControl w:val="0"/>
              <w:tabs>
                <w:tab w:val="left" w:pos="495"/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ปฐมนิเทศอาจารย์ใหม่เรื่องจรรยาบรรณของอาจารย์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และให้ยึดถือระเบียบของมหาวิทยาลัยเรื่องจรรยาบรรณของอาจารย์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81" w:type="dxa"/>
            <w:tcBorders>
              <w:left w:val="single" w:sz="4" w:space="0" w:color="auto"/>
              <w:bottom w:val="single" w:sz="4" w:space="0" w:color="auto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F3" w:rsidRPr="00AA0F3B" w:rsidTr="0057344D">
        <w:tc>
          <w:tcPr>
            <w:tcW w:w="1873" w:type="dxa"/>
            <w:tcBorders>
              <w:bottom w:val="single" w:sz="4" w:space="0" w:color="auto"/>
              <w:right w:val="single" w:sz="4" w:space="0" w:color="auto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Default="009B07F3" w:rsidP="0057344D">
            <w:pPr>
              <w:tabs>
                <w:tab w:val="left" w:pos="900"/>
                <w:tab w:val="left" w:pos="1575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2935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ความเหมาะสมของห้องปฏิบัติการ</w:t>
            </w: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Default="009B07F3" w:rsidP="0057344D">
            <w:pPr>
              <w:widowControl w:val="0"/>
              <w:tabs>
                <w:tab w:val="left" w:pos="495"/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6EB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ปรับปรุงอุปกรณ์ในห้อง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F96EB9">
              <w:rPr>
                <w:rFonts w:ascii="TH SarabunPSK" w:hAnsi="TH SarabunPSK" w:cs="TH SarabunPSK" w:hint="cs"/>
                <w:sz w:val="32"/>
                <w:szCs w:val="32"/>
                <w:cs/>
              </w:rPr>
              <w:t>ะบบปฏิบัติการ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81" w:type="dxa"/>
            <w:tcBorders>
              <w:left w:val="single" w:sz="4" w:space="0" w:color="auto"/>
              <w:bottom w:val="single" w:sz="4" w:space="0" w:color="auto"/>
            </w:tcBorders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F3" w:rsidRPr="00AA0F3B" w:rsidTr="0057344D">
        <w:tc>
          <w:tcPr>
            <w:tcW w:w="1873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7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ระบบการรับนักศึกษา</w:t>
            </w:r>
          </w:p>
        </w:tc>
        <w:tc>
          <w:tcPr>
            <w:tcW w:w="3544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EB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ประชาสัมพันธ์หลักสูตรในรูปแบบ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F96EB9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ที่หลากหลาย</w:t>
            </w:r>
          </w:p>
        </w:tc>
        <w:tc>
          <w:tcPr>
            <w:tcW w:w="1275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1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F3" w:rsidRPr="00AA0F3B" w:rsidTr="0057344D">
        <w:tc>
          <w:tcPr>
            <w:tcW w:w="1873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7" w:type="dxa"/>
          </w:tcPr>
          <w:p w:rsidR="009B07F3" w:rsidRDefault="009B07F3" w:rsidP="0057344D">
            <w:pPr>
              <w:tabs>
                <w:tab w:val="left" w:pos="900"/>
                <w:tab w:val="left" w:pos="1575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:rsidR="009B07F3" w:rsidRPr="00F96EB9" w:rsidRDefault="009B07F3" w:rsidP="0057344D">
            <w:pPr>
              <w:tabs>
                <w:tab w:val="left" w:pos="900"/>
                <w:tab w:val="left" w:pos="1575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กำหนดโควต้าการรับนักศึกษาเพิ่ม</w:t>
            </w:r>
          </w:p>
        </w:tc>
        <w:tc>
          <w:tcPr>
            <w:tcW w:w="1275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1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F3" w:rsidRPr="00AA0F3B" w:rsidTr="0057344D">
        <w:tc>
          <w:tcPr>
            <w:tcW w:w="1873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7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คุณภาพและการพัฒนาอาจารย์</w:t>
            </w:r>
          </w:p>
        </w:tc>
        <w:tc>
          <w:tcPr>
            <w:tcW w:w="3544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EB9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ให้อาจารย์ศึกษาต่อ และ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รับอาจารย์คุณวุฒิที่ขาด</w:t>
            </w:r>
          </w:p>
        </w:tc>
        <w:tc>
          <w:tcPr>
            <w:tcW w:w="1275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1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F3" w:rsidRPr="00AA0F3B" w:rsidTr="0057344D">
        <w:tc>
          <w:tcPr>
            <w:tcW w:w="1873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7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ส่งเสริมให้อาจารย์ผลิตผลงาน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ทางวิชาการ</w:t>
            </w:r>
          </w:p>
        </w:tc>
        <w:tc>
          <w:tcPr>
            <w:tcW w:w="1275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1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F3" w:rsidRPr="00AA0F3B" w:rsidTr="0057344D">
        <w:tc>
          <w:tcPr>
            <w:tcW w:w="1873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7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การส่งเสริมและการพัฒนานักศึกษา</w:t>
            </w:r>
          </w:p>
        </w:tc>
        <w:tc>
          <w:tcPr>
            <w:tcW w:w="3544" w:type="dxa"/>
          </w:tcPr>
          <w:p w:rsidR="009B07F3" w:rsidRDefault="009B07F3" w:rsidP="0057344D">
            <w:pPr>
              <w:tabs>
                <w:tab w:val="left" w:pos="900"/>
                <w:tab w:val="left" w:pos="1575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6EB9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กิจกรรมส่งเสริมและพัฒนาการเรียนการสอน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และสร้างจูงใจ </w:t>
            </w:r>
            <w:r w:rsidRPr="00F96EB9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เพื่อยกระดับคุณภาพการจัดการศึกษาของหลักสูตร</w:t>
            </w:r>
          </w:p>
        </w:tc>
        <w:tc>
          <w:tcPr>
            <w:tcW w:w="1275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1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F3" w:rsidRPr="00AA0F3B" w:rsidTr="0057344D">
        <w:tc>
          <w:tcPr>
            <w:tcW w:w="1873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7" w:type="dxa"/>
          </w:tcPr>
          <w:p w:rsidR="009B07F3" w:rsidRDefault="009B07F3" w:rsidP="0057344D">
            <w:pPr>
              <w:tabs>
                <w:tab w:val="left" w:pos="900"/>
                <w:tab w:val="left" w:pos="1575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คุณภาพและการพัฒนาอาจารย์</w:t>
            </w:r>
          </w:p>
        </w:tc>
        <w:tc>
          <w:tcPr>
            <w:tcW w:w="3544" w:type="dxa"/>
          </w:tcPr>
          <w:p w:rsidR="009B07F3" w:rsidRPr="00F96EB9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6EB9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ให้อาจารย์ศึกษาต่อ และรับอาจารย์วุฒิที่ขาด</w:t>
            </w:r>
          </w:p>
        </w:tc>
        <w:tc>
          <w:tcPr>
            <w:tcW w:w="1275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1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F3" w:rsidRPr="00AA0F3B" w:rsidTr="0057344D">
        <w:tc>
          <w:tcPr>
            <w:tcW w:w="1873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7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กระบวนการสอนและการวางระบบผู้สอน</w:t>
            </w:r>
          </w:p>
        </w:tc>
        <w:tc>
          <w:tcPr>
            <w:tcW w:w="3544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ส่งเสริมให้อาจารย์พัฒนาวิจัยในชั้นเรียนเพื่อพัฒนาการเรียนการสอน</w:t>
            </w:r>
          </w:p>
        </w:tc>
        <w:tc>
          <w:tcPr>
            <w:tcW w:w="1275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1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F3" w:rsidRPr="00AA0F3B" w:rsidTr="0057344D">
        <w:tc>
          <w:tcPr>
            <w:tcW w:w="1873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7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การดำเนินงานด้าน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การประกันคุณภาพการศึกษา</w:t>
            </w:r>
          </w:p>
        </w:tc>
        <w:tc>
          <w:tcPr>
            <w:tcW w:w="3544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70DB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ปรับแนวทางการทำงานและส่งเสริม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7D70DB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ให้อาจารย์พัฒนาความรู้ตามเกณฑ์มาตรฐานใหม่ในการทำประกันคุณภาพ</w:t>
            </w:r>
          </w:p>
        </w:tc>
        <w:tc>
          <w:tcPr>
            <w:tcW w:w="1275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1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F3" w:rsidRPr="00AA0F3B" w:rsidTr="0057344D">
        <w:tc>
          <w:tcPr>
            <w:tcW w:w="1873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7" w:type="dxa"/>
          </w:tcPr>
          <w:p w:rsidR="009B07F3" w:rsidRDefault="009B07F3" w:rsidP="0057344D">
            <w:pPr>
              <w:tabs>
                <w:tab w:val="left" w:pos="900"/>
                <w:tab w:val="left" w:pos="1575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2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การจัดทำโครงการที่ตอบสนองต่อยุทธศาสตร์หรือกลยุทธ์ของคณะ</w:t>
            </w:r>
          </w:p>
        </w:tc>
        <w:tc>
          <w:tcPr>
            <w:tcW w:w="3544" w:type="dxa"/>
          </w:tcPr>
          <w:p w:rsidR="009B07F3" w:rsidRPr="007D70DB" w:rsidRDefault="009B07F3" w:rsidP="0057344D">
            <w:pPr>
              <w:tabs>
                <w:tab w:val="left" w:pos="900"/>
                <w:tab w:val="left" w:pos="1575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ส่งเสริมให้อาจารย์ทุกคนรับผิดชอบโครงการตามยุทธศาสตร์ของคณะ</w:t>
            </w:r>
          </w:p>
        </w:tc>
        <w:tc>
          <w:tcPr>
            <w:tcW w:w="1275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1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F3" w:rsidRPr="00AA0F3B" w:rsidTr="0057344D">
        <w:tc>
          <w:tcPr>
            <w:tcW w:w="1873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7" w:type="dxa"/>
          </w:tcPr>
          <w:p w:rsidR="009B07F3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เงินทุนสนับสนุนงานวิจัย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และงานสร้างสรรค์</w:t>
            </w:r>
          </w:p>
        </w:tc>
        <w:tc>
          <w:tcPr>
            <w:tcW w:w="3544" w:type="dxa"/>
          </w:tcPr>
          <w:p w:rsidR="009B07F3" w:rsidRPr="00F8381C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สนับสนุนให้หลักสูตรขอทุนวิจัยมากขึ้น</w:t>
            </w:r>
          </w:p>
        </w:tc>
        <w:tc>
          <w:tcPr>
            <w:tcW w:w="1275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1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F3" w:rsidRPr="00AA0F3B" w:rsidTr="0057344D">
        <w:tc>
          <w:tcPr>
            <w:tcW w:w="1873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7" w:type="dxa"/>
          </w:tcPr>
          <w:p w:rsidR="009B07F3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ผลงานวิจัยเชิงบูรณาการระหว่างบริการวิชาการ การจัดการเรียนการสอน</w:t>
            </w:r>
          </w:p>
        </w:tc>
        <w:tc>
          <w:tcPr>
            <w:tcW w:w="3544" w:type="dxa"/>
          </w:tcPr>
          <w:p w:rsidR="009B07F3" w:rsidRPr="003342FF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</w:t>
            </w:r>
            <w:r w:rsidRPr="003342FF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ให้อาจารย์ทำวิจัยและนำวิจัย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3342FF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มาบูรณาการกับการเรียนการสอน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</w:t>
            </w:r>
            <w:r w:rsidRPr="003342FF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บริการวิชาการ</w:t>
            </w:r>
          </w:p>
        </w:tc>
        <w:tc>
          <w:tcPr>
            <w:tcW w:w="1275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1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B07F3" w:rsidRPr="00AA0F3B" w:rsidTr="0057344D">
        <w:tc>
          <w:tcPr>
            <w:tcW w:w="1873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7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ผลงานของบุคลากร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ที่ได้รับการตีพิมพ์หรือเผยแพร่</w:t>
            </w:r>
          </w:p>
        </w:tc>
        <w:tc>
          <w:tcPr>
            <w:tcW w:w="3544" w:type="dxa"/>
          </w:tcPr>
          <w:p w:rsidR="009B07F3" w:rsidRPr="003342FF" w:rsidRDefault="009B07F3" w:rsidP="0057344D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42FF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กระตุ้นให้อาจารย์ตีพิมพ์และเผยแพร่งานวิจัยในวารสารวิชาการ</w:t>
            </w:r>
          </w:p>
        </w:tc>
        <w:tc>
          <w:tcPr>
            <w:tcW w:w="1275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81" w:type="dxa"/>
          </w:tcPr>
          <w:p w:rsidR="009B07F3" w:rsidRPr="00AA0F3B" w:rsidRDefault="009B07F3" w:rsidP="0057344D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AA0F3B" w:rsidRDefault="00AA0F3B" w:rsidP="00AA0F3B">
      <w:pPr>
        <w:tabs>
          <w:tab w:val="left" w:pos="900"/>
          <w:tab w:val="left" w:pos="1575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AA0F3B" w:rsidRPr="00AA0F3B" w:rsidRDefault="00AA0F3B" w:rsidP="00AA0F3B">
      <w:pPr>
        <w:tabs>
          <w:tab w:val="left" w:pos="900"/>
          <w:tab w:val="left" w:pos="1575"/>
        </w:tabs>
        <w:rPr>
          <w:rFonts w:ascii="TH SarabunPSK" w:hAnsi="TH SarabunPSK" w:cs="TH SarabunPSK"/>
          <w:sz w:val="32"/>
          <w:szCs w:val="32"/>
        </w:rPr>
      </w:pPr>
      <w:r w:rsidRPr="00AA0F3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AA0F3B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ช่อง </w:t>
      </w:r>
      <w:r w:rsidRPr="00AA0F3B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AA0F3B">
        <w:rPr>
          <w:rFonts w:ascii="TH SarabunPSK" w:hAnsi="TH SarabunPSK" w:cs="TH SarabunPSK"/>
          <w:sz w:val="32"/>
          <w:szCs w:val="32"/>
        </w:rPr>
        <w:tab/>
      </w:r>
      <w:r w:rsidRPr="00AA0F3B">
        <w:rPr>
          <w:rFonts w:ascii="TH SarabunPSK" w:hAnsi="TH SarabunPSK" w:cs="TH SarabunPSK"/>
          <w:sz w:val="32"/>
          <w:szCs w:val="32"/>
        </w:rPr>
        <w:sym w:font="Wingdings 2" w:char="F098"/>
      </w:r>
      <w:r w:rsidRPr="00AA0F3B">
        <w:rPr>
          <w:rFonts w:ascii="TH SarabunPSK" w:hAnsi="TH SarabunPSK" w:cs="TH SarabunPSK"/>
          <w:sz w:val="32"/>
          <w:szCs w:val="32"/>
        </w:rPr>
        <w:t xml:space="preserve"> </w:t>
      </w:r>
      <w:r w:rsidRPr="00AA0F3B">
        <w:rPr>
          <w:rFonts w:ascii="TH SarabunPSK" w:hAnsi="TH SarabunPSK" w:cs="TH SarabunPSK"/>
          <w:sz w:val="32"/>
          <w:szCs w:val="32"/>
          <w:cs/>
        </w:rPr>
        <w:t>หมายถึง มี</w:t>
      </w:r>
      <w:r w:rsidRPr="00AA0F3B">
        <w:rPr>
          <w:rFonts w:ascii="TH SarabunPSK" w:hAnsi="TH SarabunPSK" w:cs="TH SarabunPSK"/>
          <w:sz w:val="32"/>
          <w:szCs w:val="32"/>
          <w:cs/>
        </w:rPr>
        <w:tab/>
      </w:r>
      <w:r w:rsidRPr="00AA0F3B">
        <w:rPr>
          <w:rFonts w:ascii="TH SarabunPSK" w:hAnsi="TH SarabunPSK" w:cs="TH SarabunPSK"/>
          <w:sz w:val="32"/>
          <w:szCs w:val="32"/>
        </w:rPr>
        <w:sym w:font="Wingdings" w:char="F0A1"/>
      </w:r>
      <w:r w:rsidRPr="00AA0F3B">
        <w:rPr>
          <w:rFonts w:ascii="TH SarabunPSK" w:hAnsi="TH SarabunPSK" w:cs="TH SarabunPSK"/>
          <w:sz w:val="32"/>
          <w:szCs w:val="32"/>
          <w:cs/>
        </w:rPr>
        <w:t xml:space="preserve"> หมายถึง มีแต่ไม่สมบูรณ์ × หมายถึง ไม่มี</w:t>
      </w:r>
    </w:p>
    <w:p w:rsidR="00AA0F3B" w:rsidRPr="00AA0F3B" w:rsidRDefault="00AA0F3B" w:rsidP="00AA0F3B">
      <w:pPr>
        <w:tabs>
          <w:tab w:val="left" w:pos="900"/>
          <w:tab w:val="left" w:pos="1575"/>
        </w:tabs>
        <w:rPr>
          <w:rFonts w:ascii="TH SarabunPSK" w:hAnsi="TH SarabunPSK" w:cs="TH SarabunPSK"/>
          <w:sz w:val="32"/>
          <w:szCs w:val="32"/>
        </w:rPr>
      </w:pPr>
      <w:r w:rsidRPr="00AA0F3B">
        <w:rPr>
          <w:rFonts w:ascii="TH SarabunPSK" w:hAnsi="TH SarabunPSK" w:cs="TH SarabunPSK"/>
          <w:sz w:val="32"/>
          <w:szCs w:val="32"/>
          <w:cs/>
        </w:rPr>
        <w:tab/>
      </w:r>
      <w:r w:rsidRPr="00AA0F3B">
        <w:rPr>
          <w:rFonts w:ascii="TH SarabunPSK" w:hAnsi="TH SarabunPSK" w:cs="TH SarabunPSK"/>
          <w:b/>
          <w:bCs/>
          <w:sz w:val="32"/>
          <w:szCs w:val="32"/>
          <w:cs/>
        </w:rPr>
        <w:t xml:space="preserve">ช่อง </w:t>
      </w:r>
      <w:r w:rsidRPr="00AA0F3B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AA0F3B">
        <w:rPr>
          <w:rFonts w:ascii="TH SarabunPSK" w:hAnsi="TH SarabunPSK" w:cs="TH SarabunPSK"/>
          <w:sz w:val="32"/>
          <w:szCs w:val="32"/>
          <w:cs/>
        </w:rPr>
        <w:tab/>
      </w:r>
      <w:r w:rsidRPr="00AA0F3B">
        <w:rPr>
          <w:rFonts w:ascii="TH SarabunPSK" w:hAnsi="TH SarabunPSK" w:cs="TH SarabunPSK"/>
          <w:sz w:val="32"/>
          <w:szCs w:val="32"/>
        </w:rPr>
        <w:sym w:font="Wingdings 2" w:char="F098"/>
      </w:r>
      <w:r w:rsidRPr="00AA0F3B">
        <w:rPr>
          <w:rFonts w:ascii="TH SarabunPSK" w:hAnsi="TH SarabunPSK" w:cs="TH SarabunPSK"/>
          <w:sz w:val="32"/>
          <w:szCs w:val="32"/>
        </w:rPr>
        <w:t xml:space="preserve"> </w:t>
      </w:r>
      <w:r w:rsidRPr="00AA0F3B">
        <w:rPr>
          <w:rFonts w:ascii="TH SarabunPSK" w:hAnsi="TH SarabunPSK" w:cs="TH SarabunPSK"/>
          <w:sz w:val="32"/>
          <w:szCs w:val="32"/>
          <w:cs/>
        </w:rPr>
        <w:t xml:space="preserve">หมายถึง ได้ผลตามที่คาดหมาย </w:t>
      </w:r>
      <w:r w:rsidRPr="00AA0F3B">
        <w:rPr>
          <w:rFonts w:ascii="TH SarabunPSK" w:hAnsi="TH SarabunPSK" w:cs="TH SarabunPSK"/>
          <w:sz w:val="32"/>
          <w:szCs w:val="32"/>
        </w:rPr>
        <w:sym w:font="Wingdings" w:char="F0A1"/>
      </w:r>
      <w:r w:rsidRPr="00AA0F3B">
        <w:rPr>
          <w:rFonts w:ascii="TH SarabunPSK" w:hAnsi="TH SarabunPSK" w:cs="TH SarabunPSK"/>
          <w:sz w:val="32"/>
          <w:szCs w:val="32"/>
        </w:rPr>
        <w:t xml:space="preserve"> </w:t>
      </w:r>
      <w:r w:rsidRPr="00AA0F3B">
        <w:rPr>
          <w:rFonts w:ascii="TH SarabunPSK" w:hAnsi="TH SarabunPSK" w:cs="TH SarabunPSK"/>
          <w:sz w:val="32"/>
          <w:szCs w:val="32"/>
          <w:cs/>
        </w:rPr>
        <w:t xml:space="preserve">หมายถึง ได้ผลบ้างแต่ไม่สมบูรณ์ </w:t>
      </w:r>
    </w:p>
    <w:p w:rsidR="00AA0F3B" w:rsidRPr="00AA0F3B" w:rsidRDefault="00AA0F3B" w:rsidP="00AA0F3B">
      <w:pPr>
        <w:tabs>
          <w:tab w:val="left" w:pos="900"/>
          <w:tab w:val="left" w:pos="1575"/>
        </w:tabs>
        <w:ind w:left="1610" w:hanging="1610"/>
        <w:rPr>
          <w:rFonts w:ascii="TH SarabunPSK" w:hAnsi="TH SarabunPSK" w:cs="TH SarabunPSK"/>
          <w:sz w:val="32"/>
          <w:szCs w:val="32"/>
        </w:rPr>
      </w:pPr>
      <w:r w:rsidRPr="00AA0F3B">
        <w:rPr>
          <w:rFonts w:ascii="TH SarabunPSK" w:hAnsi="TH SarabunPSK" w:cs="TH SarabunPSK"/>
          <w:sz w:val="32"/>
          <w:szCs w:val="32"/>
          <w:cs/>
        </w:rPr>
        <w:tab/>
      </w:r>
      <w:r w:rsidRPr="00AA0F3B">
        <w:rPr>
          <w:rFonts w:ascii="TH SarabunPSK" w:hAnsi="TH SarabunPSK" w:cs="TH SarabunPSK"/>
          <w:sz w:val="32"/>
          <w:szCs w:val="32"/>
          <w:cs/>
        </w:rPr>
        <w:tab/>
        <w:t xml:space="preserve">× ไม่ได้ผลตามที่คาดหมาย    </w:t>
      </w:r>
    </w:p>
    <w:p w:rsidR="00AA0F3B" w:rsidRPr="00AA0F3B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A0F3B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A0F3B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A0F3B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A0F3B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9471C8" w:rsidRDefault="009471C8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9471C8" w:rsidRDefault="009471C8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A0F3B" w:rsidRPr="00AA0F3B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0F3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แผนการดำเนินงานการจัดการความเสี่ยง</w:t>
      </w:r>
    </w:p>
    <w:tbl>
      <w:tblPr>
        <w:tblStyle w:val="aa"/>
        <w:tblW w:w="1311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73"/>
        <w:gridCol w:w="1874"/>
        <w:gridCol w:w="1874"/>
        <w:gridCol w:w="1874"/>
        <w:gridCol w:w="1874"/>
        <w:gridCol w:w="1874"/>
        <w:gridCol w:w="1874"/>
      </w:tblGrid>
      <w:tr w:rsidR="00AA0F3B" w:rsidRPr="00AA0F3B" w:rsidTr="00AA0F3B">
        <w:trPr>
          <w:trHeight w:val="2215"/>
        </w:trPr>
        <w:tc>
          <w:tcPr>
            <w:tcW w:w="1873" w:type="dxa"/>
          </w:tcPr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กระบวนการปฏิบัติงานโครงการ/กิจกรรม/ด้านของเรื่องที่ประเมินและวัตถุประสงค์ของการควบคุม</w:t>
            </w:r>
          </w:p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74" w:type="dxa"/>
          </w:tcPr>
          <w:p w:rsidR="00AA0F3B" w:rsidRPr="00AA0F3B" w:rsidRDefault="00AA0F3B" w:rsidP="00AA0F3B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การควบคุมที่มีอยู่(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74" w:type="dxa"/>
          </w:tcPr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ความเสี่ยง </w:t>
            </w:r>
          </w:p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1874" w:type="dxa"/>
          </w:tcPr>
          <w:p w:rsid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</w:t>
            </w:r>
          </w:p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ความเสี่ยง </w:t>
            </w:r>
          </w:p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(4)</w:t>
            </w:r>
          </w:p>
        </w:tc>
        <w:tc>
          <w:tcPr>
            <w:tcW w:w="1874" w:type="dxa"/>
          </w:tcPr>
          <w:p w:rsidR="00AA0F3B" w:rsidRDefault="00AA0F3B" w:rsidP="00AA0F3B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left="-135" w:firstLine="13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pacing w:val="-16"/>
                <w:sz w:val="32"/>
                <w:szCs w:val="32"/>
                <w:cs/>
              </w:rPr>
              <w:t>ความเสี่ยงที่ยังมีอยู่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(ปัจจัยเสี่ยง)</w:t>
            </w:r>
          </w:p>
          <w:p w:rsidR="00AA0F3B" w:rsidRPr="00AA0F3B" w:rsidRDefault="00AA0F3B" w:rsidP="00AA0F3B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left="-135" w:firstLine="13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(5)</w:t>
            </w:r>
          </w:p>
        </w:tc>
        <w:tc>
          <w:tcPr>
            <w:tcW w:w="1874" w:type="dxa"/>
          </w:tcPr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left="-96" w:firstLine="9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  <w:r w:rsidR="005F033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การควบคุม (แผนการปรับปรุงการควบคุม) </w:t>
            </w:r>
          </w:p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left="-96" w:firstLine="9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(6)</w:t>
            </w:r>
          </w:p>
        </w:tc>
        <w:tc>
          <w:tcPr>
            <w:tcW w:w="1874" w:type="dxa"/>
          </w:tcPr>
          <w:p w:rsidR="00AA0F3B" w:rsidRDefault="00AA0F3B" w:rsidP="00AA0F3B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กำหนดเสร็จ/ผู้รับผิดชอบ</w:t>
            </w:r>
          </w:p>
          <w:p w:rsidR="00AA0F3B" w:rsidRPr="00AA0F3B" w:rsidRDefault="00AA0F3B" w:rsidP="00AA0F3B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7)</w:t>
            </w:r>
          </w:p>
        </w:tc>
      </w:tr>
      <w:tr w:rsidR="00AA0F3B" w:rsidRPr="00AA0F3B" w:rsidTr="00AA0F3B">
        <w:trPr>
          <w:trHeight w:val="449"/>
        </w:trPr>
        <w:tc>
          <w:tcPr>
            <w:tcW w:w="1873" w:type="dxa"/>
            <w:tcBorders>
              <w:bottom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  <w:tcBorders>
              <w:bottom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  <w:tcBorders>
              <w:bottom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  <w:tcBorders>
              <w:bottom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  <w:tcBorders>
              <w:bottom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  <w:tcBorders>
              <w:bottom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  <w:tcBorders>
              <w:bottom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A0F3B" w:rsidRPr="00AA0F3B" w:rsidTr="00AA0F3B">
        <w:trPr>
          <w:trHeight w:val="449"/>
        </w:trPr>
        <w:tc>
          <w:tcPr>
            <w:tcW w:w="1873" w:type="dxa"/>
            <w:tcBorders>
              <w:top w:val="nil"/>
              <w:right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AA0F3B" w:rsidRPr="00AA0F3B" w:rsidRDefault="00AA0F3B" w:rsidP="00AA0F3B">
      <w:pPr>
        <w:tabs>
          <w:tab w:val="left" w:pos="900"/>
          <w:tab w:val="left" w:pos="1575"/>
        </w:tabs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577C55" w:rsidRPr="00AA0F3B" w:rsidRDefault="00577C55" w:rsidP="00577C55">
      <w:pPr>
        <w:tabs>
          <w:tab w:val="left" w:pos="900"/>
          <w:tab w:val="left" w:pos="1575"/>
        </w:tabs>
        <w:jc w:val="right"/>
        <w:rPr>
          <w:rFonts w:ascii="TH SarabunPSK" w:hAnsi="TH SarabunPSK" w:cs="TH SarabunPSK"/>
          <w:sz w:val="32"/>
          <w:szCs w:val="32"/>
          <w:cs/>
        </w:rPr>
      </w:pPr>
      <w:r w:rsidRPr="00AA0F3B">
        <w:rPr>
          <w:rFonts w:ascii="TH SarabunPSK" w:hAnsi="TH SarabunPSK" w:cs="TH SarabunPSK"/>
          <w:sz w:val="32"/>
          <w:szCs w:val="32"/>
          <w:cs/>
        </w:rPr>
        <w:t xml:space="preserve">ผู้รายงาน </w:t>
      </w:r>
      <w:r w:rsidR="0071119A">
        <w:rPr>
          <w:rFonts w:ascii="TH SarabunPSK" w:hAnsi="TH SarabunPSK" w:cs="TH SarabunPSK" w:hint="cs"/>
          <w:sz w:val="32"/>
          <w:szCs w:val="32"/>
          <w:cs/>
        </w:rPr>
        <w:t>อาจารย์สุนี ปัญจะเทว</w:t>
      </w:r>
      <w:r w:rsidR="00306459">
        <w:rPr>
          <w:rFonts w:ascii="TH SarabunPSK" w:hAnsi="TH SarabunPSK" w:cs="TH SarabunPSK" w:hint="cs"/>
          <w:sz w:val="32"/>
          <w:szCs w:val="32"/>
          <w:cs/>
        </w:rPr>
        <w:t>คุปต์</w:t>
      </w:r>
    </w:p>
    <w:p w:rsidR="00577C55" w:rsidRPr="00FE1B9F" w:rsidRDefault="00577C55" w:rsidP="00577C55">
      <w:pPr>
        <w:tabs>
          <w:tab w:val="left" w:pos="900"/>
          <w:tab w:val="left" w:pos="1575"/>
        </w:tabs>
        <w:jc w:val="right"/>
        <w:rPr>
          <w:rFonts w:ascii="TH SarabunPSK" w:hAnsi="TH SarabunPSK" w:cs="TH SarabunPSK"/>
          <w:sz w:val="32"/>
          <w:szCs w:val="32"/>
        </w:rPr>
      </w:pPr>
      <w:r w:rsidRPr="00FE1B9F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  <w:r w:rsidR="00306459">
        <w:rPr>
          <w:rFonts w:ascii="TH SarabunPSK" w:hAnsi="TH SarabunPSK" w:cs="TH SarabunPSK" w:hint="cs"/>
          <w:sz w:val="32"/>
          <w:szCs w:val="32"/>
          <w:cs/>
        </w:rPr>
        <w:t>ปรับปรุง</w:t>
      </w:r>
      <w:r>
        <w:rPr>
          <w:rFonts w:ascii="TH SarabunPSK" w:hAnsi="TH SarabunPSK" w:cs="TH SarabunPSK" w:hint="cs"/>
          <w:sz w:val="32"/>
          <w:szCs w:val="32"/>
          <w:cs/>
        </w:rPr>
        <w:t>หลักสูตร</w:t>
      </w:r>
    </w:p>
    <w:p w:rsidR="00AA0F3B" w:rsidRDefault="009B07F3" w:rsidP="009B07F3">
      <w:pPr>
        <w:tabs>
          <w:tab w:val="left" w:pos="900"/>
          <w:tab w:val="left" w:pos="1575"/>
        </w:tabs>
        <w:jc w:val="right"/>
        <w:rPr>
          <w:rFonts w:ascii="TH SarabunPSK" w:hAnsi="TH SarabunPSK" w:cs="TH SarabunPSK"/>
          <w:sz w:val="32"/>
          <w:szCs w:val="32"/>
        </w:rPr>
      </w:pPr>
      <w:r w:rsidRPr="00FA71C3">
        <w:rPr>
          <w:rFonts w:ascii="TH SarabunPSK" w:hAnsi="TH SarabunPSK" w:cs="TH SarabunPSK"/>
          <w:sz w:val="32"/>
          <w:szCs w:val="32"/>
          <w:cs/>
        </w:rPr>
        <w:t>วันที่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17</w:t>
      </w:r>
      <w:r w:rsidRPr="00FA71C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เดือนตุลา</w:t>
      </w:r>
      <w:r w:rsidRPr="00FA71C3">
        <w:rPr>
          <w:rFonts w:ascii="TH SarabunPSK" w:hAnsi="TH SarabunPSK" w:cs="TH SarabunPSK" w:hint="cs"/>
          <w:sz w:val="32"/>
          <w:szCs w:val="32"/>
          <w:cs/>
        </w:rPr>
        <w:t xml:space="preserve">คม </w:t>
      </w:r>
      <w:r w:rsidRPr="00FA71C3">
        <w:rPr>
          <w:rFonts w:ascii="TH SarabunPSK" w:hAnsi="TH SarabunPSK" w:cs="TH SarabunPSK"/>
          <w:sz w:val="32"/>
          <w:szCs w:val="32"/>
          <w:cs/>
        </w:rPr>
        <w:t xml:space="preserve">พ.ศ. </w:t>
      </w:r>
      <w:r>
        <w:rPr>
          <w:rFonts w:ascii="TH SarabunPSK" w:hAnsi="TH SarabunPSK" w:cs="TH SarabunPSK" w:hint="cs"/>
          <w:sz w:val="32"/>
          <w:szCs w:val="32"/>
          <w:cs/>
        </w:rPr>
        <w:t>255</w:t>
      </w:r>
      <w:r>
        <w:rPr>
          <w:rFonts w:ascii="TH SarabunPSK" w:hAnsi="TH SarabunPSK" w:cs="TH SarabunPSK"/>
          <w:sz w:val="32"/>
          <w:szCs w:val="32"/>
        </w:rPr>
        <w:t>9</w:t>
      </w:r>
    </w:p>
    <w:p w:rsidR="009B07F3" w:rsidRPr="006222B3" w:rsidRDefault="009B07F3" w:rsidP="009B07F3">
      <w:pPr>
        <w:tabs>
          <w:tab w:val="left" w:pos="900"/>
          <w:tab w:val="left" w:pos="1575"/>
        </w:tabs>
        <w:jc w:val="right"/>
        <w:rPr>
          <w:rFonts w:ascii="TH SarabunPSK" w:hAnsi="TH SarabunPSK" w:cs="TH SarabunPSK"/>
          <w:b/>
          <w:bCs/>
          <w:sz w:val="32"/>
          <w:szCs w:val="32"/>
        </w:rPr>
        <w:sectPr w:rsidR="009B07F3" w:rsidRPr="006222B3" w:rsidSect="00DB4A5F">
          <w:footerReference w:type="default" r:id="rId49"/>
          <w:pgSz w:w="16834" w:h="11909" w:orient="landscape" w:code="9"/>
          <w:pgMar w:top="2160" w:right="2160" w:bottom="1440" w:left="1440" w:header="1134" w:footer="720" w:gutter="0"/>
          <w:pgNumType w:start="165"/>
          <w:cols w:space="708"/>
          <w:docGrid w:linePitch="381"/>
        </w:sectPr>
      </w:pPr>
    </w:p>
    <w:p w:rsidR="00E46BB9" w:rsidRPr="008C7A04" w:rsidRDefault="008C7A04" w:rsidP="008C7A04">
      <w:pPr>
        <w:tabs>
          <w:tab w:val="left" w:pos="1179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</w:p>
    <w:sectPr w:rsidR="00E46BB9" w:rsidRPr="008C7A04" w:rsidSect="00DE3301">
      <w:footerReference w:type="default" r:id="rId50"/>
      <w:pgSz w:w="16834" w:h="11909" w:orient="landscape" w:code="9"/>
      <w:pgMar w:top="2160" w:right="2160" w:bottom="1440" w:left="1440" w:header="1134" w:footer="720" w:gutter="0"/>
      <w:pgNumType w:start="11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4E5A" w:rsidRDefault="00814E5A" w:rsidP="00E95C17">
      <w:r>
        <w:separator/>
      </w:r>
    </w:p>
  </w:endnote>
  <w:endnote w:type="continuationSeparator" w:id="0">
    <w:p w:rsidR="00814E5A" w:rsidRDefault="00814E5A" w:rsidP="00E95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owalliaNew">
    <w:altName w:val="MingLiU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AEE" w:rsidRDefault="00A63AEE" w:rsidP="008A1DF0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  <w:cs/>
      </w:rPr>
      <w:t>ข</w:t>
    </w:r>
    <w:r>
      <w:rPr>
        <w:rStyle w:val="a9"/>
      </w:rPr>
      <w:fldChar w:fldCharType="end"/>
    </w:r>
  </w:p>
  <w:p w:rsidR="00A63AEE" w:rsidRDefault="00A63AEE" w:rsidP="008A1DF0">
    <w:pPr>
      <w:pStyle w:val="a7"/>
      <w:ind w:right="36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AEE" w:rsidRPr="00E95C17" w:rsidRDefault="00A63AEE" w:rsidP="004F3478">
    <w:pPr>
      <w:pStyle w:val="a7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  <w:r>
      <w:rPr>
        <w:noProof/>
      </w:rPr>
      <w:pict>
        <v:rect id="_x0000_s2056" style="position:absolute;left:0;text-align:left;margin-left:769pt;margin-top:483pt;width:33pt;height:28.2pt;z-index:251684864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" o:allowincell="f" filled="f" stroked="f">
          <v:textbox style="layout-flow:vertical;mso-next-textbox:#_x0000_s2056;mso-fit-shape-to-text:t">
            <w:txbxContent>
              <w:p w:rsidR="00A63AEE" w:rsidRPr="00F07C1C" w:rsidRDefault="00A63AEE">
                <w:pPr>
                  <w:pStyle w:val="a7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\* MERGEFORMAT </w:instrTex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="002E280F" w:rsidRPr="002E280F">
                  <w:rPr>
                    <w:rFonts w:ascii="TH SarabunPSK" w:hAnsi="TH SarabunPSK" w:cs="TH SarabunPSK"/>
                    <w:noProof/>
                    <w:sz w:val="32"/>
                    <w:szCs w:val="32"/>
                    <w:lang w:val="th-TH"/>
                  </w:rPr>
                  <w:t>139</w: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page"/>
        </v:rect>
      </w:pict>
    </w:r>
    <w:r>
      <w:rPr>
        <w:noProof/>
      </w:rPr>
      <w:pict>
        <v:line id="_x0000_s2055" style="position:absolute;left:0;text-align:left;flip:y;z-index:-251632640;visibility:visible;mso-wrap-distance-top:-6e-5mm;mso-wrap-distance-bottom:-6e-5mm;mso-position-horizontal:center" from="0,-4.3pt" to="415.3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" strokeweight="3pt">
          <v:stroke linestyle="thinThin"/>
        </v:line>
      </w:pic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/>
        <w:sz w:val="32"/>
        <w:szCs w:val="36"/>
      </w:rPr>
      <w:t xml:space="preserve"> </w:t>
    </w:r>
    <w:r>
      <w:rPr>
        <w:rFonts w:ascii="TH SarabunPSK" w:hAnsi="TH SarabunPSK" w:cs="TH SarabunPSK" w:hint="cs"/>
        <w:szCs w:val="32"/>
        <w:cs/>
      </w:rPr>
      <w:t>จังหวัดปทุมธานี</w: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   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AEE" w:rsidRPr="00242E83" w:rsidRDefault="00A63AEE" w:rsidP="00242E83">
    <w:pPr>
      <w:pStyle w:val="a7"/>
      <w:rPr>
        <w:szCs w:val="28"/>
      </w:rPr>
    </w:pPr>
    <w:r w:rsidRPr="00045124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2336" behindDoc="0" locked="0" layoutInCell="0" allowOverlap="1">
              <wp:simplePos x="0" y="0"/>
              <wp:positionH relativeFrom="page">
                <wp:posOffset>10026650</wp:posOffset>
              </wp:positionH>
              <wp:positionV relativeFrom="page">
                <wp:posOffset>6271260</wp:posOffset>
              </wp:positionV>
              <wp:extent cx="411480" cy="376555"/>
              <wp:effectExtent l="0" t="0" r="0" b="4445"/>
              <wp:wrapNone/>
              <wp:docPr id="5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3AEE" w:rsidRPr="00242E83" w:rsidRDefault="00A63AEE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D26873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72</w:t>
                          </w: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3" o:spid="_x0000_s1039" style="position:absolute;margin-left:789.5pt;margin-top:493.8pt;width:32.4pt;height:29.6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" o:allowincell="f" filled="f" stroked="f">
              <v:textbox style="layout-flow:vertical;mso-fit-shape-to-text:t">
                <w:txbxContent>
                  <w:p w:rsidR="00A63AEE" w:rsidRPr="00242E83" w:rsidRDefault="00A63AEE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Pr="00D26873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cs/>
                        <w:lang w:val="th-TH"/>
                      </w:rPr>
                      <w:t>72</w:t>
                    </w: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AEE" w:rsidRPr="00980942" w:rsidRDefault="00A63AEE" w:rsidP="00267500">
    <w:pPr>
      <w:tabs>
        <w:tab w:val="left" w:pos="9630"/>
      </w:tabs>
      <w:rPr>
        <w:rFonts w:ascii="TH SarabunPSK" w:hAnsi="TH SarabunPSK" w:cs="TH SarabunPSK"/>
        <w:sz w:val="32"/>
        <w:szCs w:val="32"/>
        <w:u w:val="double"/>
      </w:rPr>
    </w:pPr>
    <w:r w:rsidRPr="004C5721">
      <w:rPr>
        <w:rFonts w:ascii="TH SarabunPSK" w:hAnsi="TH SarabunPSK" w:cs="TH SarabunPSK"/>
        <w:b/>
        <w:bCs/>
        <w:noProof/>
        <w:sz w:val="32"/>
        <w:szCs w:val="32"/>
        <w:cs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052D932C" wp14:editId="4073C56B">
              <wp:simplePos x="0" y="0"/>
              <wp:positionH relativeFrom="rightMargin">
                <wp:posOffset>730885</wp:posOffset>
              </wp:positionH>
              <wp:positionV relativeFrom="paragraph">
                <wp:posOffset>-506095</wp:posOffset>
              </wp:positionV>
              <wp:extent cx="457200" cy="1404620"/>
              <wp:effectExtent l="6350" t="0" r="6350" b="6350"/>
              <wp:wrapNone/>
              <wp:docPr id="6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4572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63AEE" w:rsidRPr="004C5721" w:rsidRDefault="00A63AEE" w:rsidP="0057344D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7C0CE4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fldChar w:fldCharType="begin"/>
                          </w:r>
                          <w:r w:rsidRPr="007C0CE4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\* MERGEFORMAT </w:instrText>
                          </w:r>
                          <w:r w:rsidRPr="007C0CE4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fldChar w:fldCharType="separate"/>
                          </w:r>
                          <w:r w:rsidR="002E280F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</w:rPr>
                            <w:t>163</w:t>
                          </w:r>
                          <w:r w:rsidRPr="007C0CE4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2D932C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57.55pt;margin-top:-39.85pt;width:36pt;height:110.6pt;rotation:90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" stroked="f">
              <v:textbox style="mso-fit-shape-to-text:t">
                <w:txbxContent>
                  <w:p w:rsidR="00A63AEE" w:rsidRPr="004C5721" w:rsidRDefault="00A63AEE" w:rsidP="0057344D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7C0CE4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fldChar w:fldCharType="begin"/>
                    </w:r>
                    <w:r w:rsidRPr="007C0CE4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\* MERGEFORMAT </w:instrText>
                    </w:r>
                    <w:r w:rsidRPr="007C0CE4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fldChar w:fldCharType="separate"/>
                    </w:r>
                    <w:r w:rsidR="002E280F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</w:rPr>
                      <w:t>163</w:t>
                    </w:r>
                    <w:r w:rsidRPr="007C0CE4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cs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H SarabunPSK" w:hAnsi="TH SarabunPSK" w:cs="TH SarabunPSK"/>
        <w:sz w:val="32"/>
        <w:szCs w:val="32"/>
        <w:u w:val="double"/>
      </w:rPr>
      <w:t xml:space="preserve">    </w:t>
    </w:r>
  </w:p>
  <w:p w:rsidR="00A63AEE" w:rsidRPr="004C5721" w:rsidRDefault="00A63AEE" w:rsidP="00267500">
    <w:pPr>
      <w:tabs>
        <w:tab w:val="left" w:pos="9630"/>
      </w:tabs>
      <w:rPr>
        <w:rFonts w:ascii="TH SarabunPSK" w:hAnsi="TH SarabunPSK" w:cs="TH SarabunPSK"/>
        <w:sz w:val="32"/>
        <w:szCs w:val="32"/>
        <w:cs/>
      </w:rPr>
    </w:pPr>
    <w:r>
      <w:rPr>
        <w:rFonts w:ascii="TH SarabunPSK" w:hAnsi="TH SarabunPSK" w:cs="TH SarabunPSK" w:hint="cs"/>
        <w:sz w:val="32"/>
        <w:szCs w:val="32"/>
        <w:cs/>
      </w:rPr>
      <w:t xml:space="preserve">  </w:t>
    </w:r>
  </w:p>
  <w:p w:rsidR="00A63AEE" w:rsidRPr="00A86A63" w:rsidRDefault="00A63AEE" w:rsidP="00267500">
    <w:pPr>
      <w:pStyle w:val="a7"/>
      <w:tabs>
        <w:tab w:val="clear" w:pos="4513"/>
        <w:tab w:val="clear" w:pos="9026"/>
        <w:tab w:val="left" w:pos="2427"/>
      </w:tabs>
      <w:rPr>
        <w:szCs w:val="36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AEE" w:rsidRPr="0011048C" w:rsidRDefault="00A63AEE" w:rsidP="0011048C">
    <w:pPr>
      <w:pStyle w:val="a7"/>
      <w:jc w:val="center"/>
      <w:rPr>
        <w:szCs w:val="28"/>
      </w:rPr>
    </w:pPr>
    <w:r w:rsidRPr="00045124">
      <w:rPr>
        <w:rFonts w:ascii="TH SarabunPSK" w:hAnsi="TH SarabunPSK" w:cs="TH SarabunPSK"/>
        <w:noProof/>
        <w:szCs w:val="32"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-144146</wp:posOffset>
              </wp:positionV>
              <wp:extent cx="5274310" cy="0"/>
              <wp:effectExtent l="0" t="19050" r="21590" b="19050"/>
              <wp:wrapNone/>
              <wp:docPr id="2" name="Lin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C16B4E" id="Line 71" o:spid="_x0000_s1026" style="position:absolute;flip:y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-11.35pt" to="415.3pt,-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" strokeweight="3pt">
              <v:stroke linestyle="thick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AEE" w:rsidRPr="00980942" w:rsidRDefault="00A63AEE" w:rsidP="00980942">
    <w:pPr>
      <w:tabs>
        <w:tab w:val="left" w:pos="9630"/>
      </w:tabs>
      <w:rPr>
        <w:rFonts w:ascii="TH SarabunPSK" w:hAnsi="TH SarabunPSK" w:cs="TH SarabunPSK"/>
        <w:sz w:val="32"/>
        <w:szCs w:val="32"/>
        <w:u w:val="double"/>
      </w:rPr>
    </w:pPr>
    <w:r w:rsidRPr="00980942">
      <w:rPr>
        <w:rFonts w:ascii="TH SarabunPSK" w:hAnsi="TH SarabunPSK" w:cs="TH SarabunPSK"/>
        <w:sz w:val="32"/>
        <w:szCs w:val="32"/>
        <w:u w:val="double"/>
      </w:rPr>
      <w:tab/>
    </w:r>
  </w:p>
  <w:p w:rsidR="00A63AEE" w:rsidRPr="00980942" w:rsidRDefault="00A63AEE" w:rsidP="0009261A">
    <w:pPr>
      <w:tabs>
        <w:tab w:val="left" w:pos="9630"/>
      </w:tabs>
      <w:jc w:val="center"/>
      <w:rPr>
        <w:rFonts w:ascii="TH SarabunPSK" w:hAnsi="TH SarabunPSK" w:cs="TH SarabunPSK"/>
        <w:sz w:val="32"/>
        <w:szCs w:val="32"/>
        <w:cs/>
      </w:rPr>
    </w:pPr>
    <w:r w:rsidRPr="00980942">
      <w:rPr>
        <w:rFonts w:ascii="TH SarabunPSK" w:hAnsi="TH SarabunPSK" w:cs="TH SarabunPSK"/>
        <w:sz w:val="32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 w:hint="cs"/>
        <w:sz w:val="32"/>
        <w:szCs w:val="32"/>
        <w:cs/>
      </w:rPr>
      <w:t xml:space="preserve"> จังหวัดปทุมธานี</w:t>
    </w:r>
  </w:p>
  <w:p w:rsidR="00A63AEE" w:rsidRPr="00A86A63" w:rsidRDefault="00A63AEE" w:rsidP="0009261A">
    <w:pPr>
      <w:pStyle w:val="a7"/>
      <w:jc w:val="center"/>
      <w:rPr>
        <w:szCs w:val="36"/>
      </w:rPr>
    </w:pPr>
    <w:r w:rsidRPr="00045124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81792" behindDoc="0" locked="0" layoutInCell="0" allowOverlap="1" wp14:anchorId="4455B382" wp14:editId="26D4516D">
              <wp:simplePos x="0" y="0"/>
              <wp:positionH relativeFrom="page">
                <wp:posOffset>9798050</wp:posOffset>
              </wp:positionH>
              <wp:positionV relativeFrom="page">
                <wp:posOffset>6209665</wp:posOffset>
              </wp:positionV>
              <wp:extent cx="419100" cy="438150"/>
              <wp:effectExtent l="0" t="0" r="0" b="0"/>
              <wp:wrapNone/>
              <wp:docPr id="40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3AEE" w:rsidRPr="00A86A63" w:rsidRDefault="00A63AEE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2E280F" w:rsidRPr="002E280F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105</w: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55B382" id="Rectangle 78" o:spid="_x0000_s1043" style="position:absolute;left:0;text-align:left;margin-left:771.5pt;margin-top:488.95pt;width:33pt;height:34.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" o:allowincell="f" filled="f" stroked="f">
              <v:textbox style="layout-flow:vertical;mso-fit-shape-to-text:t">
                <w:txbxContent>
                  <w:p w:rsidR="00A63AEE" w:rsidRPr="00A86A63" w:rsidRDefault="00A63AEE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2E280F" w:rsidRPr="002E280F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105</w: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AEE" w:rsidRDefault="00A63AEE" w:rsidP="00390219">
    <w:pPr>
      <w:pStyle w:val="a5"/>
      <w:jc w:val="right"/>
    </w:pPr>
    <w:r w:rsidRPr="004C5721">
      <w:rPr>
        <w:rFonts w:ascii="TH SarabunPSK" w:hAnsi="TH SarabunPSK" w:cs="TH SarabunPSK"/>
        <w:b/>
        <w:bCs/>
        <w:noProof/>
        <w:sz w:val="32"/>
        <w:szCs w:val="32"/>
        <w:cs/>
      </w:rPr>
      <mc:AlternateContent>
        <mc:Choice Requires="wps">
          <w:drawing>
            <wp:anchor distT="45720" distB="45720" distL="114300" distR="114300" simplePos="0" relativeHeight="251701248" behindDoc="0" locked="0" layoutInCell="1" allowOverlap="1" wp14:anchorId="0B5528B7" wp14:editId="5D07AF13">
              <wp:simplePos x="0" y="0"/>
              <wp:positionH relativeFrom="rightMargin">
                <wp:posOffset>734060</wp:posOffset>
              </wp:positionH>
              <wp:positionV relativeFrom="paragraph">
                <wp:posOffset>-721360</wp:posOffset>
              </wp:positionV>
              <wp:extent cx="457200" cy="1404620"/>
              <wp:effectExtent l="6350" t="0" r="6350" b="6350"/>
              <wp:wrapNone/>
              <wp:docPr id="10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4572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63AEE" w:rsidRPr="004C5721" w:rsidRDefault="00A63AEE" w:rsidP="007C0CE4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7C0CE4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fldChar w:fldCharType="begin"/>
                          </w:r>
                          <w:r w:rsidRPr="007C0CE4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\* MERGEFORMAT </w:instrText>
                          </w:r>
                          <w:r w:rsidRPr="007C0CE4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fldChar w:fldCharType="separate"/>
                          </w:r>
                          <w:r w:rsidR="002E280F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</w:rPr>
                            <w:t>176</w:t>
                          </w:r>
                          <w:r w:rsidRPr="007C0CE4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5528B7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left:0;text-align:left;margin-left:57.8pt;margin-top:-56.8pt;width:36pt;height:110.6pt;rotation:90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" stroked="f">
              <v:textbox style="mso-fit-shape-to-text:t">
                <w:txbxContent>
                  <w:p w:rsidR="00A63AEE" w:rsidRPr="004C5721" w:rsidRDefault="00A63AEE" w:rsidP="007C0CE4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7C0CE4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fldChar w:fldCharType="begin"/>
                    </w:r>
                    <w:r w:rsidRPr="007C0CE4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\* MERGEFORMAT </w:instrText>
                    </w:r>
                    <w:r w:rsidRPr="007C0CE4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fldChar w:fldCharType="separate"/>
                    </w:r>
                    <w:r w:rsidR="002E280F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</w:rPr>
                      <w:t>176</w:t>
                    </w:r>
                    <w:r w:rsidRPr="007C0CE4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cs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A63AEE" w:rsidRPr="00A86A63" w:rsidRDefault="00A63AEE" w:rsidP="00390219">
    <w:pPr>
      <w:pStyle w:val="a7"/>
      <w:rPr>
        <w:szCs w:val="36"/>
      </w:rPr>
    </w:pPr>
    <w:r>
      <w:rPr>
        <w:noProof/>
        <w:szCs w:val="36"/>
      </w:rPr>
      <w:t xml:space="preserve"> </w:t>
    </w:r>
    <w:r>
      <w:rPr>
        <w:noProof/>
        <w:szCs w:val="36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61F90B2" wp14:editId="13FED934">
              <wp:simplePos x="0" y="0"/>
              <wp:positionH relativeFrom="column">
                <wp:posOffset>-567690</wp:posOffset>
              </wp:positionH>
              <wp:positionV relativeFrom="paragraph">
                <wp:posOffset>-5780405</wp:posOffset>
              </wp:positionV>
              <wp:extent cx="714375" cy="5678805"/>
              <wp:effectExtent l="0" t="0" r="9525" b="0"/>
              <wp:wrapNone/>
              <wp:docPr id="25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" cy="5678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3AEE" w:rsidRDefault="00A63AEE" w:rsidP="00A86A63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75011D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</w:rPr>
                            <w:drawing>
                              <wp:inline distT="0" distB="0" distL="0" distR="0" wp14:anchorId="7D71A43A" wp14:editId="0BB63F5B">
                                <wp:extent cx="40640" cy="5732145"/>
                                <wp:effectExtent l="0" t="0" r="0" b="1905"/>
                                <wp:docPr id="67" name="Pictur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640" cy="57321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63AEE" w:rsidRPr="00A86A63" w:rsidRDefault="00A63AEE" w:rsidP="00A86A63">
                          <w:pPr>
                            <w:jc w:val="center"/>
                            <w:rPr>
                              <w:rFonts w:ascii="TH SarabunPSK" w:hAnsi="TH SarabunPSK" w:cs="TH SarabunPSK"/>
                              <w:sz w:val="8"/>
                              <w:szCs w:val="8"/>
                            </w:rPr>
                          </w:pPr>
                        </w:p>
                        <w:p w:rsidR="00A63AEE" w:rsidRPr="00242E83" w:rsidRDefault="00A63AEE" w:rsidP="00A86A63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</w:pP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มหาวิทยาลัยราชภัฏวไลยอลงกรณ์ ในพระบรมราชูปถัมภ์</w:t>
                          </w:r>
                          <w: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</w:rPr>
                            <w:t>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1F90B2" id="_x0000_s1045" type="#_x0000_t202" style="position:absolute;margin-left:-44.7pt;margin-top:-455.15pt;width:56.25pt;height:44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" stroked="f">
              <v:textbox style="layout-flow:vertical;mso-fit-shape-to-text:t">
                <w:txbxContent>
                  <w:p w:rsidR="00A63AEE" w:rsidRDefault="00A63AEE" w:rsidP="00A86A63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75011D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</w:rPr>
                      <w:drawing>
                        <wp:inline distT="0" distB="0" distL="0" distR="0" wp14:anchorId="7D71A43A" wp14:editId="0BB63F5B">
                          <wp:extent cx="40640" cy="5732145"/>
                          <wp:effectExtent l="0" t="0" r="0" b="1905"/>
                          <wp:docPr id="67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640" cy="57321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63AEE" w:rsidRPr="00A86A63" w:rsidRDefault="00A63AEE" w:rsidP="00A86A63">
                    <w:pPr>
                      <w:jc w:val="center"/>
                      <w:rPr>
                        <w:rFonts w:ascii="TH SarabunPSK" w:hAnsi="TH SarabunPSK" w:cs="TH SarabunPSK"/>
                        <w:sz w:val="8"/>
                        <w:szCs w:val="8"/>
                      </w:rPr>
                    </w:pPr>
                  </w:p>
                  <w:p w:rsidR="00A63AEE" w:rsidRPr="00242E83" w:rsidRDefault="00A63AEE" w:rsidP="00A86A63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</w:pP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มหาวิทยาลัยราชภัฏวไลยอลงกรณ์ ในพระบรมราชูปถัมภ์</w:t>
                    </w: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AEE" w:rsidRPr="00A86A63" w:rsidRDefault="00A63AEE" w:rsidP="00D06FC4">
    <w:pPr>
      <w:pStyle w:val="a7"/>
      <w:jc w:val="center"/>
      <w:rPr>
        <w:szCs w:val="3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AEE" w:rsidRPr="00E95C17" w:rsidRDefault="00A63AEE" w:rsidP="005239D8">
    <w:pPr>
      <w:pStyle w:val="a7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4294967294" distB="4294967294" distL="114300" distR="114300" simplePos="0" relativeHeight="251666432" behindDoc="0" locked="0" layoutInCell="1" allowOverlap="1">
              <wp:simplePos x="0" y="0"/>
              <wp:positionH relativeFrom="column">
                <wp:posOffset>-5715</wp:posOffset>
              </wp:positionH>
              <wp:positionV relativeFrom="paragraph">
                <wp:posOffset>-122556</wp:posOffset>
              </wp:positionV>
              <wp:extent cx="5320665" cy="0"/>
              <wp:effectExtent l="0" t="19050" r="32385" b="19050"/>
              <wp:wrapNone/>
              <wp:docPr id="24" name="Lin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32066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C8FAF3" id="Line 79" o:spid="_x0000_s1026" style="position:absolute;flip:y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45pt,-9.65pt" to="418.5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 w:hint="cs"/>
        <w:szCs w:val="32"/>
        <w:cs/>
      </w:rPr>
      <w:t xml:space="preserve"> จังหวัดปทุมธานี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AEE" w:rsidRDefault="00A63AEE" w:rsidP="001B5F45">
    <w:pPr>
      <w:pStyle w:val="a7"/>
      <w:jc w:val="center"/>
      <w:rPr>
        <w:rFonts w:ascii="TH SarabunPSK" w:hAnsi="TH SarabunPSK" w:cs="TH SarabunPSK"/>
        <w:szCs w:val="32"/>
      </w:rPr>
    </w:pPr>
  </w:p>
  <w:p w:rsidR="00A63AEE" w:rsidRDefault="00A63AEE" w:rsidP="001B5F45">
    <w:pPr>
      <w:pStyle w:val="a7"/>
      <w:jc w:val="center"/>
      <w:rPr>
        <w:rFonts w:ascii="TH SarabunPSK" w:hAnsi="TH SarabunPSK" w:cs="TH SarabunPSK"/>
        <w:szCs w:val="32"/>
      </w:rPr>
    </w:pPr>
  </w:p>
  <w:p w:rsidR="00A63AEE" w:rsidRDefault="00A63AEE" w:rsidP="001B5F45">
    <w:pPr>
      <w:pStyle w:val="a7"/>
      <w:jc w:val="center"/>
    </w:pP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4294967294" distB="4294967294" distL="114300" distR="114300" simplePos="0" relativeHeight="251667456" behindDoc="0" locked="0" layoutInCell="1" allowOverlap="1">
              <wp:simplePos x="0" y="0"/>
              <wp:positionH relativeFrom="column">
                <wp:posOffset>-5715</wp:posOffset>
              </wp:positionH>
              <wp:positionV relativeFrom="paragraph">
                <wp:posOffset>-122556</wp:posOffset>
              </wp:positionV>
              <wp:extent cx="5320665" cy="0"/>
              <wp:effectExtent l="0" t="19050" r="32385" b="19050"/>
              <wp:wrapNone/>
              <wp:docPr id="23" name="Lin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32066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3D0DEC" id="Line 81" o:spid="_x0000_s1026" style="position:absolute;flip:y;z-index:251667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45pt,-9.65pt" to="418.5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 w:hint="cs"/>
        <w:szCs w:val="32"/>
        <w:cs/>
      </w:rPr>
      <w:t xml:space="preserve"> จังหวัดปทุมธานี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AEE" w:rsidRPr="00E95C17" w:rsidRDefault="00A63AEE" w:rsidP="007069B2">
    <w:pPr>
      <w:pStyle w:val="a7"/>
      <w:ind w:right="-640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51072" behindDoc="0" locked="0" layoutInCell="0" allowOverlap="1">
              <wp:simplePos x="0" y="0"/>
              <wp:positionH relativeFrom="page">
                <wp:posOffset>9623425</wp:posOffset>
              </wp:positionH>
              <wp:positionV relativeFrom="page">
                <wp:posOffset>6324600</wp:posOffset>
              </wp:positionV>
              <wp:extent cx="419100" cy="419100"/>
              <wp:effectExtent l="0" t="0" r="0" b="0"/>
              <wp:wrapNone/>
              <wp:docPr id="21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3AEE" w:rsidRPr="00F07C1C" w:rsidRDefault="00A63AEE" w:rsidP="00601D1E">
                          <w:pPr>
                            <w:pStyle w:val="a7"/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2E280F" w:rsidRPr="002E280F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47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6" o:spid="_x0000_s1033" style="position:absolute;left:0;text-align:left;margin-left:757.75pt;margin-top:498pt;width:33pt;height:33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" o:allowincell="f" filled="f" stroked="f">
              <v:textbox style="layout-flow:vertical;mso-fit-shape-to-text:t">
                <w:txbxContent>
                  <w:p w:rsidR="00A63AEE" w:rsidRPr="00F07C1C" w:rsidRDefault="00A63AEE" w:rsidP="00601D1E">
                    <w:pPr>
                      <w:pStyle w:val="a7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2E280F" w:rsidRPr="002E280F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47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AEE" w:rsidRPr="007069B2" w:rsidRDefault="00A63AEE" w:rsidP="00F07C1C">
    <w:pPr>
      <w:pStyle w:val="a5"/>
      <w:ind w:right="-498"/>
      <w:jc w:val="cent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0" allowOverlap="1">
              <wp:simplePos x="0" y="0"/>
              <wp:positionH relativeFrom="page">
                <wp:posOffset>9566275</wp:posOffset>
              </wp:positionH>
              <wp:positionV relativeFrom="page">
                <wp:posOffset>6248400</wp:posOffset>
              </wp:positionV>
              <wp:extent cx="419100" cy="648970"/>
              <wp:effectExtent l="0" t="0" r="0" b="0"/>
              <wp:wrapNone/>
              <wp:docPr id="15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3AEE" w:rsidRPr="00F07C1C" w:rsidRDefault="00A63AEE" w:rsidP="00B72195">
                          <w:pPr>
                            <w:pStyle w:val="a7"/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2E280F" w:rsidRPr="002E280F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44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5" o:spid="_x0000_s1035" style="position:absolute;left:0;text-align:left;margin-left:753.25pt;margin-top:492pt;width:33pt;height:51.1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" o:allowincell="f" filled="f" stroked="f">
              <v:textbox style="layout-flow:vertical;mso-fit-shape-to-text:t">
                <w:txbxContent>
                  <w:p w:rsidR="00A63AEE" w:rsidRPr="00F07C1C" w:rsidRDefault="00A63AEE" w:rsidP="00B72195">
                    <w:pPr>
                      <w:pStyle w:val="a7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2E280F" w:rsidRPr="002E280F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44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AEE" w:rsidRPr="00E95C17" w:rsidRDefault="00A63AEE" w:rsidP="004F3478">
    <w:pPr>
      <w:pStyle w:val="a7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4294967294" distB="4294967294" distL="114300" distR="114300" simplePos="0" relativeHeight="25165414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-115571</wp:posOffset>
              </wp:positionV>
              <wp:extent cx="5274310" cy="0"/>
              <wp:effectExtent l="0" t="19050" r="21590" b="19050"/>
              <wp:wrapNone/>
              <wp:docPr id="14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BE6DD2" id="Line 24" o:spid="_x0000_s1026" style="position:absolute;flip:y;z-index:2516541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-9.1pt" to="415.3pt,-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" strokeweight="3pt">
              <v:stroke linestyle="thinThin"/>
            </v:line>
          </w:pict>
        </mc:Fallback>
      </mc:AlternateContent>
    </w: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55168" behindDoc="0" locked="0" layoutInCell="0" allowOverlap="1">
              <wp:simplePos x="0" y="0"/>
              <wp:positionH relativeFrom="page">
                <wp:posOffset>9766300</wp:posOffset>
              </wp:positionH>
              <wp:positionV relativeFrom="page">
                <wp:posOffset>6134100</wp:posOffset>
              </wp:positionV>
              <wp:extent cx="419100" cy="648970"/>
              <wp:effectExtent l="0" t="0" r="0" b="0"/>
              <wp:wrapNone/>
              <wp:docPr id="13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3AEE" w:rsidRPr="00F07C1C" w:rsidRDefault="00A63AEE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th-TH"/>
                            </w:rPr>
                            <w:t>หน้า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2E280F" w:rsidRPr="002E280F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58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5" o:spid="_x0000_s1036" style="position:absolute;left:0;text-align:left;margin-left:769pt;margin-top:483pt;width:33pt;height:51.1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" o:allowincell="f" filled="f" stroked="f">
              <v:textbox style="layout-flow:vertical;mso-fit-shape-to-text:t">
                <w:txbxContent>
                  <w:p w:rsidR="00A63AEE" w:rsidRPr="00F07C1C" w:rsidRDefault="00A63AEE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val="th-TH"/>
                      </w:rPr>
                      <w:t>หน้า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2E280F" w:rsidRPr="002E280F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58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/>
        <w:sz w:val="32"/>
        <w:szCs w:val="36"/>
      </w:rPr>
      <w:t xml:space="preserve"> </w:t>
    </w:r>
    <w:r>
      <w:rPr>
        <w:rFonts w:ascii="TH SarabunPSK" w:hAnsi="TH SarabunPSK" w:cs="TH SarabunPSK" w:hint="cs"/>
        <w:szCs w:val="32"/>
        <w:cs/>
      </w:rPr>
      <w:t>จังหวัดปทุมธานี</w: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  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AEE" w:rsidRPr="007069B2" w:rsidRDefault="00A63AEE" w:rsidP="00C04FFC">
    <w:pPr>
      <w:pStyle w:val="a5"/>
      <w:tabs>
        <w:tab w:val="clear" w:pos="4513"/>
        <w:tab w:val="clear" w:pos="9026"/>
        <w:tab w:val="center" w:pos="4340"/>
        <w:tab w:val="right" w:pos="8820"/>
      </w:tabs>
      <w:ind w:right="-93"/>
      <w:jc w:val="cent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0" allowOverlap="1">
              <wp:simplePos x="0" y="0"/>
              <wp:positionH relativeFrom="page">
                <wp:posOffset>9585325</wp:posOffset>
              </wp:positionH>
              <wp:positionV relativeFrom="page">
                <wp:posOffset>6248400</wp:posOffset>
              </wp:positionV>
              <wp:extent cx="419100" cy="648970"/>
              <wp:effectExtent l="0" t="0" r="0" b="0"/>
              <wp:wrapNone/>
              <wp:docPr id="12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3AEE" w:rsidRPr="00F07C1C" w:rsidRDefault="00A63AEE" w:rsidP="00F07C1C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th-TH"/>
                            </w:rPr>
                            <w:t>หน้า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2E280F" w:rsidRPr="002E280F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50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3" o:spid="_x0000_s1037" style="position:absolute;left:0;text-align:left;margin-left:754.75pt;margin-top:492pt;width:33pt;height:51.1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" o:allowincell="f" filled="f" stroked="f">
              <v:textbox style="layout-flow:vertical;mso-fit-shape-to-text:t">
                <w:txbxContent>
                  <w:p w:rsidR="00A63AEE" w:rsidRPr="00F07C1C" w:rsidRDefault="00A63AEE" w:rsidP="00F07C1C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val="th-TH"/>
                      </w:rPr>
                      <w:t>หน้า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2E280F" w:rsidRPr="002E280F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50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4294967294" distB="4294967294" distL="114300" distR="114300" simplePos="0" relativeHeight="251652096" behindDoc="0" locked="0" layoutInCell="1" allowOverlap="1">
              <wp:simplePos x="0" y="0"/>
              <wp:positionH relativeFrom="column">
                <wp:posOffset>3810</wp:posOffset>
              </wp:positionH>
              <wp:positionV relativeFrom="paragraph">
                <wp:posOffset>-122556</wp:posOffset>
              </wp:positionV>
              <wp:extent cx="5274310" cy="0"/>
              <wp:effectExtent l="0" t="19050" r="21590" b="19050"/>
              <wp:wrapNone/>
              <wp:docPr id="11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42A56F" id="Line 22" o:spid="_x0000_s1026" style="position:absolute;flip:y;z-index:251652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.3pt,-9.65pt" to="415.6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AEE" w:rsidRPr="00E95C17" w:rsidRDefault="00A63AEE" w:rsidP="006775DA">
    <w:pPr>
      <w:pStyle w:val="a7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  <w:r>
      <w:rPr>
        <w:noProof/>
      </w:rPr>
      <w:pict>
        <v:line id="ตัวเชื่อมต่อตรง 153" o:spid="_x0000_s2060" style="position:absolute;left:0;text-align:left;flip:y;z-index:-251621376;visibility:visible;mso-wrap-distance-top:-8e-5mm;mso-wrap-distance-bottom:-8e-5mm;mso-position-horizontal:center" from="0,-4.3pt" to="415.3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" strokeweight="3pt">
          <v:stroke linestyle="thinThin"/>
        </v:line>
      </w:pic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/>
        <w:sz w:val="32"/>
        <w:szCs w:val="36"/>
      </w:rPr>
      <w:t xml:space="preserve"> </w:t>
    </w:r>
    <w:r>
      <w:rPr>
        <w:rFonts w:ascii="TH SarabunPSK" w:hAnsi="TH SarabunPSK" w:cs="TH SarabunPSK" w:hint="cs"/>
        <w:szCs w:val="32"/>
        <w:cs/>
      </w:rPr>
      <w:t>จังหวัดปทุมธานี</w: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  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AEE" w:rsidRPr="007069B2" w:rsidRDefault="00A63AEE" w:rsidP="006775DA">
    <w:pPr>
      <w:pStyle w:val="a5"/>
      <w:tabs>
        <w:tab w:val="clear" w:pos="4513"/>
        <w:tab w:val="clear" w:pos="9026"/>
        <w:tab w:val="center" w:pos="4340"/>
        <w:tab w:val="right" w:pos="8820"/>
      </w:tabs>
      <w:ind w:right="-93"/>
      <w:jc w:val="center"/>
      <w:rPr>
        <w:cs/>
      </w:rPr>
    </w:pPr>
    <w:r>
      <w:rPr>
        <w:noProof/>
      </w:rPr>
      <w:pict>
        <v:rect id="สี่เหลี่ยมผืนผ้า 154" o:spid="_x0000_s2059" style="position:absolute;left:0;text-align:left;margin-left:754.75pt;margin-top:492pt;width:32.95pt;height:51.1pt;z-index:251694080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" o:allowincell="f" filled="f" stroked="f">
          <v:textbox style="layout-flow:vertical;mso-fit-shape-to-text:t">
            <w:txbxContent>
              <w:p w:rsidR="00A63AEE" w:rsidRPr="00F07C1C" w:rsidRDefault="00A63AEE" w:rsidP="006775DA">
                <w:pPr>
                  <w:pStyle w:val="a7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F07C1C">
                  <w:rPr>
                    <w:rFonts w:ascii="TH SarabunPSK" w:hAnsi="TH SarabunPSK" w:cs="TH SarabunPSK"/>
                    <w:sz w:val="32"/>
                    <w:szCs w:val="32"/>
                    <w:cs/>
                    <w:lang w:val="th-TH"/>
                  </w:rPr>
                  <w:t>หน้า</w: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\* MERGEFORMAT </w:instrTex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Pr="009279C1">
                  <w:rPr>
                    <w:rFonts w:ascii="TH SarabunPSK" w:hAnsi="TH SarabunPSK" w:cs="TH SarabunPSK"/>
                    <w:noProof/>
                    <w:sz w:val="32"/>
                    <w:szCs w:val="32"/>
                    <w:cs/>
                    <w:lang w:val="th-TH"/>
                  </w:rPr>
                  <w:t>18</w: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page"/>
        </v:rect>
      </w:pict>
    </w:r>
    <w:r>
      <w:rPr>
        <w:noProof/>
      </w:rPr>
      <w:pict>
        <v:line id="ตัวเชื่อมต่อตรง 155" o:spid="_x0000_s2058" style="position:absolute;left:0;text-align:left;flip:y;z-index:251693056;visibility:visible;mso-wrap-distance-top:-8e-5mm;mso-wrap-distance-bottom:-8e-5mm" from=".3pt,-9.65pt" to="415.6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" strokeweight="3pt">
          <v:stroke linestyle="thinThin"/>
        </v:line>
      </w:pic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4E5A" w:rsidRDefault="00814E5A" w:rsidP="00E95C17">
      <w:r>
        <w:separator/>
      </w:r>
    </w:p>
  </w:footnote>
  <w:footnote w:type="continuationSeparator" w:id="0">
    <w:p w:rsidR="00814E5A" w:rsidRDefault="00814E5A" w:rsidP="00E95C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AEE" w:rsidRPr="00340CCC" w:rsidRDefault="00A63AEE" w:rsidP="00EE55BB">
    <w:pPr>
      <w:pStyle w:val="a5"/>
      <w:jc w:val="right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sz w:val="32"/>
        <w:szCs w:val="36"/>
      </w:rPr>
      <w:tab/>
      <w:t xml:space="preserve">                                                                                </w:t>
    </w:r>
    <w:r w:rsidRPr="00340CCC">
      <w:rPr>
        <w:rFonts w:ascii="TH SarabunPSK" w:hAnsi="TH SarabunPSK" w:cs="TH SarabunPSK"/>
        <w:sz w:val="32"/>
        <w:szCs w:val="36"/>
      </w:rPr>
      <w:fldChar w:fldCharType="begin"/>
    </w:r>
    <w:r w:rsidRPr="00340CCC">
      <w:rPr>
        <w:rFonts w:ascii="TH SarabunPSK" w:hAnsi="TH SarabunPSK" w:cs="TH SarabunPSK"/>
        <w:sz w:val="32"/>
        <w:szCs w:val="36"/>
      </w:rPr>
      <w:instrText xml:space="preserve"> PAGE   \* MERGEFORMAT </w:instrText>
    </w:r>
    <w:r w:rsidRPr="00340CCC">
      <w:rPr>
        <w:rFonts w:ascii="TH SarabunPSK" w:hAnsi="TH SarabunPSK" w:cs="TH SarabunPSK"/>
        <w:sz w:val="32"/>
        <w:szCs w:val="36"/>
      </w:rPr>
      <w:fldChar w:fldCharType="separate"/>
    </w:r>
    <w:r w:rsidR="002E280F">
      <w:rPr>
        <w:rFonts w:ascii="TH SarabunPSK" w:hAnsi="TH SarabunPSK" w:cs="TH SarabunPSK"/>
        <w:noProof/>
        <w:sz w:val="32"/>
        <w:szCs w:val="36"/>
      </w:rPr>
      <w:t>43</w:t>
    </w:r>
    <w:r w:rsidRPr="00340CCC">
      <w:rPr>
        <w:rFonts w:ascii="TH SarabunPSK" w:hAnsi="TH SarabunPSK" w:cs="TH SarabunPSK"/>
        <w:sz w:val="32"/>
        <w:szCs w:val="36"/>
      </w:rPr>
      <w:fldChar w:fldCharType="end"/>
    </w:r>
  </w:p>
  <w:p w:rsidR="00A63AEE" w:rsidRDefault="00A63AEE" w:rsidP="00EE55BB">
    <w:pPr>
      <w:pStyle w:val="a5"/>
      <w:tabs>
        <w:tab w:val="clear" w:pos="4513"/>
        <w:tab w:val="center" w:pos="4200"/>
        <w:tab w:val="left" w:pos="1049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AEE" w:rsidRDefault="00A63AEE" w:rsidP="00EE55BB">
    <w:pPr>
      <w:pStyle w:val="a5"/>
      <w:framePr w:wrap="around" w:vAnchor="text" w:hAnchor="margin" w:xAlign="right" w:y="1"/>
      <w:rPr>
        <w:rStyle w:val="a9"/>
      </w:rPr>
    </w:pPr>
  </w:p>
  <w:p w:rsidR="00A63AEE" w:rsidRPr="005B4835" w:rsidRDefault="00A63AEE" w:rsidP="00EE55BB">
    <w:pPr>
      <w:pStyle w:val="a5"/>
      <w:tabs>
        <w:tab w:val="clear" w:pos="4513"/>
        <w:tab w:val="center" w:pos="4200"/>
      </w:tabs>
      <w:ind w:right="-91"/>
      <w:jc w:val="right"/>
      <w:rPr>
        <w:rFonts w:ascii="TH SarabunPSK" w:hAnsi="TH SarabunPSK" w:cs="TH SarabunPSK"/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AEE" w:rsidRPr="00370A78" w:rsidRDefault="00A63AEE" w:rsidP="00370A78">
    <w:pPr>
      <w:pStyle w:val="a5"/>
    </w:pP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-568325</wp:posOffset>
              </wp:positionH>
              <wp:positionV relativeFrom="paragraph">
                <wp:posOffset>933450</wp:posOffset>
              </wp:positionV>
              <wp:extent cx="473710" cy="5143500"/>
              <wp:effectExtent l="0" t="0" r="0" b="0"/>
              <wp:wrapNone/>
              <wp:docPr id="2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710" cy="5143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3AEE" w:rsidRPr="00B72195" w:rsidRDefault="00A63AEE" w:rsidP="00601D1E">
                          <w:pPr>
                            <w:pStyle w:val="a5"/>
                            <w:ind w:right="-498"/>
                            <w:jc w:val="center"/>
                            <w:rPr>
                              <w:noProof/>
                              <w:lang w:eastAsia="zh-TW"/>
                            </w:rPr>
                          </w:pPr>
                          <w:r w:rsidRPr="0075011D">
                            <w:rPr>
                              <w:rFonts w:ascii="TH SarabunPSK" w:hAnsi="TH SarabunPSK" w:cs="TH SarabunPSK"/>
                              <w:noProof/>
                              <w:szCs w:val="32"/>
                            </w:rPr>
                            <w:drawing>
                              <wp:inline distT="0" distB="0" distL="0" distR="0">
                                <wp:extent cx="54610" cy="5280660"/>
                                <wp:effectExtent l="0" t="0" r="2540" b="0"/>
                                <wp:docPr id="17" name="Pictur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610" cy="52806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TH SarabunPSK" w:hAnsi="TH SarabunPSK" w:cs="TH SarabunPSK" w:hint="cs"/>
                              <w:szCs w:val="32"/>
                              <w:cs/>
                            </w:rPr>
                            <w:t>ม</w:t>
                          </w:r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หาวิทยาลัยราชภัฏวไลยอลงกรณ์ ในพระบรมราชูปถัมภ์</w:t>
                          </w:r>
                          <w:r w:rsidRPr="00B72195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 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32" type="#_x0000_t202" style="position:absolute;margin-left:-44.75pt;margin-top:73.5pt;width:37.3pt;height:4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" filled="f" stroked="f">
              <v:textbox style="layout-flow:vertical;mso-fit-shape-to-text:t">
                <w:txbxContent>
                  <w:p w:rsidR="00A63AEE" w:rsidRPr="00B72195" w:rsidRDefault="00A63AEE" w:rsidP="00601D1E">
                    <w:pPr>
                      <w:pStyle w:val="a5"/>
                      <w:ind w:right="-498"/>
                      <w:jc w:val="center"/>
                      <w:rPr>
                        <w:noProof/>
                        <w:lang w:eastAsia="zh-TW"/>
                      </w:rPr>
                    </w:pPr>
                    <w:r w:rsidRPr="0075011D">
                      <w:rPr>
                        <w:rFonts w:ascii="TH SarabunPSK" w:hAnsi="TH SarabunPSK" w:cs="TH SarabunPSK"/>
                        <w:noProof/>
                        <w:szCs w:val="32"/>
                      </w:rPr>
                      <w:drawing>
                        <wp:inline distT="0" distB="0" distL="0" distR="0">
                          <wp:extent cx="54610" cy="5280660"/>
                          <wp:effectExtent l="0" t="0" r="2540" b="0"/>
                          <wp:docPr id="17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610" cy="5280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H SarabunPSK" w:hAnsi="TH SarabunPSK" w:cs="TH SarabunPSK" w:hint="cs"/>
                        <w:szCs w:val="32"/>
                        <w:cs/>
                      </w:rPr>
                      <w:t>ม</w:t>
                    </w:r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หาวิทยาลัยราชภัฏวไลยอลงกรณ์ ในพระบรมราชูปถัมภ์</w:t>
                    </w:r>
                    <w:r w:rsidRPr="00B7219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 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AEE" w:rsidRDefault="00A63AEE">
    <w:pPr>
      <w:pStyle w:val="a5"/>
    </w:pP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49024" behindDoc="0" locked="0" layoutInCell="1" allowOverlap="1">
              <wp:simplePos x="0" y="0"/>
              <wp:positionH relativeFrom="column">
                <wp:posOffset>-177800</wp:posOffset>
              </wp:positionH>
              <wp:positionV relativeFrom="paragraph">
                <wp:posOffset>923925</wp:posOffset>
              </wp:positionV>
              <wp:extent cx="12700" cy="5372100"/>
              <wp:effectExtent l="19050" t="19050" r="25400" b="19050"/>
              <wp:wrapNone/>
              <wp:docPr id="20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0" cy="537210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1CA5FB" id="Line 13" o:spid="_x0000_s1026" style="position:absolute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pt,72.75pt" to="-13pt,4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" strokeweight="3pt">
              <v:stroke linestyle="thinTh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column">
                <wp:posOffset>-577850</wp:posOffset>
              </wp:positionH>
              <wp:positionV relativeFrom="paragraph">
                <wp:posOffset>1076325</wp:posOffset>
              </wp:positionV>
              <wp:extent cx="419100" cy="5143500"/>
              <wp:effectExtent l="0" t="0" r="0" b="0"/>
              <wp:wrapNone/>
              <wp:docPr id="19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00" cy="5143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3AEE" w:rsidRPr="00B72195" w:rsidRDefault="00A63AEE" w:rsidP="00CD1589">
                          <w:pPr>
                            <w:pStyle w:val="a5"/>
                            <w:ind w:right="-498"/>
                            <w:jc w:val="center"/>
                            <w:rPr>
                              <w:noProof/>
                              <w:lang w:eastAsia="zh-TW"/>
                            </w:rPr>
                          </w:pPr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มหาวิทยาลัยราชภัฏวไลยอลงกรณ์ ในพระบรมราชูปถัมภ์</w:t>
                          </w:r>
                          <w:r w:rsidRPr="00B72195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 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4" type="#_x0000_t202" style="position:absolute;margin-left:-45.5pt;margin-top:84.75pt;width:33pt;height:40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" filled="f" stroked="f">
              <v:textbox style="layout-flow:vertical;mso-fit-shape-to-text:t">
                <w:txbxContent>
                  <w:p w:rsidR="00A63AEE" w:rsidRPr="00B72195" w:rsidRDefault="00A63AEE" w:rsidP="00CD1589">
                    <w:pPr>
                      <w:pStyle w:val="a5"/>
                      <w:ind w:right="-498"/>
                      <w:jc w:val="center"/>
                      <w:rPr>
                        <w:noProof/>
                        <w:lang w:eastAsia="zh-TW"/>
                      </w:rPr>
                    </w:pPr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มหาวิทยาลัยราชภัฏวไลยอลงกรณ์ ในพระบรมราชูปถัมภ์</w:t>
                    </w:r>
                    <w:r w:rsidRPr="00B7219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 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AEE" w:rsidRPr="00370A78" w:rsidRDefault="00A63AEE">
    <w:pPr>
      <w:pStyle w:val="a5"/>
      <w:jc w:val="right"/>
      <w:rPr>
        <w:rFonts w:ascii="TH SarabunPSK" w:hAnsi="TH SarabunPSK" w:cs="TH SarabunPSK"/>
        <w:sz w:val="32"/>
        <w:szCs w:val="36"/>
      </w:rPr>
    </w:pPr>
    <w:r w:rsidRPr="00370A78">
      <w:rPr>
        <w:rFonts w:ascii="TH SarabunPSK" w:hAnsi="TH SarabunPSK" w:cs="TH SarabunPSK"/>
        <w:sz w:val="32"/>
        <w:szCs w:val="36"/>
      </w:rPr>
      <w:fldChar w:fldCharType="begin"/>
    </w:r>
    <w:r w:rsidRPr="00370A78">
      <w:rPr>
        <w:rFonts w:ascii="TH SarabunPSK" w:hAnsi="TH SarabunPSK" w:cs="TH SarabunPSK"/>
        <w:sz w:val="32"/>
        <w:szCs w:val="36"/>
      </w:rPr>
      <w:instrText xml:space="preserve"> PAGE   \* MERGEFORMAT </w:instrText>
    </w:r>
    <w:r w:rsidRPr="00370A78">
      <w:rPr>
        <w:rFonts w:ascii="TH SarabunPSK" w:hAnsi="TH SarabunPSK" w:cs="TH SarabunPSK"/>
        <w:sz w:val="32"/>
        <w:szCs w:val="36"/>
      </w:rPr>
      <w:fldChar w:fldCharType="separate"/>
    </w:r>
    <w:r w:rsidR="002E280F" w:rsidRPr="002E280F">
      <w:rPr>
        <w:rFonts w:ascii="TH SarabunPSK" w:hAnsi="TH SarabunPSK" w:cs="TH SarabunPSK"/>
        <w:noProof/>
        <w:sz w:val="32"/>
        <w:szCs w:val="32"/>
        <w:lang w:val="th-TH"/>
      </w:rPr>
      <w:t>58</w:t>
    </w:r>
    <w:r w:rsidRPr="00370A78">
      <w:rPr>
        <w:rFonts w:ascii="TH SarabunPSK" w:hAnsi="TH SarabunPSK" w:cs="TH SarabunPSK"/>
        <w:sz w:val="32"/>
        <w:szCs w:val="36"/>
      </w:rPr>
      <w:fldChar w:fldCharType="end"/>
    </w:r>
  </w:p>
  <w:p w:rsidR="00A63AEE" w:rsidRDefault="00A63AEE" w:rsidP="008A1DF0">
    <w:pPr>
      <w:pStyle w:val="a5"/>
      <w:tabs>
        <w:tab w:val="left" w:pos="10499"/>
      </w:tabs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AEE" w:rsidRPr="00BB12E6" w:rsidRDefault="00A63AEE" w:rsidP="00E964BC">
    <w:pPr>
      <w:pStyle w:val="a5"/>
      <w:jc w:val="right"/>
      <w:rPr>
        <w:rFonts w:ascii="TH SarabunPSK" w:hAnsi="TH SarabunPSK" w:cs="TH SarabunPSK"/>
        <w:sz w:val="32"/>
        <w:szCs w:val="32"/>
      </w:rPr>
    </w:pPr>
    <w:r w:rsidRPr="00BB12E6">
      <w:rPr>
        <w:rStyle w:val="a9"/>
        <w:rFonts w:ascii="TH SarabunPSK" w:hAnsi="TH SarabunPSK" w:cs="TH SarabunPSK"/>
        <w:sz w:val="32"/>
        <w:szCs w:val="32"/>
      </w:rPr>
      <w:fldChar w:fldCharType="begin"/>
    </w:r>
    <w:r w:rsidRPr="00BB12E6">
      <w:rPr>
        <w:rStyle w:val="a9"/>
        <w:rFonts w:ascii="TH SarabunPSK" w:hAnsi="TH SarabunPSK" w:cs="TH SarabunPSK"/>
        <w:sz w:val="32"/>
        <w:szCs w:val="32"/>
      </w:rPr>
      <w:instrText xml:space="preserve"> PAGE </w:instrText>
    </w:r>
    <w:r w:rsidRPr="00BB12E6">
      <w:rPr>
        <w:rStyle w:val="a9"/>
        <w:rFonts w:ascii="TH SarabunPSK" w:hAnsi="TH SarabunPSK" w:cs="TH SarabunPSK"/>
        <w:sz w:val="32"/>
        <w:szCs w:val="32"/>
      </w:rPr>
      <w:fldChar w:fldCharType="separate"/>
    </w:r>
    <w:r w:rsidR="002E280F">
      <w:rPr>
        <w:rStyle w:val="a9"/>
        <w:rFonts w:ascii="TH SarabunPSK" w:hAnsi="TH SarabunPSK" w:cs="TH SarabunPSK"/>
        <w:noProof/>
        <w:sz w:val="32"/>
        <w:szCs w:val="32"/>
      </w:rPr>
      <w:t>50</w:t>
    </w:r>
    <w:r w:rsidRPr="00BB12E6">
      <w:rPr>
        <w:rStyle w:val="a9"/>
        <w:rFonts w:ascii="TH SarabunPSK" w:hAnsi="TH SarabunPSK" w:cs="TH SarabunPSK"/>
        <w:sz w:val="32"/>
        <w:szCs w:val="3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80102834"/>
      <w:docPartObj>
        <w:docPartGallery w:val="Page Numbers (Top of Page)"/>
        <w:docPartUnique/>
      </w:docPartObj>
    </w:sdtPr>
    <w:sdtEndPr>
      <w:rPr>
        <w:noProof/>
      </w:rPr>
    </w:sdtEndPr>
    <w:sdtContent>
      <w:p w:rsidR="00A63AEE" w:rsidRDefault="00A63AEE">
        <w:pPr>
          <w:pStyle w:val="a5"/>
          <w:jc w:val="right"/>
        </w:pPr>
        <w:r w:rsidRPr="003529D7">
          <w:rPr>
            <w:rFonts w:ascii="TH SarabunPSK" w:hAnsi="TH SarabunPSK" w:cs="TH SarabunPSK"/>
            <w:sz w:val="32"/>
            <w:szCs w:val="36"/>
          </w:rPr>
          <w:fldChar w:fldCharType="begin"/>
        </w:r>
        <w:r w:rsidRPr="003529D7">
          <w:rPr>
            <w:rFonts w:ascii="TH SarabunPSK" w:hAnsi="TH SarabunPSK" w:cs="TH SarabunPSK"/>
            <w:sz w:val="32"/>
            <w:szCs w:val="36"/>
          </w:rPr>
          <w:instrText xml:space="preserve"> PAGE   \* MERGEFORMAT </w:instrText>
        </w:r>
        <w:r w:rsidRPr="003529D7">
          <w:rPr>
            <w:rFonts w:ascii="TH SarabunPSK" w:hAnsi="TH SarabunPSK" w:cs="TH SarabunPSK"/>
            <w:sz w:val="32"/>
            <w:szCs w:val="36"/>
          </w:rPr>
          <w:fldChar w:fldCharType="separate"/>
        </w:r>
        <w:r w:rsidR="002E280F">
          <w:rPr>
            <w:rFonts w:ascii="TH SarabunPSK" w:hAnsi="TH SarabunPSK" w:cs="TH SarabunPSK"/>
            <w:noProof/>
            <w:sz w:val="32"/>
            <w:szCs w:val="36"/>
          </w:rPr>
          <w:t>139</w:t>
        </w:r>
        <w:r w:rsidRPr="003529D7">
          <w:rPr>
            <w:rFonts w:ascii="TH SarabunPSK" w:hAnsi="TH SarabunPSK" w:cs="TH SarabunPSK"/>
            <w:noProof/>
            <w:sz w:val="32"/>
            <w:szCs w:val="36"/>
          </w:rPr>
          <w:fldChar w:fldCharType="end"/>
        </w:r>
      </w:p>
    </w:sdtContent>
  </w:sdt>
  <w:p w:rsidR="00A63AEE" w:rsidRDefault="00A63AEE" w:rsidP="006775DA">
    <w:pPr>
      <w:pStyle w:val="a5"/>
      <w:tabs>
        <w:tab w:val="left" w:pos="10499"/>
      </w:tabs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AEE" w:rsidRPr="00DE753F" w:rsidRDefault="00A63AEE" w:rsidP="00E964BC">
    <w:pPr>
      <w:pStyle w:val="a5"/>
      <w:jc w:val="right"/>
      <w:rPr>
        <w:rFonts w:ascii="TH SarabunPSK" w:hAnsi="TH SarabunPSK" w:cs="TH SarabunPSK"/>
        <w:sz w:val="32"/>
        <w:szCs w:val="32"/>
      </w:rPr>
    </w:pPr>
    <w:r w:rsidRPr="00045124">
      <w:rPr>
        <w:noProof/>
        <w:szCs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-948690</wp:posOffset>
              </wp:positionH>
              <wp:positionV relativeFrom="paragraph">
                <wp:posOffset>248920</wp:posOffset>
              </wp:positionV>
              <wp:extent cx="716280" cy="5678805"/>
              <wp:effectExtent l="0" t="0" r="9525" b="0"/>
              <wp:wrapNone/>
              <wp:docPr id="6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280" cy="5678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3AEE" w:rsidRDefault="00A63AEE" w:rsidP="00242E83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75011D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</w:rPr>
                            <w:drawing>
                              <wp:inline distT="0" distB="0" distL="0" distR="0">
                                <wp:extent cx="40640" cy="5732145"/>
                                <wp:effectExtent l="0" t="0" r="0" b="1905"/>
                                <wp:docPr id="102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640" cy="57321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63AEE" w:rsidRPr="00A86A63" w:rsidRDefault="00A63AEE" w:rsidP="00242E83">
                          <w:pPr>
                            <w:jc w:val="center"/>
                            <w:rPr>
                              <w:rFonts w:ascii="TH SarabunPSK" w:hAnsi="TH SarabunPSK" w:cs="TH SarabunPSK"/>
                              <w:sz w:val="8"/>
                              <w:szCs w:val="8"/>
                            </w:rPr>
                          </w:pPr>
                        </w:p>
                        <w:p w:rsidR="00A63AEE" w:rsidRPr="00242E83" w:rsidRDefault="00A63AEE" w:rsidP="00242E83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มหาวิทยาลัยราชภัฏวไลยอลงกรณ์ ในพระบรมราชูปถัมภ์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38" type="#_x0000_t202" style="position:absolute;left:0;text-align:left;margin-left:-74.7pt;margin-top:19.6pt;width:56.4pt;height:44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" stroked="f">
              <v:textbox style="layout-flow:vertical;mso-fit-shape-to-text:t">
                <w:txbxContent>
                  <w:p w:rsidR="00A63AEE" w:rsidRDefault="00A63AEE" w:rsidP="00242E83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75011D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</w:rPr>
                      <w:drawing>
                        <wp:inline distT="0" distB="0" distL="0" distR="0">
                          <wp:extent cx="40640" cy="5732145"/>
                          <wp:effectExtent l="0" t="0" r="0" b="1905"/>
                          <wp:docPr id="102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640" cy="57321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63AEE" w:rsidRPr="00A86A63" w:rsidRDefault="00A63AEE" w:rsidP="00242E83">
                    <w:pPr>
                      <w:jc w:val="center"/>
                      <w:rPr>
                        <w:rFonts w:ascii="TH SarabunPSK" w:hAnsi="TH SarabunPSK" w:cs="TH SarabunPSK"/>
                        <w:sz w:val="8"/>
                        <w:szCs w:val="8"/>
                      </w:rPr>
                    </w:pPr>
                  </w:p>
                  <w:p w:rsidR="00A63AEE" w:rsidRPr="00242E83" w:rsidRDefault="00A63AEE" w:rsidP="00242E83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มหาวิทยาลัยราชภัฏวไลยอลงกรณ์ ในพระบรมราชูปถัมภ์</w:t>
                    </w:r>
                  </w:p>
                </w:txbxContent>
              </v:textbox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AEE" w:rsidRDefault="00A63AEE" w:rsidP="008A1DF0">
    <w:pPr>
      <w:pStyle w:val="a5"/>
      <w:tabs>
        <w:tab w:val="left" w:pos="10499"/>
      </w:tabs>
    </w:pPr>
    <w:r>
      <w:rPr>
        <w:noProof/>
        <w:szCs w:val="36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7D928170" wp14:editId="787C97CD">
              <wp:simplePos x="0" y="0"/>
              <wp:positionH relativeFrom="column">
                <wp:posOffset>-584200</wp:posOffset>
              </wp:positionH>
              <wp:positionV relativeFrom="paragraph">
                <wp:posOffset>135605</wp:posOffset>
              </wp:positionV>
              <wp:extent cx="714375" cy="5678805"/>
              <wp:effectExtent l="0" t="0" r="9525" b="0"/>
              <wp:wrapNone/>
              <wp:docPr id="58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" cy="5678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3AEE" w:rsidRDefault="00A63AEE" w:rsidP="00DE3301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75011D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</w:rPr>
                            <w:drawing>
                              <wp:inline distT="0" distB="0" distL="0" distR="0" wp14:anchorId="020958A0" wp14:editId="3B999485">
                                <wp:extent cx="40640" cy="5732145"/>
                                <wp:effectExtent l="0" t="0" r="0" b="1905"/>
                                <wp:docPr id="59" name="Pictur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640" cy="57321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63AEE" w:rsidRPr="00A86A63" w:rsidRDefault="00A63AEE" w:rsidP="00DE3301">
                          <w:pPr>
                            <w:jc w:val="center"/>
                            <w:rPr>
                              <w:rFonts w:ascii="TH SarabunPSK" w:hAnsi="TH SarabunPSK" w:cs="TH SarabunPSK"/>
                              <w:sz w:val="8"/>
                              <w:szCs w:val="8"/>
                            </w:rPr>
                          </w:pPr>
                        </w:p>
                        <w:p w:rsidR="00A63AEE" w:rsidRPr="00242E83" w:rsidRDefault="00A63AEE" w:rsidP="00DE3301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</w:pP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มหาวิทยาลัยราชภัฏวไลยอลงกรณ์ ในพระบรมราชูปถัมภ์</w:t>
                          </w:r>
                          <w: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</w:rPr>
                            <w:t>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928170" id="_x0000_t202" coordsize="21600,21600" o:spt="202" path="m,l,21600r21600,l21600,xe">
              <v:stroke joinstyle="miter"/>
              <v:path gradientshapeok="t" o:connecttype="rect"/>
            </v:shapetype>
            <v:shape id="Text Box 77" o:spid="_x0000_s1040" type="#_x0000_t202" style="position:absolute;margin-left:-46pt;margin-top:10.7pt;width:56.25pt;height:447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" stroked="f">
              <v:textbox style="layout-flow:vertical;mso-fit-shape-to-text:t">
                <w:txbxContent>
                  <w:p w:rsidR="00A63AEE" w:rsidRDefault="00A63AEE" w:rsidP="00DE3301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75011D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</w:rPr>
                      <w:drawing>
                        <wp:inline distT="0" distB="0" distL="0" distR="0" wp14:anchorId="020958A0" wp14:editId="3B999485">
                          <wp:extent cx="40640" cy="5732145"/>
                          <wp:effectExtent l="0" t="0" r="0" b="1905"/>
                          <wp:docPr id="59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640" cy="57321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63AEE" w:rsidRPr="00A86A63" w:rsidRDefault="00A63AEE" w:rsidP="00DE3301">
                    <w:pPr>
                      <w:jc w:val="center"/>
                      <w:rPr>
                        <w:rFonts w:ascii="TH SarabunPSK" w:hAnsi="TH SarabunPSK" w:cs="TH SarabunPSK"/>
                        <w:sz w:val="8"/>
                        <w:szCs w:val="8"/>
                      </w:rPr>
                    </w:pPr>
                  </w:p>
                  <w:p w:rsidR="00A63AEE" w:rsidRPr="00242E83" w:rsidRDefault="00A63AEE" w:rsidP="00DE3301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</w:pP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มหาวิทยาลัยราชภัฏวไลยอลงกรณ์ ในพระบรมราชูปถัมภ์</w:t>
                    </w: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จังหวัดปทุมธานี</w:t>
                    </w:r>
                  </w:p>
                </w:txbxContent>
              </v:textbox>
            </v:shape>
          </w:pict>
        </mc:Fallback>
      </mc:AlternateContent>
    </w:r>
    <w:r w:rsidRPr="004C5721">
      <w:rPr>
        <w:rFonts w:ascii="TH SarabunPSK" w:hAnsi="TH SarabunPSK" w:cs="TH SarabunPSK"/>
        <w:b/>
        <w:bCs/>
        <w:noProof/>
        <w:sz w:val="32"/>
        <w:szCs w:val="32"/>
        <w:cs/>
      </w:rPr>
      <mc:AlternateContent>
        <mc:Choice Requires="wps">
          <w:drawing>
            <wp:anchor distT="45720" distB="45720" distL="114300" distR="114300" simplePos="0" relativeHeight="251697152" behindDoc="0" locked="0" layoutInCell="1" allowOverlap="1" wp14:anchorId="32DC6AD4" wp14:editId="4CFB1205">
              <wp:simplePos x="0" y="0"/>
              <wp:positionH relativeFrom="rightMargin">
                <wp:posOffset>-18038445</wp:posOffset>
              </wp:positionH>
              <wp:positionV relativeFrom="paragraph">
                <wp:posOffset>-1908175</wp:posOffset>
              </wp:positionV>
              <wp:extent cx="457200" cy="1404620"/>
              <wp:effectExtent l="6350" t="0" r="6350" b="6350"/>
              <wp:wrapNone/>
              <wp:docPr id="5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4572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63AEE" w:rsidRPr="004C5721" w:rsidRDefault="00A63AEE" w:rsidP="0057344D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4C5721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>140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DC6AD4" id="_x0000_s1041" type="#_x0000_t202" style="position:absolute;margin-left:-1420.35pt;margin-top:-150.25pt;width:36pt;height:110.6pt;rotation:90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" stroked="f">
              <v:textbox style="mso-fit-shape-to-text:t">
                <w:txbxContent>
                  <w:p w:rsidR="00A63AEE" w:rsidRPr="004C5721" w:rsidRDefault="00A63AEE" w:rsidP="0057344D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4C5721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140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47C329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/>
      </w:r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UPC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629"/>
        </w:tabs>
        <w:ind w:left="2629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UPC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UPC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UPC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UPC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UPC"/>
        <w:sz w:val="28"/>
        <w:szCs w:val="28"/>
      </w:rPr>
    </w:lvl>
  </w:abstractNum>
  <w:abstractNum w:abstractNumId="3" w15:restartNumberingAfterBreak="0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</w:abstractNum>
  <w:abstractNum w:abstractNumId="4" w15:restartNumberingAfterBreak="0">
    <w:nsid w:val="00000006"/>
    <w:multiLevelType w:val="multi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Cordia New"/>
        <w:bCs w:val="0"/>
        <w:iCs w:val="0"/>
        <w:szCs w:val="32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</w:abstractNum>
  <w:abstractNum w:abstractNumId="5" w15:restartNumberingAfterBreak="0">
    <w:nsid w:val="00BE36DC"/>
    <w:multiLevelType w:val="hybridMultilevel"/>
    <w:tmpl w:val="2EF01D9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 w15:restartNumberingAfterBreak="0">
    <w:nsid w:val="024116C2"/>
    <w:multiLevelType w:val="hybridMultilevel"/>
    <w:tmpl w:val="264483EC"/>
    <w:lvl w:ilvl="0" w:tplc="C434963C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62C6E20"/>
    <w:multiLevelType w:val="hybridMultilevel"/>
    <w:tmpl w:val="122A22BA"/>
    <w:name w:val="WW8Num72"/>
    <w:lvl w:ilvl="0" w:tplc="2A3A7B28">
      <w:start w:val="1"/>
      <w:numFmt w:val="decimal"/>
      <w:lvlText w:val="(%1)"/>
      <w:lvlJc w:val="left"/>
      <w:pPr>
        <w:tabs>
          <w:tab w:val="num" w:pos="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7BD005C"/>
    <w:multiLevelType w:val="hybridMultilevel"/>
    <w:tmpl w:val="F1A25C52"/>
    <w:name w:val="WW8Num7222222222"/>
    <w:lvl w:ilvl="0" w:tplc="193A17B6">
      <w:start w:val="1"/>
      <w:numFmt w:val="decimal"/>
      <w:lvlText w:val="(%1)"/>
      <w:lvlJc w:val="left"/>
      <w:pPr>
        <w:tabs>
          <w:tab w:val="num" w:pos="-36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0">
    <w:nsid w:val="0D9B2D4C"/>
    <w:multiLevelType w:val="hybridMultilevel"/>
    <w:tmpl w:val="E2045050"/>
    <w:name w:val="WW8Num7222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E2727C2"/>
    <w:multiLevelType w:val="hybridMultilevel"/>
    <w:tmpl w:val="32D68716"/>
    <w:lvl w:ilvl="0" w:tplc="66DC64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08C08AF"/>
    <w:multiLevelType w:val="hybridMultilevel"/>
    <w:tmpl w:val="8B40963E"/>
    <w:lvl w:ilvl="0" w:tplc="A05682D4">
      <w:start w:val="1"/>
      <w:numFmt w:val="decimal"/>
      <w:lvlText w:val="%1)"/>
      <w:lvlJc w:val="left"/>
      <w:pPr>
        <w:ind w:left="1802" w:hanging="63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46" w:hanging="360"/>
      </w:pPr>
    </w:lvl>
    <w:lvl w:ilvl="2" w:tplc="0409001B" w:tentative="1">
      <w:start w:val="1"/>
      <w:numFmt w:val="lowerRoman"/>
      <w:lvlText w:val="%3."/>
      <w:lvlJc w:val="right"/>
      <w:pPr>
        <w:ind w:left="2966" w:hanging="180"/>
      </w:pPr>
    </w:lvl>
    <w:lvl w:ilvl="3" w:tplc="0409000F" w:tentative="1">
      <w:start w:val="1"/>
      <w:numFmt w:val="decimal"/>
      <w:lvlText w:val="%4."/>
      <w:lvlJc w:val="left"/>
      <w:pPr>
        <w:ind w:left="3686" w:hanging="360"/>
      </w:pPr>
    </w:lvl>
    <w:lvl w:ilvl="4" w:tplc="04090019" w:tentative="1">
      <w:start w:val="1"/>
      <w:numFmt w:val="lowerLetter"/>
      <w:lvlText w:val="%5."/>
      <w:lvlJc w:val="left"/>
      <w:pPr>
        <w:ind w:left="4406" w:hanging="360"/>
      </w:pPr>
    </w:lvl>
    <w:lvl w:ilvl="5" w:tplc="0409001B" w:tentative="1">
      <w:start w:val="1"/>
      <w:numFmt w:val="lowerRoman"/>
      <w:lvlText w:val="%6."/>
      <w:lvlJc w:val="right"/>
      <w:pPr>
        <w:ind w:left="5126" w:hanging="180"/>
      </w:pPr>
    </w:lvl>
    <w:lvl w:ilvl="6" w:tplc="0409000F" w:tentative="1">
      <w:start w:val="1"/>
      <w:numFmt w:val="decimal"/>
      <w:lvlText w:val="%7."/>
      <w:lvlJc w:val="left"/>
      <w:pPr>
        <w:ind w:left="5846" w:hanging="360"/>
      </w:pPr>
    </w:lvl>
    <w:lvl w:ilvl="7" w:tplc="04090019" w:tentative="1">
      <w:start w:val="1"/>
      <w:numFmt w:val="lowerLetter"/>
      <w:lvlText w:val="%8."/>
      <w:lvlJc w:val="left"/>
      <w:pPr>
        <w:ind w:left="6566" w:hanging="360"/>
      </w:pPr>
    </w:lvl>
    <w:lvl w:ilvl="8" w:tplc="0409001B" w:tentative="1">
      <w:start w:val="1"/>
      <w:numFmt w:val="lowerRoman"/>
      <w:lvlText w:val="%9."/>
      <w:lvlJc w:val="right"/>
      <w:pPr>
        <w:ind w:left="7286" w:hanging="180"/>
      </w:pPr>
    </w:lvl>
  </w:abstractNum>
  <w:abstractNum w:abstractNumId="12" w15:restartNumberingAfterBreak="0">
    <w:nsid w:val="135F4F50"/>
    <w:multiLevelType w:val="hybridMultilevel"/>
    <w:tmpl w:val="61B00B2C"/>
    <w:lvl w:ilvl="0" w:tplc="CACEE6A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44A0E38"/>
    <w:multiLevelType w:val="hybridMultilevel"/>
    <w:tmpl w:val="39E217EA"/>
    <w:lvl w:ilvl="0" w:tplc="8334F5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45530DD"/>
    <w:multiLevelType w:val="multilevel"/>
    <w:tmpl w:val="A734E3C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5" w15:restartNumberingAfterBreak="0">
    <w:nsid w:val="1513216F"/>
    <w:multiLevelType w:val="hybridMultilevel"/>
    <w:tmpl w:val="71DC763E"/>
    <w:lvl w:ilvl="0" w:tplc="A34AE5B0">
      <w:start w:val="1"/>
      <w:numFmt w:val="decimal"/>
      <w:lvlText w:val="%1)"/>
      <w:lvlJc w:val="left"/>
      <w:pPr>
        <w:ind w:left="2204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6" w15:restartNumberingAfterBreak="0">
    <w:nsid w:val="1F857254"/>
    <w:multiLevelType w:val="multilevel"/>
    <w:tmpl w:val="6FF0C0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  <w:b/>
        <w:bCs/>
        <w:lang w:bidi="th-TH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20DE2874"/>
    <w:multiLevelType w:val="multilevel"/>
    <w:tmpl w:val="51D23DA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60669A8"/>
    <w:multiLevelType w:val="hybridMultilevel"/>
    <w:tmpl w:val="4A6456BA"/>
    <w:lvl w:ilvl="0" w:tplc="92FEA2B4">
      <w:start w:val="1"/>
      <w:numFmt w:val="decimal"/>
      <w:lvlText w:val="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9" w15:restartNumberingAfterBreak="0">
    <w:nsid w:val="27790224"/>
    <w:multiLevelType w:val="hybridMultilevel"/>
    <w:tmpl w:val="8BD620E4"/>
    <w:name w:val="WW8Num722"/>
    <w:lvl w:ilvl="0" w:tplc="2A3A7B2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20" w15:restartNumberingAfterBreak="0">
    <w:nsid w:val="2DF83AD2"/>
    <w:multiLevelType w:val="hybridMultilevel"/>
    <w:tmpl w:val="9B9E899A"/>
    <w:name w:val="WW8Num7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F742158"/>
    <w:multiLevelType w:val="hybridMultilevel"/>
    <w:tmpl w:val="B85407E0"/>
    <w:lvl w:ilvl="0" w:tplc="065E9F8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8CC1737"/>
    <w:multiLevelType w:val="hybridMultilevel"/>
    <w:tmpl w:val="82EE80D4"/>
    <w:name w:val="WW8Num72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9EE113D"/>
    <w:multiLevelType w:val="hybridMultilevel"/>
    <w:tmpl w:val="7DC8F49C"/>
    <w:lvl w:ilvl="0" w:tplc="BD68D7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F960F42"/>
    <w:multiLevelType w:val="multilevel"/>
    <w:tmpl w:val="F58ECFB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5" w15:restartNumberingAfterBreak="0">
    <w:nsid w:val="3FCF232C"/>
    <w:multiLevelType w:val="multilevel"/>
    <w:tmpl w:val="F8D6C5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6" w15:restartNumberingAfterBreak="0">
    <w:nsid w:val="44FE0DBA"/>
    <w:multiLevelType w:val="hybridMultilevel"/>
    <w:tmpl w:val="C19E4F22"/>
    <w:lvl w:ilvl="0" w:tplc="1C7E5FA0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FD280F"/>
    <w:multiLevelType w:val="multilevel"/>
    <w:tmpl w:val="27AC6F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1800"/>
      </w:pPr>
      <w:rPr>
        <w:rFonts w:hint="default"/>
      </w:rPr>
    </w:lvl>
  </w:abstractNum>
  <w:abstractNum w:abstractNumId="28" w15:restartNumberingAfterBreak="0">
    <w:nsid w:val="4AE3356A"/>
    <w:multiLevelType w:val="hybridMultilevel"/>
    <w:tmpl w:val="C2FE26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D20A17"/>
    <w:multiLevelType w:val="hybridMultilevel"/>
    <w:tmpl w:val="57EC5E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9C0996"/>
    <w:multiLevelType w:val="hybridMultilevel"/>
    <w:tmpl w:val="40BE241C"/>
    <w:name w:val="WW8Num7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47D07BF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5CB0215"/>
    <w:multiLevelType w:val="hybridMultilevel"/>
    <w:tmpl w:val="97B0A5B2"/>
    <w:lvl w:ilvl="0" w:tplc="70FE39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55D524F2"/>
    <w:multiLevelType w:val="multilevel"/>
    <w:tmpl w:val="FCD62A0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6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3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48" w:hanging="1800"/>
      </w:pPr>
      <w:rPr>
        <w:rFonts w:hint="default"/>
      </w:rPr>
    </w:lvl>
  </w:abstractNum>
  <w:abstractNum w:abstractNumId="33" w15:restartNumberingAfterBreak="0">
    <w:nsid w:val="578B2DC3"/>
    <w:multiLevelType w:val="hybridMultilevel"/>
    <w:tmpl w:val="A9E099EE"/>
    <w:lvl w:ilvl="0" w:tplc="0C044CD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4" w15:restartNumberingAfterBreak="0">
    <w:nsid w:val="592B18CD"/>
    <w:multiLevelType w:val="multilevel"/>
    <w:tmpl w:val="4A16937C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5" w15:restartNumberingAfterBreak="0">
    <w:nsid w:val="59EA23C3"/>
    <w:multiLevelType w:val="hybridMultilevel"/>
    <w:tmpl w:val="C64CF6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016AC3"/>
    <w:multiLevelType w:val="hybridMultilevel"/>
    <w:tmpl w:val="EE781274"/>
    <w:name w:val="WW8Num722222222222"/>
    <w:lvl w:ilvl="0" w:tplc="193A17B6">
      <w:start w:val="1"/>
      <w:numFmt w:val="decimal"/>
      <w:lvlText w:val="(%1)"/>
      <w:lvlJc w:val="left"/>
      <w:pPr>
        <w:tabs>
          <w:tab w:val="num" w:pos="-90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5FB31540"/>
    <w:multiLevelType w:val="hybridMultilevel"/>
    <w:tmpl w:val="C5B42F76"/>
    <w:name w:val="WW8Num72222"/>
    <w:lvl w:ilvl="0" w:tplc="59AEFDC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1902F66"/>
    <w:multiLevelType w:val="hybridMultilevel"/>
    <w:tmpl w:val="FE56DD6A"/>
    <w:lvl w:ilvl="0" w:tplc="D63899EC">
      <w:start w:val="1"/>
      <w:numFmt w:val="decimal"/>
      <w:lvlText w:val="%1)"/>
      <w:lvlJc w:val="left"/>
      <w:pPr>
        <w:ind w:left="1440" w:hanging="360"/>
      </w:pPr>
      <w:rPr>
        <w:rFonts w:ascii="TH SarabunPSK" w:eastAsia="Times New Roman" w:hAnsi="TH SarabunPSK" w:cs="TH SarabunPSK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28975F5"/>
    <w:multiLevelType w:val="hybridMultilevel"/>
    <w:tmpl w:val="26AAAC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2351E6"/>
    <w:multiLevelType w:val="multilevel"/>
    <w:tmpl w:val="477CB53E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1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1" w15:restartNumberingAfterBreak="0">
    <w:nsid w:val="661E5BEC"/>
    <w:multiLevelType w:val="hybridMultilevel"/>
    <w:tmpl w:val="8AF2C9A4"/>
    <w:name w:val="WW8Num7222"/>
    <w:lvl w:ilvl="0" w:tplc="0E843594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D0E08AE"/>
    <w:multiLevelType w:val="multilevel"/>
    <w:tmpl w:val="671E7B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3" w15:restartNumberingAfterBreak="0">
    <w:nsid w:val="6D680DBB"/>
    <w:multiLevelType w:val="multilevel"/>
    <w:tmpl w:val="B816A66A"/>
    <w:lvl w:ilvl="0">
      <w:start w:val="1"/>
      <w:numFmt w:val="decimal"/>
      <w:lvlText w:val="%1."/>
      <w:lvlJc w:val="left"/>
      <w:pPr>
        <w:ind w:left="162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797" w:hanging="528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43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19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9" w:hanging="1800"/>
      </w:pPr>
      <w:rPr>
        <w:rFonts w:hint="default"/>
      </w:rPr>
    </w:lvl>
  </w:abstractNum>
  <w:abstractNum w:abstractNumId="44" w15:restartNumberingAfterBreak="0">
    <w:nsid w:val="6E324457"/>
    <w:multiLevelType w:val="multilevel"/>
    <w:tmpl w:val="E13AF0C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9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3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45" w15:restartNumberingAfterBreak="0">
    <w:nsid w:val="6ED64AE3"/>
    <w:multiLevelType w:val="multilevel"/>
    <w:tmpl w:val="9BFC8A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lang w:bidi="th-TH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TH SarabunPSK" w:hAnsi="TH SarabunPSK" w:cs="TH SarabunPSK" w:hint="default"/>
        <w:b/>
        <w:bCs/>
        <w:sz w:val="32"/>
        <w:szCs w:val="32"/>
        <w:lang w:bidi="th-TH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H SarabunPSK" w:hAnsi="TH SarabunPSK" w:cs="TH SarabunPSK" w:hint="default"/>
        <w:b/>
        <w:bCs/>
        <w:sz w:val="32"/>
        <w:szCs w:val="32"/>
        <w:lang w:bidi="th-TH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6" w15:restartNumberingAfterBreak="0">
    <w:nsid w:val="6FAD0CDD"/>
    <w:multiLevelType w:val="hybridMultilevel"/>
    <w:tmpl w:val="A4B2AAB2"/>
    <w:lvl w:ilvl="0" w:tplc="1A92D788">
      <w:start w:val="1"/>
      <w:numFmt w:val="decimal"/>
      <w:lvlText w:val="%1)"/>
      <w:lvlJc w:val="left"/>
      <w:pPr>
        <w:ind w:left="1802" w:hanging="636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46" w:hanging="360"/>
      </w:pPr>
    </w:lvl>
    <w:lvl w:ilvl="2" w:tplc="0409001B" w:tentative="1">
      <w:start w:val="1"/>
      <w:numFmt w:val="lowerRoman"/>
      <w:lvlText w:val="%3."/>
      <w:lvlJc w:val="right"/>
      <w:pPr>
        <w:ind w:left="2966" w:hanging="180"/>
      </w:pPr>
    </w:lvl>
    <w:lvl w:ilvl="3" w:tplc="0409000F" w:tentative="1">
      <w:start w:val="1"/>
      <w:numFmt w:val="decimal"/>
      <w:lvlText w:val="%4."/>
      <w:lvlJc w:val="left"/>
      <w:pPr>
        <w:ind w:left="3686" w:hanging="360"/>
      </w:pPr>
    </w:lvl>
    <w:lvl w:ilvl="4" w:tplc="04090019" w:tentative="1">
      <w:start w:val="1"/>
      <w:numFmt w:val="lowerLetter"/>
      <w:lvlText w:val="%5."/>
      <w:lvlJc w:val="left"/>
      <w:pPr>
        <w:ind w:left="4406" w:hanging="360"/>
      </w:pPr>
    </w:lvl>
    <w:lvl w:ilvl="5" w:tplc="0409001B" w:tentative="1">
      <w:start w:val="1"/>
      <w:numFmt w:val="lowerRoman"/>
      <w:lvlText w:val="%6."/>
      <w:lvlJc w:val="right"/>
      <w:pPr>
        <w:ind w:left="5126" w:hanging="180"/>
      </w:pPr>
    </w:lvl>
    <w:lvl w:ilvl="6" w:tplc="0409000F" w:tentative="1">
      <w:start w:val="1"/>
      <w:numFmt w:val="decimal"/>
      <w:lvlText w:val="%7."/>
      <w:lvlJc w:val="left"/>
      <w:pPr>
        <w:ind w:left="5846" w:hanging="360"/>
      </w:pPr>
    </w:lvl>
    <w:lvl w:ilvl="7" w:tplc="04090019" w:tentative="1">
      <w:start w:val="1"/>
      <w:numFmt w:val="lowerLetter"/>
      <w:lvlText w:val="%8."/>
      <w:lvlJc w:val="left"/>
      <w:pPr>
        <w:ind w:left="6566" w:hanging="360"/>
      </w:pPr>
    </w:lvl>
    <w:lvl w:ilvl="8" w:tplc="0409001B" w:tentative="1">
      <w:start w:val="1"/>
      <w:numFmt w:val="lowerRoman"/>
      <w:lvlText w:val="%9."/>
      <w:lvlJc w:val="right"/>
      <w:pPr>
        <w:ind w:left="7286" w:hanging="180"/>
      </w:pPr>
    </w:lvl>
  </w:abstractNum>
  <w:abstractNum w:abstractNumId="47" w15:restartNumberingAfterBreak="0">
    <w:nsid w:val="72420CC9"/>
    <w:multiLevelType w:val="hybridMultilevel"/>
    <w:tmpl w:val="409881BC"/>
    <w:name w:val="WW8Num722222"/>
    <w:lvl w:ilvl="0" w:tplc="5D889E4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5BC6C1C"/>
    <w:multiLevelType w:val="multilevel"/>
    <w:tmpl w:val="70A27A3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9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3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49" w15:restartNumberingAfterBreak="0">
    <w:nsid w:val="768F0AAE"/>
    <w:multiLevelType w:val="multilevel"/>
    <w:tmpl w:val="B8CACC6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63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  <w:b/>
      </w:rPr>
    </w:lvl>
  </w:abstractNum>
  <w:abstractNum w:abstractNumId="50" w15:restartNumberingAfterBreak="0">
    <w:nsid w:val="77E30CD5"/>
    <w:multiLevelType w:val="hybridMultilevel"/>
    <w:tmpl w:val="073E28DE"/>
    <w:lvl w:ilvl="0" w:tplc="BF1C2AB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1" w15:restartNumberingAfterBreak="0">
    <w:nsid w:val="786E60F5"/>
    <w:multiLevelType w:val="hybridMultilevel"/>
    <w:tmpl w:val="9ECC9D78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A7C85726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6"/>
  </w:num>
  <w:num w:numId="2">
    <w:abstractNumId w:val="0"/>
  </w:num>
  <w:num w:numId="3">
    <w:abstractNumId w:val="14"/>
  </w:num>
  <w:num w:numId="4">
    <w:abstractNumId w:val="24"/>
  </w:num>
  <w:num w:numId="5">
    <w:abstractNumId w:val="34"/>
  </w:num>
  <w:num w:numId="6">
    <w:abstractNumId w:val="48"/>
  </w:num>
  <w:num w:numId="7">
    <w:abstractNumId w:val="42"/>
  </w:num>
  <w:num w:numId="8">
    <w:abstractNumId w:val="17"/>
  </w:num>
  <w:num w:numId="9">
    <w:abstractNumId w:val="32"/>
  </w:num>
  <w:num w:numId="10">
    <w:abstractNumId w:val="27"/>
  </w:num>
  <w:num w:numId="11">
    <w:abstractNumId w:val="5"/>
  </w:num>
  <w:num w:numId="12">
    <w:abstractNumId w:val="44"/>
  </w:num>
  <w:num w:numId="13">
    <w:abstractNumId w:val="43"/>
  </w:num>
  <w:num w:numId="14">
    <w:abstractNumId w:val="10"/>
  </w:num>
  <w:num w:numId="15">
    <w:abstractNumId w:val="45"/>
  </w:num>
  <w:num w:numId="16">
    <w:abstractNumId w:val="6"/>
  </w:num>
  <w:num w:numId="17">
    <w:abstractNumId w:val="39"/>
  </w:num>
  <w:num w:numId="18">
    <w:abstractNumId w:val="51"/>
  </w:num>
  <w:num w:numId="19">
    <w:abstractNumId w:val="15"/>
  </w:num>
  <w:num w:numId="20">
    <w:abstractNumId w:val="38"/>
  </w:num>
  <w:num w:numId="21">
    <w:abstractNumId w:val="46"/>
  </w:num>
  <w:num w:numId="22">
    <w:abstractNumId w:val="11"/>
  </w:num>
  <w:num w:numId="23">
    <w:abstractNumId w:val="25"/>
  </w:num>
  <w:num w:numId="24">
    <w:abstractNumId w:val="18"/>
  </w:num>
  <w:num w:numId="25">
    <w:abstractNumId w:val="29"/>
  </w:num>
  <w:num w:numId="26">
    <w:abstractNumId w:val="50"/>
  </w:num>
  <w:num w:numId="27">
    <w:abstractNumId w:val="28"/>
  </w:num>
  <w:num w:numId="28">
    <w:abstractNumId w:val="26"/>
  </w:num>
  <w:num w:numId="29">
    <w:abstractNumId w:val="21"/>
  </w:num>
  <w:num w:numId="30">
    <w:abstractNumId w:val="12"/>
  </w:num>
  <w:num w:numId="31">
    <w:abstractNumId w:val="31"/>
  </w:num>
  <w:num w:numId="32">
    <w:abstractNumId w:val="23"/>
  </w:num>
  <w:num w:numId="33">
    <w:abstractNumId w:val="13"/>
  </w:num>
  <w:num w:numId="34">
    <w:abstractNumId w:val="33"/>
  </w:num>
  <w:num w:numId="35">
    <w:abstractNumId w:val="40"/>
  </w:num>
  <w:num w:numId="36">
    <w:abstractNumId w:val="49"/>
  </w:num>
  <w:num w:numId="37">
    <w:abstractNumId w:val="3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BDE"/>
    <w:rsid w:val="00000C99"/>
    <w:rsid w:val="000031A1"/>
    <w:rsid w:val="0000549A"/>
    <w:rsid w:val="00006D76"/>
    <w:rsid w:val="00012C76"/>
    <w:rsid w:val="00013DC8"/>
    <w:rsid w:val="00013E68"/>
    <w:rsid w:val="000143AA"/>
    <w:rsid w:val="00014F8C"/>
    <w:rsid w:val="00014FC1"/>
    <w:rsid w:val="0001531A"/>
    <w:rsid w:val="000157DD"/>
    <w:rsid w:val="00025751"/>
    <w:rsid w:val="000302F2"/>
    <w:rsid w:val="00030928"/>
    <w:rsid w:val="00030D3F"/>
    <w:rsid w:val="00032F74"/>
    <w:rsid w:val="00033E77"/>
    <w:rsid w:val="00037550"/>
    <w:rsid w:val="00040EAC"/>
    <w:rsid w:val="000432DF"/>
    <w:rsid w:val="00045124"/>
    <w:rsid w:val="000503BD"/>
    <w:rsid w:val="0005191F"/>
    <w:rsid w:val="000524EF"/>
    <w:rsid w:val="000541CB"/>
    <w:rsid w:val="00055449"/>
    <w:rsid w:val="00056AB5"/>
    <w:rsid w:val="00061598"/>
    <w:rsid w:val="000707F2"/>
    <w:rsid w:val="000708AB"/>
    <w:rsid w:val="00071C03"/>
    <w:rsid w:val="000721DB"/>
    <w:rsid w:val="00072A1C"/>
    <w:rsid w:val="000733B4"/>
    <w:rsid w:val="00076F1A"/>
    <w:rsid w:val="000831C4"/>
    <w:rsid w:val="0008328D"/>
    <w:rsid w:val="0008332A"/>
    <w:rsid w:val="000835C8"/>
    <w:rsid w:val="0008686D"/>
    <w:rsid w:val="00086D6C"/>
    <w:rsid w:val="00086D86"/>
    <w:rsid w:val="000902C5"/>
    <w:rsid w:val="00091136"/>
    <w:rsid w:val="0009261A"/>
    <w:rsid w:val="000947D6"/>
    <w:rsid w:val="00095E8A"/>
    <w:rsid w:val="000967CA"/>
    <w:rsid w:val="000A19CB"/>
    <w:rsid w:val="000A221F"/>
    <w:rsid w:val="000A2C72"/>
    <w:rsid w:val="000A3F36"/>
    <w:rsid w:val="000B11EB"/>
    <w:rsid w:val="000B15DC"/>
    <w:rsid w:val="000B1F85"/>
    <w:rsid w:val="000B2267"/>
    <w:rsid w:val="000B2AFC"/>
    <w:rsid w:val="000B2CA4"/>
    <w:rsid w:val="000B3E11"/>
    <w:rsid w:val="000B49D4"/>
    <w:rsid w:val="000B71A0"/>
    <w:rsid w:val="000C0E0A"/>
    <w:rsid w:val="000C344C"/>
    <w:rsid w:val="000C5B84"/>
    <w:rsid w:val="000D10DF"/>
    <w:rsid w:val="000D157A"/>
    <w:rsid w:val="000D187E"/>
    <w:rsid w:val="000D429F"/>
    <w:rsid w:val="000D6CDC"/>
    <w:rsid w:val="000D7E12"/>
    <w:rsid w:val="000E1EAA"/>
    <w:rsid w:val="000E5475"/>
    <w:rsid w:val="000F0FFB"/>
    <w:rsid w:val="000F1021"/>
    <w:rsid w:val="000F1729"/>
    <w:rsid w:val="000F1C81"/>
    <w:rsid w:val="000F3050"/>
    <w:rsid w:val="000F3CFD"/>
    <w:rsid w:val="000F488C"/>
    <w:rsid w:val="000F7AFB"/>
    <w:rsid w:val="00102743"/>
    <w:rsid w:val="001066E5"/>
    <w:rsid w:val="0011048C"/>
    <w:rsid w:val="001104F7"/>
    <w:rsid w:val="00115609"/>
    <w:rsid w:val="0011763E"/>
    <w:rsid w:val="00120447"/>
    <w:rsid w:val="0012093A"/>
    <w:rsid w:val="00121020"/>
    <w:rsid w:val="00126216"/>
    <w:rsid w:val="001269CD"/>
    <w:rsid w:val="00127412"/>
    <w:rsid w:val="001278D0"/>
    <w:rsid w:val="001301EF"/>
    <w:rsid w:val="001304FD"/>
    <w:rsid w:val="00130613"/>
    <w:rsid w:val="00130B81"/>
    <w:rsid w:val="0013103D"/>
    <w:rsid w:val="001312F8"/>
    <w:rsid w:val="00133FF8"/>
    <w:rsid w:val="00135A2B"/>
    <w:rsid w:val="00143331"/>
    <w:rsid w:val="001447EA"/>
    <w:rsid w:val="0014501E"/>
    <w:rsid w:val="00145888"/>
    <w:rsid w:val="001501C4"/>
    <w:rsid w:val="0015191F"/>
    <w:rsid w:val="001535FA"/>
    <w:rsid w:val="00153C53"/>
    <w:rsid w:val="00156B7D"/>
    <w:rsid w:val="0015765F"/>
    <w:rsid w:val="00161CAA"/>
    <w:rsid w:val="00161F6E"/>
    <w:rsid w:val="00162BD1"/>
    <w:rsid w:val="0016443A"/>
    <w:rsid w:val="0016496A"/>
    <w:rsid w:val="001651B6"/>
    <w:rsid w:val="001663C9"/>
    <w:rsid w:val="001674C7"/>
    <w:rsid w:val="001700C9"/>
    <w:rsid w:val="00174FC6"/>
    <w:rsid w:val="001756FD"/>
    <w:rsid w:val="00176B13"/>
    <w:rsid w:val="00180CF0"/>
    <w:rsid w:val="00180E64"/>
    <w:rsid w:val="00183B60"/>
    <w:rsid w:val="00183B88"/>
    <w:rsid w:val="00184EDC"/>
    <w:rsid w:val="00185923"/>
    <w:rsid w:val="00187B9D"/>
    <w:rsid w:val="00190119"/>
    <w:rsid w:val="00193A17"/>
    <w:rsid w:val="00194D00"/>
    <w:rsid w:val="001961AC"/>
    <w:rsid w:val="0019780F"/>
    <w:rsid w:val="001A1993"/>
    <w:rsid w:val="001A3233"/>
    <w:rsid w:val="001A39E8"/>
    <w:rsid w:val="001A3A40"/>
    <w:rsid w:val="001A4BB6"/>
    <w:rsid w:val="001A5EDE"/>
    <w:rsid w:val="001A6C4F"/>
    <w:rsid w:val="001A7972"/>
    <w:rsid w:val="001B0235"/>
    <w:rsid w:val="001B16A8"/>
    <w:rsid w:val="001B2DB3"/>
    <w:rsid w:val="001B305A"/>
    <w:rsid w:val="001B486F"/>
    <w:rsid w:val="001B4D95"/>
    <w:rsid w:val="001B5F45"/>
    <w:rsid w:val="001B797F"/>
    <w:rsid w:val="001C07E1"/>
    <w:rsid w:val="001C0DFB"/>
    <w:rsid w:val="001C101D"/>
    <w:rsid w:val="001C4C45"/>
    <w:rsid w:val="001C69D0"/>
    <w:rsid w:val="001D0009"/>
    <w:rsid w:val="001D2A68"/>
    <w:rsid w:val="001D3F59"/>
    <w:rsid w:val="001D5B7B"/>
    <w:rsid w:val="001D5D66"/>
    <w:rsid w:val="001D790C"/>
    <w:rsid w:val="001E11A3"/>
    <w:rsid w:val="001E23F0"/>
    <w:rsid w:val="001E24BC"/>
    <w:rsid w:val="001E2861"/>
    <w:rsid w:val="001E4E2C"/>
    <w:rsid w:val="001E6684"/>
    <w:rsid w:val="001F192B"/>
    <w:rsid w:val="001F35BB"/>
    <w:rsid w:val="001F4AD9"/>
    <w:rsid w:val="001F718B"/>
    <w:rsid w:val="001F7CB3"/>
    <w:rsid w:val="001F7D6D"/>
    <w:rsid w:val="00201A34"/>
    <w:rsid w:val="002021C0"/>
    <w:rsid w:val="0021667A"/>
    <w:rsid w:val="00216874"/>
    <w:rsid w:val="00220E4E"/>
    <w:rsid w:val="00220E8D"/>
    <w:rsid w:val="002220F4"/>
    <w:rsid w:val="002221F7"/>
    <w:rsid w:val="00222D6F"/>
    <w:rsid w:val="00223393"/>
    <w:rsid w:val="00224BA6"/>
    <w:rsid w:val="00225CA3"/>
    <w:rsid w:val="00230B71"/>
    <w:rsid w:val="00232ADD"/>
    <w:rsid w:val="00234576"/>
    <w:rsid w:val="002346C8"/>
    <w:rsid w:val="002355EB"/>
    <w:rsid w:val="00242E54"/>
    <w:rsid w:val="00242E83"/>
    <w:rsid w:val="00244357"/>
    <w:rsid w:val="00244EEA"/>
    <w:rsid w:val="00245A75"/>
    <w:rsid w:val="00246B57"/>
    <w:rsid w:val="0024732A"/>
    <w:rsid w:val="00247DAF"/>
    <w:rsid w:val="00250BB0"/>
    <w:rsid w:val="00253736"/>
    <w:rsid w:val="00253C77"/>
    <w:rsid w:val="00253DE7"/>
    <w:rsid w:val="002568D6"/>
    <w:rsid w:val="002604BB"/>
    <w:rsid w:val="002604FE"/>
    <w:rsid w:val="00261D73"/>
    <w:rsid w:val="0026263A"/>
    <w:rsid w:val="002630EB"/>
    <w:rsid w:val="002638B5"/>
    <w:rsid w:val="00266E2E"/>
    <w:rsid w:val="00267500"/>
    <w:rsid w:val="00267FD4"/>
    <w:rsid w:val="00270E14"/>
    <w:rsid w:val="00274B25"/>
    <w:rsid w:val="00276D6C"/>
    <w:rsid w:val="002770C9"/>
    <w:rsid w:val="00282601"/>
    <w:rsid w:val="0028336C"/>
    <w:rsid w:val="00284056"/>
    <w:rsid w:val="00284764"/>
    <w:rsid w:val="00287736"/>
    <w:rsid w:val="002902D5"/>
    <w:rsid w:val="00290973"/>
    <w:rsid w:val="00290F61"/>
    <w:rsid w:val="002923B6"/>
    <w:rsid w:val="00294BFC"/>
    <w:rsid w:val="00295531"/>
    <w:rsid w:val="0029596B"/>
    <w:rsid w:val="002960B9"/>
    <w:rsid w:val="00297049"/>
    <w:rsid w:val="002979DC"/>
    <w:rsid w:val="002A0435"/>
    <w:rsid w:val="002A2286"/>
    <w:rsid w:val="002A3141"/>
    <w:rsid w:val="002A37EF"/>
    <w:rsid w:val="002A4D9B"/>
    <w:rsid w:val="002A6B70"/>
    <w:rsid w:val="002A74E5"/>
    <w:rsid w:val="002B19AC"/>
    <w:rsid w:val="002B21EC"/>
    <w:rsid w:val="002B3D3F"/>
    <w:rsid w:val="002B4DE0"/>
    <w:rsid w:val="002B4E00"/>
    <w:rsid w:val="002C0A22"/>
    <w:rsid w:val="002C247A"/>
    <w:rsid w:val="002C3326"/>
    <w:rsid w:val="002D0519"/>
    <w:rsid w:val="002D1AE7"/>
    <w:rsid w:val="002D2A00"/>
    <w:rsid w:val="002D2D40"/>
    <w:rsid w:val="002D3C58"/>
    <w:rsid w:val="002D407F"/>
    <w:rsid w:val="002D7A3F"/>
    <w:rsid w:val="002D7F98"/>
    <w:rsid w:val="002E0D81"/>
    <w:rsid w:val="002E13A1"/>
    <w:rsid w:val="002E213A"/>
    <w:rsid w:val="002E2733"/>
    <w:rsid w:val="002E280F"/>
    <w:rsid w:val="002E6295"/>
    <w:rsid w:val="002F0454"/>
    <w:rsid w:val="002F1FF4"/>
    <w:rsid w:val="002F2EB9"/>
    <w:rsid w:val="002F438E"/>
    <w:rsid w:val="002F5CF6"/>
    <w:rsid w:val="002F5D7D"/>
    <w:rsid w:val="002F6A31"/>
    <w:rsid w:val="003038F6"/>
    <w:rsid w:val="00304948"/>
    <w:rsid w:val="00304BDE"/>
    <w:rsid w:val="00305F13"/>
    <w:rsid w:val="00306459"/>
    <w:rsid w:val="00307490"/>
    <w:rsid w:val="003102F2"/>
    <w:rsid w:val="00310661"/>
    <w:rsid w:val="0031226C"/>
    <w:rsid w:val="00315C15"/>
    <w:rsid w:val="003163E5"/>
    <w:rsid w:val="0031739E"/>
    <w:rsid w:val="00322A70"/>
    <w:rsid w:val="00323CB9"/>
    <w:rsid w:val="003269FE"/>
    <w:rsid w:val="00327998"/>
    <w:rsid w:val="00330081"/>
    <w:rsid w:val="00330153"/>
    <w:rsid w:val="00331550"/>
    <w:rsid w:val="00331887"/>
    <w:rsid w:val="00331A3A"/>
    <w:rsid w:val="0033387E"/>
    <w:rsid w:val="00333E35"/>
    <w:rsid w:val="00334B88"/>
    <w:rsid w:val="00335554"/>
    <w:rsid w:val="00335FD5"/>
    <w:rsid w:val="003360FD"/>
    <w:rsid w:val="003363DA"/>
    <w:rsid w:val="00340028"/>
    <w:rsid w:val="00340CCC"/>
    <w:rsid w:val="00341662"/>
    <w:rsid w:val="00341E29"/>
    <w:rsid w:val="00342D77"/>
    <w:rsid w:val="00343ED8"/>
    <w:rsid w:val="003452B9"/>
    <w:rsid w:val="00347E5C"/>
    <w:rsid w:val="003529D7"/>
    <w:rsid w:val="00352F8F"/>
    <w:rsid w:val="00360465"/>
    <w:rsid w:val="00361EED"/>
    <w:rsid w:val="003622EB"/>
    <w:rsid w:val="00363187"/>
    <w:rsid w:val="00363ED9"/>
    <w:rsid w:val="003640E7"/>
    <w:rsid w:val="003650CB"/>
    <w:rsid w:val="003652FD"/>
    <w:rsid w:val="0037092D"/>
    <w:rsid w:val="00370A78"/>
    <w:rsid w:val="00373C67"/>
    <w:rsid w:val="00373D20"/>
    <w:rsid w:val="0037467F"/>
    <w:rsid w:val="003767CD"/>
    <w:rsid w:val="00377E87"/>
    <w:rsid w:val="00377F70"/>
    <w:rsid w:val="00380B50"/>
    <w:rsid w:val="003811CC"/>
    <w:rsid w:val="00381425"/>
    <w:rsid w:val="00381C67"/>
    <w:rsid w:val="00382E18"/>
    <w:rsid w:val="00383F31"/>
    <w:rsid w:val="00385BC4"/>
    <w:rsid w:val="0038716B"/>
    <w:rsid w:val="00387A42"/>
    <w:rsid w:val="00387EC6"/>
    <w:rsid w:val="00390219"/>
    <w:rsid w:val="003922D1"/>
    <w:rsid w:val="003955E5"/>
    <w:rsid w:val="00396367"/>
    <w:rsid w:val="003A426D"/>
    <w:rsid w:val="003A74C0"/>
    <w:rsid w:val="003B4A28"/>
    <w:rsid w:val="003B5361"/>
    <w:rsid w:val="003B6237"/>
    <w:rsid w:val="003C279C"/>
    <w:rsid w:val="003C3838"/>
    <w:rsid w:val="003C39B6"/>
    <w:rsid w:val="003C4AF8"/>
    <w:rsid w:val="003C634F"/>
    <w:rsid w:val="003C6387"/>
    <w:rsid w:val="003D0405"/>
    <w:rsid w:val="003D17C7"/>
    <w:rsid w:val="003D3833"/>
    <w:rsid w:val="003D4EAF"/>
    <w:rsid w:val="003E0AA8"/>
    <w:rsid w:val="003E114F"/>
    <w:rsid w:val="003E3DA6"/>
    <w:rsid w:val="003E3FB0"/>
    <w:rsid w:val="003E42B8"/>
    <w:rsid w:val="003E49B3"/>
    <w:rsid w:val="003E4CD9"/>
    <w:rsid w:val="003E5B32"/>
    <w:rsid w:val="003E69D7"/>
    <w:rsid w:val="003E6B9C"/>
    <w:rsid w:val="003F180E"/>
    <w:rsid w:val="003F1E73"/>
    <w:rsid w:val="003F4161"/>
    <w:rsid w:val="003F548F"/>
    <w:rsid w:val="003F5611"/>
    <w:rsid w:val="003F5FE1"/>
    <w:rsid w:val="003F7675"/>
    <w:rsid w:val="0040112B"/>
    <w:rsid w:val="004032CB"/>
    <w:rsid w:val="00404FC5"/>
    <w:rsid w:val="00405F1E"/>
    <w:rsid w:val="00406B64"/>
    <w:rsid w:val="0041115F"/>
    <w:rsid w:val="0041153F"/>
    <w:rsid w:val="00412241"/>
    <w:rsid w:val="00412E2E"/>
    <w:rsid w:val="00413620"/>
    <w:rsid w:val="0041467B"/>
    <w:rsid w:val="004159BF"/>
    <w:rsid w:val="0041650A"/>
    <w:rsid w:val="004201D6"/>
    <w:rsid w:val="00420301"/>
    <w:rsid w:val="00423261"/>
    <w:rsid w:val="0042343F"/>
    <w:rsid w:val="00426C81"/>
    <w:rsid w:val="00430ECE"/>
    <w:rsid w:val="00431EDC"/>
    <w:rsid w:val="00432B43"/>
    <w:rsid w:val="00433490"/>
    <w:rsid w:val="00435B01"/>
    <w:rsid w:val="00435ECE"/>
    <w:rsid w:val="004360DE"/>
    <w:rsid w:val="004410ED"/>
    <w:rsid w:val="00444CC0"/>
    <w:rsid w:val="004451D1"/>
    <w:rsid w:val="004452A4"/>
    <w:rsid w:val="00447037"/>
    <w:rsid w:val="004518A0"/>
    <w:rsid w:val="0045348C"/>
    <w:rsid w:val="00454E98"/>
    <w:rsid w:val="00456AA9"/>
    <w:rsid w:val="004570F0"/>
    <w:rsid w:val="0045737A"/>
    <w:rsid w:val="004613B1"/>
    <w:rsid w:val="00461801"/>
    <w:rsid w:val="00464B8E"/>
    <w:rsid w:val="0046577A"/>
    <w:rsid w:val="00465AC1"/>
    <w:rsid w:val="00465C9C"/>
    <w:rsid w:val="00466FAA"/>
    <w:rsid w:val="00466FB8"/>
    <w:rsid w:val="004712FD"/>
    <w:rsid w:val="00472B61"/>
    <w:rsid w:val="0047311A"/>
    <w:rsid w:val="004758B3"/>
    <w:rsid w:val="00475AFA"/>
    <w:rsid w:val="0048149A"/>
    <w:rsid w:val="00487E23"/>
    <w:rsid w:val="00490FB3"/>
    <w:rsid w:val="00493506"/>
    <w:rsid w:val="00493A00"/>
    <w:rsid w:val="00494317"/>
    <w:rsid w:val="004A1159"/>
    <w:rsid w:val="004A1AAD"/>
    <w:rsid w:val="004A1ADD"/>
    <w:rsid w:val="004A2DF1"/>
    <w:rsid w:val="004A3227"/>
    <w:rsid w:val="004A468D"/>
    <w:rsid w:val="004A64C5"/>
    <w:rsid w:val="004A7C16"/>
    <w:rsid w:val="004B0210"/>
    <w:rsid w:val="004B0973"/>
    <w:rsid w:val="004B1343"/>
    <w:rsid w:val="004B639C"/>
    <w:rsid w:val="004B6FC5"/>
    <w:rsid w:val="004B75F3"/>
    <w:rsid w:val="004C0299"/>
    <w:rsid w:val="004C28FB"/>
    <w:rsid w:val="004C4059"/>
    <w:rsid w:val="004C49E7"/>
    <w:rsid w:val="004C4AF6"/>
    <w:rsid w:val="004C4BDD"/>
    <w:rsid w:val="004C5721"/>
    <w:rsid w:val="004C62A6"/>
    <w:rsid w:val="004C63A2"/>
    <w:rsid w:val="004C675F"/>
    <w:rsid w:val="004C6E35"/>
    <w:rsid w:val="004D17C5"/>
    <w:rsid w:val="004D1B36"/>
    <w:rsid w:val="004D1D40"/>
    <w:rsid w:val="004D7BA9"/>
    <w:rsid w:val="004E066C"/>
    <w:rsid w:val="004E32A5"/>
    <w:rsid w:val="004E3AC9"/>
    <w:rsid w:val="004E496B"/>
    <w:rsid w:val="004E54A4"/>
    <w:rsid w:val="004E6CC7"/>
    <w:rsid w:val="004E7D8A"/>
    <w:rsid w:val="004F28DF"/>
    <w:rsid w:val="004F2B45"/>
    <w:rsid w:val="004F3478"/>
    <w:rsid w:val="004F3513"/>
    <w:rsid w:val="004F42D6"/>
    <w:rsid w:val="004F4ABF"/>
    <w:rsid w:val="004F6AA8"/>
    <w:rsid w:val="0050019E"/>
    <w:rsid w:val="00500348"/>
    <w:rsid w:val="00501B01"/>
    <w:rsid w:val="0050399A"/>
    <w:rsid w:val="0050449F"/>
    <w:rsid w:val="0050781B"/>
    <w:rsid w:val="005130C2"/>
    <w:rsid w:val="00513617"/>
    <w:rsid w:val="00514E2D"/>
    <w:rsid w:val="00515A9E"/>
    <w:rsid w:val="005163EC"/>
    <w:rsid w:val="00520761"/>
    <w:rsid w:val="00520953"/>
    <w:rsid w:val="005239D8"/>
    <w:rsid w:val="00531C0F"/>
    <w:rsid w:val="00532EF4"/>
    <w:rsid w:val="00541438"/>
    <w:rsid w:val="00542F60"/>
    <w:rsid w:val="00546E94"/>
    <w:rsid w:val="00550D63"/>
    <w:rsid w:val="0055101A"/>
    <w:rsid w:val="005538B6"/>
    <w:rsid w:val="00554B38"/>
    <w:rsid w:val="005556DB"/>
    <w:rsid w:val="00556C06"/>
    <w:rsid w:val="0055739A"/>
    <w:rsid w:val="00560896"/>
    <w:rsid w:val="00560FE9"/>
    <w:rsid w:val="00561646"/>
    <w:rsid w:val="00563FC2"/>
    <w:rsid w:val="00565206"/>
    <w:rsid w:val="00565BC6"/>
    <w:rsid w:val="00567BD4"/>
    <w:rsid w:val="00567FD6"/>
    <w:rsid w:val="00571866"/>
    <w:rsid w:val="0057344D"/>
    <w:rsid w:val="00573B1D"/>
    <w:rsid w:val="005749FF"/>
    <w:rsid w:val="00575764"/>
    <w:rsid w:val="005762F9"/>
    <w:rsid w:val="00577C55"/>
    <w:rsid w:val="00580B2B"/>
    <w:rsid w:val="005811D2"/>
    <w:rsid w:val="0058206D"/>
    <w:rsid w:val="00582677"/>
    <w:rsid w:val="00583807"/>
    <w:rsid w:val="00585133"/>
    <w:rsid w:val="00585B2C"/>
    <w:rsid w:val="00587BCD"/>
    <w:rsid w:val="005923C3"/>
    <w:rsid w:val="00592B8E"/>
    <w:rsid w:val="005948C9"/>
    <w:rsid w:val="005A2195"/>
    <w:rsid w:val="005A3690"/>
    <w:rsid w:val="005A4F0D"/>
    <w:rsid w:val="005B30E3"/>
    <w:rsid w:val="005B4835"/>
    <w:rsid w:val="005B59CB"/>
    <w:rsid w:val="005C07A6"/>
    <w:rsid w:val="005C1561"/>
    <w:rsid w:val="005C215D"/>
    <w:rsid w:val="005C52F9"/>
    <w:rsid w:val="005C6587"/>
    <w:rsid w:val="005C65EB"/>
    <w:rsid w:val="005C6BE9"/>
    <w:rsid w:val="005D4382"/>
    <w:rsid w:val="005D4871"/>
    <w:rsid w:val="005D50DF"/>
    <w:rsid w:val="005D54C6"/>
    <w:rsid w:val="005D5572"/>
    <w:rsid w:val="005D65FB"/>
    <w:rsid w:val="005D7539"/>
    <w:rsid w:val="005E12D9"/>
    <w:rsid w:val="005E2165"/>
    <w:rsid w:val="005E3C16"/>
    <w:rsid w:val="005E6461"/>
    <w:rsid w:val="005E6B00"/>
    <w:rsid w:val="005F033F"/>
    <w:rsid w:val="005F0E8D"/>
    <w:rsid w:val="005F23A2"/>
    <w:rsid w:val="005F2BC5"/>
    <w:rsid w:val="005F3DC3"/>
    <w:rsid w:val="005F4F7D"/>
    <w:rsid w:val="005F5CB7"/>
    <w:rsid w:val="005F651F"/>
    <w:rsid w:val="005F655A"/>
    <w:rsid w:val="005F78EB"/>
    <w:rsid w:val="005F7A3C"/>
    <w:rsid w:val="006003E2"/>
    <w:rsid w:val="00601D1E"/>
    <w:rsid w:val="00603A49"/>
    <w:rsid w:val="00603F61"/>
    <w:rsid w:val="0060474F"/>
    <w:rsid w:val="006047FD"/>
    <w:rsid w:val="00604D26"/>
    <w:rsid w:val="0060559F"/>
    <w:rsid w:val="006112E2"/>
    <w:rsid w:val="00611D8D"/>
    <w:rsid w:val="00615582"/>
    <w:rsid w:val="00615E5C"/>
    <w:rsid w:val="00616D99"/>
    <w:rsid w:val="00621195"/>
    <w:rsid w:val="006222B3"/>
    <w:rsid w:val="0062551D"/>
    <w:rsid w:val="00627C9B"/>
    <w:rsid w:val="00630F3F"/>
    <w:rsid w:val="006323B0"/>
    <w:rsid w:val="0063397A"/>
    <w:rsid w:val="00634BF2"/>
    <w:rsid w:val="00634BF6"/>
    <w:rsid w:val="006424E9"/>
    <w:rsid w:val="0064257E"/>
    <w:rsid w:val="006444B1"/>
    <w:rsid w:val="00645009"/>
    <w:rsid w:val="00645716"/>
    <w:rsid w:val="00646093"/>
    <w:rsid w:val="00647977"/>
    <w:rsid w:val="006517BC"/>
    <w:rsid w:val="0065360C"/>
    <w:rsid w:val="006554DC"/>
    <w:rsid w:val="00665FE5"/>
    <w:rsid w:val="006664A5"/>
    <w:rsid w:val="0066735A"/>
    <w:rsid w:val="00671C94"/>
    <w:rsid w:val="0067257E"/>
    <w:rsid w:val="00674CE7"/>
    <w:rsid w:val="006769E6"/>
    <w:rsid w:val="006775DA"/>
    <w:rsid w:val="00684D47"/>
    <w:rsid w:val="0068545A"/>
    <w:rsid w:val="00686E0E"/>
    <w:rsid w:val="00686FEB"/>
    <w:rsid w:val="006944C5"/>
    <w:rsid w:val="0069591C"/>
    <w:rsid w:val="006962F3"/>
    <w:rsid w:val="00696F83"/>
    <w:rsid w:val="006A5833"/>
    <w:rsid w:val="006B07E8"/>
    <w:rsid w:val="006B5A0E"/>
    <w:rsid w:val="006B65FB"/>
    <w:rsid w:val="006C0D55"/>
    <w:rsid w:val="006C2854"/>
    <w:rsid w:val="006C2B11"/>
    <w:rsid w:val="006C535D"/>
    <w:rsid w:val="006C561B"/>
    <w:rsid w:val="006C606C"/>
    <w:rsid w:val="006C7714"/>
    <w:rsid w:val="006D055D"/>
    <w:rsid w:val="006D1377"/>
    <w:rsid w:val="006D264E"/>
    <w:rsid w:val="006D6A5B"/>
    <w:rsid w:val="006E111D"/>
    <w:rsid w:val="006E13A0"/>
    <w:rsid w:val="006E43EF"/>
    <w:rsid w:val="006E4699"/>
    <w:rsid w:val="006E569F"/>
    <w:rsid w:val="006E57B1"/>
    <w:rsid w:val="006E7264"/>
    <w:rsid w:val="006E7714"/>
    <w:rsid w:val="006F2033"/>
    <w:rsid w:val="006F27F7"/>
    <w:rsid w:val="006F7E29"/>
    <w:rsid w:val="007014A6"/>
    <w:rsid w:val="00701D4E"/>
    <w:rsid w:val="007048F5"/>
    <w:rsid w:val="007054D8"/>
    <w:rsid w:val="00706490"/>
    <w:rsid w:val="007064F1"/>
    <w:rsid w:val="007069B2"/>
    <w:rsid w:val="00707E7A"/>
    <w:rsid w:val="00710FE2"/>
    <w:rsid w:val="0071119A"/>
    <w:rsid w:val="007123F3"/>
    <w:rsid w:val="007135A5"/>
    <w:rsid w:val="00713BED"/>
    <w:rsid w:val="00715CCA"/>
    <w:rsid w:val="007173E4"/>
    <w:rsid w:val="00720F5B"/>
    <w:rsid w:val="007212CD"/>
    <w:rsid w:val="00722BBE"/>
    <w:rsid w:val="00722C01"/>
    <w:rsid w:val="007237A6"/>
    <w:rsid w:val="00724395"/>
    <w:rsid w:val="007255DC"/>
    <w:rsid w:val="00727CB4"/>
    <w:rsid w:val="00730337"/>
    <w:rsid w:val="007316A4"/>
    <w:rsid w:val="00732392"/>
    <w:rsid w:val="007324E7"/>
    <w:rsid w:val="0073296A"/>
    <w:rsid w:val="00734AB4"/>
    <w:rsid w:val="007350D0"/>
    <w:rsid w:val="00737717"/>
    <w:rsid w:val="0074064E"/>
    <w:rsid w:val="007407A7"/>
    <w:rsid w:val="00740C88"/>
    <w:rsid w:val="007418CF"/>
    <w:rsid w:val="007421B8"/>
    <w:rsid w:val="00742C4C"/>
    <w:rsid w:val="00743ECC"/>
    <w:rsid w:val="00745370"/>
    <w:rsid w:val="00746FE9"/>
    <w:rsid w:val="0075011D"/>
    <w:rsid w:val="00750CB7"/>
    <w:rsid w:val="00750CEF"/>
    <w:rsid w:val="007518C5"/>
    <w:rsid w:val="00752BFC"/>
    <w:rsid w:val="0075329F"/>
    <w:rsid w:val="0075365F"/>
    <w:rsid w:val="007554AA"/>
    <w:rsid w:val="00755683"/>
    <w:rsid w:val="00761FCA"/>
    <w:rsid w:val="00763452"/>
    <w:rsid w:val="00766885"/>
    <w:rsid w:val="00773326"/>
    <w:rsid w:val="0077394D"/>
    <w:rsid w:val="00775826"/>
    <w:rsid w:val="007767A0"/>
    <w:rsid w:val="00776D99"/>
    <w:rsid w:val="0078106B"/>
    <w:rsid w:val="00781455"/>
    <w:rsid w:val="0078162D"/>
    <w:rsid w:val="00783625"/>
    <w:rsid w:val="00786591"/>
    <w:rsid w:val="00790E59"/>
    <w:rsid w:val="00791811"/>
    <w:rsid w:val="007935FF"/>
    <w:rsid w:val="00794AD0"/>
    <w:rsid w:val="007961A6"/>
    <w:rsid w:val="00796563"/>
    <w:rsid w:val="00796F50"/>
    <w:rsid w:val="007970DD"/>
    <w:rsid w:val="007972C4"/>
    <w:rsid w:val="00797C1C"/>
    <w:rsid w:val="007A1A64"/>
    <w:rsid w:val="007A2931"/>
    <w:rsid w:val="007A300F"/>
    <w:rsid w:val="007A5F2D"/>
    <w:rsid w:val="007A6503"/>
    <w:rsid w:val="007A6DF8"/>
    <w:rsid w:val="007A76C2"/>
    <w:rsid w:val="007B0FAD"/>
    <w:rsid w:val="007B1391"/>
    <w:rsid w:val="007B1F91"/>
    <w:rsid w:val="007B295E"/>
    <w:rsid w:val="007B2E02"/>
    <w:rsid w:val="007B44C8"/>
    <w:rsid w:val="007B4530"/>
    <w:rsid w:val="007B563B"/>
    <w:rsid w:val="007B5EAC"/>
    <w:rsid w:val="007B75F5"/>
    <w:rsid w:val="007C0CE4"/>
    <w:rsid w:val="007C5401"/>
    <w:rsid w:val="007C5B61"/>
    <w:rsid w:val="007C7308"/>
    <w:rsid w:val="007C7502"/>
    <w:rsid w:val="007C780F"/>
    <w:rsid w:val="007D322B"/>
    <w:rsid w:val="007D3A83"/>
    <w:rsid w:val="007D4F46"/>
    <w:rsid w:val="007D5420"/>
    <w:rsid w:val="007E1417"/>
    <w:rsid w:val="007E25B3"/>
    <w:rsid w:val="007E35A0"/>
    <w:rsid w:val="007E3B09"/>
    <w:rsid w:val="007E5048"/>
    <w:rsid w:val="007E68AC"/>
    <w:rsid w:val="007E6D7D"/>
    <w:rsid w:val="007E7131"/>
    <w:rsid w:val="007F0384"/>
    <w:rsid w:val="007F081F"/>
    <w:rsid w:val="007F1232"/>
    <w:rsid w:val="007F33B6"/>
    <w:rsid w:val="007F41A6"/>
    <w:rsid w:val="007F4608"/>
    <w:rsid w:val="007F5D80"/>
    <w:rsid w:val="00804105"/>
    <w:rsid w:val="00806690"/>
    <w:rsid w:val="008067AF"/>
    <w:rsid w:val="0081150C"/>
    <w:rsid w:val="00814E5A"/>
    <w:rsid w:val="0081684B"/>
    <w:rsid w:val="008175B5"/>
    <w:rsid w:val="00820053"/>
    <w:rsid w:val="00822B4B"/>
    <w:rsid w:val="0082329D"/>
    <w:rsid w:val="008239D8"/>
    <w:rsid w:val="00825064"/>
    <w:rsid w:val="00825D3C"/>
    <w:rsid w:val="00826FD1"/>
    <w:rsid w:val="008309B1"/>
    <w:rsid w:val="008321CB"/>
    <w:rsid w:val="008362FA"/>
    <w:rsid w:val="00837448"/>
    <w:rsid w:val="00842998"/>
    <w:rsid w:val="0084381A"/>
    <w:rsid w:val="00847D15"/>
    <w:rsid w:val="00850959"/>
    <w:rsid w:val="00851836"/>
    <w:rsid w:val="008554B2"/>
    <w:rsid w:val="00855F9F"/>
    <w:rsid w:val="0085693A"/>
    <w:rsid w:val="008577C5"/>
    <w:rsid w:val="00867A9B"/>
    <w:rsid w:val="008703CB"/>
    <w:rsid w:val="00873946"/>
    <w:rsid w:val="00874190"/>
    <w:rsid w:val="00876F57"/>
    <w:rsid w:val="00877C93"/>
    <w:rsid w:val="00880964"/>
    <w:rsid w:val="00880CAF"/>
    <w:rsid w:val="00883441"/>
    <w:rsid w:val="008847FD"/>
    <w:rsid w:val="0088485E"/>
    <w:rsid w:val="00884ED1"/>
    <w:rsid w:val="00885A31"/>
    <w:rsid w:val="0088605F"/>
    <w:rsid w:val="00890C7B"/>
    <w:rsid w:val="00891D08"/>
    <w:rsid w:val="0089464B"/>
    <w:rsid w:val="00894904"/>
    <w:rsid w:val="008A1DF0"/>
    <w:rsid w:val="008A374F"/>
    <w:rsid w:val="008A3CB0"/>
    <w:rsid w:val="008A731E"/>
    <w:rsid w:val="008B1B83"/>
    <w:rsid w:val="008B1C5A"/>
    <w:rsid w:val="008B1F29"/>
    <w:rsid w:val="008B4060"/>
    <w:rsid w:val="008B471A"/>
    <w:rsid w:val="008B5C59"/>
    <w:rsid w:val="008B682C"/>
    <w:rsid w:val="008B7606"/>
    <w:rsid w:val="008B7AE4"/>
    <w:rsid w:val="008C23EF"/>
    <w:rsid w:val="008C2DC5"/>
    <w:rsid w:val="008C4ECD"/>
    <w:rsid w:val="008C656B"/>
    <w:rsid w:val="008C7271"/>
    <w:rsid w:val="008C7A04"/>
    <w:rsid w:val="008D0434"/>
    <w:rsid w:val="008D17F2"/>
    <w:rsid w:val="008D2433"/>
    <w:rsid w:val="008D33C9"/>
    <w:rsid w:val="008D3E7D"/>
    <w:rsid w:val="008E1130"/>
    <w:rsid w:val="008E2E16"/>
    <w:rsid w:val="008E5B21"/>
    <w:rsid w:val="008E64C8"/>
    <w:rsid w:val="008E6502"/>
    <w:rsid w:val="008E75B9"/>
    <w:rsid w:val="008F215C"/>
    <w:rsid w:val="008F4E8D"/>
    <w:rsid w:val="008F4F39"/>
    <w:rsid w:val="008F5451"/>
    <w:rsid w:val="008F606E"/>
    <w:rsid w:val="008F632B"/>
    <w:rsid w:val="008F6D5B"/>
    <w:rsid w:val="008F6E32"/>
    <w:rsid w:val="008F7B20"/>
    <w:rsid w:val="00903D48"/>
    <w:rsid w:val="00903EE7"/>
    <w:rsid w:val="009047CC"/>
    <w:rsid w:val="00905CA6"/>
    <w:rsid w:val="009116E9"/>
    <w:rsid w:val="009154F4"/>
    <w:rsid w:val="00916D98"/>
    <w:rsid w:val="00916E45"/>
    <w:rsid w:val="00917DBD"/>
    <w:rsid w:val="00920AEA"/>
    <w:rsid w:val="00920BAB"/>
    <w:rsid w:val="00921793"/>
    <w:rsid w:val="00922E0E"/>
    <w:rsid w:val="009252B3"/>
    <w:rsid w:val="009256E5"/>
    <w:rsid w:val="00926CEE"/>
    <w:rsid w:val="00930481"/>
    <w:rsid w:val="009308D3"/>
    <w:rsid w:val="009329F8"/>
    <w:rsid w:val="00935077"/>
    <w:rsid w:val="009368D6"/>
    <w:rsid w:val="009379BF"/>
    <w:rsid w:val="0094004A"/>
    <w:rsid w:val="0094013E"/>
    <w:rsid w:val="009432DA"/>
    <w:rsid w:val="00943BC5"/>
    <w:rsid w:val="009451E2"/>
    <w:rsid w:val="00946E91"/>
    <w:rsid w:val="009471C8"/>
    <w:rsid w:val="0095012E"/>
    <w:rsid w:val="00951D18"/>
    <w:rsid w:val="00954E37"/>
    <w:rsid w:val="00955441"/>
    <w:rsid w:val="00960151"/>
    <w:rsid w:val="009607DA"/>
    <w:rsid w:val="00962D50"/>
    <w:rsid w:val="00963A14"/>
    <w:rsid w:val="00965808"/>
    <w:rsid w:val="00965AF3"/>
    <w:rsid w:val="00965EED"/>
    <w:rsid w:val="00965EEE"/>
    <w:rsid w:val="00966F5F"/>
    <w:rsid w:val="009707E4"/>
    <w:rsid w:val="00970D8C"/>
    <w:rsid w:val="00971B13"/>
    <w:rsid w:val="009739D4"/>
    <w:rsid w:val="00980691"/>
    <w:rsid w:val="00980942"/>
    <w:rsid w:val="009809D2"/>
    <w:rsid w:val="00981096"/>
    <w:rsid w:val="009812ED"/>
    <w:rsid w:val="00982539"/>
    <w:rsid w:val="00982FBD"/>
    <w:rsid w:val="00983721"/>
    <w:rsid w:val="00984F70"/>
    <w:rsid w:val="00985373"/>
    <w:rsid w:val="00985FC0"/>
    <w:rsid w:val="00986E73"/>
    <w:rsid w:val="009872EE"/>
    <w:rsid w:val="0099064B"/>
    <w:rsid w:val="009911ED"/>
    <w:rsid w:val="00994336"/>
    <w:rsid w:val="00995415"/>
    <w:rsid w:val="0099604C"/>
    <w:rsid w:val="009A06CB"/>
    <w:rsid w:val="009A0F4C"/>
    <w:rsid w:val="009A1824"/>
    <w:rsid w:val="009A34DA"/>
    <w:rsid w:val="009A79F8"/>
    <w:rsid w:val="009B0624"/>
    <w:rsid w:val="009B07F3"/>
    <w:rsid w:val="009B4D90"/>
    <w:rsid w:val="009B4E24"/>
    <w:rsid w:val="009B6BF6"/>
    <w:rsid w:val="009C0F4D"/>
    <w:rsid w:val="009C13A6"/>
    <w:rsid w:val="009C369C"/>
    <w:rsid w:val="009C65E2"/>
    <w:rsid w:val="009C66CF"/>
    <w:rsid w:val="009C6CE9"/>
    <w:rsid w:val="009D3126"/>
    <w:rsid w:val="009D391D"/>
    <w:rsid w:val="009D4CB5"/>
    <w:rsid w:val="009D5401"/>
    <w:rsid w:val="009D5845"/>
    <w:rsid w:val="009D6386"/>
    <w:rsid w:val="009D640F"/>
    <w:rsid w:val="009E0882"/>
    <w:rsid w:val="009E222B"/>
    <w:rsid w:val="009E3848"/>
    <w:rsid w:val="009E50E8"/>
    <w:rsid w:val="009E6496"/>
    <w:rsid w:val="009F11F6"/>
    <w:rsid w:val="009F14E4"/>
    <w:rsid w:val="009F1908"/>
    <w:rsid w:val="009F229F"/>
    <w:rsid w:val="009F23C5"/>
    <w:rsid w:val="009F74D9"/>
    <w:rsid w:val="00A00AA6"/>
    <w:rsid w:val="00A022B6"/>
    <w:rsid w:val="00A02FAE"/>
    <w:rsid w:val="00A068FF"/>
    <w:rsid w:val="00A147E1"/>
    <w:rsid w:val="00A15361"/>
    <w:rsid w:val="00A15681"/>
    <w:rsid w:val="00A16812"/>
    <w:rsid w:val="00A200A1"/>
    <w:rsid w:val="00A20506"/>
    <w:rsid w:val="00A20663"/>
    <w:rsid w:val="00A247BB"/>
    <w:rsid w:val="00A2565C"/>
    <w:rsid w:val="00A264A2"/>
    <w:rsid w:val="00A3039A"/>
    <w:rsid w:val="00A30D18"/>
    <w:rsid w:val="00A320EA"/>
    <w:rsid w:val="00A32461"/>
    <w:rsid w:val="00A329C7"/>
    <w:rsid w:val="00A339E5"/>
    <w:rsid w:val="00A34420"/>
    <w:rsid w:val="00A36490"/>
    <w:rsid w:val="00A40360"/>
    <w:rsid w:val="00A404E2"/>
    <w:rsid w:val="00A40E43"/>
    <w:rsid w:val="00A41F74"/>
    <w:rsid w:val="00A4214A"/>
    <w:rsid w:val="00A44FFF"/>
    <w:rsid w:val="00A465B3"/>
    <w:rsid w:val="00A46ACC"/>
    <w:rsid w:val="00A46EA0"/>
    <w:rsid w:val="00A51234"/>
    <w:rsid w:val="00A526B0"/>
    <w:rsid w:val="00A52E5C"/>
    <w:rsid w:val="00A535E6"/>
    <w:rsid w:val="00A53946"/>
    <w:rsid w:val="00A558BB"/>
    <w:rsid w:val="00A55CB4"/>
    <w:rsid w:val="00A60A83"/>
    <w:rsid w:val="00A63338"/>
    <w:rsid w:val="00A63AEE"/>
    <w:rsid w:val="00A64D6F"/>
    <w:rsid w:val="00A65ACC"/>
    <w:rsid w:val="00A65EEB"/>
    <w:rsid w:val="00A673FE"/>
    <w:rsid w:val="00A67A32"/>
    <w:rsid w:val="00A706CB"/>
    <w:rsid w:val="00A70E2F"/>
    <w:rsid w:val="00A72E5E"/>
    <w:rsid w:val="00A75355"/>
    <w:rsid w:val="00A76E42"/>
    <w:rsid w:val="00A76F73"/>
    <w:rsid w:val="00A77ECB"/>
    <w:rsid w:val="00A812E9"/>
    <w:rsid w:val="00A8358E"/>
    <w:rsid w:val="00A8373B"/>
    <w:rsid w:val="00A86A48"/>
    <w:rsid w:val="00A86A63"/>
    <w:rsid w:val="00A90DB8"/>
    <w:rsid w:val="00A93939"/>
    <w:rsid w:val="00A97752"/>
    <w:rsid w:val="00AA021A"/>
    <w:rsid w:val="00AA061B"/>
    <w:rsid w:val="00AA0F3B"/>
    <w:rsid w:val="00AA5B0A"/>
    <w:rsid w:val="00AA7A19"/>
    <w:rsid w:val="00AB0D5A"/>
    <w:rsid w:val="00AB15AE"/>
    <w:rsid w:val="00AB19C7"/>
    <w:rsid w:val="00AB1CA3"/>
    <w:rsid w:val="00AB1CE2"/>
    <w:rsid w:val="00AB23B2"/>
    <w:rsid w:val="00AB6186"/>
    <w:rsid w:val="00AB75A3"/>
    <w:rsid w:val="00AB77D2"/>
    <w:rsid w:val="00AC0B82"/>
    <w:rsid w:val="00AC11BF"/>
    <w:rsid w:val="00AC3FAE"/>
    <w:rsid w:val="00AC40EA"/>
    <w:rsid w:val="00AC59FE"/>
    <w:rsid w:val="00AC6E12"/>
    <w:rsid w:val="00AD036B"/>
    <w:rsid w:val="00AD344A"/>
    <w:rsid w:val="00AD3A56"/>
    <w:rsid w:val="00AD66BF"/>
    <w:rsid w:val="00AD6FF9"/>
    <w:rsid w:val="00AE02DB"/>
    <w:rsid w:val="00AE265D"/>
    <w:rsid w:val="00AE3CD9"/>
    <w:rsid w:val="00AE4F14"/>
    <w:rsid w:val="00AE6191"/>
    <w:rsid w:val="00AE6856"/>
    <w:rsid w:val="00AE73EA"/>
    <w:rsid w:val="00AE744F"/>
    <w:rsid w:val="00AF2A5B"/>
    <w:rsid w:val="00AF4267"/>
    <w:rsid w:val="00AF4F99"/>
    <w:rsid w:val="00AF5825"/>
    <w:rsid w:val="00AF712C"/>
    <w:rsid w:val="00B03BFC"/>
    <w:rsid w:val="00B12EA4"/>
    <w:rsid w:val="00B163EE"/>
    <w:rsid w:val="00B17BA0"/>
    <w:rsid w:val="00B202BC"/>
    <w:rsid w:val="00B206D6"/>
    <w:rsid w:val="00B229D6"/>
    <w:rsid w:val="00B22D31"/>
    <w:rsid w:val="00B23214"/>
    <w:rsid w:val="00B254D0"/>
    <w:rsid w:val="00B26450"/>
    <w:rsid w:val="00B274F4"/>
    <w:rsid w:val="00B30F45"/>
    <w:rsid w:val="00B314E8"/>
    <w:rsid w:val="00B34627"/>
    <w:rsid w:val="00B3606F"/>
    <w:rsid w:val="00B36B55"/>
    <w:rsid w:val="00B41D1B"/>
    <w:rsid w:val="00B42329"/>
    <w:rsid w:val="00B432F8"/>
    <w:rsid w:val="00B4578C"/>
    <w:rsid w:val="00B45B69"/>
    <w:rsid w:val="00B474E3"/>
    <w:rsid w:val="00B548B2"/>
    <w:rsid w:val="00B54FA9"/>
    <w:rsid w:val="00B5539F"/>
    <w:rsid w:val="00B5600C"/>
    <w:rsid w:val="00B56072"/>
    <w:rsid w:val="00B60966"/>
    <w:rsid w:val="00B61588"/>
    <w:rsid w:val="00B638B7"/>
    <w:rsid w:val="00B652EF"/>
    <w:rsid w:val="00B6753C"/>
    <w:rsid w:val="00B70E06"/>
    <w:rsid w:val="00B72195"/>
    <w:rsid w:val="00B72508"/>
    <w:rsid w:val="00B746EF"/>
    <w:rsid w:val="00B764D6"/>
    <w:rsid w:val="00B77706"/>
    <w:rsid w:val="00B819DA"/>
    <w:rsid w:val="00B821DE"/>
    <w:rsid w:val="00B821EE"/>
    <w:rsid w:val="00B82C28"/>
    <w:rsid w:val="00B90B2B"/>
    <w:rsid w:val="00B91ED1"/>
    <w:rsid w:val="00B9485C"/>
    <w:rsid w:val="00B95429"/>
    <w:rsid w:val="00BA095A"/>
    <w:rsid w:val="00BA15D6"/>
    <w:rsid w:val="00BA362D"/>
    <w:rsid w:val="00BA4957"/>
    <w:rsid w:val="00BA4BF7"/>
    <w:rsid w:val="00BA68C7"/>
    <w:rsid w:val="00BB0E81"/>
    <w:rsid w:val="00BB12E6"/>
    <w:rsid w:val="00BB1FE5"/>
    <w:rsid w:val="00BB22A9"/>
    <w:rsid w:val="00BC19E2"/>
    <w:rsid w:val="00BC2A37"/>
    <w:rsid w:val="00BC3594"/>
    <w:rsid w:val="00BC61D9"/>
    <w:rsid w:val="00BC63B4"/>
    <w:rsid w:val="00BC6DAE"/>
    <w:rsid w:val="00BC7C6D"/>
    <w:rsid w:val="00BD1494"/>
    <w:rsid w:val="00BD77D4"/>
    <w:rsid w:val="00BE28D1"/>
    <w:rsid w:val="00BE2F38"/>
    <w:rsid w:val="00BE3B2E"/>
    <w:rsid w:val="00BE3BA8"/>
    <w:rsid w:val="00BE4270"/>
    <w:rsid w:val="00BE4298"/>
    <w:rsid w:val="00BE4CFB"/>
    <w:rsid w:val="00BE56C7"/>
    <w:rsid w:val="00BE66DD"/>
    <w:rsid w:val="00BE7E14"/>
    <w:rsid w:val="00BF2C3D"/>
    <w:rsid w:val="00BF38D3"/>
    <w:rsid w:val="00BF3D0A"/>
    <w:rsid w:val="00BF4DCC"/>
    <w:rsid w:val="00BF7804"/>
    <w:rsid w:val="00C01B0D"/>
    <w:rsid w:val="00C04FFC"/>
    <w:rsid w:val="00C07ADD"/>
    <w:rsid w:val="00C07EB2"/>
    <w:rsid w:val="00C104E0"/>
    <w:rsid w:val="00C10C48"/>
    <w:rsid w:val="00C13223"/>
    <w:rsid w:val="00C138AE"/>
    <w:rsid w:val="00C141F8"/>
    <w:rsid w:val="00C175DD"/>
    <w:rsid w:val="00C17F82"/>
    <w:rsid w:val="00C20DF4"/>
    <w:rsid w:val="00C22285"/>
    <w:rsid w:val="00C25527"/>
    <w:rsid w:val="00C26233"/>
    <w:rsid w:val="00C27DAD"/>
    <w:rsid w:val="00C30854"/>
    <w:rsid w:val="00C33245"/>
    <w:rsid w:val="00C3636E"/>
    <w:rsid w:val="00C372EE"/>
    <w:rsid w:val="00C41361"/>
    <w:rsid w:val="00C41568"/>
    <w:rsid w:val="00C452A8"/>
    <w:rsid w:val="00C46542"/>
    <w:rsid w:val="00C5069F"/>
    <w:rsid w:val="00C52BD9"/>
    <w:rsid w:val="00C536B6"/>
    <w:rsid w:val="00C54490"/>
    <w:rsid w:val="00C61208"/>
    <w:rsid w:val="00C6366B"/>
    <w:rsid w:val="00C63C8B"/>
    <w:rsid w:val="00C64CFA"/>
    <w:rsid w:val="00C66077"/>
    <w:rsid w:val="00C676F2"/>
    <w:rsid w:val="00C67E5C"/>
    <w:rsid w:val="00C708F9"/>
    <w:rsid w:val="00C70A3C"/>
    <w:rsid w:val="00C71A30"/>
    <w:rsid w:val="00C7581A"/>
    <w:rsid w:val="00C76326"/>
    <w:rsid w:val="00C76C5E"/>
    <w:rsid w:val="00C8539D"/>
    <w:rsid w:val="00C85B94"/>
    <w:rsid w:val="00C86059"/>
    <w:rsid w:val="00C87D47"/>
    <w:rsid w:val="00C91FEC"/>
    <w:rsid w:val="00C9372D"/>
    <w:rsid w:val="00C93A83"/>
    <w:rsid w:val="00C96B39"/>
    <w:rsid w:val="00CA114D"/>
    <w:rsid w:val="00CA1A36"/>
    <w:rsid w:val="00CA2A88"/>
    <w:rsid w:val="00CA3734"/>
    <w:rsid w:val="00CA69A6"/>
    <w:rsid w:val="00CA77EB"/>
    <w:rsid w:val="00CA7C6A"/>
    <w:rsid w:val="00CB0313"/>
    <w:rsid w:val="00CB1E10"/>
    <w:rsid w:val="00CB2CA4"/>
    <w:rsid w:val="00CB56FC"/>
    <w:rsid w:val="00CB5902"/>
    <w:rsid w:val="00CB5E37"/>
    <w:rsid w:val="00CC1BFE"/>
    <w:rsid w:val="00CC2914"/>
    <w:rsid w:val="00CC2FA8"/>
    <w:rsid w:val="00CC45B2"/>
    <w:rsid w:val="00CC4BA2"/>
    <w:rsid w:val="00CC4E20"/>
    <w:rsid w:val="00CC5A0E"/>
    <w:rsid w:val="00CC753A"/>
    <w:rsid w:val="00CD1589"/>
    <w:rsid w:val="00CD3F67"/>
    <w:rsid w:val="00CD4320"/>
    <w:rsid w:val="00CD575D"/>
    <w:rsid w:val="00CD6D98"/>
    <w:rsid w:val="00CE03D1"/>
    <w:rsid w:val="00CE0C55"/>
    <w:rsid w:val="00CE183E"/>
    <w:rsid w:val="00CE2311"/>
    <w:rsid w:val="00CE24E3"/>
    <w:rsid w:val="00CE35B9"/>
    <w:rsid w:val="00CE67C4"/>
    <w:rsid w:val="00CF11F9"/>
    <w:rsid w:val="00CF2EAC"/>
    <w:rsid w:val="00CF4D7C"/>
    <w:rsid w:val="00CF6CCF"/>
    <w:rsid w:val="00D011BC"/>
    <w:rsid w:val="00D0215A"/>
    <w:rsid w:val="00D026D4"/>
    <w:rsid w:val="00D03A84"/>
    <w:rsid w:val="00D0410E"/>
    <w:rsid w:val="00D06FC4"/>
    <w:rsid w:val="00D07770"/>
    <w:rsid w:val="00D0796A"/>
    <w:rsid w:val="00D116C6"/>
    <w:rsid w:val="00D1396E"/>
    <w:rsid w:val="00D15259"/>
    <w:rsid w:val="00D207B2"/>
    <w:rsid w:val="00D20E79"/>
    <w:rsid w:val="00D23A7C"/>
    <w:rsid w:val="00D25670"/>
    <w:rsid w:val="00D25836"/>
    <w:rsid w:val="00D25E91"/>
    <w:rsid w:val="00D2606C"/>
    <w:rsid w:val="00D26873"/>
    <w:rsid w:val="00D26AF4"/>
    <w:rsid w:val="00D3260D"/>
    <w:rsid w:val="00D3262F"/>
    <w:rsid w:val="00D34DE5"/>
    <w:rsid w:val="00D361CD"/>
    <w:rsid w:val="00D378E3"/>
    <w:rsid w:val="00D40352"/>
    <w:rsid w:val="00D40A11"/>
    <w:rsid w:val="00D40BBE"/>
    <w:rsid w:val="00D458F8"/>
    <w:rsid w:val="00D45F3E"/>
    <w:rsid w:val="00D50775"/>
    <w:rsid w:val="00D50A7C"/>
    <w:rsid w:val="00D523A8"/>
    <w:rsid w:val="00D5268E"/>
    <w:rsid w:val="00D54F7D"/>
    <w:rsid w:val="00D56802"/>
    <w:rsid w:val="00D57A23"/>
    <w:rsid w:val="00D61160"/>
    <w:rsid w:val="00D6448A"/>
    <w:rsid w:val="00D65F6B"/>
    <w:rsid w:val="00D661E2"/>
    <w:rsid w:val="00D66CE7"/>
    <w:rsid w:val="00D66DD3"/>
    <w:rsid w:val="00D66FFE"/>
    <w:rsid w:val="00D72263"/>
    <w:rsid w:val="00D7773B"/>
    <w:rsid w:val="00D779FC"/>
    <w:rsid w:val="00D77B34"/>
    <w:rsid w:val="00D8011B"/>
    <w:rsid w:val="00D817D6"/>
    <w:rsid w:val="00D817F7"/>
    <w:rsid w:val="00D82697"/>
    <w:rsid w:val="00D840B7"/>
    <w:rsid w:val="00D8545E"/>
    <w:rsid w:val="00D85708"/>
    <w:rsid w:val="00D85B94"/>
    <w:rsid w:val="00D86A9B"/>
    <w:rsid w:val="00D87B6F"/>
    <w:rsid w:val="00D87BA3"/>
    <w:rsid w:val="00D90FFB"/>
    <w:rsid w:val="00D91C35"/>
    <w:rsid w:val="00D921F8"/>
    <w:rsid w:val="00D92F78"/>
    <w:rsid w:val="00D93569"/>
    <w:rsid w:val="00DA0223"/>
    <w:rsid w:val="00DA08C0"/>
    <w:rsid w:val="00DA1634"/>
    <w:rsid w:val="00DA322E"/>
    <w:rsid w:val="00DB2C23"/>
    <w:rsid w:val="00DB3FB3"/>
    <w:rsid w:val="00DB4A5F"/>
    <w:rsid w:val="00DB5061"/>
    <w:rsid w:val="00DB5602"/>
    <w:rsid w:val="00DB73A4"/>
    <w:rsid w:val="00DC2D71"/>
    <w:rsid w:val="00DC4AFD"/>
    <w:rsid w:val="00DC5571"/>
    <w:rsid w:val="00DC574F"/>
    <w:rsid w:val="00DC73E6"/>
    <w:rsid w:val="00DC7E5D"/>
    <w:rsid w:val="00DD1FF2"/>
    <w:rsid w:val="00DD38DD"/>
    <w:rsid w:val="00DD4045"/>
    <w:rsid w:val="00DD556C"/>
    <w:rsid w:val="00DD6F6A"/>
    <w:rsid w:val="00DE0333"/>
    <w:rsid w:val="00DE0A04"/>
    <w:rsid w:val="00DE1307"/>
    <w:rsid w:val="00DE164D"/>
    <w:rsid w:val="00DE3301"/>
    <w:rsid w:val="00DE3C80"/>
    <w:rsid w:val="00DE52ED"/>
    <w:rsid w:val="00DE6731"/>
    <w:rsid w:val="00DE753F"/>
    <w:rsid w:val="00DF222F"/>
    <w:rsid w:val="00DF5D3E"/>
    <w:rsid w:val="00DF6979"/>
    <w:rsid w:val="00DF6FBC"/>
    <w:rsid w:val="00E0215E"/>
    <w:rsid w:val="00E02C2B"/>
    <w:rsid w:val="00E03460"/>
    <w:rsid w:val="00E03B33"/>
    <w:rsid w:val="00E04114"/>
    <w:rsid w:val="00E05317"/>
    <w:rsid w:val="00E05584"/>
    <w:rsid w:val="00E05DBA"/>
    <w:rsid w:val="00E05DE3"/>
    <w:rsid w:val="00E061DB"/>
    <w:rsid w:val="00E11FA4"/>
    <w:rsid w:val="00E127AB"/>
    <w:rsid w:val="00E13681"/>
    <w:rsid w:val="00E15341"/>
    <w:rsid w:val="00E15569"/>
    <w:rsid w:val="00E16ACE"/>
    <w:rsid w:val="00E21DCB"/>
    <w:rsid w:val="00E27A15"/>
    <w:rsid w:val="00E34844"/>
    <w:rsid w:val="00E35E95"/>
    <w:rsid w:val="00E37F3E"/>
    <w:rsid w:val="00E400F4"/>
    <w:rsid w:val="00E4085D"/>
    <w:rsid w:val="00E41242"/>
    <w:rsid w:val="00E42E42"/>
    <w:rsid w:val="00E42FDB"/>
    <w:rsid w:val="00E435CE"/>
    <w:rsid w:val="00E45FA4"/>
    <w:rsid w:val="00E46BB9"/>
    <w:rsid w:val="00E51206"/>
    <w:rsid w:val="00E51D83"/>
    <w:rsid w:val="00E60209"/>
    <w:rsid w:val="00E60276"/>
    <w:rsid w:val="00E60D82"/>
    <w:rsid w:val="00E622AD"/>
    <w:rsid w:val="00E63F9C"/>
    <w:rsid w:val="00E655EC"/>
    <w:rsid w:val="00E65D28"/>
    <w:rsid w:val="00E72404"/>
    <w:rsid w:val="00E73719"/>
    <w:rsid w:val="00E7669E"/>
    <w:rsid w:val="00E83021"/>
    <w:rsid w:val="00E830A9"/>
    <w:rsid w:val="00E83FBD"/>
    <w:rsid w:val="00E84A95"/>
    <w:rsid w:val="00E85850"/>
    <w:rsid w:val="00E862D7"/>
    <w:rsid w:val="00E86CA3"/>
    <w:rsid w:val="00E8765C"/>
    <w:rsid w:val="00E925EE"/>
    <w:rsid w:val="00E9371E"/>
    <w:rsid w:val="00E9531C"/>
    <w:rsid w:val="00E95C17"/>
    <w:rsid w:val="00E95F01"/>
    <w:rsid w:val="00E964BC"/>
    <w:rsid w:val="00E96F1C"/>
    <w:rsid w:val="00EA111F"/>
    <w:rsid w:val="00EA196D"/>
    <w:rsid w:val="00EA498E"/>
    <w:rsid w:val="00EA5864"/>
    <w:rsid w:val="00EA58D3"/>
    <w:rsid w:val="00EA615B"/>
    <w:rsid w:val="00EB0B89"/>
    <w:rsid w:val="00EB14FA"/>
    <w:rsid w:val="00EB1851"/>
    <w:rsid w:val="00EB40AE"/>
    <w:rsid w:val="00EB5048"/>
    <w:rsid w:val="00EC00E6"/>
    <w:rsid w:val="00EC1F7E"/>
    <w:rsid w:val="00EC3724"/>
    <w:rsid w:val="00EC5389"/>
    <w:rsid w:val="00EC58EC"/>
    <w:rsid w:val="00EC608C"/>
    <w:rsid w:val="00EC7EF7"/>
    <w:rsid w:val="00ED38FB"/>
    <w:rsid w:val="00ED4EBE"/>
    <w:rsid w:val="00ED617A"/>
    <w:rsid w:val="00ED6A80"/>
    <w:rsid w:val="00ED6CA2"/>
    <w:rsid w:val="00ED78AF"/>
    <w:rsid w:val="00ED7C8E"/>
    <w:rsid w:val="00EE0E41"/>
    <w:rsid w:val="00EE131E"/>
    <w:rsid w:val="00EE2700"/>
    <w:rsid w:val="00EE364E"/>
    <w:rsid w:val="00EE4D51"/>
    <w:rsid w:val="00EE5417"/>
    <w:rsid w:val="00EE55BB"/>
    <w:rsid w:val="00EF0348"/>
    <w:rsid w:val="00EF13C5"/>
    <w:rsid w:val="00EF255A"/>
    <w:rsid w:val="00EF3BDF"/>
    <w:rsid w:val="00EF3FDA"/>
    <w:rsid w:val="00EF402F"/>
    <w:rsid w:val="00EF5F15"/>
    <w:rsid w:val="00EF6C2D"/>
    <w:rsid w:val="00EF739F"/>
    <w:rsid w:val="00EF7909"/>
    <w:rsid w:val="00F00486"/>
    <w:rsid w:val="00F0069E"/>
    <w:rsid w:val="00F01B16"/>
    <w:rsid w:val="00F02389"/>
    <w:rsid w:val="00F05830"/>
    <w:rsid w:val="00F07300"/>
    <w:rsid w:val="00F07C1C"/>
    <w:rsid w:val="00F112CE"/>
    <w:rsid w:val="00F1421B"/>
    <w:rsid w:val="00F16624"/>
    <w:rsid w:val="00F223F7"/>
    <w:rsid w:val="00F23796"/>
    <w:rsid w:val="00F23AA2"/>
    <w:rsid w:val="00F25101"/>
    <w:rsid w:val="00F259B8"/>
    <w:rsid w:val="00F31E00"/>
    <w:rsid w:val="00F31FE7"/>
    <w:rsid w:val="00F3377B"/>
    <w:rsid w:val="00F33D66"/>
    <w:rsid w:val="00F379F8"/>
    <w:rsid w:val="00F42CA1"/>
    <w:rsid w:val="00F432AD"/>
    <w:rsid w:val="00F43A2B"/>
    <w:rsid w:val="00F44405"/>
    <w:rsid w:val="00F459FC"/>
    <w:rsid w:val="00F47C11"/>
    <w:rsid w:val="00F5027F"/>
    <w:rsid w:val="00F50F8D"/>
    <w:rsid w:val="00F510DA"/>
    <w:rsid w:val="00F51131"/>
    <w:rsid w:val="00F512B2"/>
    <w:rsid w:val="00F52DF7"/>
    <w:rsid w:val="00F55A50"/>
    <w:rsid w:val="00F61D05"/>
    <w:rsid w:val="00F6204D"/>
    <w:rsid w:val="00F63847"/>
    <w:rsid w:val="00F63DE2"/>
    <w:rsid w:val="00F63E79"/>
    <w:rsid w:val="00F64826"/>
    <w:rsid w:val="00F64F98"/>
    <w:rsid w:val="00F66009"/>
    <w:rsid w:val="00F66B62"/>
    <w:rsid w:val="00F719E9"/>
    <w:rsid w:val="00F72A17"/>
    <w:rsid w:val="00F749C3"/>
    <w:rsid w:val="00F75842"/>
    <w:rsid w:val="00F75C66"/>
    <w:rsid w:val="00F77762"/>
    <w:rsid w:val="00F77A30"/>
    <w:rsid w:val="00F80F01"/>
    <w:rsid w:val="00F80F38"/>
    <w:rsid w:val="00F84CCD"/>
    <w:rsid w:val="00F8592F"/>
    <w:rsid w:val="00F86BDC"/>
    <w:rsid w:val="00F87E6D"/>
    <w:rsid w:val="00F90C23"/>
    <w:rsid w:val="00F91E70"/>
    <w:rsid w:val="00F92097"/>
    <w:rsid w:val="00F94B65"/>
    <w:rsid w:val="00F94E8D"/>
    <w:rsid w:val="00F96EB1"/>
    <w:rsid w:val="00F97D2A"/>
    <w:rsid w:val="00FA01CC"/>
    <w:rsid w:val="00FA1EE6"/>
    <w:rsid w:val="00FA4502"/>
    <w:rsid w:val="00FA5A40"/>
    <w:rsid w:val="00FB3FD8"/>
    <w:rsid w:val="00FB4D7D"/>
    <w:rsid w:val="00FB5896"/>
    <w:rsid w:val="00FC2106"/>
    <w:rsid w:val="00FC3570"/>
    <w:rsid w:val="00FC4B74"/>
    <w:rsid w:val="00FC666A"/>
    <w:rsid w:val="00FC6A68"/>
    <w:rsid w:val="00FC7293"/>
    <w:rsid w:val="00FD2799"/>
    <w:rsid w:val="00FD3CF8"/>
    <w:rsid w:val="00FD45BF"/>
    <w:rsid w:val="00FE0098"/>
    <w:rsid w:val="00FE15B9"/>
    <w:rsid w:val="00FE17D1"/>
    <w:rsid w:val="00FE1FB3"/>
    <w:rsid w:val="00FE488B"/>
    <w:rsid w:val="00FE5ED2"/>
    <w:rsid w:val="00FE64BC"/>
    <w:rsid w:val="00FE6A78"/>
    <w:rsid w:val="00FE7AA1"/>
    <w:rsid w:val="00FF15A9"/>
    <w:rsid w:val="00FF15C0"/>
    <w:rsid w:val="00FF1719"/>
    <w:rsid w:val="00FF4080"/>
    <w:rsid w:val="00FF5E82"/>
    <w:rsid w:val="00FF5FBB"/>
    <w:rsid w:val="00FF68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."/>
  <w:listSeparator w:val=","/>
  <w15:chartTrackingRefBased/>
  <w15:docId w15:val="{2CD02EEC-81C1-4508-90D1-E42E81358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F192B"/>
    <w:rPr>
      <w:sz w:val="28"/>
      <w:szCs w:val="28"/>
    </w:rPr>
  </w:style>
  <w:style w:type="paragraph" w:styleId="1">
    <w:name w:val="heading 1"/>
    <w:basedOn w:val="a0"/>
    <w:next w:val="a0"/>
    <w:link w:val="10"/>
    <w:qFormat/>
    <w:rsid w:val="00EE5417"/>
    <w:pPr>
      <w:keepNext/>
      <w:suppressAutoHyphens/>
      <w:jc w:val="center"/>
      <w:outlineLvl w:val="0"/>
    </w:pPr>
    <w:rPr>
      <w:rFonts w:ascii="Angsana New" w:hAnsi="Angsana New"/>
      <w:sz w:val="32"/>
      <w:szCs w:val="32"/>
      <w:lang w:eastAsia="th-TH"/>
    </w:rPr>
  </w:style>
  <w:style w:type="paragraph" w:styleId="2">
    <w:name w:val="heading 2"/>
    <w:basedOn w:val="a0"/>
    <w:next w:val="a0"/>
    <w:link w:val="20"/>
    <w:qFormat/>
    <w:rsid w:val="00EE5417"/>
    <w:pPr>
      <w:keepNext/>
      <w:spacing w:before="240" w:after="60"/>
      <w:outlineLvl w:val="1"/>
    </w:pPr>
    <w:rPr>
      <w:rFonts w:ascii="Arial" w:eastAsia="Times New Roman" w:hAnsi="Arial" w:cs="Cordia New"/>
      <w:b/>
      <w:bCs/>
      <w:i/>
      <w:iCs/>
      <w:szCs w:val="32"/>
    </w:rPr>
  </w:style>
  <w:style w:type="paragraph" w:styleId="3">
    <w:name w:val="heading 3"/>
    <w:basedOn w:val="a0"/>
    <w:next w:val="a0"/>
    <w:link w:val="30"/>
    <w:qFormat/>
    <w:rsid w:val="00EE5417"/>
    <w:pPr>
      <w:keepNext/>
      <w:suppressAutoHyphens/>
      <w:ind w:firstLine="720"/>
      <w:jc w:val="both"/>
      <w:outlineLvl w:val="2"/>
    </w:pPr>
    <w:rPr>
      <w:rFonts w:ascii="Angsana New" w:hAnsi="Angsana New"/>
      <w:sz w:val="32"/>
      <w:szCs w:val="32"/>
      <w:lang w:eastAsia="th-TH"/>
    </w:rPr>
  </w:style>
  <w:style w:type="paragraph" w:styleId="4">
    <w:name w:val="heading 4"/>
    <w:basedOn w:val="a0"/>
    <w:next w:val="a0"/>
    <w:link w:val="40"/>
    <w:qFormat/>
    <w:rsid w:val="00EE5417"/>
    <w:pPr>
      <w:keepNext/>
      <w:spacing w:before="240" w:after="60"/>
      <w:outlineLvl w:val="3"/>
    </w:pPr>
    <w:rPr>
      <w:rFonts w:ascii="Times New Roman" w:eastAsia="Times New Roman" w:hAnsi="Times New Roman"/>
      <w:b/>
      <w:bCs/>
      <w:szCs w:val="32"/>
    </w:rPr>
  </w:style>
  <w:style w:type="paragraph" w:styleId="5">
    <w:name w:val="heading 5"/>
    <w:basedOn w:val="a0"/>
    <w:next w:val="a0"/>
    <w:link w:val="50"/>
    <w:qFormat/>
    <w:rsid w:val="00EE5417"/>
    <w:pPr>
      <w:keepNext/>
      <w:suppressAutoHyphens/>
      <w:ind w:right="-143"/>
      <w:jc w:val="both"/>
      <w:outlineLvl w:val="4"/>
    </w:pPr>
    <w:rPr>
      <w:rFonts w:ascii="Angsana New" w:hAnsi="Angsana New"/>
      <w:sz w:val="32"/>
      <w:szCs w:val="32"/>
      <w:lang w:eastAsia="th-TH"/>
    </w:rPr>
  </w:style>
  <w:style w:type="paragraph" w:styleId="6">
    <w:name w:val="heading 6"/>
    <w:basedOn w:val="a0"/>
    <w:next w:val="a0"/>
    <w:link w:val="60"/>
    <w:qFormat/>
    <w:rsid w:val="00EE5417"/>
    <w:pPr>
      <w:keepNext/>
      <w:suppressAutoHyphens/>
      <w:jc w:val="center"/>
      <w:outlineLvl w:val="5"/>
    </w:pPr>
    <w:rPr>
      <w:rFonts w:ascii="Angsana New" w:hAnsi="Angsana New"/>
      <w:b/>
      <w:bCs/>
      <w:sz w:val="32"/>
      <w:szCs w:val="32"/>
      <w:lang w:eastAsia="th-TH"/>
    </w:rPr>
  </w:style>
  <w:style w:type="paragraph" w:styleId="7">
    <w:name w:val="heading 7"/>
    <w:basedOn w:val="a0"/>
    <w:next w:val="a0"/>
    <w:link w:val="70"/>
    <w:qFormat/>
    <w:rsid w:val="00FA5A40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val="en-AU"/>
    </w:rPr>
  </w:style>
  <w:style w:type="paragraph" w:styleId="8">
    <w:name w:val="heading 8"/>
    <w:basedOn w:val="a0"/>
    <w:next w:val="a0"/>
    <w:link w:val="80"/>
    <w:qFormat/>
    <w:rsid w:val="00EE5417"/>
    <w:pPr>
      <w:keepNext/>
      <w:suppressAutoHyphens/>
      <w:ind w:right="-74"/>
      <w:jc w:val="center"/>
      <w:outlineLvl w:val="7"/>
    </w:pPr>
    <w:rPr>
      <w:rFonts w:ascii="BrowalliaUPC" w:eastAsia="Times New Roman" w:hAnsi="BrowalliaUPC" w:cs="BrowalliaUPC"/>
      <w:sz w:val="32"/>
      <w:szCs w:val="32"/>
      <w:lang w:eastAsia="th-TH"/>
    </w:rPr>
  </w:style>
  <w:style w:type="paragraph" w:styleId="9">
    <w:name w:val="heading 9"/>
    <w:basedOn w:val="a0"/>
    <w:next w:val="a0"/>
    <w:link w:val="90"/>
    <w:qFormat/>
    <w:rsid w:val="00EE5417"/>
    <w:pPr>
      <w:spacing w:before="240" w:after="60"/>
      <w:outlineLvl w:val="8"/>
    </w:pPr>
    <w:rPr>
      <w:rFonts w:ascii="Arial" w:eastAsia="Times New Roman" w:hAnsi="Arial" w:cs="Arial"/>
      <w:sz w:val="22"/>
      <w:szCs w:val="22"/>
      <w:lang w:val="en-A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แบบอักษรของย่อหน้าเริ่มต้น"/>
    <w:uiPriority w:val="1"/>
    <w:semiHidden/>
    <w:unhideWhenUsed/>
  </w:style>
  <w:style w:type="paragraph" w:customStyle="1" w:styleId="Default">
    <w:name w:val="Default"/>
    <w:rsid w:val="00D011BC"/>
    <w:pPr>
      <w:widowControl w:val="0"/>
      <w:autoSpaceDE w:val="0"/>
      <w:autoSpaceDN w:val="0"/>
      <w:adjustRightInd w:val="0"/>
    </w:pPr>
    <w:rPr>
      <w:rFonts w:ascii="Browallia New" w:eastAsia="Times New Roman" w:hAnsi="Browallia New" w:cs="Browallia New"/>
      <w:color w:val="000000"/>
      <w:sz w:val="24"/>
      <w:szCs w:val="24"/>
    </w:rPr>
  </w:style>
  <w:style w:type="paragraph" w:customStyle="1" w:styleId="CM7">
    <w:name w:val="CM7"/>
    <w:basedOn w:val="Default"/>
    <w:next w:val="Default"/>
    <w:rsid w:val="00D011BC"/>
    <w:pPr>
      <w:spacing w:after="650"/>
    </w:pPr>
    <w:rPr>
      <w:rFonts w:cs="Angsana New"/>
      <w:color w:val="auto"/>
    </w:rPr>
  </w:style>
  <w:style w:type="paragraph" w:customStyle="1" w:styleId="CM9">
    <w:name w:val="CM9"/>
    <w:basedOn w:val="Default"/>
    <w:next w:val="Default"/>
    <w:rsid w:val="00D011BC"/>
    <w:pPr>
      <w:spacing w:after="430"/>
    </w:pPr>
    <w:rPr>
      <w:rFonts w:cs="Angsana New"/>
      <w:color w:val="auto"/>
    </w:rPr>
  </w:style>
  <w:style w:type="paragraph" w:styleId="a5">
    <w:name w:val="header"/>
    <w:basedOn w:val="a0"/>
    <w:link w:val="a6"/>
    <w:uiPriority w:val="99"/>
    <w:rsid w:val="00E95C17"/>
    <w:pPr>
      <w:tabs>
        <w:tab w:val="center" w:pos="4513"/>
        <w:tab w:val="right" w:pos="9026"/>
      </w:tabs>
    </w:pPr>
    <w:rPr>
      <w:szCs w:val="35"/>
    </w:rPr>
  </w:style>
  <w:style w:type="character" w:customStyle="1" w:styleId="a6">
    <w:name w:val="หัวกระดาษ อักขระ"/>
    <w:basedOn w:val="a4"/>
    <w:link w:val="a5"/>
    <w:uiPriority w:val="99"/>
    <w:rsid w:val="00E95C17"/>
    <w:rPr>
      <w:sz w:val="28"/>
      <w:szCs w:val="35"/>
    </w:rPr>
  </w:style>
  <w:style w:type="paragraph" w:styleId="a7">
    <w:name w:val="footer"/>
    <w:aliases w:val="·éÒÂ¡ÃÐ´ÒÉ"/>
    <w:basedOn w:val="a0"/>
    <w:link w:val="a8"/>
    <w:uiPriority w:val="99"/>
    <w:rsid w:val="00E95C17"/>
    <w:pPr>
      <w:tabs>
        <w:tab w:val="center" w:pos="4513"/>
        <w:tab w:val="right" w:pos="9026"/>
      </w:tabs>
    </w:pPr>
    <w:rPr>
      <w:szCs w:val="35"/>
    </w:rPr>
  </w:style>
  <w:style w:type="character" w:customStyle="1" w:styleId="a8">
    <w:name w:val="ท้ายกระดาษ อักขระ"/>
    <w:aliases w:val="·éÒÂ¡ÃÐ´ÒÉ อักขระ"/>
    <w:basedOn w:val="a4"/>
    <w:link w:val="a7"/>
    <w:uiPriority w:val="99"/>
    <w:rsid w:val="00E95C17"/>
    <w:rPr>
      <w:sz w:val="28"/>
      <w:szCs w:val="35"/>
    </w:rPr>
  </w:style>
  <w:style w:type="character" w:customStyle="1" w:styleId="70">
    <w:name w:val="หัวเรื่อง 7 อักขระ"/>
    <w:basedOn w:val="a4"/>
    <w:link w:val="7"/>
    <w:rsid w:val="00FA5A40"/>
    <w:rPr>
      <w:rFonts w:ascii="Times New Roman" w:eastAsia="Times New Roman" w:hAnsi="Times New Roman"/>
      <w:sz w:val="24"/>
      <w:szCs w:val="24"/>
      <w:lang w:val="en-AU"/>
    </w:rPr>
  </w:style>
  <w:style w:type="character" w:customStyle="1" w:styleId="10">
    <w:name w:val="หัวเรื่อง 1 อักขระ"/>
    <w:basedOn w:val="a4"/>
    <w:link w:val="1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20">
    <w:name w:val="หัวเรื่อง 2 อักขระ"/>
    <w:basedOn w:val="a4"/>
    <w:link w:val="2"/>
    <w:rsid w:val="00EE5417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4"/>
    <w:link w:val="3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40">
    <w:name w:val="หัวเรื่อง 4 อักขระ"/>
    <w:basedOn w:val="a4"/>
    <w:link w:val="4"/>
    <w:rsid w:val="00EE5417"/>
    <w:rPr>
      <w:rFonts w:ascii="Times New Roman" w:eastAsia="Times New Roman" w:hAnsi="Times New Roman"/>
      <w:b/>
      <w:bCs/>
      <w:sz w:val="28"/>
      <w:szCs w:val="32"/>
    </w:rPr>
  </w:style>
  <w:style w:type="character" w:customStyle="1" w:styleId="50">
    <w:name w:val="หัวเรื่อง 5 อักขระ"/>
    <w:basedOn w:val="a4"/>
    <w:link w:val="5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60">
    <w:name w:val="หัวเรื่อง 6 อักขระ"/>
    <w:basedOn w:val="a4"/>
    <w:link w:val="6"/>
    <w:rsid w:val="00EE5417"/>
    <w:rPr>
      <w:rFonts w:ascii="Angsana New" w:hAnsi="Angsana New"/>
      <w:b/>
      <w:bCs/>
      <w:sz w:val="32"/>
      <w:szCs w:val="32"/>
      <w:lang w:eastAsia="th-TH"/>
    </w:rPr>
  </w:style>
  <w:style w:type="character" w:customStyle="1" w:styleId="80">
    <w:name w:val="หัวเรื่อง 8 อักขระ"/>
    <w:basedOn w:val="a4"/>
    <w:link w:val="8"/>
    <w:rsid w:val="00EE5417"/>
    <w:rPr>
      <w:rFonts w:ascii="BrowalliaUPC" w:eastAsia="Times New Roman" w:hAnsi="BrowalliaUPC" w:cs="BrowalliaUPC"/>
      <w:sz w:val="32"/>
      <w:szCs w:val="32"/>
      <w:lang w:eastAsia="th-TH"/>
    </w:rPr>
  </w:style>
  <w:style w:type="character" w:customStyle="1" w:styleId="90">
    <w:name w:val="หัวเรื่อง 9 อักขระ"/>
    <w:basedOn w:val="a4"/>
    <w:link w:val="9"/>
    <w:rsid w:val="00EE5417"/>
    <w:rPr>
      <w:rFonts w:ascii="Arial" w:eastAsia="Times New Roman" w:hAnsi="Arial" w:cs="Arial"/>
      <w:sz w:val="22"/>
      <w:szCs w:val="22"/>
      <w:lang w:val="en-AU"/>
    </w:rPr>
  </w:style>
  <w:style w:type="character" w:styleId="a9">
    <w:name w:val="page number"/>
    <w:aliases w:val="àÅ¢Ë¹éÒ"/>
    <w:basedOn w:val="a4"/>
    <w:rsid w:val="00EE5417"/>
  </w:style>
  <w:style w:type="table" w:styleId="aa">
    <w:name w:val="Table Grid"/>
    <w:basedOn w:val="a2"/>
    <w:uiPriority w:val="59"/>
    <w:rsid w:val="00EE541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0"/>
    <w:link w:val="ac"/>
    <w:uiPriority w:val="99"/>
    <w:rsid w:val="00EE5417"/>
    <w:rPr>
      <w:rFonts w:ascii="Tahoma" w:eastAsia="Times New Roman" w:hAnsi="Tahoma"/>
      <w:sz w:val="16"/>
      <w:szCs w:val="18"/>
    </w:rPr>
  </w:style>
  <w:style w:type="character" w:customStyle="1" w:styleId="ac">
    <w:name w:val="ข้อความบอลลูน อักขระ"/>
    <w:basedOn w:val="a4"/>
    <w:link w:val="ab"/>
    <w:uiPriority w:val="99"/>
    <w:rsid w:val="00EE5417"/>
    <w:rPr>
      <w:rFonts w:ascii="Tahoma" w:eastAsia="Times New Roman" w:hAnsi="Tahoma"/>
      <w:sz w:val="16"/>
      <w:szCs w:val="18"/>
    </w:rPr>
  </w:style>
  <w:style w:type="paragraph" w:styleId="ad">
    <w:name w:val="Body Text"/>
    <w:basedOn w:val="a0"/>
    <w:link w:val="ae"/>
    <w:rsid w:val="00EE5417"/>
    <w:pPr>
      <w:suppressAutoHyphens/>
    </w:pPr>
    <w:rPr>
      <w:rFonts w:ascii="Angsana New" w:hAnsi="Angsana New"/>
      <w:sz w:val="32"/>
      <w:szCs w:val="32"/>
      <w:lang w:eastAsia="th-TH"/>
    </w:rPr>
  </w:style>
  <w:style w:type="character" w:customStyle="1" w:styleId="ae">
    <w:name w:val="เนื้อความ อักขระ"/>
    <w:basedOn w:val="a4"/>
    <w:link w:val="ad"/>
    <w:rsid w:val="00EE5417"/>
    <w:rPr>
      <w:rFonts w:ascii="Angsana New" w:hAnsi="Angsana New"/>
      <w:sz w:val="32"/>
      <w:szCs w:val="32"/>
      <w:lang w:eastAsia="th-TH"/>
    </w:rPr>
  </w:style>
  <w:style w:type="paragraph" w:styleId="a">
    <w:name w:val="List Bullet"/>
    <w:basedOn w:val="a0"/>
    <w:rsid w:val="00EE5417"/>
    <w:pPr>
      <w:numPr>
        <w:numId w:val="2"/>
      </w:numPr>
      <w:contextualSpacing/>
    </w:pPr>
    <w:rPr>
      <w:rFonts w:ascii="Times New Roman" w:eastAsia="Times New Roman" w:hAnsi="Times New Roman"/>
      <w:sz w:val="24"/>
      <w:szCs w:val="24"/>
    </w:rPr>
  </w:style>
  <w:style w:type="paragraph" w:styleId="af">
    <w:name w:val="Body Text Indent"/>
    <w:basedOn w:val="a0"/>
    <w:link w:val="af0"/>
    <w:rsid w:val="00EE5417"/>
    <w:pPr>
      <w:spacing w:after="120"/>
      <w:ind w:left="360"/>
    </w:pPr>
    <w:rPr>
      <w:rFonts w:ascii="Times New Roman" w:eastAsia="Times New Roman" w:hAnsi="Times New Roman"/>
      <w:sz w:val="24"/>
    </w:rPr>
  </w:style>
  <w:style w:type="character" w:customStyle="1" w:styleId="af0">
    <w:name w:val="การเยื้องเนื้อความ อักขระ"/>
    <w:basedOn w:val="a4"/>
    <w:link w:val="af"/>
    <w:rsid w:val="00EE5417"/>
    <w:rPr>
      <w:rFonts w:ascii="Times New Roman" w:eastAsia="Times New Roman" w:hAnsi="Times New Roman"/>
      <w:sz w:val="24"/>
      <w:szCs w:val="28"/>
    </w:rPr>
  </w:style>
  <w:style w:type="character" w:customStyle="1" w:styleId="WW8Num1z0">
    <w:name w:val="WW8Num1z0"/>
    <w:rsid w:val="00EE5417"/>
    <w:rPr>
      <w:rFonts w:ascii="Times New Roman" w:hAnsi="Times New Roman"/>
    </w:rPr>
  </w:style>
  <w:style w:type="character" w:customStyle="1" w:styleId="WW8Num1z1">
    <w:name w:val="WW8Num1z1"/>
    <w:rsid w:val="00EE5417"/>
    <w:rPr>
      <w:rFonts w:ascii="Courier New" w:hAnsi="Courier New"/>
    </w:rPr>
  </w:style>
  <w:style w:type="character" w:customStyle="1" w:styleId="WW8Num4z0">
    <w:name w:val="WW8Num4z0"/>
    <w:rsid w:val="00EE5417"/>
    <w:rPr>
      <w:rFonts w:ascii="Times New Roman" w:hAnsi="Times New Roman" w:cs="AngsanaUPC"/>
      <w:sz w:val="28"/>
      <w:szCs w:val="28"/>
    </w:rPr>
  </w:style>
  <w:style w:type="character" w:customStyle="1" w:styleId="WW8Num4z1">
    <w:name w:val="WW8Num4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5z0">
    <w:name w:val="WW8Num5z0"/>
    <w:rsid w:val="00EE5417"/>
    <w:rPr>
      <w:rFonts w:ascii="Angsana New" w:hAnsi="Angsana New" w:cs="Angsana New"/>
      <w:b w:val="0"/>
      <w:bCs w:val="0"/>
      <w:i w:val="0"/>
      <w:iCs w:val="0"/>
      <w:sz w:val="28"/>
      <w:szCs w:val="28"/>
    </w:rPr>
  </w:style>
  <w:style w:type="character" w:customStyle="1" w:styleId="WW8Num5z1">
    <w:name w:val="WW8Num5z1"/>
    <w:rsid w:val="00EE5417"/>
    <w:rPr>
      <w:rFonts w:ascii="Courier New" w:hAnsi="Courier New"/>
    </w:rPr>
  </w:style>
  <w:style w:type="character" w:customStyle="1" w:styleId="WW8Num6z0">
    <w:name w:val="WW8Num6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6z1">
    <w:name w:val="WW8Num6z1"/>
    <w:rsid w:val="00EE5417"/>
    <w:rPr>
      <w:rFonts w:ascii="Courier New" w:hAnsi="Courier New"/>
    </w:rPr>
  </w:style>
  <w:style w:type="character" w:customStyle="1" w:styleId="WW8Num7z0">
    <w:name w:val="WW8Num7z0"/>
    <w:rsid w:val="00EE5417"/>
    <w:rPr>
      <w:rFonts w:cs="Cordia New"/>
      <w:bCs w:val="0"/>
      <w:iCs w:val="0"/>
      <w:szCs w:val="32"/>
    </w:rPr>
  </w:style>
  <w:style w:type="character" w:customStyle="1" w:styleId="WW8Num7z1">
    <w:name w:val="WW8Num7z1"/>
    <w:rsid w:val="00EE5417"/>
    <w:rPr>
      <w:rFonts w:ascii="Courier New" w:hAnsi="Courier New"/>
    </w:rPr>
  </w:style>
  <w:style w:type="character" w:customStyle="1" w:styleId="WW8Num7z2">
    <w:name w:val="WW8Num7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8Num8z0">
    <w:name w:val="WW8Num8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0z0">
    <w:name w:val="WW8Num10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1z0">
    <w:name w:val="WW8Num11z0"/>
    <w:rsid w:val="00EE5417"/>
    <w:rPr>
      <w:rFonts w:ascii="Angsana New" w:hAnsi="Angsana New" w:cs="Angsana New"/>
    </w:rPr>
  </w:style>
  <w:style w:type="character" w:customStyle="1" w:styleId="WW8Num11z1">
    <w:name w:val="WW8Num11z1"/>
    <w:rsid w:val="00EE5417"/>
    <w:rPr>
      <w:rFonts w:ascii="AngsanaUPC" w:eastAsia="Cordia New" w:hAnsi="AngsanaUPC" w:cs="AngsanaUPC"/>
    </w:rPr>
  </w:style>
  <w:style w:type="character" w:customStyle="1" w:styleId="WW8Num12z0">
    <w:name w:val="WW8Num12z0"/>
    <w:rsid w:val="00EE5417"/>
    <w:rPr>
      <w:rFonts w:cs="Cordia New"/>
      <w:bCs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12z1">
    <w:name w:val="WW8Num12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13z0">
    <w:name w:val="WW8Num13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21">
    <w:name w:val="แบบอักษรของย่อหน้าเริ่มต้น2"/>
    <w:rsid w:val="00EE5417"/>
  </w:style>
  <w:style w:type="character" w:customStyle="1" w:styleId="Absatz-Standardschriftart">
    <w:name w:val="Absatz-Standardschriftart"/>
    <w:rsid w:val="00EE5417"/>
  </w:style>
  <w:style w:type="character" w:customStyle="1" w:styleId="WW-Absatz-Standardschriftart">
    <w:name w:val="WW-Absatz-Standardschriftart"/>
    <w:rsid w:val="00EE5417"/>
  </w:style>
  <w:style w:type="character" w:customStyle="1" w:styleId="WW-Absatz-Standardschriftart1">
    <w:name w:val="WW-Absatz-Standardschriftart1"/>
    <w:rsid w:val="00EE5417"/>
  </w:style>
  <w:style w:type="character" w:customStyle="1" w:styleId="WW-Absatz-Standardschriftart11">
    <w:name w:val="WW-Absatz-Standardschriftart11"/>
    <w:rsid w:val="00EE5417"/>
  </w:style>
  <w:style w:type="character" w:customStyle="1" w:styleId="WW-Absatz-Standardschriftart111">
    <w:name w:val="WW-Absatz-Standardschriftart111"/>
    <w:rsid w:val="00EE5417"/>
  </w:style>
  <w:style w:type="character" w:customStyle="1" w:styleId="WW-Absatz-Standardschriftart1111">
    <w:name w:val="WW-Absatz-Standardschriftart1111"/>
    <w:rsid w:val="00EE5417"/>
  </w:style>
  <w:style w:type="character" w:customStyle="1" w:styleId="WW-Absatz-Standardschriftart11111">
    <w:name w:val="WW-Absatz-Standardschriftart11111"/>
    <w:rsid w:val="00EE5417"/>
  </w:style>
  <w:style w:type="character" w:customStyle="1" w:styleId="WW-Absatz-Standardschriftart111111">
    <w:name w:val="WW-Absatz-Standardschriftart111111"/>
    <w:rsid w:val="00EE5417"/>
  </w:style>
  <w:style w:type="character" w:customStyle="1" w:styleId="WW-Absatz-Standardschriftart1111111">
    <w:name w:val="WW-Absatz-Standardschriftart1111111"/>
    <w:rsid w:val="00EE5417"/>
  </w:style>
  <w:style w:type="character" w:customStyle="1" w:styleId="WW-Absatz-Standardschriftart11111111">
    <w:name w:val="WW-Absatz-Standardschriftart11111111"/>
    <w:rsid w:val="00EE5417"/>
  </w:style>
  <w:style w:type="character" w:customStyle="1" w:styleId="WW8Num9z0">
    <w:name w:val="WW8Num9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11">
    <w:name w:val="แบบอักษรของย่อหน้าเริ่มต้น1"/>
    <w:rsid w:val="00EE5417"/>
  </w:style>
  <w:style w:type="character" w:customStyle="1" w:styleId="WW-Absatz-Standardschriftart111111111">
    <w:name w:val="WW-Absatz-Standardschriftart111111111"/>
    <w:rsid w:val="00EE5417"/>
  </w:style>
  <w:style w:type="character" w:customStyle="1" w:styleId="WW-Absatz-Standardschriftart1111111111">
    <w:name w:val="WW-Absatz-Standardschriftart1111111111"/>
    <w:rsid w:val="00EE5417"/>
  </w:style>
  <w:style w:type="character" w:customStyle="1" w:styleId="WW8Num8z1">
    <w:name w:val="WW8Num8z1"/>
    <w:rsid w:val="00EE5417"/>
    <w:rPr>
      <w:rFonts w:ascii="Courier New" w:hAnsi="Courier New"/>
    </w:rPr>
  </w:style>
  <w:style w:type="character" w:customStyle="1" w:styleId="WW8Num8z2">
    <w:name w:val="WW8Num8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">
    <w:name w:val="WW-Absatz-Standardschriftart11111111111"/>
    <w:rsid w:val="00EE5417"/>
  </w:style>
  <w:style w:type="character" w:customStyle="1" w:styleId="WW-Absatz-Standardschriftart111111111111">
    <w:name w:val="WW-Absatz-Standardschriftart111111111111"/>
    <w:rsid w:val="00EE5417"/>
  </w:style>
  <w:style w:type="character" w:customStyle="1" w:styleId="WW8Num9z1">
    <w:name w:val="WW8Num9z1"/>
    <w:rsid w:val="00EE5417"/>
    <w:rPr>
      <w:rFonts w:ascii="Courier New" w:hAnsi="Courier New"/>
    </w:rPr>
  </w:style>
  <w:style w:type="character" w:customStyle="1" w:styleId="WW8Num9z2">
    <w:name w:val="WW8Num9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11">
    <w:name w:val="WW-Absatz-Standardschriftart1111111111111"/>
    <w:rsid w:val="00EE5417"/>
  </w:style>
  <w:style w:type="character" w:customStyle="1" w:styleId="WW-Absatz-Standardschriftart11111111111111">
    <w:name w:val="WW-Absatz-Standardschriftart11111111111111"/>
    <w:rsid w:val="00EE5417"/>
  </w:style>
  <w:style w:type="character" w:customStyle="1" w:styleId="WW-Absatz-Standardschriftart111111111111111">
    <w:name w:val="WW-Absatz-Standardschriftart111111111111111"/>
    <w:rsid w:val="00EE5417"/>
  </w:style>
  <w:style w:type="character" w:customStyle="1" w:styleId="WW8Num14z0">
    <w:name w:val="WW8Num14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4z1">
    <w:name w:val="WW8Num14z1"/>
    <w:rsid w:val="00EE5417"/>
    <w:rPr>
      <w:rFonts w:ascii="Courier New" w:hAnsi="Courier New"/>
    </w:rPr>
  </w:style>
  <w:style w:type="character" w:customStyle="1" w:styleId="WW8Num14z2">
    <w:name w:val="WW8Num14z2"/>
    <w:rsid w:val="00EE5417"/>
    <w:rPr>
      <w:rFonts w:ascii="Wingdings" w:hAnsi="Wingdings"/>
    </w:rPr>
  </w:style>
  <w:style w:type="character" w:customStyle="1" w:styleId="WW8Num16z0">
    <w:name w:val="WW8Num16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6z1">
    <w:name w:val="WW8Num16z1"/>
    <w:rsid w:val="00EE5417"/>
    <w:rPr>
      <w:rFonts w:ascii="Courier New" w:hAnsi="Courier New"/>
    </w:rPr>
  </w:style>
  <w:style w:type="character" w:customStyle="1" w:styleId="WW8Num16z2">
    <w:name w:val="WW8Num16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DefaultParagraphFont">
    <w:name w:val="WW-Default Paragraph Font"/>
    <w:rsid w:val="00EE5417"/>
  </w:style>
  <w:style w:type="character" w:customStyle="1" w:styleId="WW-Absatz-Standardschriftart1111111111111111">
    <w:name w:val="WW-Absatz-Standardschriftart1111111111111111"/>
    <w:rsid w:val="00EE5417"/>
  </w:style>
  <w:style w:type="character" w:customStyle="1" w:styleId="WW-Absatz-Standardschriftart11111111111111111">
    <w:name w:val="WW-Absatz-Standardschriftart11111111111111111"/>
    <w:rsid w:val="00EE5417"/>
  </w:style>
  <w:style w:type="character" w:customStyle="1" w:styleId="WW-Absatz-Standardschriftart111111111111111111">
    <w:name w:val="WW-Absatz-Standardschriftart111111111111111111"/>
    <w:rsid w:val="00EE5417"/>
  </w:style>
  <w:style w:type="character" w:customStyle="1" w:styleId="WW-Absatz-Standardschriftart1111111111111111111">
    <w:name w:val="WW-Absatz-Standardschriftart1111111111111111111"/>
    <w:rsid w:val="00EE5417"/>
  </w:style>
  <w:style w:type="character" w:customStyle="1" w:styleId="WW-Absatz-Standardschriftart11111111111111111111">
    <w:name w:val="WW-Absatz-Standardschriftart11111111111111111111"/>
    <w:rsid w:val="00EE5417"/>
  </w:style>
  <w:style w:type="character" w:customStyle="1" w:styleId="WW-Absatz-Standardschriftart111111111111111111111">
    <w:name w:val="WW-Absatz-Standardschriftart111111111111111111111"/>
    <w:rsid w:val="00EE5417"/>
  </w:style>
  <w:style w:type="character" w:customStyle="1" w:styleId="WW-Absatz-Standardschriftart1111111111111111111111">
    <w:name w:val="WW-Absatz-Standardschriftart1111111111111111111111"/>
    <w:rsid w:val="00EE5417"/>
  </w:style>
  <w:style w:type="character" w:customStyle="1" w:styleId="WW-Absatz-Standardschriftart11111111111111111111111">
    <w:name w:val="WW-Absatz-Standardschriftart11111111111111111111111"/>
    <w:rsid w:val="00EE5417"/>
  </w:style>
  <w:style w:type="character" w:customStyle="1" w:styleId="WW-Absatz-Standardschriftart111111111111111111111111">
    <w:name w:val="WW-Absatz-Standardschriftart111111111111111111111111"/>
    <w:rsid w:val="00EE5417"/>
  </w:style>
  <w:style w:type="character" w:customStyle="1" w:styleId="WW-Absatz-Standardschriftart1111111111111111111111111">
    <w:name w:val="WW-Absatz-Standardschriftart1111111111111111111111111"/>
    <w:rsid w:val="00EE5417"/>
  </w:style>
  <w:style w:type="character" w:customStyle="1" w:styleId="WW-Absatz-Standardschriftart11111111111111111111111111">
    <w:name w:val="WW-Absatz-Standardschriftart11111111111111111111111111"/>
    <w:rsid w:val="00EE5417"/>
  </w:style>
  <w:style w:type="character" w:customStyle="1" w:styleId="WW-Absatz-Standardschriftart111111111111111111111111111">
    <w:name w:val="WW-Absatz-Standardschriftart111111111111111111111111111"/>
    <w:rsid w:val="00EE5417"/>
  </w:style>
  <w:style w:type="character" w:customStyle="1" w:styleId="WW-Absatz-Standardschriftart1111111111111111111111111111">
    <w:name w:val="WW-Absatz-Standardschriftart1111111111111111111111111111"/>
    <w:rsid w:val="00EE5417"/>
  </w:style>
  <w:style w:type="character" w:customStyle="1" w:styleId="WW-Absatz-Standardschriftart11111111111111111111111111111">
    <w:name w:val="WW-Absatz-Standardschriftart11111111111111111111111111111"/>
    <w:rsid w:val="00EE5417"/>
  </w:style>
  <w:style w:type="character" w:customStyle="1" w:styleId="WW-Absatz-Standardschriftart111111111111111111111111111111">
    <w:name w:val="WW-Absatz-Standardschriftart111111111111111111111111111111"/>
    <w:rsid w:val="00EE5417"/>
  </w:style>
  <w:style w:type="character" w:customStyle="1" w:styleId="WW-Absatz-Standardschriftart1111111111111111111111111111111">
    <w:name w:val="WW-Absatz-Standardschriftart1111111111111111111111111111111"/>
    <w:rsid w:val="00EE5417"/>
  </w:style>
  <w:style w:type="character" w:customStyle="1" w:styleId="WW-Absatz-Standardschriftart11111111111111111111111111111111">
    <w:name w:val="WW-Absatz-Standardschriftart11111111111111111111111111111111"/>
    <w:rsid w:val="00EE5417"/>
  </w:style>
  <w:style w:type="character" w:customStyle="1" w:styleId="WW-Absatz-Standardschriftart111111111111111111111111111111111">
    <w:name w:val="WW-Absatz-Standardschriftart111111111111111111111111111111111"/>
    <w:rsid w:val="00EE5417"/>
  </w:style>
  <w:style w:type="character" w:customStyle="1" w:styleId="WW-Absatz-Standardschriftart1111111111111111111111111111111111">
    <w:name w:val="WW-Absatz-Standardschriftart1111111111111111111111111111111111"/>
    <w:rsid w:val="00EE5417"/>
  </w:style>
  <w:style w:type="character" w:customStyle="1" w:styleId="WW-Absatz-Standardschriftart11111111111111111111111111111111111">
    <w:name w:val="WW-Absatz-Standardschriftart11111111111111111111111111111111111"/>
    <w:rsid w:val="00EE5417"/>
  </w:style>
  <w:style w:type="character" w:customStyle="1" w:styleId="WW-Absatz-Standardschriftart111111111111111111111111111111111111">
    <w:name w:val="WW-Absatz-Standardschriftart111111111111111111111111111111111111"/>
    <w:rsid w:val="00EE5417"/>
  </w:style>
  <w:style w:type="character" w:customStyle="1" w:styleId="WW-Absatz-Standardschriftart1111111111111111111111111111111111111">
    <w:name w:val="WW-Absatz-Standardschriftart1111111111111111111111111111111111111"/>
    <w:rsid w:val="00EE5417"/>
  </w:style>
  <w:style w:type="character" w:customStyle="1" w:styleId="WW-Absatz-Standardschriftart11111111111111111111111111111111111111">
    <w:name w:val="WW-Absatz-Standardschriftart11111111111111111111111111111111111111"/>
    <w:rsid w:val="00EE5417"/>
  </w:style>
  <w:style w:type="character" w:customStyle="1" w:styleId="WW-Absatz-Standardschriftart111111111111111111111111111111111111111">
    <w:name w:val="WW-Absatz-Standardschriftart111111111111111111111111111111111111111"/>
    <w:rsid w:val="00EE5417"/>
  </w:style>
  <w:style w:type="character" w:customStyle="1" w:styleId="WW-Absatz-Standardschriftart1111111111111111111111111111111111111111">
    <w:name w:val="WW-Absatz-Standardschriftart1111111111111111111111111111111111111111"/>
    <w:rsid w:val="00EE5417"/>
  </w:style>
  <w:style w:type="character" w:customStyle="1" w:styleId="WW-Absatz-Standardschriftart11111111111111111111111111111111111111111">
    <w:name w:val="WW-Absatz-Standardschriftart11111111111111111111111111111111111111111"/>
    <w:rsid w:val="00EE5417"/>
  </w:style>
  <w:style w:type="character" w:customStyle="1" w:styleId="WW-Absatz-Standardschriftart111111111111111111111111111111111111111111">
    <w:name w:val="WW-Absatz-Standardschriftart111111111111111111111111111111111111111111"/>
    <w:rsid w:val="00EE5417"/>
  </w:style>
  <w:style w:type="character" w:customStyle="1" w:styleId="WW-Absatz-Standardschriftart1111111111111111111111111111111111111111111">
    <w:name w:val="WW-Absatz-Standardschriftart1111111111111111111111111111111111111111111"/>
    <w:rsid w:val="00EE5417"/>
  </w:style>
  <w:style w:type="character" w:customStyle="1" w:styleId="WW-Absatz-Standardschriftart11111111111111111111111111111111111111111111">
    <w:name w:val="WW-Absatz-Standardschriftart11111111111111111111111111111111111111111111"/>
    <w:rsid w:val="00EE5417"/>
  </w:style>
  <w:style w:type="character" w:customStyle="1" w:styleId="WW-Absatz-Standardschriftart111111111111111111111111111111111111111111111">
    <w:name w:val="WW-Absatz-Standardschriftart111111111111111111111111111111111111111111111"/>
    <w:rsid w:val="00EE5417"/>
  </w:style>
  <w:style w:type="character" w:customStyle="1" w:styleId="WW-Absatz-Standardschriftart1111111111111111111111111111111111111111111111">
    <w:name w:val="WW-Absatz-Standardschriftart1111111111111111111111111111111111111111111111"/>
    <w:rsid w:val="00EE5417"/>
  </w:style>
  <w:style w:type="character" w:customStyle="1" w:styleId="WW-Absatz-Standardschriftart11111111111111111111111111111111111111111111111">
    <w:name w:val="WW-Absatz-Standardschriftart11111111111111111111111111111111111111111111111"/>
    <w:rsid w:val="00EE5417"/>
  </w:style>
  <w:style w:type="character" w:customStyle="1" w:styleId="WW-Absatz-Standardschriftart111111111111111111111111111111111111111111111111">
    <w:name w:val="WW-Absatz-Standardschriftart111111111111111111111111111111111111111111111111"/>
    <w:rsid w:val="00EE5417"/>
  </w:style>
  <w:style w:type="character" w:customStyle="1" w:styleId="WW-Absatz-Standardschriftart1111111111111111111111111111111111111111111111111">
    <w:name w:val="WW-Absatz-Standardschriftart1111111111111111111111111111111111111111111111111"/>
    <w:rsid w:val="00EE5417"/>
  </w:style>
  <w:style w:type="character" w:customStyle="1" w:styleId="WW-Absatz-Standardschriftart11111111111111111111111111111111111111111111111111">
    <w:name w:val="WW-Absatz-Standardschriftart11111111111111111111111111111111111111111111111111"/>
    <w:rsid w:val="00EE5417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EE5417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EE5417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EE5417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EE5417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EE5417"/>
  </w:style>
  <w:style w:type="character" w:customStyle="1" w:styleId="WW8Num10z1">
    <w:name w:val="WW8Num10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EE5417"/>
  </w:style>
  <w:style w:type="character" w:customStyle="1" w:styleId="WW-DefaultParagraphFont1">
    <w:name w:val="WW-Default Paragraph Font1"/>
    <w:rsid w:val="00EE5417"/>
  </w:style>
  <w:style w:type="character" w:customStyle="1" w:styleId="NumberingSymbols">
    <w:name w:val="Numbering Symbols"/>
    <w:rsid w:val="00EE5417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EE5417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EE5417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EE5417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EE5417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EE5417"/>
  </w:style>
  <w:style w:type="character" w:customStyle="1" w:styleId="WW8Num2z0">
    <w:name w:val="WW8Num2z0"/>
    <w:rsid w:val="00EE5417"/>
    <w:rPr>
      <w:rFonts w:ascii="Angsana New" w:hAnsi="Angsana New" w:cs="Angsana New"/>
      <w:bCs w:val="0"/>
      <w:iCs w:val="0"/>
      <w:szCs w:val="24"/>
    </w:rPr>
  </w:style>
  <w:style w:type="character" w:customStyle="1" w:styleId="WW8Num2z1">
    <w:name w:val="WW8Num2z1"/>
    <w:rsid w:val="00EE5417"/>
    <w:rPr>
      <w:rFonts w:ascii="Courier New" w:hAnsi="Courier New"/>
    </w:rPr>
  </w:style>
  <w:style w:type="character" w:customStyle="1" w:styleId="WW8Num3z0">
    <w:name w:val="WW8Num3z0"/>
    <w:rsid w:val="00EE5417"/>
    <w:rPr>
      <w:rFonts w:ascii="Times New Roman" w:hAnsi="Times New Roman" w:cs="AngsanaUPC"/>
      <w:sz w:val="28"/>
      <w:szCs w:val="28"/>
    </w:rPr>
  </w:style>
  <w:style w:type="character" w:customStyle="1" w:styleId="WW8Num15z0">
    <w:name w:val="WW8Num15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7z0">
    <w:name w:val="WW8Num17z0"/>
    <w:rsid w:val="00EE5417"/>
    <w:rPr>
      <w:rFonts w:cs="Cordia New"/>
      <w:bCs w:val="0"/>
      <w:iCs w:val="0"/>
      <w:szCs w:val="24"/>
    </w:rPr>
  </w:style>
  <w:style w:type="character" w:customStyle="1" w:styleId="WW8Num18z0">
    <w:name w:val="WW8Num18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9z0">
    <w:name w:val="WW8Num19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0z1">
    <w:name w:val="WW8Num20z1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1z0">
    <w:name w:val="WW8Num21z0"/>
    <w:rsid w:val="00EE5417"/>
    <w:rPr>
      <w:b/>
      <w:bCs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EE5417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EE5417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EE5417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EE5417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EE5417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EE5417"/>
  </w:style>
  <w:style w:type="character" w:customStyle="1" w:styleId="WW8Num3z1">
    <w:name w:val="WW8Num3z1"/>
    <w:rsid w:val="00EE5417"/>
    <w:rPr>
      <w:rFonts w:ascii="Courier New" w:hAnsi="Courier New"/>
    </w:rPr>
  </w:style>
  <w:style w:type="character" w:customStyle="1" w:styleId="WW8Num4z4">
    <w:name w:val="WW8Num4z4"/>
    <w:rsid w:val="00EE5417"/>
    <w:rPr>
      <w:rFonts w:ascii="Courier New" w:hAnsi="Courier New"/>
    </w:rPr>
  </w:style>
  <w:style w:type="character" w:customStyle="1" w:styleId="WW8Num20z0">
    <w:name w:val="WW8Num20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2z0">
    <w:name w:val="WW8Num22z0"/>
    <w:rsid w:val="00EE5417"/>
    <w:rPr>
      <w:rFonts w:cs="Cordia New"/>
      <w:bCs w:val="0"/>
      <w:iCs w:val="0"/>
      <w:szCs w:val="32"/>
    </w:rPr>
  </w:style>
  <w:style w:type="character" w:customStyle="1" w:styleId="WW8Num23z0">
    <w:name w:val="WW8Num23z0"/>
    <w:rsid w:val="00EE5417"/>
    <w:rPr>
      <w:rFonts w:cs="Cordia New"/>
      <w:bCs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23z1">
    <w:name w:val="WW8Num23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24z1">
    <w:name w:val="WW8Num24z1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5z0">
    <w:name w:val="WW8Num25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courseLISTChar">
    <w:name w:val="course LIST Char"/>
    <w:basedOn w:val="WW-DefaultParagraphFont1"/>
    <w:rsid w:val="00EE5417"/>
    <w:rPr>
      <w:rFonts w:ascii="Cordia New" w:eastAsia="Cordia New" w:hAnsi="Cordia New" w:cs="Cordia New"/>
      <w:sz w:val="28"/>
      <w:szCs w:val="28"/>
      <w:lang w:val="en-US" w:eastAsia="th-TH" w:bidi="th-TH"/>
    </w:rPr>
  </w:style>
  <w:style w:type="character" w:customStyle="1" w:styleId="Bullets">
    <w:name w:val="Bullets"/>
    <w:rsid w:val="00EE5417"/>
    <w:rPr>
      <w:rFonts w:ascii="StarSymbol" w:eastAsia="StarSymbol" w:hAnsi="StarSymbol" w:cs="StarSymbol"/>
      <w:sz w:val="18"/>
      <w:szCs w:val="18"/>
    </w:rPr>
  </w:style>
  <w:style w:type="character" w:styleId="af1">
    <w:name w:val="Strong"/>
    <w:qFormat/>
    <w:rsid w:val="00EE5417"/>
    <w:rPr>
      <w:b/>
      <w:bCs/>
    </w:rPr>
  </w:style>
  <w:style w:type="character" w:customStyle="1" w:styleId="af2">
    <w:name w:val="การเชื่อมโยงหลายมิติ"/>
    <w:rsid w:val="00EE5417"/>
    <w:rPr>
      <w:color w:val="000080"/>
      <w:u w:val="single"/>
    </w:rPr>
  </w:style>
  <w:style w:type="paragraph" w:styleId="af3">
    <w:name w:val="List"/>
    <w:basedOn w:val="ad"/>
    <w:rsid w:val="00EE5417"/>
    <w:rPr>
      <w:rFonts w:cs="Tahoma"/>
    </w:rPr>
  </w:style>
  <w:style w:type="paragraph" w:styleId="af4">
    <w:name w:val="caption"/>
    <w:basedOn w:val="a0"/>
    <w:qFormat/>
    <w:rsid w:val="00EE5417"/>
    <w:pPr>
      <w:suppressLineNumbers/>
      <w:suppressAutoHyphens/>
      <w:spacing w:before="120" w:after="120"/>
    </w:pPr>
    <w:rPr>
      <w:rFonts w:cs="Tahoma"/>
      <w:i/>
      <w:iCs/>
      <w:sz w:val="20"/>
      <w:szCs w:val="20"/>
      <w:lang w:eastAsia="th-TH"/>
    </w:rPr>
  </w:style>
  <w:style w:type="paragraph" w:customStyle="1" w:styleId="Index">
    <w:name w:val="Index"/>
    <w:basedOn w:val="a0"/>
    <w:rsid w:val="00EE5417"/>
    <w:pPr>
      <w:suppressLineNumbers/>
      <w:suppressAutoHyphens/>
    </w:pPr>
    <w:rPr>
      <w:rFonts w:cs="Tahoma"/>
      <w:lang w:eastAsia="th-TH"/>
    </w:rPr>
  </w:style>
  <w:style w:type="paragraph" w:customStyle="1" w:styleId="Heading">
    <w:name w:val="Heading"/>
    <w:basedOn w:val="a0"/>
    <w:next w:val="ad"/>
    <w:rsid w:val="00EE5417"/>
    <w:pPr>
      <w:keepNext/>
      <w:suppressAutoHyphens/>
      <w:spacing w:before="240" w:after="120"/>
    </w:pPr>
    <w:rPr>
      <w:rFonts w:ascii="Arial" w:eastAsia="MS Mincho" w:hAnsi="Arial" w:cs="Tahoma"/>
      <w:lang w:eastAsia="th-TH"/>
    </w:rPr>
  </w:style>
  <w:style w:type="paragraph" w:customStyle="1" w:styleId="TableContents">
    <w:name w:val="Table Contents"/>
    <w:basedOn w:val="a0"/>
    <w:rsid w:val="00EE5417"/>
    <w:pPr>
      <w:suppressLineNumbers/>
      <w:suppressAutoHyphens/>
    </w:pPr>
    <w:rPr>
      <w:rFonts w:cs="Cordia New"/>
      <w:lang w:eastAsia="th-TH"/>
    </w:rPr>
  </w:style>
  <w:style w:type="paragraph" w:customStyle="1" w:styleId="TableHeading">
    <w:name w:val="Table Heading"/>
    <w:basedOn w:val="TableContents"/>
    <w:rsid w:val="00EE5417"/>
    <w:pPr>
      <w:jc w:val="center"/>
    </w:pPr>
    <w:rPr>
      <w:b/>
      <w:bCs/>
      <w:i/>
      <w:iCs/>
    </w:rPr>
  </w:style>
  <w:style w:type="paragraph" w:styleId="22">
    <w:name w:val="Body Text Indent 2"/>
    <w:basedOn w:val="a0"/>
    <w:link w:val="23"/>
    <w:rsid w:val="00EE5417"/>
    <w:pPr>
      <w:suppressAutoHyphens/>
      <w:ind w:firstLine="720"/>
    </w:pPr>
    <w:rPr>
      <w:rFonts w:ascii="Angsana New" w:hAnsi="Angsana New"/>
      <w:sz w:val="32"/>
      <w:szCs w:val="32"/>
      <w:lang w:eastAsia="th-TH"/>
    </w:rPr>
  </w:style>
  <w:style w:type="character" w:customStyle="1" w:styleId="23">
    <w:name w:val="การเยื้องเนื้อความ 2 อักขระ"/>
    <w:basedOn w:val="a4"/>
    <w:link w:val="22"/>
    <w:rsid w:val="00EE5417"/>
    <w:rPr>
      <w:rFonts w:ascii="Angsana New" w:hAnsi="Angsana New"/>
      <w:sz w:val="32"/>
      <w:szCs w:val="32"/>
      <w:lang w:eastAsia="th-TH"/>
    </w:rPr>
  </w:style>
  <w:style w:type="paragraph" w:styleId="31">
    <w:name w:val="Body Text Indent 3"/>
    <w:basedOn w:val="a0"/>
    <w:link w:val="32"/>
    <w:rsid w:val="00EE5417"/>
    <w:pPr>
      <w:suppressAutoHyphens/>
      <w:ind w:left="720"/>
    </w:pPr>
    <w:rPr>
      <w:rFonts w:ascii="Angsana New" w:hAnsi="Angsana New"/>
      <w:sz w:val="32"/>
      <w:szCs w:val="32"/>
      <w:lang w:eastAsia="th-TH"/>
    </w:rPr>
  </w:style>
  <w:style w:type="character" w:customStyle="1" w:styleId="32">
    <w:name w:val="การเยื้องเนื้อความ 3 อักขระ"/>
    <w:basedOn w:val="a4"/>
    <w:link w:val="31"/>
    <w:rsid w:val="00EE5417"/>
    <w:rPr>
      <w:rFonts w:ascii="Angsana New" w:hAnsi="Angsana New"/>
      <w:sz w:val="32"/>
      <w:szCs w:val="32"/>
      <w:lang w:eastAsia="th-TH"/>
    </w:rPr>
  </w:style>
  <w:style w:type="paragraph" w:styleId="24">
    <w:name w:val="Body Text 2"/>
    <w:basedOn w:val="a0"/>
    <w:link w:val="25"/>
    <w:rsid w:val="00EE5417"/>
    <w:pPr>
      <w:suppressAutoHyphens/>
      <w:ind w:right="-143"/>
      <w:jc w:val="both"/>
    </w:pPr>
    <w:rPr>
      <w:rFonts w:ascii="Times New Roman" w:hAnsi="Times New Roman" w:cs="Cordia New"/>
      <w:sz w:val="24"/>
      <w:szCs w:val="24"/>
      <w:lang w:eastAsia="th-TH"/>
    </w:rPr>
  </w:style>
  <w:style w:type="character" w:customStyle="1" w:styleId="25">
    <w:name w:val="เนื้อความ 2 อักขระ"/>
    <w:basedOn w:val="a4"/>
    <w:link w:val="24"/>
    <w:rsid w:val="00EE5417"/>
    <w:rPr>
      <w:rFonts w:ascii="Times New Roman" w:hAnsi="Times New Roman" w:cs="Cordia New"/>
      <w:sz w:val="24"/>
      <w:szCs w:val="24"/>
      <w:lang w:eastAsia="th-TH"/>
    </w:rPr>
  </w:style>
  <w:style w:type="paragraph" w:styleId="af5">
    <w:name w:val="Normal (Web)"/>
    <w:basedOn w:val="a0"/>
    <w:uiPriority w:val="99"/>
    <w:rsid w:val="00EE5417"/>
    <w:pPr>
      <w:suppressAutoHyphens/>
      <w:spacing w:before="100" w:after="100"/>
    </w:pPr>
    <w:rPr>
      <w:rFonts w:ascii="Arial Unicode MS" w:eastAsia="Times New Roman" w:hAnsi="Arial Unicode MS" w:cs="Cordia New"/>
      <w:sz w:val="24"/>
      <w:szCs w:val="24"/>
      <w:lang w:eastAsia="th-TH"/>
    </w:rPr>
  </w:style>
  <w:style w:type="paragraph" w:customStyle="1" w:styleId="af6">
    <w:name w:val="?????? ?????????"/>
    <w:basedOn w:val="a0"/>
    <w:rsid w:val="00EE5417"/>
    <w:pPr>
      <w:suppressAutoHyphens/>
    </w:pPr>
    <w:rPr>
      <w:rFonts w:ascii="CordiaUPC" w:eastAsia="Times New Roman" w:hAnsi="CordiaUPC" w:cs="CordiaUPC"/>
      <w:lang w:eastAsia="th-TH"/>
    </w:rPr>
  </w:style>
  <w:style w:type="paragraph" w:styleId="af7">
    <w:name w:val="annotation text"/>
    <w:basedOn w:val="a0"/>
    <w:link w:val="af8"/>
    <w:rsid w:val="00EE5417"/>
    <w:pPr>
      <w:suppressAutoHyphens/>
    </w:pPr>
    <w:rPr>
      <w:rFonts w:cs="Cordia New"/>
      <w:sz w:val="20"/>
      <w:szCs w:val="20"/>
      <w:lang w:eastAsia="th-TH"/>
    </w:rPr>
  </w:style>
  <w:style w:type="character" w:customStyle="1" w:styleId="af8">
    <w:name w:val="ข้อความข้อคิดเห็น อักขระ"/>
    <w:basedOn w:val="a4"/>
    <w:link w:val="af7"/>
    <w:rsid w:val="00EE5417"/>
    <w:rPr>
      <w:rFonts w:cs="Cordia New"/>
      <w:lang w:eastAsia="th-TH"/>
    </w:rPr>
  </w:style>
  <w:style w:type="paragraph" w:customStyle="1" w:styleId="12">
    <w:name w:val="???????1"/>
    <w:basedOn w:val="af7"/>
    <w:rsid w:val="00EE5417"/>
    <w:pPr>
      <w:spacing w:before="120"/>
      <w:ind w:left="900" w:hanging="540"/>
    </w:pPr>
    <w:rPr>
      <w:rFonts w:ascii="Times New Roman" w:eastAsia="Times New Roman" w:hAnsi="Times New Roman" w:cs="Angsana New"/>
      <w:sz w:val="30"/>
      <w:szCs w:val="30"/>
    </w:rPr>
  </w:style>
  <w:style w:type="paragraph" w:styleId="41">
    <w:name w:val="List Bullet 4"/>
    <w:basedOn w:val="a0"/>
    <w:rsid w:val="00EE5417"/>
    <w:pPr>
      <w:suppressAutoHyphens/>
    </w:pPr>
    <w:rPr>
      <w:rFonts w:ascii="CordiaUPC" w:eastAsia="Times New Roman" w:hAnsi="CordiaUPC" w:cs="CordiaUPC"/>
      <w:sz w:val="20"/>
      <w:szCs w:val="20"/>
      <w:lang w:eastAsia="th-TH"/>
    </w:rPr>
  </w:style>
  <w:style w:type="paragraph" w:customStyle="1" w:styleId="courseLIST">
    <w:name w:val="course LIST"/>
    <w:basedOn w:val="a0"/>
    <w:rsid w:val="00EE5417"/>
    <w:pPr>
      <w:tabs>
        <w:tab w:val="left" w:pos="6804"/>
      </w:tabs>
      <w:suppressAutoHyphens/>
    </w:pPr>
    <w:rPr>
      <w:rFonts w:cs="Cordia New"/>
      <w:lang w:eastAsia="th-TH"/>
    </w:rPr>
  </w:style>
  <w:style w:type="paragraph" w:customStyle="1" w:styleId="courseid-name">
    <w:name w:val="course id-name"/>
    <w:basedOn w:val="a0"/>
    <w:rsid w:val="00EE5417"/>
    <w:pPr>
      <w:suppressAutoHyphens/>
      <w:spacing w:before="180"/>
    </w:pPr>
    <w:rPr>
      <w:rFonts w:ascii="Angsana New" w:hAnsi="Angsana New" w:cs="Cordia New"/>
      <w:b/>
      <w:bCs/>
      <w:sz w:val="32"/>
      <w:szCs w:val="32"/>
      <w:lang w:eastAsia="th-TH"/>
    </w:rPr>
  </w:style>
  <w:style w:type="paragraph" w:customStyle="1" w:styleId="coursepre">
    <w:name w:val="course pre"/>
    <w:basedOn w:val="a0"/>
    <w:rsid w:val="00EE5417"/>
    <w:pPr>
      <w:suppressAutoHyphens/>
      <w:spacing w:before="60"/>
    </w:pPr>
    <w:rPr>
      <w:rFonts w:cs="Cordia New"/>
      <w:color w:val="FF0000"/>
      <w:lang w:eastAsia="th-TH"/>
    </w:rPr>
  </w:style>
  <w:style w:type="paragraph" w:customStyle="1" w:styleId="coursebody">
    <w:name w:val="course body"/>
    <w:basedOn w:val="a0"/>
    <w:rsid w:val="00EE5417"/>
    <w:pPr>
      <w:suppressAutoHyphens/>
      <w:spacing w:before="60"/>
      <w:ind w:firstLine="772"/>
    </w:pPr>
    <w:rPr>
      <w:rFonts w:cs="Cordia New"/>
      <w:lang w:eastAsia="th-TH"/>
    </w:rPr>
  </w:style>
  <w:style w:type="paragraph" w:customStyle="1" w:styleId="Drawing">
    <w:name w:val="Drawing"/>
    <w:basedOn w:val="af4"/>
    <w:rsid w:val="00EE5417"/>
  </w:style>
  <w:style w:type="paragraph" w:customStyle="1" w:styleId="Framecontents">
    <w:name w:val="Frame contents"/>
    <w:basedOn w:val="ad"/>
    <w:rsid w:val="00EE5417"/>
  </w:style>
  <w:style w:type="paragraph" w:styleId="af9">
    <w:name w:val="Title"/>
    <w:basedOn w:val="a0"/>
    <w:link w:val="afa"/>
    <w:qFormat/>
    <w:rsid w:val="00EE5417"/>
    <w:pPr>
      <w:jc w:val="center"/>
    </w:pPr>
    <w:rPr>
      <w:rFonts w:ascii="AngsanaUPC" w:eastAsia="Times New Roman" w:hAnsi="AngsanaUPC" w:cs="AngsanaUPC"/>
      <w:b/>
      <w:bCs/>
      <w:sz w:val="32"/>
      <w:szCs w:val="32"/>
    </w:rPr>
  </w:style>
  <w:style w:type="character" w:customStyle="1" w:styleId="afa">
    <w:name w:val="ชื่อเรื่อง อักขระ"/>
    <w:basedOn w:val="a4"/>
    <w:link w:val="af9"/>
    <w:rsid w:val="00EE5417"/>
    <w:rPr>
      <w:rFonts w:ascii="AngsanaUPC" w:eastAsia="Times New Roman" w:hAnsi="AngsanaUPC" w:cs="AngsanaUPC"/>
      <w:b/>
      <w:bCs/>
      <w:sz w:val="32"/>
      <w:szCs w:val="32"/>
    </w:rPr>
  </w:style>
  <w:style w:type="paragraph" w:customStyle="1" w:styleId="13">
    <w:name w:val="ºÑ¹·Ö¡ ËÑÇ¿ÍÃìÁ 1"/>
    <w:basedOn w:val="a0"/>
    <w:rsid w:val="00EE5417"/>
    <w:pPr>
      <w:jc w:val="center"/>
    </w:pPr>
    <w:rPr>
      <w:rFonts w:ascii="CordiaUPC" w:eastAsia="Times New Roman" w:hAnsi="CordiaUPC" w:cs="CordiaUPC"/>
      <w:b/>
      <w:bCs/>
      <w:sz w:val="64"/>
      <w:szCs w:val="64"/>
    </w:rPr>
  </w:style>
  <w:style w:type="paragraph" w:styleId="afb">
    <w:name w:val="List Paragraph"/>
    <w:basedOn w:val="a0"/>
    <w:uiPriority w:val="34"/>
    <w:qFormat/>
    <w:rsid w:val="00EE5417"/>
    <w:pPr>
      <w:ind w:left="720" w:firstLine="446"/>
      <w:contextualSpacing/>
    </w:pPr>
    <w:rPr>
      <w:rFonts w:ascii="Calibri" w:eastAsia="Calibri" w:hAnsi="Calibri" w:cs="Cordia New"/>
      <w:sz w:val="22"/>
    </w:rPr>
  </w:style>
  <w:style w:type="character" w:styleId="afc">
    <w:name w:val="Emphasis"/>
    <w:basedOn w:val="a4"/>
    <w:qFormat/>
    <w:rsid w:val="00EE5417"/>
    <w:rPr>
      <w:i/>
      <w:iCs/>
    </w:rPr>
  </w:style>
  <w:style w:type="paragraph" w:styleId="33">
    <w:name w:val="Body Text 3"/>
    <w:basedOn w:val="a0"/>
    <w:link w:val="34"/>
    <w:rsid w:val="005D50DF"/>
    <w:pPr>
      <w:spacing w:after="120" w:line="276" w:lineRule="auto"/>
    </w:pPr>
    <w:rPr>
      <w:rFonts w:ascii="Calibri" w:eastAsia="Times New Roman" w:hAnsi="Calibri"/>
      <w:sz w:val="16"/>
      <w:szCs w:val="20"/>
    </w:rPr>
  </w:style>
  <w:style w:type="character" w:customStyle="1" w:styleId="34">
    <w:name w:val="เนื้อความ 3 อักขระ"/>
    <w:basedOn w:val="a4"/>
    <w:link w:val="33"/>
    <w:rsid w:val="005D50DF"/>
    <w:rPr>
      <w:rFonts w:ascii="Calibri" w:eastAsia="Times New Roman" w:hAnsi="Calibri"/>
      <w:sz w:val="16"/>
    </w:rPr>
  </w:style>
  <w:style w:type="paragraph" w:styleId="afd">
    <w:name w:val="Subtitle"/>
    <w:basedOn w:val="a0"/>
    <w:link w:val="afe"/>
    <w:qFormat/>
    <w:rsid w:val="00232ADD"/>
    <w:pPr>
      <w:jc w:val="center"/>
    </w:pPr>
    <w:rPr>
      <w:rFonts w:ascii="AngsanaUPC" w:eastAsia="Times New Roman" w:hAnsi="AngsanaUPC" w:cs="AngsanaUPC"/>
      <w:b/>
      <w:bCs/>
      <w:sz w:val="36"/>
      <w:szCs w:val="36"/>
      <w:lang w:bidi="ar-SA"/>
    </w:rPr>
  </w:style>
  <w:style w:type="character" w:customStyle="1" w:styleId="afe">
    <w:name w:val="ชื่อเรื่องรอง อักขระ"/>
    <w:basedOn w:val="a4"/>
    <w:link w:val="afd"/>
    <w:rsid w:val="00232ADD"/>
    <w:rPr>
      <w:rFonts w:ascii="AngsanaUPC" w:eastAsia="Times New Roman" w:hAnsi="AngsanaUPC" w:cs="AngsanaUPC"/>
      <w:b/>
      <w:bCs/>
      <w:sz w:val="36"/>
      <w:szCs w:val="36"/>
      <w:lang w:bidi="ar-SA"/>
    </w:rPr>
  </w:style>
  <w:style w:type="paragraph" w:customStyle="1" w:styleId="14">
    <w:name w:val="รายการย่อหน้า1"/>
    <w:basedOn w:val="a0"/>
    <w:qFormat/>
    <w:rsid w:val="00232ADD"/>
    <w:pPr>
      <w:ind w:left="720"/>
      <w:contextualSpacing/>
    </w:pPr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aff">
    <w:name w:val="à¹×éÍàÃ×èÍ§"/>
    <w:basedOn w:val="a0"/>
    <w:rsid w:val="00232ADD"/>
    <w:pPr>
      <w:ind w:right="386"/>
      <w:jc w:val="both"/>
    </w:pPr>
    <w:rPr>
      <w:rFonts w:ascii="Times New Roman" w:eastAsia="Times New Roman" w:hAnsi="Times New Roman" w:cs="Cordia New"/>
      <w:lang w:val="th-TH"/>
    </w:rPr>
  </w:style>
  <w:style w:type="character" w:customStyle="1" w:styleId="CharChar9">
    <w:name w:val="Char Char9"/>
    <w:basedOn w:val="a4"/>
    <w:rsid w:val="00232ADD"/>
    <w:rPr>
      <w:rFonts w:ascii="Arial" w:hAnsi="Arial" w:cs="Cordia New"/>
      <w:b/>
      <w:bCs/>
      <w:i/>
      <w:iCs/>
      <w:sz w:val="28"/>
      <w:szCs w:val="32"/>
      <w:lang w:bidi="ar-SA"/>
    </w:rPr>
  </w:style>
  <w:style w:type="paragraph" w:styleId="aff0">
    <w:name w:val="No Spacing"/>
    <w:basedOn w:val="a0"/>
    <w:uiPriority w:val="1"/>
    <w:qFormat/>
    <w:rsid w:val="00232ADD"/>
    <w:rPr>
      <w:rFonts w:ascii="Calibri" w:eastAsia="Times New Roman" w:hAnsi="Calibri" w:cs="Times New Roman"/>
      <w:sz w:val="24"/>
      <w:szCs w:val="32"/>
      <w:lang w:bidi="en-US"/>
    </w:rPr>
  </w:style>
  <w:style w:type="character" w:styleId="aff1">
    <w:name w:val="line number"/>
    <w:basedOn w:val="a4"/>
    <w:rsid w:val="00FE17D1"/>
  </w:style>
  <w:style w:type="character" w:customStyle="1" w:styleId="aff2">
    <w:name w:val="ข้อความตัวยึด"/>
    <w:basedOn w:val="a4"/>
    <w:uiPriority w:val="99"/>
    <w:semiHidden/>
    <w:rsid w:val="00A404E2"/>
    <w:rPr>
      <w:color w:val="808080"/>
    </w:rPr>
  </w:style>
  <w:style w:type="character" w:styleId="aff3">
    <w:name w:val="Hyperlink"/>
    <w:basedOn w:val="a1"/>
    <w:uiPriority w:val="99"/>
    <w:unhideWhenUsed/>
    <w:rsid w:val="00290F61"/>
    <w:rPr>
      <w:strike w:val="0"/>
      <w:dstrike w:val="0"/>
      <w:color w:val="0000FF"/>
      <w:u w:val="none"/>
      <w:effect w:val="none"/>
    </w:rPr>
  </w:style>
  <w:style w:type="character" w:customStyle="1" w:styleId="style21">
    <w:name w:val="style21"/>
    <w:basedOn w:val="a1"/>
    <w:rsid w:val="00290F61"/>
    <w:rPr>
      <w:color w:val="0000FF"/>
    </w:rPr>
  </w:style>
  <w:style w:type="character" w:customStyle="1" w:styleId="normal1">
    <w:name w:val="normal1"/>
    <w:basedOn w:val="a1"/>
    <w:rsid w:val="00290F61"/>
    <w:rPr>
      <w:rFonts w:ascii="Tahoma" w:hAnsi="Tahoma" w:cs="Tahoma" w:hint="default"/>
      <w:b w:val="0"/>
      <w:bCs w:val="0"/>
      <w:i w:val="0"/>
      <w:iCs w:val="0"/>
      <w:smallCaps w:val="0"/>
      <w:sz w:val="20"/>
      <w:szCs w:val="20"/>
    </w:rPr>
  </w:style>
  <w:style w:type="numbering" w:customStyle="1" w:styleId="15">
    <w:name w:val="ไม่มีรายการ1"/>
    <w:next w:val="a3"/>
    <w:uiPriority w:val="99"/>
    <w:semiHidden/>
    <w:unhideWhenUsed/>
    <w:rsid w:val="006775DA"/>
  </w:style>
  <w:style w:type="character" w:customStyle="1" w:styleId="style810">
    <w:name w:val="style810"/>
    <w:rsid w:val="00A40E43"/>
    <w:rPr>
      <w:color w:val="71248A"/>
    </w:rPr>
  </w:style>
  <w:style w:type="table" w:customStyle="1" w:styleId="TableGrid1">
    <w:name w:val="Table Grid1"/>
    <w:basedOn w:val="a2"/>
    <w:next w:val="aa"/>
    <w:uiPriority w:val="59"/>
    <w:rsid w:val="00BB0E81"/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hesis1">
    <w:name w:val="Thesis1"/>
    <w:basedOn w:val="af9"/>
    <w:link w:val="Thesis1Char"/>
    <w:qFormat/>
    <w:rsid w:val="008C7271"/>
    <w:pPr>
      <w:contextualSpacing/>
      <w:jc w:val="left"/>
    </w:pPr>
    <w:rPr>
      <w:rFonts w:ascii="BrowalliaUPC" w:eastAsiaTheme="majorEastAsia" w:hAnsi="BrowalliaUPC" w:cs="BrowalliaUPC"/>
      <w:b w:val="0"/>
      <w:bCs w:val="0"/>
      <w:spacing w:val="-10"/>
      <w:kern w:val="28"/>
    </w:rPr>
  </w:style>
  <w:style w:type="character" w:customStyle="1" w:styleId="Thesis1Char">
    <w:name w:val="Thesis1 Char"/>
    <w:basedOn w:val="afa"/>
    <w:link w:val="Thesis1"/>
    <w:rsid w:val="008C7271"/>
    <w:rPr>
      <w:rFonts w:ascii="BrowalliaUPC" w:eastAsiaTheme="majorEastAsia" w:hAnsi="BrowalliaUPC" w:cs="BrowalliaUPC"/>
      <w:b w:val="0"/>
      <w:bCs w:val="0"/>
      <w:spacing w:val="-10"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26" Type="http://schemas.openxmlformats.org/officeDocument/2006/relationships/header" Target="header7.xml"/><Relationship Id="rId39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34" Type="http://schemas.microsoft.com/office/2007/relationships/hdphoto" Target="media/hdphoto1.wdp"/><Relationship Id="rId42" Type="http://schemas.openxmlformats.org/officeDocument/2006/relationships/footer" Target="footer10.xml"/><Relationship Id="rId47" Type="http://schemas.openxmlformats.org/officeDocument/2006/relationships/footer" Target="footer13.xml"/><Relationship Id="rId50" Type="http://schemas.openxmlformats.org/officeDocument/2006/relationships/footer" Target="footer16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image" Target="media/image4.jpeg"/><Relationship Id="rId33" Type="http://schemas.openxmlformats.org/officeDocument/2006/relationships/image" Target="media/image9.png"/><Relationship Id="rId38" Type="http://schemas.openxmlformats.org/officeDocument/2006/relationships/chart" Target="charts/chart4.xml"/><Relationship Id="rId46" Type="http://schemas.openxmlformats.org/officeDocument/2006/relationships/footer" Target="footer12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image" Target="media/image5.emf"/><Relationship Id="rId41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://acad.vru.ac.th/TQF/Template/06_TQF-7.dot" TargetMode="External"/><Relationship Id="rId32" Type="http://schemas.openxmlformats.org/officeDocument/2006/relationships/image" Target="media/image8.jpeg"/><Relationship Id="rId37" Type="http://schemas.openxmlformats.org/officeDocument/2006/relationships/chart" Target="charts/chart3.xml"/><Relationship Id="rId40" Type="http://schemas.openxmlformats.org/officeDocument/2006/relationships/chart" Target="charts/chart6.xml"/><Relationship Id="rId45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yperlink" Target="http://acad.vru.ac.th/TQF/Template/06_TQF-7.dot" TargetMode="External"/><Relationship Id="rId28" Type="http://schemas.openxmlformats.org/officeDocument/2006/relationships/footer" Target="footer9.xml"/><Relationship Id="rId36" Type="http://schemas.openxmlformats.org/officeDocument/2006/relationships/chart" Target="charts/chart2.xml"/><Relationship Id="rId49" Type="http://schemas.openxmlformats.org/officeDocument/2006/relationships/footer" Target="footer15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image" Target="media/image7.jpg"/><Relationship Id="rId44" Type="http://schemas.openxmlformats.org/officeDocument/2006/relationships/footer" Target="footer11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image" Target="media/image3.jpeg"/><Relationship Id="rId27" Type="http://schemas.openxmlformats.org/officeDocument/2006/relationships/footer" Target="footer8.xml"/><Relationship Id="rId30" Type="http://schemas.openxmlformats.org/officeDocument/2006/relationships/image" Target="media/image6.png"/><Relationship Id="rId35" Type="http://schemas.openxmlformats.org/officeDocument/2006/relationships/chart" Target="charts/chart1.xml"/><Relationship Id="rId43" Type="http://schemas.openxmlformats.org/officeDocument/2006/relationships/header" Target="header8.xml"/><Relationship Id="rId48" Type="http://schemas.openxmlformats.org/officeDocument/2006/relationships/footer" Target="footer14.xml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empate%20TQF\TQF2_update05-02-55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RU1\Desktop\&#3623;&#3636;&#3648;&#3588;&#3619;&#3634;&#3632;&#3627;&#3660;&#3588;&#3623;&#3634;&#3617;&#3605;&#3657;&#3629;&#3591;&#3585;&#3634;&#3619;&#3624;&#3638;&#3585;&#3625;&#3634;&#3605;&#3656;&#3629;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__Microsoft_Excel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Microsoft_Excel2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Microsoft_Excel3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Microsoft_Excel4.xlsx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Microsoft_Excel5.xlsx"/><Relationship Id="rId1" Type="http://schemas.openxmlformats.org/officeDocument/2006/relationships/themeOverride" Target="../theme/themeOverride4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Microsoft_Excel6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เพศ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Sheet1!$B$3</c:f>
              <c:strCache>
                <c:ptCount val="1"/>
                <c:pt idx="0">
                  <c:v>ชาย</c:v>
                </c:pt>
              </c:strCache>
            </c:strRef>
          </c:tx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cat>
            <c:strRef>
              <c:f>Sheet1!$D$2</c:f>
              <c:strCache>
                <c:ptCount val="1"/>
                <c:pt idx="0">
                  <c:v>ร้อยละ</c:v>
                </c:pt>
              </c:strCache>
            </c:strRef>
          </c:cat>
          <c:val>
            <c:numRef>
              <c:f>Sheet1!$D$3</c:f>
              <c:numCache>
                <c:formatCode>0</c:formatCode>
                <c:ptCount val="1"/>
                <c:pt idx="0">
                  <c:v>65.384615384615387</c:v>
                </c:pt>
              </c:numCache>
            </c:numRef>
          </c:val>
        </c:ser>
        <c:ser>
          <c:idx val="1"/>
          <c:order val="1"/>
          <c:tx>
            <c:strRef>
              <c:f>Sheet1!$B$4</c:f>
              <c:strCache>
                <c:ptCount val="1"/>
                <c:pt idx="0">
                  <c:v>หญิง</c:v>
                </c:pt>
              </c:strCache>
            </c:strRef>
          </c:tx>
          <c:invertIfNegative val="0"/>
          <c:cat>
            <c:strRef>
              <c:f>Sheet1!$D$2</c:f>
              <c:strCache>
                <c:ptCount val="1"/>
                <c:pt idx="0">
                  <c:v>ร้อยละ</c:v>
                </c:pt>
              </c:strCache>
            </c:strRef>
          </c:cat>
          <c:val>
            <c:numRef>
              <c:f>Sheet1!$D$4</c:f>
              <c:numCache>
                <c:formatCode>0</c:formatCode>
                <c:ptCount val="1"/>
                <c:pt idx="0">
                  <c:v>34.615384615384613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45542904"/>
        <c:axId val="445543688"/>
      </c:barChart>
      <c:catAx>
        <c:axId val="445542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45543688"/>
        <c:crosses val="autoZero"/>
        <c:auto val="1"/>
        <c:lblAlgn val="ctr"/>
        <c:lblOffset val="100"/>
        <c:noMultiLvlLbl val="0"/>
      </c:catAx>
      <c:valAx>
        <c:axId val="445543688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445542904"/>
        <c:crosses val="autoZero"/>
        <c:crossBetween val="between"/>
      </c:valAx>
    </c:plotArea>
    <c:legend>
      <c:legendPos val="r"/>
      <c:overlay val="0"/>
    </c:legend>
    <c:plotVisOnly val="1"/>
    <c:dispBlanksAs val="zero"/>
    <c:showDLblsOverMax val="0"/>
  </c:chart>
  <c:txPr>
    <a:bodyPr/>
    <a:lstStyle/>
    <a:p>
      <a:pPr>
        <a:defRPr sz="1500" b="1">
          <a:latin typeface="TH SarabunPSK" pitchFamily="34" charset="-34"/>
          <a:cs typeface="TH SarabunPSK" pitchFamily="34" charset="-34"/>
        </a:defRPr>
      </a:pPr>
      <a:endParaRPr lang="th-TH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0" normalizeH="0" baseline="0">
                <a:ln w="0"/>
                <a:solidFill>
                  <a:sysClr val="windowText" lastClr="000000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j-ea"/>
                <a:cs typeface="TH SarabunPSK" panose="020B0500040200020003" pitchFamily="34" charset="-34"/>
              </a:defRPr>
            </a:pPr>
            <a:r>
              <a:rPr lang="th-TH" sz="1600" b="0" cap="none" spc="0">
                <a:ln w="0"/>
                <a:solidFill>
                  <a:sysClr val="windowText" lastClr="000000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</a:rPr>
              <a:t>ระดับชั้นการศึกษา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จำนวนคน</c:v>
                </c:pt>
              </c:strCache>
            </c:strRef>
          </c:tx>
          <c:spPr>
            <a:solidFill>
              <a:schemeClr val="accent2">
                <a:shade val="76000"/>
              </a:schemeClr>
            </a:solidFill>
            <a:ln>
              <a:noFill/>
            </a:ln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invertIfNegative val="0"/>
          <c:cat>
            <c:strRef>
              <c:f>Sheet1!$A$2:$A$6</c:f>
              <c:strCache>
                <c:ptCount val="5"/>
                <c:pt idx="0">
                  <c:v>มัธยมศึกษาปีที่ 4</c:v>
                </c:pt>
                <c:pt idx="1">
                  <c:v>มัธยมศึกษาปีที่ 5</c:v>
                </c:pt>
                <c:pt idx="2">
                  <c:v>มัธยมศึกษาปีที่ 6</c:v>
                </c:pt>
                <c:pt idx="3">
                  <c:v>ประกาศนียบัตรวิชาชีพ (ปวช.) </c:v>
                </c:pt>
                <c:pt idx="4">
                  <c:v>ประกาศนียบัตรวิชาชีพชั้นสูง (ปวส.) 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3</c:v>
                </c:pt>
                <c:pt idx="1">
                  <c:v>45</c:v>
                </c:pt>
                <c:pt idx="2">
                  <c:v>57</c:v>
                </c:pt>
                <c:pt idx="3">
                  <c:v>10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ร้อยละ</c:v>
                </c:pt>
              </c:strCache>
            </c:strRef>
          </c:tx>
          <c:spPr>
            <a:solidFill>
              <a:schemeClr val="accent2">
                <a:tint val="77000"/>
              </a:schemeClr>
            </a:solidFill>
            <a:ln>
              <a:noFill/>
            </a:ln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</c:spPr>
          <c:invertIfNegative val="0"/>
          <c:cat>
            <c:strRef>
              <c:f>Sheet1!$A$2:$A$6</c:f>
              <c:strCache>
                <c:ptCount val="5"/>
                <c:pt idx="0">
                  <c:v>มัธยมศึกษาปีที่ 4</c:v>
                </c:pt>
                <c:pt idx="1">
                  <c:v>มัธยมศึกษาปีที่ 5</c:v>
                </c:pt>
                <c:pt idx="2">
                  <c:v>มัธยมศึกษาปีที่ 6</c:v>
                </c:pt>
                <c:pt idx="3">
                  <c:v>ประกาศนียบัตรวิชาชีพ (ปวช.) </c:v>
                </c:pt>
                <c:pt idx="4">
                  <c:v>ประกาศนียบัตรวิชาชีพชั้นสูง (ปวส.) 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2.31</c:v>
                </c:pt>
                <c:pt idx="1">
                  <c:v>34.619999999999997</c:v>
                </c:pt>
                <c:pt idx="2">
                  <c:v>43.85</c:v>
                </c:pt>
                <c:pt idx="3">
                  <c:v>7.69</c:v>
                </c:pt>
                <c:pt idx="4">
                  <c:v>11.54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9"/>
        <c:axId val="445546824"/>
        <c:axId val="445540944"/>
      </c:barChart>
      <c:catAx>
        <c:axId val="445546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445540944"/>
        <c:crosses val="autoZero"/>
        <c:auto val="1"/>
        <c:lblAlgn val="ctr"/>
        <c:lblOffset val="100"/>
        <c:noMultiLvlLbl val="0"/>
      </c:catAx>
      <c:valAx>
        <c:axId val="445540944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dk1"/>
              </a:solidFill>
              <a:prstDash val="solid"/>
              <a:miter lim="800000"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solidFill>
              <a:schemeClr val="dk1"/>
            </a:solidFill>
            <a:prstDash val="solid"/>
            <a:miter lim="800000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44554682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6350" cap="flat" cmpd="sng" algn="ctr">
            <a:solidFill>
              <a:schemeClr val="dk1"/>
            </a:solidFill>
            <a:prstDash val="solid"/>
            <a:miter lim="800000"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200" b="0" i="0" u="none" strike="noStrike" kern="120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/>
              <a:t>ระดับเกรดเฉลี่ย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Sheet1!$D$30</c:f>
              <c:strCache>
                <c:ptCount val="1"/>
                <c:pt idx="0">
                  <c:v>ร้อยละ</c:v>
                </c:pt>
              </c:strCache>
            </c:strRef>
          </c:tx>
          <c:invertIfNegative val="0"/>
          <c:cat>
            <c:strRef>
              <c:f>Sheet1!$B$31:$B$33</c:f>
              <c:strCache>
                <c:ptCount val="3"/>
                <c:pt idx="0">
                  <c:v> น้อยกว่า 2.00</c:v>
                </c:pt>
                <c:pt idx="1">
                  <c:v>ระดับ 2.00-2.99</c:v>
                </c:pt>
                <c:pt idx="2">
                  <c:v>ระดับ 3.00-4.00</c:v>
                </c:pt>
              </c:strCache>
            </c:strRef>
          </c:cat>
          <c:val>
            <c:numRef>
              <c:f>Sheet1!$D$31:$D$33</c:f>
              <c:numCache>
                <c:formatCode>0.00</c:formatCode>
                <c:ptCount val="3"/>
                <c:pt idx="0">
                  <c:v>7.6923076923076925</c:v>
                </c:pt>
                <c:pt idx="1">
                  <c:v>61.53846153846154</c:v>
                </c:pt>
                <c:pt idx="2">
                  <c:v>30.76923076923077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5545256"/>
        <c:axId val="445543296"/>
      </c:barChart>
      <c:catAx>
        <c:axId val="445545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445543296"/>
        <c:crosses val="autoZero"/>
        <c:auto val="1"/>
        <c:lblAlgn val="ctr"/>
        <c:lblOffset val="100"/>
        <c:noMultiLvlLbl val="0"/>
      </c:catAx>
      <c:valAx>
        <c:axId val="445543296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crossAx val="44554525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zero"/>
    <c:showDLblsOverMax val="0"/>
  </c:chart>
  <c:txPr>
    <a:bodyPr/>
    <a:lstStyle/>
    <a:p>
      <a:pPr>
        <a:defRPr sz="1400" b="1">
          <a:latin typeface="TH SarabunPSK" pitchFamily="34" charset="-34"/>
          <a:cs typeface="TH SarabunPSK" pitchFamily="34" charset="-34"/>
        </a:defRPr>
      </a:pPr>
      <a:endParaRPr lang="th-TH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/>
              <a:t>อาชีพของผู้ปกครอง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Sheet1!$C$45</c:f>
              <c:strCache>
                <c:ptCount val="1"/>
                <c:pt idx="0">
                  <c:v>จำนวนคน</c:v>
                </c:pt>
              </c:strCache>
            </c:strRef>
          </c:tx>
          <c:invertIfNegative val="0"/>
          <c:cat>
            <c:strRef>
              <c:f>Sheet1!$B$46:$B$50</c:f>
              <c:strCache>
                <c:ptCount val="5"/>
                <c:pt idx="0">
                  <c:v> ข้าราชการ</c:v>
                </c:pt>
                <c:pt idx="1">
                  <c:v> เกษตรกร</c:v>
                </c:pt>
                <c:pt idx="2">
                  <c:v>ธุรกิจส่วนตัว</c:v>
                </c:pt>
                <c:pt idx="3">
                  <c:v>พนักงานบริษัทเอกชน</c:v>
                </c:pt>
                <c:pt idx="4">
                  <c:v>พนักงานรัฐวิสาหกิจ</c:v>
                </c:pt>
              </c:strCache>
            </c:strRef>
          </c:cat>
          <c:val>
            <c:numRef>
              <c:f>Sheet1!$C$46:$C$50</c:f>
              <c:numCache>
                <c:formatCode>General</c:formatCode>
                <c:ptCount val="5"/>
                <c:pt idx="0">
                  <c:v>26</c:v>
                </c:pt>
                <c:pt idx="1">
                  <c:v>35</c:v>
                </c:pt>
                <c:pt idx="2">
                  <c:v>10</c:v>
                </c:pt>
                <c:pt idx="3">
                  <c:v>34</c:v>
                </c:pt>
                <c:pt idx="4">
                  <c:v>25</c:v>
                </c:pt>
              </c:numCache>
            </c:numRef>
          </c:val>
        </c:ser>
        <c:ser>
          <c:idx val="1"/>
          <c:order val="1"/>
          <c:tx>
            <c:strRef>
              <c:f>Sheet1!$D$45</c:f>
              <c:strCache>
                <c:ptCount val="1"/>
                <c:pt idx="0">
                  <c:v>ร้อยละ</c:v>
                </c:pt>
              </c:strCache>
            </c:strRef>
          </c:tx>
          <c:invertIfNegative val="0"/>
          <c:cat>
            <c:strRef>
              <c:f>Sheet1!$B$46:$B$50</c:f>
              <c:strCache>
                <c:ptCount val="5"/>
                <c:pt idx="0">
                  <c:v> ข้าราชการ</c:v>
                </c:pt>
                <c:pt idx="1">
                  <c:v> เกษตรกร</c:v>
                </c:pt>
                <c:pt idx="2">
                  <c:v>ธุรกิจส่วนตัว</c:v>
                </c:pt>
                <c:pt idx="3">
                  <c:v>พนักงานบริษัทเอกชน</c:v>
                </c:pt>
                <c:pt idx="4">
                  <c:v>พนักงานรัฐวิสาหกิจ</c:v>
                </c:pt>
              </c:strCache>
            </c:strRef>
          </c:cat>
          <c:val>
            <c:numRef>
              <c:f>Sheet1!$D$46:$D$50</c:f>
              <c:numCache>
                <c:formatCode>0.00</c:formatCode>
                <c:ptCount val="5"/>
                <c:pt idx="0">
                  <c:v>20</c:v>
                </c:pt>
                <c:pt idx="1">
                  <c:v>26.923076923076923</c:v>
                </c:pt>
                <c:pt idx="2">
                  <c:v>7.6923076923076925</c:v>
                </c:pt>
                <c:pt idx="3">
                  <c:v>26.153846153846153</c:v>
                </c:pt>
                <c:pt idx="4">
                  <c:v>19.23076923076923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5548392"/>
        <c:axId val="445541336"/>
      </c:barChart>
      <c:catAx>
        <c:axId val="445548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445541336"/>
        <c:crosses val="autoZero"/>
        <c:auto val="1"/>
        <c:lblAlgn val="ctr"/>
        <c:lblOffset val="100"/>
        <c:noMultiLvlLbl val="0"/>
      </c:catAx>
      <c:valAx>
        <c:axId val="44554133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44554839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txPr>
    <a:bodyPr/>
    <a:lstStyle/>
    <a:p>
      <a:pPr>
        <a:defRPr sz="1200">
          <a:latin typeface="TH SarabunPSK" pitchFamily="34" charset="-34"/>
          <a:cs typeface="TH SarabunPSK" pitchFamily="34" charset="-34"/>
        </a:defRPr>
      </a:pPr>
      <a:endParaRPr lang="th-TH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th-TH" sz="1400"/>
              <a:t>ระดับความต้องการ</a:t>
            </a:r>
            <a:r>
              <a:rPr lang="th-TH" sz="1400" b="1" i="0" u="none" strike="noStrike" baseline="0">
                <a:effectLst/>
              </a:rPr>
              <a:t>ศึกษาต่อระดับปริญญาตรีหลักสูตรวิทยาศาสตรบัณฑิต </a:t>
            </a:r>
            <a:endParaRPr lang="th-TH" sz="1400"/>
          </a:p>
        </c:rich>
      </c:tx>
      <c:layout>
        <c:manualLayout>
          <c:xMode val="edge"/>
          <c:yMode val="edge"/>
          <c:x val="0.11531090431877833"/>
          <c:y val="2.9729293547044481E-4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Sheet1!$D$30</c:f>
              <c:strCache>
                <c:ptCount val="1"/>
                <c:pt idx="0">
                  <c:v>ร้อยละ</c:v>
                </c:pt>
              </c:strCache>
            </c:strRef>
          </c:tx>
          <c:invertIfNegative val="0"/>
          <c:cat>
            <c:strRef>
              <c:f>Sheet1!$B$31:$B$32</c:f>
              <c:strCache>
                <c:ptCount val="2"/>
                <c:pt idx="0">
                  <c:v>1.1 ต้องการ</c:v>
                </c:pt>
                <c:pt idx="1">
                  <c:v>1.2 ไม่ต้องการ</c:v>
                </c:pt>
              </c:strCache>
            </c:strRef>
          </c:cat>
          <c:val>
            <c:numRef>
              <c:f>Sheet1!$D$31:$D$32</c:f>
              <c:numCache>
                <c:formatCode>0.00</c:formatCode>
                <c:ptCount val="2"/>
                <c:pt idx="0">
                  <c:v>76.92307692307692</c:v>
                </c:pt>
                <c:pt idx="1">
                  <c:v>23.076923076923077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5662408"/>
        <c:axId val="435665544"/>
      </c:barChart>
      <c:catAx>
        <c:axId val="435662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435665544"/>
        <c:crosses val="autoZero"/>
        <c:auto val="1"/>
        <c:lblAlgn val="ctr"/>
        <c:lblOffset val="100"/>
        <c:noMultiLvlLbl val="0"/>
      </c:catAx>
      <c:valAx>
        <c:axId val="435665544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crossAx val="4356624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zero"/>
    <c:showDLblsOverMax val="0"/>
  </c:chart>
  <c:txPr>
    <a:bodyPr/>
    <a:lstStyle/>
    <a:p>
      <a:pPr>
        <a:defRPr sz="1400" b="1">
          <a:latin typeface="TH SarabunPSK" pitchFamily="34" charset="-34"/>
          <a:cs typeface="TH SarabunPSK" pitchFamily="34" charset="-34"/>
        </a:defRPr>
      </a:pPr>
      <a:endParaRPr lang="th-TH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 sz="1600"/>
              <a:t>ระดับความต้องการ</a:t>
            </a:r>
            <a:r>
              <a:rPr lang="th-TH" sz="1600" b="1" i="0" u="none" strike="noStrike" baseline="0">
                <a:effectLst/>
              </a:rPr>
              <a:t>ศึกษาต่อระดับปริญญาตรีหลักสูตรวิทยาศาสตรบัณฑิต สาขาวิทยาการคอมพิวเตอร์</a:t>
            </a:r>
            <a:endParaRPr lang="th-TH" sz="1600"/>
          </a:p>
        </c:rich>
      </c:tx>
      <c:layout>
        <c:manualLayout>
          <c:xMode val="edge"/>
          <c:yMode val="edge"/>
          <c:x val="0.12743208928152275"/>
          <c:y val="2.1872265966754154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Sheet1!$D$30</c:f>
              <c:strCache>
                <c:ptCount val="1"/>
                <c:pt idx="0">
                  <c:v>ร้อยละ</c:v>
                </c:pt>
              </c:strCache>
            </c:strRef>
          </c:tx>
          <c:invertIfNegative val="0"/>
          <c:cat>
            <c:strRef>
              <c:f>Sheet1!$B$31:$B$32</c:f>
              <c:strCache>
                <c:ptCount val="2"/>
                <c:pt idx="0">
                  <c:v>1.1 ต้องการ</c:v>
                </c:pt>
                <c:pt idx="1">
                  <c:v>1.2 ไม่ต้องการ</c:v>
                </c:pt>
              </c:strCache>
            </c:strRef>
          </c:cat>
          <c:val>
            <c:numRef>
              <c:f>Sheet1!$D$31:$D$32</c:f>
              <c:numCache>
                <c:formatCode>0.00</c:formatCode>
                <c:ptCount val="2"/>
                <c:pt idx="0">
                  <c:v>92.307692307692307</c:v>
                </c:pt>
                <c:pt idx="1">
                  <c:v>7.6923076923076925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5665936"/>
        <c:axId val="435666720"/>
      </c:barChart>
      <c:catAx>
        <c:axId val="435665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435666720"/>
        <c:crosses val="autoZero"/>
        <c:auto val="1"/>
        <c:lblAlgn val="ctr"/>
        <c:lblOffset val="100"/>
        <c:noMultiLvlLbl val="0"/>
      </c:catAx>
      <c:valAx>
        <c:axId val="435666720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crossAx val="43566593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zero"/>
    <c:showDLblsOverMax val="0"/>
  </c:chart>
  <c:txPr>
    <a:bodyPr/>
    <a:lstStyle/>
    <a:p>
      <a:pPr>
        <a:defRPr sz="1400" b="1">
          <a:latin typeface="TH SarabunPSK" pitchFamily="34" charset="-34"/>
          <a:cs typeface="TH SarabunPSK" pitchFamily="34" charset="-34"/>
        </a:defRPr>
      </a:pPr>
      <a:endParaRPr lang="th-TH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/>
            </a:pPr>
            <a:r>
              <a:rPr lang="th-TH" sz="1600"/>
              <a:t>ระดับความต้องการ</a:t>
            </a:r>
            <a:r>
              <a:rPr lang="th-TH" sz="1600" b="1" i="0" u="none" strike="noStrike" baseline="0">
                <a:effectLst/>
              </a:rPr>
              <a:t>ศึกษาเวลาที่ต้องการศึกษา</a:t>
            </a:r>
            <a:endParaRPr lang="th-TH" sz="1600"/>
          </a:p>
        </c:rich>
      </c:tx>
      <c:layout>
        <c:manualLayout>
          <c:xMode val="edge"/>
          <c:yMode val="edge"/>
          <c:x val="0.23851926695003831"/>
          <c:y val="2.1484814398200228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Sheet1!$D$30</c:f>
              <c:strCache>
                <c:ptCount val="1"/>
                <c:pt idx="0">
                  <c:v>ร้อยละ</c:v>
                </c:pt>
              </c:strCache>
            </c:strRef>
          </c:tx>
          <c:invertIfNegative val="0"/>
          <c:cat>
            <c:strRef>
              <c:f>Sheet1!$B$31:$B$32</c:f>
              <c:strCache>
                <c:ptCount val="2"/>
                <c:pt idx="0">
                  <c:v> จันทร์ – ศุกร์</c:v>
                </c:pt>
                <c:pt idx="1">
                  <c:v> เสาร์ – อาทิตย์</c:v>
                </c:pt>
              </c:strCache>
            </c:strRef>
          </c:cat>
          <c:val>
            <c:numRef>
              <c:f>Sheet1!$D$31:$D$32</c:f>
              <c:numCache>
                <c:formatCode>0.00</c:formatCode>
                <c:ptCount val="2"/>
                <c:pt idx="0">
                  <c:v>84.615384615384613</c:v>
                </c:pt>
                <c:pt idx="1">
                  <c:v>15.384615384615385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5662800"/>
        <c:axId val="435663976"/>
      </c:barChart>
      <c:catAx>
        <c:axId val="435662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435663976"/>
        <c:crosses val="autoZero"/>
        <c:auto val="1"/>
        <c:lblAlgn val="ctr"/>
        <c:lblOffset val="100"/>
        <c:noMultiLvlLbl val="0"/>
      </c:catAx>
      <c:valAx>
        <c:axId val="435663976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crossAx val="43566280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zero"/>
    <c:showDLblsOverMax val="0"/>
  </c:chart>
  <c:txPr>
    <a:bodyPr/>
    <a:lstStyle/>
    <a:p>
      <a:pPr>
        <a:defRPr sz="1400" b="1">
          <a:latin typeface="TH SarabunPSK" pitchFamily="34" charset="-34"/>
          <a:cs typeface="TH SarabunPSK" pitchFamily="34" charset="-34"/>
        </a:defRPr>
      </a:pPr>
      <a:endParaRPr lang="th-TH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99670-CD97-4588-A1CD-37230D073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TQF2_update05-02-55</Template>
  <TotalTime>71</TotalTime>
  <Pages>181</Pages>
  <Words>38162</Words>
  <Characters>217526</Characters>
  <Application>Microsoft Office Word</Application>
  <DocSecurity>0</DocSecurity>
  <Lines>1812</Lines>
  <Paragraphs>510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[ชื่อวิทยานิพนธ์]</vt:lpstr>
      <vt:lpstr>[ชื่อวิทยานิพนธ์]</vt:lpstr>
    </vt:vector>
  </TitlesOfParts>
  <Company>Chulalongkorn University</Company>
  <LinksUpToDate>false</LinksUpToDate>
  <CharactersWithSpaces>255178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[ชื่อวิทยานิพนธ์]</dc:title>
  <dc:subject/>
  <dc:creator>VRU</dc:creator>
  <cp:keywords/>
  <cp:lastModifiedBy>Nat_Acad</cp:lastModifiedBy>
  <cp:revision>3</cp:revision>
  <cp:lastPrinted>2016-11-29T05:29:00Z</cp:lastPrinted>
  <dcterms:created xsi:type="dcterms:W3CDTF">2016-11-28T07:21:00Z</dcterms:created>
  <dcterms:modified xsi:type="dcterms:W3CDTF">2016-11-29T05:34:00Z</dcterms:modified>
</cp:coreProperties>
</file>