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Default="00304BDE" w:rsidP="00130B81">
      <w:pPr>
        <w:jc w:val="center"/>
        <w:rPr>
          <w:rFonts w:ascii="Angsana New" w:hAnsi="Angsana New"/>
          <w:sz w:val="36"/>
          <w:szCs w:val="36"/>
        </w:rPr>
      </w:pPr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C7112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หลักสูตรวิทยา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บัณฑิต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C71121"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เทคโนโลยีชีวภาพ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C71121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657BB1">
        <w:rPr>
          <w:rFonts w:ascii="TH SarabunPSK" w:hAnsi="TH SarabunPSK" w:cs="TH SarabunPSK" w:hint="cs"/>
          <w:b/>
          <w:bCs/>
          <w:sz w:val="44"/>
          <w:szCs w:val="44"/>
          <w:cs/>
        </w:rPr>
        <w:t>2560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0C0DFF">
      <w:pPr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A48CA" w:rsidRPr="00EC1F7E" w:rsidRDefault="006A48CA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C71121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</w:t>
      </w:r>
      <w:proofErr w:type="spellStart"/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ภัฏว</w:t>
      </w:r>
      <w:proofErr w:type="spellEnd"/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57"/>
        <w:gridCol w:w="761"/>
      </w:tblGrid>
      <w:tr w:rsidR="00130B81" w:rsidRPr="009733AD" w:rsidTr="006061F4">
        <w:tc>
          <w:tcPr>
            <w:tcW w:w="1091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457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1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457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</w:t>
            </w:r>
            <w:proofErr w:type="spellStart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1" w:type="dxa"/>
          </w:tcPr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1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8024BF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7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1" w:type="dxa"/>
          </w:tcPr>
          <w:p w:rsidR="00130B81" w:rsidRPr="008024BF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6061F4">
        <w:tc>
          <w:tcPr>
            <w:tcW w:w="1091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1" w:type="dxa"/>
          </w:tcPr>
          <w:p w:rsidR="00130B81" w:rsidRPr="007C3820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6061F4">
        <w:tc>
          <w:tcPr>
            <w:tcW w:w="1091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1" w:type="dxa"/>
          </w:tcPr>
          <w:p w:rsidR="00130B81" w:rsidRPr="007C3820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457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1" w:type="dxa"/>
          </w:tcPr>
          <w:p w:rsidR="00130B81" w:rsidRPr="008024BF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1" w:type="dxa"/>
          </w:tcPr>
          <w:p w:rsidR="00130B81" w:rsidRPr="008415D7" w:rsidRDefault="000D079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1" w:type="dxa"/>
          </w:tcPr>
          <w:p w:rsidR="00130B81" w:rsidRPr="007C3820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0B81" w:rsidRPr="007C3820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1" w:type="dxa"/>
          </w:tcPr>
          <w:p w:rsidR="00130B81" w:rsidRPr="007C3820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1" w:type="dxa"/>
          </w:tcPr>
          <w:p w:rsidR="00130B81" w:rsidRPr="008415D7" w:rsidRDefault="000D079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1" w:type="dxa"/>
          </w:tcPr>
          <w:p w:rsidR="00130B81" w:rsidRPr="008415D7" w:rsidRDefault="000D079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</w:tbl>
    <w:p w:rsidR="002D4FA3" w:rsidRDefault="002D4FA3"/>
    <w:p w:rsidR="002D4FA3" w:rsidRDefault="002D4FA3"/>
    <w:p w:rsidR="002D4FA3" w:rsidRDefault="002D4FA3"/>
    <w:p w:rsidR="002D4FA3" w:rsidRDefault="002D4FA3">
      <w:pPr>
        <w:rPr>
          <w:rFonts w:hint="c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15"/>
        <w:gridCol w:w="6442"/>
        <w:gridCol w:w="761"/>
      </w:tblGrid>
      <w:tr w:rsidR="006061F4" w:rsidRPr="008024BF" w:rsidTr="006061F4">
        <w:tc>
          <w:tcPr>
            <w:tcW w:w="1091" w:type="dxa"/>
          </w:tcPr>
          <w:p w:rsidR="006061F4" w:rsidRDefault="006061F4" w:rsidP="006061F4"/>
        </w:tc>
        <w:tc>
          <w:tcPr>
            <w:tcW w:w="6457" w:type="dxa"/>
            <w:gridSpan w:val="2"/>
          </w:tcPr>
          <w:p w:rsidR="006061F4" w:rsidRDefault="006061F4" w:rsidP="006061F4">
            <w:pPr>
              <w:jc w:val="center"/>
            </w:pPr>
            <w:r w:rsidRPr="00EC6FE2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สารบัญ</w:t>
            </w:r>
            <w:r w:rsidRPr="00EC6FE2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(ต่อ)</w:t>
            </w:r>
          </w:p>
        </w:tc>
        <w:tc>
          <w:tcPr>
            <w:tcW w:w="761" w:type="dxa"/>
          </w:tcPr>
          <w:p w:rsidR="006061F4" w:rsidRDefault="006061F4" w:rsidP="006061F4"/>
        </w:tc>
      </w:tr>
      <w:tr w:rsidR="006061F4" w:rsidRPr="008024BF" w:rsidTr="006061F4">
        <w:tc>
          <w:tcPr>
            <w:tcW w:w="1091" w:type="dxa"/>
          </w:tcPr>
          <w:p w:rsidR="006061F4" w:rsidRDefault="006061F4" w:rsidP="006061F4"/>
        </w:tc>
        <w:tc>
          <w:tcPr>
            <w:tcW w:w="6457" w:type="dxa"/>
            <w:gridSpan w:val="2"/>
          </w:tcPr>
          <w:p w:rsidR="006061F4" w:rsidRPr="00EC6FE2" w:rsidRDefault="006061F4" w:rsidP="006061F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761" w:type="dxa"/>
          </w:tcPr>
          <w:p w:rsidR="006061F4" w:rsidRDefault="006061F4" w:rsidP="006061F4"/>
        </w:tc>
      </w:tr>
      <w:tr w:rsidR="006061F4" w:rsidRPr="008024BF" w:rsidTr="006061F4">
        <w:tc>
          <w:tcPr>
            <w:tcW w:w="1091" w:type="dxa"/>
          </w:tcPr>
          <w:p w:rsidR="006061F4" w:rsidRDefault="006061F4" w:rsidP="006061F4"/>
        </w:tc>
        <w:tc>
          <w:tcPr>
            <w:tcW w:w="6457" w:type="dxa"/>
            <w:gridSpan w:val="2"/>
          </w:tcPr>
          <w:p w:rsidR="006061F4" w:rsidRPr="00EC6FE2" w:rsidRDefault="006061F4" w:rsidP="006061F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761" w:type="dxa"/>
          </w:tcPr>
          <w:p w:rsidR="006061F4" w:rsidRPr="006061F4" w:rsidRDefault="006061F4" w:rsidP="00606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1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457" w:type="dxa"/>
            <w:gridSpan w:val="2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1" w:type="dxa"/>
          </w:tcPr>
          <w:p w:rsidR="00130B81" w:rsidRPr="008024BF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1" w:type="dxa"/>
          </w:tcPr>
          <w:p w:rsidR="00130B81" w:rsidRPr="008415D7" w:rsidRDefault="008358BF" w:rsidP="000D07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1" w:type="dxa"/>
          </w:tcPr>
          <w:p w:rsidR="00130B81" w:rsidRPr="008415D7" w:rsidRDefault="008358BF" w:rsidP="000D07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30B81" w:rsidRPr="008415D7" w:rsidTr="006061F4">
        <w:tc>
          <w:tcPr>
            <w:tcW w:w="1091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57" w:type="dxa"/>
            <w:gridSpan w:val="2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8358BF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9632D2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30B81" w:rsidRPr="009632D2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9632D2" w:rsidRDefault="000D079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9632D2" w:rsidRDefault="008358BF" w:rsidP="000D07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9632D2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9632D2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9632D2" w:rsidRDefault="008358B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D079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2F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B72F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B72F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72FB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2FBE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B72F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</w:tr>
      <w:tr w:rsidR="00B72FBE" w:rsidRPr="00B72FBE" w:rsidTr="00E9127D">
        <w:tc>
          <w:tcPr>
            <w:tcW w:w="1106" w:type="dxa"/>
            <w:gridSpan w:val="2"/>
          </w:tcPr>
          <w:p w:rsidR="00E9127D" w:rsidRPr="00B72FBE" w:rsidRDefault="00E9127D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9127D" w:rsidRPr="00B72FBE" w:rsidRDefault="00E9127D" w:rsidP="00E9127D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B72FBE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B72FBE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E9127D" w:rsidRPr="00B72FBE" w:rsidRDefault="000D0795" w:rsidP="00E912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FBE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061F4" w:rsidRPr="008415D7" w:rsidTr="007E25B3">
        <w:tc>
          <w:tcPr>
            <w:tcW w:w="1106" w:type="dxa"/>
            <w:gridSpan w:val="2"/>
          </w:tcPr>
          <w:p w:rsidR="006061F4" w:rsidRDefault="006061F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42" w:type="dxa"/>
          </w:tcPr>
          <w:p w:rsidR="006061F4" w:rsidRDefault="006061F4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</w:p>
          <w:p w:rsidR="00E9127D" w:rsidRPr="008415D7" w:rsidRDefault="00E9127D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6061F4" w:rsidRPr="009632D2" w:rsidRDefault="006061F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D4FA3" w:rsidRDefault="002D4FA3"/>
    <w:p w:rsidR="002D4FA3" w:rsidRDefault="002D4FA3"/>
    <w:p w:rsidR="002D4FA3" w:rsidRDefault="002D4FA3"/>
    <w:p w:rsidR="002D4FA3" w:rsidRDefault="002D4FA3"/>
    <w:p w:rsidR="002D4FA3" w:rsidRDefault="002D4FA3">
      <w:pPr>
        <w:rPr>
          <w:rFonts w:hint="c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6061F4" w:rsidRPr="008415D7" w:rsidTr="007E25B3">
        <w:tc>
          <w:tcPr>
            <w:tcW w:w="1106" w:type="dxa"/>
            <w:gridSpan w:val="2"/>
          </w:tcPr>
          <w:p w:rsidR="006061F4" w:rsidRDefault="006061F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42" w:type="dxa"/>
          </w:tcPr>
          <w:p w:rsidR="006061F4" w:rsidRDefault="006061F4" w:rsidP="006061F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F5BB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สารบัญ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(ต่อ)</w:t>
            </w:r>
          </w:p>
          <w:p w:rsidR="006061F4" w:rsidRPr="008415D7" w:rsidRDefault="006061F4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6061F4" w:rsidRPr="009632D2" w:rsidRDefault="006061F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0B81" w:rsidRPr="008415D7" w:rsidTr="007E25B3">
        <w:tc>
          <w:tcPr>
            <w:tcW w:w="1106" w:type="dxa"/>
            <w:gridSpan w:val="2"/>
          </w:tcPr>
          <w:p w:rsidR="00D93534" w:rsidRDefault="00D9353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130B81" w:rsidRPr="006061F4" w:rsidRDefault="006061F4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1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5D3852" w:rsidRDefault="00130B81" w:rsidP="005C6587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</w:t>
            </w:r>
            <w:proofErr w:type="spellStart"/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ภัฏว</w:t>
            </w:r>
            <w:proofErr w:type="spellEnd"/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ไลยอลงกรณ์ </w:t>
            </w:r>
            <w:r w:rsidR="002F1C7C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       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ในพระบรมราชูปถัมภ์</w:t>
            </w:r>
            <w:r w:rsidR="00B17BA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C658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A015C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7E25B3">
        <w:tc>
          <w:tcPr>
            <w:tcW w:w="1106" w:type="dxa"/>
            <w:gridSpan w:val="2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5D3852" w:rsidRDefault="00130B81" w:rsidP="007E25B3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1" w:type="dxa"/>
          </w:tcPr>
          <w:p w:rsidR="00130B81" w:rsidRPr="009632D2" w:rsidRDefault="00286A3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5D3852" w:rsidRDefault="00130B81" w:rsidP="00286A30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คำสั่งมหาวิทยาลัยราช</w:t>
            </w:r>
            <w:proofErr w:type="spellStart"/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769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2559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86A30" w:rsidRDefault="00286A3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CE695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AE77E7" w:rsidRDefault="00130B81" w:rsidP="00286A30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2F1C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สาขาเทคโนโลยีชีวภาพ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005A5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1707FE" w:rsidRDefault="00130B81" w:rsidP="007E25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1" w:type="dxa"/>
          </w:tcPr>
          <w:p w:rsidR="00130B81" w:rsidRPr="009632D2" w:rsidRDefault="00286A3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1707FE" w:rsidRDefault="00130B81" w:rsidP="00E912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</w:t>
            </w:r>
            <w:r w:rsidR="00E912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ผู้รับผิดชอบหลักสูตรและ </w:t>
            </w:r>
          </w:p>
        </w:tc>
        <w:tc>
          <w:tcPr>
            <w:tcW w:w="761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27D" w:rsidRPr="001707FE" w:rsidTr="007E25B3">
        <w:tc>
          <w:tcPr>
            <w:tcW w:w="1069" w:type="dxa"/>
          </w:tcPr>
          <w:p w:rsidR="00E9127D" w:rsidRPr="001707FE" w:rsidRDefault="00E9127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E9127D" w:rsidRPr="00AE77E7" w:rsidRDefault="00E9127D" w:rsidP="00E912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อาจารย์ประจำหลักสูตร</w:t>
            </w:r>
          </w:p>
        </w:tc>
        <w:tc>
          <w:tcPr>
            <w:tcW w:w="761" w:type="dxa"/>
          </w:tcPr>
          <w:p w:rsidR="00E9127D" w:rsidRPr="009632D2" w:rsidRDefault="00E9127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005A5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30B81" w:rsidRPr="001707FE" w:rsidTr="007E25B3">
        <w:tc>
          <w:tcPr>
            <w:tcW w:w="1069" w:type="dxa"/>
          </w:tcPr>
          <w:p w:rsidR="00130B81" w:rsidRPr="001707FE" w:rsidRDefault="00130B81" w:rsidP="006061F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1707FE" w:rsidRDefault="00130B81" w:rsidP="00286A30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สาขาวิชาเทคโนโลยีชีวภาพ</w:t>
            </w:r>
            <w:r w:rsid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</w:t>
            </w:r>
            <w:r w:rsidR="004518A0"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</w:t>
            </w:r>
            <w:r w:rsidR="00AA7A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86A30" w:rsidRDefault="00286A3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F61AA0" w:rsidP="008357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35761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130B81" w:rsidRPr="008415D7" w:rsidTr="007E25B3">
        <w:tc>
          <w:tcPr>
            <w:tcW w:w="1069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130B81" w:rsidRPr="00AE77E7" w:rsidRDefault="00130B81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286A30" w:rsidP="008357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835761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EF255A" w:rsidRPr="008415D7" w:rsidTr="007E25B3">
        <w:tc>
          <w:tcPr>
            <w:tcW w:w="1069" w:type="dxa"/>
          </w:tcPr>
          <w:p w:rsidR="00EF255A" w:rsidRPr="008415D7" w:rsidRDefault="00EF255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EF255A" w:rsidRPr="00AE77E7" w:rsidRDefault="00EF255A" w:rsidP="007E25B3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7E25B3">
              <w:rPr>
                <w:rFonts w:ascii="TH SarabunPSK" w:hAnsi="TH SarabunPSK" w:cs="TH SarabunPSK" w:hint="cs"/>
                <w:sz w:val="32"/>
                <w:szCs w:val="32"/>
                <w:cs/>
              </w:rPr>
              <w:t>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แผนบริหารความเสี่ยง หลักสูตร</w:t>
            </w:r>
            <w:r w:rsidR="00286A3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 w:rsidR="00286A3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สาขาวิชาเทคโนโลยีชีวภาพ</w:t>
            </w:r>
          </w:p>
        </w:tc>
        <w:tc>
          <w:tcPr>
            <w:tcW w:w="761" w:type="dxa"/>
          </w:tcPr>
          <w:p w:rsidR="00286A30" w:rsidRDefault="00286A3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F255A" w:rsidRDefault="0083576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94018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E248E9" w:rsidRPr="00EB3C34" w:rsidRDefault="00E248E9" w:rsidP="00E248E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หลักสูตรวิทยา</w:t>
      </w:r>
      <w:proofErr w:type="spellStart"/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t>ศาสตร</w:t>
      </w:r>
      <w:proofErr w:type="spellEnd"/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t>บัณฑิต</w:t>
      </w:r>
    </w:p>
    <w:p w:rsidR="00E248E9" w:rsidRPr="00EB3C34" w:rsidRDefault="00E248E9" w:rsidP="00E248E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t>สาขาวิชาเทคโนโลยีชีวภาพ</w:t>
      </w:r>
    </w:p>
    <w:p w:rsidR="00E248E9" w:rsidRPr="00EB3C34" w:rsidRDefault="00E248E9" w:rsidP="00E248E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หลักสูตรปรับปรุง</w:t>
      </w:r>
      <w:r w:rsidRPr="00EB3C34">
        <w:rPr>
          <w:rFonts w:ascii="TH SarabunPSK" w:hAnsi="TH SarabunPSK" w:cs="TH SarabunPSK"/>
          <w:b/>
          <w:bCs/>
          <w:sz w:val="36"/>
          <w:szCs w:val="36"/>
          <w:rtl/>
          <w:cs/>
        </w:rPr>
        <w:t xml:space="preserve">  </w:t>
      </w:r>
      <w:r w:rsidRPr="00EB3C34">
        <w:rPr>
          <w:rFonts w:ascii="TH SarabunPSK" w:hAnsi="TH SarabunPSK" w:cs="TH SarabunPSK"/>
          <w:b/>
          <w:bCs/>
          <w:sz w:val="36"/>
          <w:szCs w:val="36"/>
          <w:cs/>
        </w:rPr>
        <w:t>พ.ศ.</w:t>
      </w:r>
      <w:r w:rsidRPr="00EB3C34">
        <w:rPr>
          <w:rFonts w:ascii="TH SarabunPSK" w:hAnsi="TH SarabunPSK" w:cs="TH SarabunPSK"/>
          <w:b/>
          <w:bCs/>
          <w:sz w:val="36"/>
          <w:szCs w:val="36"/>
          <w:rtl/>
          <w:cs/>
        </w:rPr>
        <w:t xml:space="preserve"> </w:t>
      </w:r>
      <w:r w:rsidR="009C65AA">
        <w:rPr>
          <w:rFonts w:ascii="TH SarabunPSK" w:hAnsi="TH SarabunPSK" w:cs="TH SarabunPSK"/>
          <w:b/>
          <w:bCs/>
          <w:sz w:val="36"/>
          <w:szCs w:val="36"/>
        </w:rPr>
        <w:t>2560</w:t>
      </w:r>
    </w:p>
    <w:p w:rsidR="00E248E9" w:rsidRPr="00626B6F" w:rsidRDefault="00E248E9" w:rsidP="00E248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48E9" w:rsidRPr="00EB3C34" w:rsidRDefault="00E248E9" w:rsidP="00E248E9">
      <w:pPr>
        <w:rPr>
          <w:rFonts w:ascii="TH SarabunPSK" w:hAnsi="TH SarabunPSK" w:cs="TH SarabunPSK"/>
          <w:sz w:val="32"/>
          <w:szCs w:val="32"/>
          <w:cs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ชื่อสถานบันอุดมศึกษา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</w:rPr>
        <w:t xml:space="preserve">: </w:t>
      </w:r>
      <w:r w:rsidRPr="00626B6F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E248E9" w:rsidRPr="00626B6F" w:rsidRDefault="00E248E9" w:rsidP="00E248E9">
      <w:pPr>
        <w:rPr>
          <w:rFonts w:ascii="TH SarabunPSK" w:hAnsi="TH SarabunPSK" w:cs="TH SarabunPSK"/>
          <w:sz w:val="32"/>
          <w:szCs w:val="32"/>
          <w:cs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</w:rPr>
        <w:t xml:space="preserve">: </w:t>
      </w:r>
      <w:r w:rsidRPr="00626B6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:rsidR="00E248E9" w:rsidRPr="00C10952" w:rsidRDefault="00E248E9" w:rsidP="00E248E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  <w:lang w:eastAsia="ko-KR"/>
        </w:rPr>
      </w:pPr>
    </w:p>
    <w:p w:rsidR="00E248E9" w:rsidRPr="008B362F" w:rsidRDefault="00E248E9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</w:pPr>
      <w:r w:rsidRPr="008B362F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8B362F">
        <w:rPr>
          <w:rFonts w:ascii="TH SarabunPSK" w:hAnsi="TH SarabunPSK" w:cs="TH SarabunPSK"/>
          <w:b/>
          <w:bCs/>
          <w:sz w:val="36"/>
          <w:szCs w:val="36"/>
          <w:lang w:val="en-US"/>
        </w:rPr>
        <w:t xml:space="preserve">1 </w:t>
      </w:r>
      <w:r w:rsidRPr="008B362F">
        <w:rPr>
          <w:rFonts w:ascii="TH SarabunPSK" w:hAnsi="TH SarabunPSK" w:cs="TH SarabunPSK"/>
          <w:b/>
          <w:bCs/>
          <w:sz w:val="36"/>
          <w:szCs w:val="36"/>
          <w:cs/>
        </w:rPr>
        <w:t>ข้อมูลทั่วไป</w:t>
      </w:r>
    </w:p>
    <w:p w:rsidR="00E248E9" w:rsidRPr="00C10952" w:rsidRDefault="00E248E9" w:rsidP="00E248E9">
      <w:pPr>
        <w:rPr>
          <w:rFonts w:ascii="TH SarabunPSK" w:hAnsi="TH SarabunPSK" w:cs="TH SarabunPSK"/>
          <w:sz w:val="32"/>
          <w:szCs w:val="32"/>
        </w:rPr>
      </w:pPr>
    </w:p>
    <w:p w:rsidR="00E248E9" w:rsidRDefault="000232E0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รหัสและ</w:t>
      </w:r>
      <w:r w:rsidR="00E248E9" w:rsidRPr="00626B6F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E248E9" w:rsidRDefault="000232E0" w:rsidP="00E248E9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รหัสหลักสูตร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ab/>
        <w:t>:</w:t>
      </w:r>
      <w:r w:rsidR="00E248E9" w:rsidRPr="00626B6F">
        <w:rPr>
          <w:rFonts w:ascii="TH SarabunPSK" w:hAnsi="TH SarabunPSK" w:cs="TH SarabunPSK"/>
          <w:sz w:val="32"/>
          <w:szCs w:val="32"/>
        </w:rPr>
        <w:tab/>
      </w:r>
      <w:r w:rsidRPr="00E9127D">
        <w:rPr>
          <w:rFonts w:ascii="TH SarabunPSK" w:hAnsi="TH SarabunPSK" w:cs="TH SarabunPSK" w:hint="cs"/>
          <w:sz w:val="32"/>
          <w:szCs w:val="32"/>
          <w:cs/>
        </w:rPr>
        <w:t>25501531104955</w:t>
      </w:r>
    </w:p>
    <w:p w:rsidR="000232E0" w:rsidRPr="00626B6F" w:rsidRDefault="000232E0" w:rsidP="00E248E9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626B6F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626B6F">
        <w:rPr>
          <w:rFonts w:ascii="TH SarabunPSK" w:hAnsi="TH SarabunPSK" w:cs="TH SarabunPSK"/>
          <w:sz w:val="32"/>
          <w:szCs w:val="32"/>
        </w:rPr>
        <w:tab/>
      </w:r>
      <w:r w:rsidRPr="00626B6F">
        <w:rPr>
          <w:rFonts w:ascii="TH SarabunPSK" w:hAnsi="TH SarabunPSK" w:cs="TH SarabunPSK"/>
          <w:sz w:val="32"/>
          <w:szCs w:val="32"/>
          <w:cs/>
        </w:rPr>
        <w:t>หลักสูตรวิทยา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บัณฑิต สาขา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26B6F">
        <w:rPr>
          <w:rFonts w:ascii="TH SarabunPSK" w:hAnsi="TH SarabunPSK" w:cs="TH SarabunPSK"/>
          <w:sz w:val="32"/>
          <w:szCs w:val="32"/>
          <w:cs/>
        </w:rPr>
        <w:t>เทคโนโลยีชีวภาพ</w:t>
      </w:r>
    </w:p>
    <w:p w:rsidR="00E248E9" w:rsidRPr="00626B6F" w:rsidRDefault="00E248E9" w:rsidP="00E248E9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626B6F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626B6F">
        <w:rPr>
          <w:rFonts w:ascii="TH SarabunPSK" w:hAnsi="TH SarabunPSK" w:cs="TH SarabunPSK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 xml:space="preserve">Bachelor of Science </w:t>
      </w:r>
      <w:r>
        <w:rPr>
          <w:rFonts w:ascii="TH SarabunPSK" w:hAnsi="TH SarabunPSK" w:cs="TH SarabunPSK"/>
          <w:sz w:val="32"/>
          <w:szCs w:val="32"/>
        </w:rPr>
        <w:t xml:space="preserve">Program in </w:t>
      </w:r>
      <w:r w:rsidRPr="00626B6F">
        <w:rPr>
          <w:rFonts w:ascii="TH SarabunPSK" w:hAnsi="TH SarabunPSK" w:cs="TH SarabunPSK"/>
          <w:sz w:val="32"/>
          <w:szCs w:val="32"/>
        </w:rPr>
        <w:t>Biotechnology</w:t>
      </w:r>
    </w:p>
    <w:p w:rsidR="00E248E9" w:rsidRPr="00C10952" w:rsidRDefault="00E248E9" w:rsidP="00E248E9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  <w:cs/>
        </w:rPr>
      </w:pPr>
    </w:p>
    <w:p w:rsidR="00E9127D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E248E9" w:rsidRPr="00E9127D" w:rsidRDefault="00E248E9" w:rsidP="00E9127D">
      <w:pPr>
        <w:tabs>
          <w:tab w:val="left" w:pos="720"/>
          <w:tab w:val="left" w:pos="1080"/>
          <w:tab w:val="left" w:pos="1440"/>
          <w:tab w:val="left" w:pos="1985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E9127D">
        <w:rPr>
          <w:rFonts w:ascii="TH SarabunPSK" w:hAnsi="TH SarabunPSK" w:cs="TH SarabunPSK"/>
          <w:sz w:val="32"/>
          <w:szCs w:val="32"/>
          <w:cs/>
        </w:rPr>
        <w:t>ภาษาไทย</w:t>
      </w:r>
      <w:r w:rsidR="00E9127D">
        <w:rPr>
          <w:rFonts w:ascii="TH SarabunPSK" w:hAnsi="TH SarabunPSK" w:cs="TH SarabunPSK"/>
          <w:sz w:val="32"/>
          <w:szCs w:val="32"/>
          <w:cs/>
        </w:rPr>
        <w:tab/>
      </w:r>
      <w:r w:rsidR="00E9127D">
        <w:rPr>
          <w:rFonts w:ascii="TH SarabunPSK" w:hAnsi="TH SarabunPSK" w:cs="TH SarabunPSK"/>
          <w:sz w:val="32"/>
          <w:szCs w:val="32"/>
          <w:cs/>
        </w:rPr>
        <w:tab/>
      </w:r>
      <w:r w:rsidR="00E9127D">
        <w:rPr>
          <w:rFonts w:ascii="TH SarabunPSK" w:hAnsi="TH SarabunPSK" w:cs="TH SarabunPSK"/>
          <w:sz w:val="32"/>
          <w:szCs w:val="32"/>
          <w:cs/>
        </w:rPr>
        <w:tab/>
      </w:r>
      <w:r w:rsidRPr="00E9127D">
        <w:rPr>
          <w:rFonts w:ascii="TH SarabunPSK" w:hAnsi="TH SarabunPSK" w:cs="TH SarabunPSK"/>
          <w:sz w:val="32"/>
          <w:szCs w:val="32"/>
          <w:cs/>
        </w:rPr>
        <w:t>ชื่อเต็ม</w:t>
      </w:r>
      <w:r w:rsidRPr="00E9127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9127D">
        <w:rPr>
          <w:rFonts w:ascii="TH SarabunPSK" w:hAnsi="TH SarabunPSK" w:cs="TH SarabunPSK"/>
          <w:sz w:val="32"/>
          <w:szCs w:val="32"/>
        </w:rPr>
        <w:t xml:space="preserve">: </w:t>
      </w:r>
      <w:r w:rsidRPr="00E9127D">
        <w:rPr>
          <w:rFonts w:ascii="TH SarabunPSK" w:hAnsi="TH SarabunPSK" w:cs="TH SarabunPSK"/>
          <w:sz w:val="32"/>
          <w:szCs w:val="32"/>
          <w:cs/>
        </w:rPr>
        <w:t>วิทยา</w:t>
      </w:r>
      <w:proofErr w:type="spellStart"/>
      <w:r w:rsidRPr="00E9127D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E9127D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Pr="00E9127D">
        <w:rPr>
          <w:rFonts w:ascii="TH SarabunPSK" w:hAnsi="TH SarabunPSK" w:cs="TH SarabunPSK" w:hint="cs"/>
          <w:sz w:val="32"/>
          <w:szCs w:val="32"/>
          <w:cs/>
        </w:rPr>
        <w:t>(</w:t>
      </w:r>
      <w:r w:rsidRPr="00E9127D">
        <w:rPr>
          <w:rFonts w:ascii="TH SarabunPSK" w:hAnsi="TH SarabunPSK" w:cs="TH SarabunPSK"/>
          <w:sz w:val="32"/>
          <w:szCs w:val="32"/>
          <w:cs/>
        </w:rPr>
        <w:t>เทคโนโลยีชีวภาพ</w:t>
      </w:r>
      <w:r w:rsidRPr="00E9127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9127D" w:rsidRDefault="00E248E9" w:rsidP="00E248E9">
      <w:pPr>
        <w:pStyle w:val="afb"/>
        <w:ind w:left="360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9127D">
        <w:rPr>
          <w:rFonts w:ascii="TH SarabunPSK" w:hAnsi="TH SarabunPSK" w:cs="TH SarabunPSK"/>
          <w:sz w:val="32"/>
          <w:szCs w:val="32"/>
        </w:rPr>
        <w:t xml:space="preserve"> </w:t>
      </w:r>
      <w:r w:rsidR="00E9127D">
        <w:rPr>
          <w:rFonts w:ascii="TH SarabunPSK" w:hAnsi="TH SarabunPSK" w:cs="TH SarabunPSK"/>
          <w:sz w:val="32"/>
          <w:szCs w:val="32"/>
        </w:rPr>
        <w:tab/>
      </w:r>
      <w:r w:rsidR="00E9127D">
        <w:rPr>
          <w:rFonts w:ascii="TH SarabunPSK" w:hAnsi="TH SarabunPSK" w:cs="TH SarabunPSK"/>
          <w:sz w:val="32"/>
          <w:szCs w:val="32"/>
        </w:rPr>
        <w:tab/>
      </w:r>
      <w:r w:rsidRPr="00626B6F">
        <w:rPr>
          <w:rFonts w:ascii="TH SarabunPSK" w:hAnsi="TH SarabunPSK" w:cs="TH SarabunPSK"/>
          <w:sz w:val="32"/>
          <w:szCs w:val="32"/>
          <w:cs/>
        </w:rPr>
        <w:t>ชื่อย่อ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วท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626B6F">
        <w:rPr>
          <w:rFonts w:ascii="TH SarabunPSK" w:hAnsi="TH SarabunPSK" w:cs="TH SarabunPSK"/>
          <w:sz w:val="32"/>
          <w:szCs w:val="32"/>
          <w:cs/>
        </w:rPr>
        <w:t>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(เทคโนโลยีชีวภาพ)</w:t>
      </w:r>
    </w:p>
    <w:p w:rsidR="00E248E9" w:rsidRDefault="00E9127D" w:rsidP="00E9127D">
      <w:pPr>
        <w:pStyle w:val="afb"/>
        <w:ind w:left="360" w:hanging="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E248E9"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ชื่อเต็ม</w:t>
      </w:r>
      <w:r w:rsidR="00E248E9" w:rsidRPr="00626B6F">
        <w:rPr>
          <w:rFonts w:ascii="TH SarabunPSK" w:hAnsi="TH SarabunPSK" w:cs="TH SarabunPSK"/>
          <w:sz w:val="32"/>
          <w:szCs w:val="32"/>
        </w:rPr>
        <w:t xml:space="preserve"> : Bachelor of Science (Biotechnology)</w:t>
      </w:r>
    </w:p>
    <w:p w:rsidR="00E248E9" w:rsidRPr="00626B6F" w:rsidRDefault="00E9127D" w:rsidP="00E248E9">
      <w:pPr>
        <w:pStyle w:val="afb"/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ชื่อย่อ </w:t>
      </w:r>
      <w:r w:rsidR="00E248E9">
        <w:rPr>
          <w:rFonts w:ascii="TH SarabunPSK" w:hAnsi="TH SarabunPSK" w:cs="TH SarabunPSK"/>
          <w:sz w:val="32"/>
          <w:szCs w:val="32"/>
        </w:rPr>
        <w:t xml:space="preserve">: </w:t>
      </w:r>
      <w:r w:rsidR="00E248E9" w:rsidRPr="00626B6F">
        <w:rPr>
          <w:rFonts w:ascii="TH SarabunPSK" w:hAnsi="TH SarabunPSK" w:cs="TH SarabunPSK"/>
          <w:sz w:val="32"/>
          <w:szCs w:val="32"/>
        </w:rPr>
        <w:t>B.Sc. (Biotechnology)</w:t>
      </w:r>
      <w:r w:rsidR="00E248E9" w:rsidRPr="00626B6F">
        <w:rPr>
          <w:rFonts w:ascii="TH SarabunPSK" w:hAnsi="TH SarabunPSK" w:cs="TH SarabunPSK"/>
          <w:sz w:val="32"/>
          <w:szCs w:val="32"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ab/>
      </w:r>
    </w:p>
    <w:p w:rsidR="00E248E9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B6F">
        <w:rPr>
          <w:rFonts w:ascii="TH SarabunPSK" w:eastAsia="BrowalliaNew-Bold" w:hAnsi="TH SarabunPSK" w:cs="TH SarabunPSK"/>
          <w:sz w:val="32"/>
          <w:szCs w:val="32"/>
          <w:lang w:eastAsia="ko-KR"/>
        </w:rPr>
        <w:t xml:space="preserve">   </w:t>
      </w:r>
      <w:r w:rsidRPr="00626B6F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ไม่มี</w:t>
      </w:r>
    </w:p>
    <w:p w:rsidR="00E248E9" w:rsidRPr="00C10952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-Bold" w:hAnsi="TH SarabunPSK" w:cs="TH SarabunPSK"/>
          <w:sz w:val="32"/>
          <w:szCs w:val="32"/>
          <w:lang w:eastAsia="ko-KR"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ที่เรียนตลอดหลักสูตร</w:t>
      </w:r>
    </w:p>
    <w:p w:rsidR="00E248E9" w:rsidRPr="00FF4079" w:rsidRDefault="00E248E9" w:rsidP="00E248E9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FF4079">
        <w:rPr>
          <w:rFonts w:ascii="TH SarabunPSK" w:hAnsi="TH SarabunPSK" w:cs="TH SarabunPSK"/>
          <w:sz w:val="32"/>
          <w:szCs w:val="32"/>
          <w:cs/>
        </w:rPr>
        <w:t>จำนวนหน่วย</w:t>
      </w:r>
      <w:proofErr w:type="spellStart"/>
      <w:r w:rsidRPr="00FF4079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FF4079">
        <w:rPr>
          <w:rFonts w:ascii="TH SarabunPSK" w:hAnsi="TH SarabunPSK" w:cs="TH SarabunPSK"/>
          <w:sz w:val="32"/>
          <w:szCs w:val="32"/>
          <w:cs/>
        </w:rPr>
        <w:t xml:space="preserve">ลอดหลักสูตรไม่น้อยกว่า </w:t>
      </w:r>
      <w:r w:rsidR="00B80EF5" w:rsidRPr="00B80EF5">
        <w:rPr>
          <w:rFonts w:ascii="TH SarabunPSK" w:hAnsi="TH SarabunPSK" w:cs="TH SarabunPSK" w:hint="cs"/>
          <w:sz w:val="32"/>
          <w:szCs w:val="32"/>
          <w:cs/>
        </w:rPr>
        <w:t>131</w:t>
      </w:r>
      <w:r w:rsidRPr="00FF4079">
        <w:rPr>
          <w:rFonts w:ascii="TH SarabunPSK" w:hAnsi="TH SarabunPSK" w:cs="TH SarabunPSK"/>
          <w:sz w:val="32"/>
          <w:szCs w:val="32"/>
          <w:cs/>
        </w:rPr>
        <w:t xml:space="preserve"> หน่วย</w:t>
      </w:r>
      <w:proofErr w:type="spellStart"/>
      <w:r w:rsidRPr="00FF4079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F407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48E9" w:rsidRPr="00C10952" w:rsidRDefault="00E248E9" w:rsidP="00E248E9">
      <w:pPr>
        <w:ind w:firstLine="360"/>
        <w:rPr>
          <w:rFonts w:ascii="TH SarabunPSK" w:hAnsi="TH SarabunPSK" w:cs="TH SarabunPSK"/>
          <w:color w:val="993300"/>
          <w:sz w:val="32"/>
          <w:szCs w:val="32"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E248E9" w:rsidRPr="003842EE" w:rsidRDefault="00E248E9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42E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842EE">
        <w:rPr>
          <w:rFonts w:ascii="TH SarabunPSK" w:hAnsi="TH SarabunPSK" w:cs="TH SarabunPSK"/>
          <w:b/>
          <w:bCs/>
          <w:sz w:val="32"/>
          <w:szCs w:val="32"/>
          <w:cs/>
        </w:rPr>
        <w:t xml:space="preserve">.1 รูปแบบ </w:t>
      </w:r>
    </w:p>
    <w:p w:rsidR="000232E0" w:rsidRDefault="00E248E9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626B6F">
        <w:rPr>
          <w:rFonts w:ascii="TH SarabunPSK" w:hAnsi="TH SarabunPSK" w:cs="TH SarabunPSK"/>
          <w:sz w:val="32"/>
          <w:szCs w:val="32"/>
          <w:cs/>
        </w:rPr>
        <w:t>เป็นหลักสูตรระดับ</w:t>
      </w:r>
      <w:r>
        <w:rPr>
          <w:rFonts w:ascii="TH SarabunPSK" w:hAnsi="TH SarabunPSK" w:cs="TH SarabunPSK" w:hint="cs"/>
          <w:sz w:val="32"/>
          <w:szCs w:val="32"/>
          <w:cs/>
        </w:rPr>
        <w:t>คุณวุฒิ</w:t>
      </w:r>
      <w:r w:rsidRPr="00626B6F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Pr="00626B6F">
        <w:rPr>
          <w:rFonts w:ascii="TH SarabunPSK" w:hAnsi="TH SarabunPSK" w:cs="TH SarabunPSK"/>
          <w:sz w:val="32"/>
          <w:szCs w:val="32"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626B6F">
        <w:rPr>
          <w:rFonts w:ascii="TH SarabunPSK" w:hAnsi="TH SarabunPSK" w:cs="TH SarabunPSK"/>
          <w:sz w:val="32"/>
          <w:szCs w:val="32"/>
        </w:rPr>
        <w:t xml:space="preserve">4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:rsidR="000232E0" w:rsidRPr="00E9127D" w:rsidRDefault="000232E0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9127D">
        <w:rPr>
          <w:rFonts w:ascii="TH SarabunPSK" w:hAnsi="TH SarabunPSK" w:cs="TH SarabunPSK"/>
          <w:sz w:val="32"/>
          <w:szCs w:val="32"/>
          <w:cs/>
        </w:rPr>
        <w:tab/>
      </w:r>
      <w:r w:rsidRPr="00E9127D">
        <w:rPr>
          <w:rFonts w:ascii="TH SarabunPSK" w:hAnsi="TH SarabunPSK" w:cs="TH SarabunPSK" w:hint="cs"/>
          <w:b/>
          <w:bCs/>
          <w:sz w:val="32"/>
          <w:szCs w:val="32"/>
          <w:cs/>
        </w:rPr>
        <w:t>5.2 ประเภทหลักสูตร</w:t>
      </w:r>
    </w:p>
    <w:p w:rsidR="00E248E9" w:rsidRDefault="000232E0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E9127D">
        <w:rPr>
          <w:rFonts w:ascii="TH SarabunPSK" w:hAnsi="TH SarabunPSK" w:cs="TH SarabunPSK"/>
          <w:sz w:val="32"/>
          <w:szCs w:val="32"/>
          <w:cs/>
        </w:rPr>
        <w:tab/>
      </w:r>
      <w:r w:rsidRPr="00E9127D">
        <w:rPr>
          <w:rFonts w:ascii="TH SarabunPSK" w:hAnsi="TH SarabunPSK" w:cs="TH SarabunPSK"/>
          <w:sz w:val="32"/>
          <w:szCs w:val="32"/>
          <w:cs/>
        </w:rPr>
        <w:tab/>
        <w:t xml:space="preserve">     เ</w:t>
      </w:r>
      <w:r w:rsidRPr="00E9127D">
        <w:rPr>
          <w:rFonts w:ascii="TH SarabunPSK" w:hAnsi="TH SarabunPSK" w:cs="TH SarabunPSK" w:hint="cs"/>
          <w:sz w:val="32"/>
          <w:szCs w:val="32"/>
          <w:cs/>
        </w:rPr>
        <w:t>ป็นหลักสูตรปริญญาตรี</w:t>
      </w:r>
      <w:r w:rsidR="00E9127D" w:rsidRPr="00E9127D">
        <w:rPr>
          <w:rFonts w:ascii="TH SarabunPSK" w:hAnsi="TH SarabunPSK" w:cs="TH SarabunPSK" w:hint="cs"/>
          <w:sz w:val="32"/>
          <w:szCs w:val="32"/>
          <w:cs/>
        </w:rPr>
        <w:t>ทางวิชาการ</w:t>
      </w:r>
      <w:r w:rsidR="00E248E9" w:rsidRPr="00E912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48CA" w:rsidRPr="00E9127D" w:rsidRDefault="006A48CA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E248E9" w:rsidRPr="003842EE" w:rsidRDefault="00E248E9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32E0">
        <w:rPr>
          <w:rFonts w:ascii="TH SarabunPSK" w:hAnsi="TH SarabunPSK" w:cs="TH SarabunPSK"/>
          <w:b/>
          <w:bCs/>
          <w:sz w:val="32"/>
          <w:szCs w:val="32"/>
        </w:rPr>
        <w:t>5.3</w:t>
      </w:r>
      <w:r w:rsidRPr="003842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42E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E248E9" w:rsidRPr="00626B6F" w:rsidRDefault="00E248E9" w:rsidP="00E248E9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ภาษาไทย </w:t>
      </w:r>
    </w:p>
    <w:p w:rsidR="00E248E9" w:rsidRPr="003842EE" w:rsidRDefault="00E248E9" w:rsidP="00E248E9">
      <w:pPr>
        <w:tabs>
          <w:tab w:val="left" w:pos="360"/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3842E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232E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232E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842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42E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E248E9" w:rsidRPr="00626B6F" w:rsidRDefault="00E248E9" w:rsidP="00E248E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26B6F">
        <w:rPr>
          <w:rFonts w:ascii="TH SarabunPSK" w:hAnsi="TH SarabunPSK" w:cs="TH SarabunPSK"/>
          <w:sz w:val="32"/>
          <w:szCs w:val="32"/>
          <w:cs/>
        </w:rPr>
        <w:t>นักศึกษาไทย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และนักศึกษาต่างชาติที่ใช้ภาษาไทยได้เป็นอย่างดี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48E9" w:rsidRPr="003842EE" w:rsidRDefault="000232E0" w:rsidP="00E248E9">
      <w:pPr>
        <w:tabs>
          <w:tab w:val="left" w:pos="1080"/>
          <w:tab w:val="left" w:pos="1440"/>
        </w:tabs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5.5</w:t>
      </w:r>
      <w:r w:rsidR="00E248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48E9" w:rsidRPr="003842E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E248E9" w:rsidRPr="00EB3C34" w:rsidRDefault="00E248E9" w:rsidP="000232E0">
      <w:pPr>
        <w:tabs>
          <w:tab w:val="left" w:pos="360"/>
          <w:tab w:val="left" w:pos="1080"/>
          <w:tab w:val="left" w:pos="1440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EB3C34">
        <w:rPr>
          <w:rFonts w:ascii="TH SarabunPSK" w:hAnsi="TH SarabunPSK" w:cs="TH SarabunPSK"/>
          <w:sz w:val="32"/>
          <w:szCs w:val="32"/>
          <w:cs/>
        </w:rPr>
        <w:t>เป็นหลักสูตรเฉพาะของมหาวิทยาลัยราช</w:t>
      </w:r>
      <w:proofErr w:type="spellStart"/>
      <w:r w:rsidRPr="00EB3C34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EB3C34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</w:t>
      </w:r>
      <w:r w:rsidRPr="00EB3C34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B3C34">
        <w:rPr>
          <w:rFonts w:ascii="TH SarabunPSK" w:hAnsi="TH SarabunPSK" w:cs="TH SarabunPSK"/>
          <w:sz w:val="32"/>
          <w:szCs w:val="32"/>
          <w:cs/>
        </w:rPr>
        <w:tab/>
      </w:r>
    </w:p>
    <w:p w:rsidR="00E248E9" w:rsidRPr="003842EE" w:rsidRDefault="000232E0" w:rsidP="00E248E9">
      <w:pPr>
        <w:tabs>
          <w:tab w:val="left" w:pos="1440"/>
        </w:tabs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5.6</w:t>
      </w:r>
      <w:r w:rsidR="00E248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48E9" w:rsidRPr="003842E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การให้ปริญญาแก่ผู้สำเร็จการศึกษา </w:t>
      </w:r>
    </w:p>
    <w:p w:rsidR="00E248E9" w:rsidRPr="003842EE" w:rsidRDefault="00E248E9" w:rsidP="00E248E9">
      <w:pPr>
        <w:tabs>
          <w:tab w:val="left" w:pos="360"/>
          <w:tab w:val="left" w:pos="1440"/>
        </w:tabs>
        <w:ind w:left="6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42EE">
        <w:rPr>
          <w:rFonts w:ascii="TH SarabunPSK" w:hAnsi="TH SarabunPSK" w:cs="TH SarabunPSK"/>
          <w:sz w:val="32"/>
          <w:szCs w:val="32"/>
          <w:cs/>
        </w:rPr>
        <w:t>ให้ปริญญาเพียงสาขาวิชาเดียว</w:t>
      </w:r>
    </w:p>
    <w:p w:rsidR="00E248E9" w:rsidRPr="00626B6F" w:rsidRDefault="00E248E9" w:rsidP="00E248E9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</w:p>
    <w:p w:rsidR="00E248E9" w:rsidRDefault="00E248E9" w:rsidP="00D93534">
      <w:pPr>
        <w:tabs>
          <w:tab w:val="left" w:pos="284"/>
          <w:tab w:val="left" w:pos="709"/>
          <w:tab w:val="left" w:pos="144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</w:t>
      </w:r>
      <w:r w:rsidR="00AB3CF5">
        <w:rPr>
          <w:rFonts w:ascii="TH SarabunPSK" w:hAnsi="TH SarabunPSK" w:cs="TH SarabunPSK"/>
          <w:sz w:val="32"/>
          <w:szCs w:val="32"/>
          <w:cs/>
        </w:rPr>
        <w:t>พ.ศ. 25</w:t>
      </w:r>
      <w:r w:rsidR="0081592B">
        <w:rPr>
          <w:rFonts w:ascii="TH SarabunPSK" w:hAnsi="TH SarabunPSK" w:cs="TH SarabunPSK" w:hint="cs"/>
          <w:sz w:val="32"/>
          <w:szCs w:val="32"/>
          <w:cs/>
        </w:rPr>
        <w:t>60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เริ่มใช้หลักสูตรนี้ตั้งแต่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626B6F">
        <w:rPr>
          <w:rFonts w:ascii="TH SarabunPSK" w:hAnsi="TH SarabunPSK" w:cs="TH SarabunPSK"/>
          <w:sz w:val="32"/>
          <w:szCs w:val="32"/>
        </w:rPr>
        <w:t xml:space="preserve">1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BD5CB2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0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</w:p>
    <w:p w:rsidR="00E248E9" w:rsidRPr="00936AB6" w:rsidRDefault="008E683D" w:rsidP="00D93534">
      <w:pPr>
        <w:tabs>
          <w:tab w:val="left" w:pos="284"/>
          <w:tab w:val="left" w:pos="709"/>
          <w:tab w:val="left" w:pos="144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E248E9" w:rsidRPr="00936A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สภาวิชาการมหาวิทยาลัยราช</w:t>
      </w:r>
      <w:proofErr w:type="spellStart"/>
      <w:r w:rsidR="00E248E9" w:rsidRPr="00936AB6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E248E9" w:rsidRPr="00936AB6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 w:rsidR="00E248E9" w:rsidRPr="00936AB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ให้ความเห็นชอบหลักสูตรในการประชุมครั้งที่</w:t>
      </w:r>
      <w:r w:rsidR="00E248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2559</w:t>
      </w:r>
      <w:r w:rsidR="00E248E9" w:rsidRPr="00936A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วันที่</w:t>
      </w:r>
      <w:r w:rsidR="00E248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17</w:t>
      </w:r>
      <w:r w:rsidR="00E248E9">
        <w:rPr>
          <w:rFonts w:ascii="TH SarabunPSK" w:hAnsi="TH SarabunPSK" w:cs="TH SarabunPSK"/>
          <w:sz w:val="32"/>
          <w:szCs w:val="32"/>
        </w:rPr>
        <w:t xml:space="preserve">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เดือน</w:t>
      </w:r>
      <w:r w:rsidR="00BA36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248E9" w:rsidRPr="00936AB6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E248E9" w:rsidRPr="00936AB6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E248E9" w:rsidRPr="00EE0275" w:rsidRDefault="005F1004" w:rsidP="00D93534">
      <w:pPr>
        <w:tabs>
          <w:tab w:val="left" w:pos="284"/>
          <w:tab w:val="left" w:pos="709"/>
          <w:tab w:val="left" w:pos="144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EE0275">
        <w:rPr>
          <w:rFonts w:ascii="TH SarabunPSK" w:hAnsi="TH SarabunPSK" w:cs="TH SarabunPSK"/>
          <w:sz w:val="32"/>
          <w:szCs w:val="32"/>
          <w:cs/>
        </w:rPr>
        <w:t>สภามหาวิทยาลัยมหาวิทยาลัยราช</w:t>
      </w:r>
      <w:proofErr w:type="spellStart"/>
      <w:r w:rsidR="00E248E9" w:rsidRPr="00EE0275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E248E9" w:rsidRPr="00EE0275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 w:rsidR="00E248E9" w:rsidRPr="00EE0275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E248E9" w:rsidRPr="00EE0275">
        <w:rPr>
          <w:rFonts w:ascii="TH SarabunPSK" w:hAnsi="TH SarabunPSK" w:cs="TH SarabunPSK"/>
          <w:sz w:val="32"/>
          <w:szCs w:val="32"/>
          <w:cs/>
        </w:rPr>
        <w:t>อนุมัติหลักสูตร ในการประชุมครั้งที่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="00E248E9" w:rsidRPr="00936A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วันที่</w:t>
      </w:r>
      <w:r w:rsidR="00E248E9">
        <w:rPr>
          <w:rFonts w:ascii="TH SarabunPSK" w:hAnsi="TH SarabunPSK" w:cs="TH SarabunPSK"/>
          <w:sz w:val="32"/>
          <w:szCs w:val="32"/>
        </w:rPr>
        <w:t xml:space="preserve"> </w:t>
      </w:r>
      <w:r w:rsidR="00BA36D8">
        <w:rPr>
          <w:rFonts w:ascii="TH SarabunPSK" w:hAnsi="TH SarabunPSK" w:cs="TH SarabunPSK"/>
          <w:sz w:val="32"/>
          <w:szCs w:val="32"/>
        </w:rPr>
        <w:t>1</w:t>
      </w:r>
      <w:r w:rsidR="00E248E9">
        <w:rPr>
          <w:rFonts w:ascii="TH SarabunPSK" w:hAnsi="TH SarabunPSK" w:cs="TH SarabunPSK"/>
          <w:sz w:val="32"/>
          <w:szCs w:val="32"/>
        </w:rPr>
        <w:t xml:space="preserve"> </w:t>
      </w:r>
      <w:r w:rsidR="00E248E9" w:rsidRPr="00936AB6">
        <w:rPr>
          <w:rFonts w:ascii="TH SarabunPSK" w:hAnsi="TH SarabunPSK" w:cs="TH SarabunPSK"/>
          <w:sz w:val="32"/>
          <w:szCs w:val="32"/>
          <w:cs/>
        </w:rPr>
        <w:t>เดือน</w:t>
      </w:r>
      <w:r w:rsidR="00BA36D8"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248E9" w:rsidRPr="00936AB6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E248E9" w:rsidRPr="00936AB6">
        <w:rPr>
          <w:rFonts w:ascii="TH SarabunPSK" w:hAnsi="TH SarabunPSK" w:cs="TH SarabunPSK"/>
          <w:sz w:val="32"/>
          <w:szCs w:val="32"/>
        </w:rPr>
        <w:t xml:space="preserve">. </w:t>
      </w:r>
      <w:r w:rsidR="00BA36D8">
        <w:rPr>
          <w:rFonts w:ascii="TH SarabunPSK" w:hAnsi="TH SarabunPSK" w:cs="TH SarabunPSK" w:hint="cs"/>
          <w:sz w:val="32"/>
          <w:szCs w:val="32"/>
          <w:cs/>
        </w:rPr>
        <w:t>2559</w:t>
      </w:r>
    </w:p>
    <w:p w:rsidR="00E248E9" w:rsidRPr="00626B6F" w:rsidRDefault="00E248E9" w:rsidP="00E248E9">
      <w:pPr>
        <w:ind w:left="426" w:firstLine="1014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E248E9" w:rsidRDefault="00E248E9" w:rsidP="00E248E9">
      <w:pPr>
        <w:numPr>
          <w:ilvl w:val="0"/>
          <w:numId w:val="1"/>
        </w:num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  <w:lang w:eastAsia="ko-KR"/>
        </w:rPr>
        <w:t>ความพร้อมในการเผยแพร่หลักสูตรที่มีคุณภาพและมาตรฐาน</w:t>
      </w:r>
    </w:p>
    <w:p w:rsidR="00E248E9" w:rsidRPr="00F42CB9" w:rsidRDefault="00E248E9" w:rsidP="00E248E9">
      <w:pPr>
        <w:autoSpaceDE w:val="0"/>
        <w:autoSpaceDN w:val="0"/>
        <w:adjustRightInd w:val="0"/>
        <w:ind w:firstLine="360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F42CB9">
        <w:rPr>
          <w:rFonts w:ascii="TH SarabunPSK" w:hAnsi="TH SarabunPSK" w:cs="TH SarabunPSK"/>
          <w:sz w:val="32"/>
          <w:szCs w:val="32"/>
          <w:cs/>
          <w:lang w:eastAsia="ko-KR"/>
        </w:rPr>
        <w:t>ปีการศึกษา</w:t>
      </w:r>
      <w:r w:rsidRPr="00F42CB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ko-KR"/>
        </w:rPr>
        <w:t>พ.ศ. 2562</w:t>
      </w:r>
      <w:r w:rsidRPr="00F42CB9">
        <w:rPr>
          <w:rFonts w:ascii="TH SarabunPSK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E248E9" w:rsidRPr="00626B6F" w:rsidRDefault="00E248E9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E9" w:rsidRPr="00C10952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 w:rsidRPr="00C10952"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Pr="00C10952">
        <w:rPr>
          <w:rFonts w:ascii="TH SarabunPSK" w:hAnsi="TH SarabunPSK" w:cs="TH SarabunPSK"/>
          <w:sz w:val="32"/>
          <w:szCs w:val="32"/>
          <w:cs/>
          <w:lang w:eastAsia="ko-KR"/>
        </w:rPr>
        <w:t>เจ้าหน้าที่ฝ่ายผลิต ฝ่ายวิจัยและพัฒนา หรือควบคุมคุณภาพ</w:t>
      </w:r>
    </w:p>
    <w:p w:rsidR="00E248E9" w:rsidRPr="00C10952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 w:rsidRPr="00C10952">
        <w:rPr>
          <w:rFonts w:ascii="TH SarabunPSK" w:hAnsi="TH SarabunPSK" w:cs="TH SarabunPSK" w:hint="cs"/>
          <w:sz w:val="32"/>
          <w:szCs w:val="32"/>
          <w:cs/>
        </w:rPr>
        <w:t xml:space="preserve">8.2 </w:t>
      </w:r>
      <w:r w:rsidRPr="00C10952">
        <w:rPr>
          <w:rFonts w:ascii="TH SarabunPSK" w:hAnsi="TH SarabunPSK" w:cs="TH SarabunPSK"/>
          <w:sz w:val="32"/>
          <w:szCs w:val="32"/>
          <w:cs/>
          <w:lang w:eastAsia="ko-KR"/>
        </w:rPr>
        <w:t>เจ้าหน้าที่ห้องปฏิบัติการในโรงงานอุตสาหกรรม</w:t>
      </w:r>
    </w:p>
    <w:p w:rsidR="00E248E9" w:rsidRPr="00C10952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 w:rsidRPr="00C10952">
        <w:rPr>
          <w:rFonts w:ascii="TH SarabunPSK" w:hAnsi="TH SarabunPSK" w:cs="TH SarabunPSK" w:hint="cs"/>
          <w:sz w:val="32"/>
          <w:szCs w:val="32"/>
          <w:cs/>
        </w:rPr>
        <w:t xml:space="preserve">8.3 </w:t>
      </w:r>
      <w:r w:rsidRPr="00C10952">
        <w:rPr>
          <w:rFonts w:ascii="TH SarabunPSK" w:hAnsi="TH SarabunPSK" w:cs="TH SarabunPSK"/>
          <w:sz w:val="32"/>
          <w:szCs w:val="32"/>
          <w:cs/>
          <w:lang w:eastAsia="ko-KR"/>
        </w:rPr>
        <w:t>นักวิจัย/นักวิชาการ/นักวิทยาศาสตร์ ในหน่วยงานราชการและเอกชน</w:t>
      </w:r>
    </w:p>
    <w:p w:rsidR="00E248E9" w:rsidRPr="00C10952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 w:rsidRPr="00C10952">
        <w:rPr>
          <w:rFonts w:ascii="TH SarabunPSK" w:hAnsi="TH SarabunPSK" w:cs="TH SarabunPSK" w:hint="cs"/>
          <w:sz w:val="32"/>
          <w:szCs w:val="32"/>
          <w:cs/>
        </w:rPr>
        <w:t xml:space="preserve">8.4 </w:t>
      </w:r>
      <w:r w:rsidRPr="00C109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ผู้แทนขาย</w:t>
      </w:r>
    </w:p>
    <w:p w:rsidR="00E248E9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</w:rPr>
      </w:pPr>
      <w:r w:rsidRPr="00C10952">
        <w:rPr>
          <w:rFonts w:ascii="TH SarabunPSK" w:hAnsi="TH SarabunPSK" w:cs="TH SarabunPSK" w:hint="cs"/>
          <w:sz w:val="32"/>
          <w:szCs w:val="32"/>
          <w:cs/>
        </w:rPr>
        <w:t xml:space="preserve">8.5 </w:t>
      </w:r>
      <w:r w:rsidRPr="00C109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ศึกษาต่อในระดับบัณฑิตศึกษา</w:t>
      </w:r>
    </w:p>
    <w:p w:rsidR="00E248E9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  <w:r>
        <w:rPr>
          <w:rFonts w:ascii="TH SarabunPSK" w:hAnsi="TH SarabunPSK" w:cs="TH SarabunPSK"/>
          <w:sz w:val="32"/>
          <w:szCs w:val="32"/>
        </w:rPr>
        <w:t xml:space="preserve">8.6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657BB1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โรงเรียนสังกัด</w:t>
      </w:r>
      <w:r w:rsidRPr="002F542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สำนักงานคณะกรรมการการศึกษาขั้นพื้นฐาน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.)</w:t>
      </w: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Default="00E248E9" w:rsidP="00E248E9">
      <w:pPr>
        <w:tabs>
          <w:tab w:val="left" w:pos="720"/>
          <w:tab w:val="left" w:pos="1080"/>
          <w:tab w:val="left" w:pos="1440"/>
        </w:tabs>
        <w:ind w:left="36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Default="00E248E9" w:rsidP="00E248E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3249C9" w:rsidRDefault="003249C9" w:rsidP="00E248E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clear" w:pos="360"/>
          <w:tab w:val="left" w:pos="378"/>
        </w:tabs>
        <w:ind w:left="14" w:hanging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 ตำแหน่ง และคุณวุฒิการศึกษาของอาจารย์ผู้รับผิดชอบหลักสูตร</w:t>
      </w:r>
    </w:p>
    <w:p w:rsidR="00E248E9" w:rsidRPr="00626B6F" w:rsidRDefault="00E248E9" w:rsidP="00E248E9">
      <w:pPr>
        <w:tabs>
          <w:tab w:val="left" w:pos="37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544"/>
        <w:gridCol w:w="1163"/>
        <w:gridCol w:w="2098"/>
        <w:gridCol w:w="1842"/>
        <w:gridCol w:w="851"/>
      </w:tblGrid>
      <w:tr w:rsidR="00E248E9" w:rsidRPr="00626B6F" w:rsidTr="0092701D">
        <w:trPr>
          <w:tblHeader/>
        </w:trPr>
        <w:tc>
          <w:tcPr>
            <w:tcW w:w="724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D0878"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1544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D0878"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1163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0878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  <w:r w:rsidRPr="00AD0878">
              <w:rPr>
                <w:rFonts w:ascii="TH SarabunPSK" w:hAnsi="TH SarabunPSK" w:cs="TH SarabunPSK" w:hint="cs"/>
                <w:b/>
                <w:bCs/>
                <w:cs/>
              </w:rPr>
              <w:t>วิชาการ</w:t>
            </w:r>
          </w:p>
        </w:tc>
        <w:tc>
          <w:tcPr>
            <w:tcW w:w="2098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0878">
              <w:rPr>
                <w:rFonts w:ascii="TH SarabunPSK" w:hAnsi="TH SarabunPSK" w:cs="TH SarabunPSK"/>
                <w:b/>
                <w:bCs/>
                <w:cs/>
              </w:rPr>
              <w:t>คุณวุฒิการศึกษา</w:t>
            </w:r>
          </w:p>
        </w:tc>
        <w:tc>
          <w:tcPr>
            <w:tcW w:w="1842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D0878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851" w:type="dxa"/>
            <w:vAlign w:val="center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D0878"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AD0878">
              <w:rPr>
                <w:rFonts w:ascii="TH SarabunPSK" w:hAnsi="TH SarabunPSK" w:cs="TH SarabunPSK" w:hint="cs"/>
                <w:b/>
                <w:bCs/>
                <w:cs/>
              </w:rPr>
              <w:t>ที่จบ</w:t>
            </w:r>
          </w:p>
        </w:tc>
      </w:tr>
      <w:tr w:rsidR="00E248E9" w:rsidRPr="00626B6F" w:rsidTr="0092701D">
        <w:tc>
          <w:tcPr>
            <w:tcW w:w="724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544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spacing w:val="-6"/>
                <w:cs/>
              </w:rPr>
              <w:t>นางสาวพรรณวิภา</w:t>
            </w:r>
            <w:r w:rsidRPr="00AD0878">
              <w:rPr>
                <w:rFonts w:ascii="TH SarabunPSK" w:hAnsi="TH SarabunPSK" w:cs="TH SarabunPSK" w:hint="cs"/>
                <w:cs/>
              </w:rPr>
              <w:t xml:space="preserve">  แพงศรี</w:t>
            </w:r>
          </w:p>
        </w:tc>
        <w:tc>
          <w:tcPr>
            <w:tcW w:w="1163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2098" w:type="dxa"/>
          </w:tcPr>
          <w:p w:rsidR="00E248E9" w:rsidRPr="002F542E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proofErr w:type="spellStart"/>
            <w:r w:rsidRPr="002F542E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ปร.ด</w:t>
            </w:r>
            <w:proofErr w:type="spellEnd"/>
            <w:r w:rsidRPr="002F542E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.</w:t>
            </w:r>
            <w:r w:rsidRPr="002F542E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 </w:t>
            </w:r>
            <w:r w:rsidRPr="002F542E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(เทคโนโลยีชีวภาพ)</w:t>
            </w:r>
          </w:p>
          <w:p w:rsidR="00E248E9" w:rsidRDefault="00E248E9" w:rsidP="00E248E9">
            <w:pPr>
              <w:rPr>
                <w:rFonts w:ascii="TH SarabunPSK" w:hAnsi="TH SarabunPSK" w:cs="TH SarabunPSK"/>
              </w:rPr>
            </w:pPr>
          </w:p>
          <w:p w:rsidR="00E248E9" w:rsidRPr="002F542E" w:rsidRDefault="00E248E9" w:rsidP="00E248E9">
            <w:pPr>
              <w:rPr>
                <w:rFonts w:ascii="TH SarabunPSK" w:hAnsi="TH SarabunPSK" w:cs="TH SarabunPSK"/>
              </w:rPr>
            </w:pPr>
            <w:proofErr w:type="spellStart"/>
            <w:r w:rsidRPr="002F542E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2F542E">
              <w:rPr>
                <w:rFonts w:ascii="TH SarabunPSK" w:hAnsi="TH SarabunPSK" w:cs="TH SarabunPSK"/>
                <w:cs/>
              </w:rPr>
              <w:t>.ม.</w:t>
            </w:r>
            <w:r w:rsidRPr="002F542E">
              <w:rPr>
                <w:rFonts w:ascii="TH SarabunPSK" w:hAnsi="TH SarabunPSK" w:cs="TH SarabunPSK" w:hint="cs"/>
                <w:cs/>
              </w:rPr>
              <w:t xml:space="preserve"> </w:t>
            </w:r>
            <w:r w:rsidRPr="002F542E">
              <w:rPr>
                <w:rFonts w:ascii="TH SarabunPSK" w:hAnsi="TH SarabunPSK" w:cs="TH SarabunPSK"/>
                <w:cs/>
              </w:rPr>
              <w:t>(เทคโนโลยีชีวภาพ)</w:t>
            </w:r>
          </w:p>
          <w:p w:rsidR="00E248E9" w:rsidRPr="002F542E" w:rsidRDefault="00E248E9" w:rsidP="00E248E9">
            <w:pPr>
              <w:rPr>
                <w:rFonts w:ascii="TH SarabunPSK" w:hAnsi="TH SarabunPSK" w:cs="TH SarabunPSK"/>
              </w:rPr>
            </w:pPr>
          </w:p>
          <w:p w:rsidR="00E248E9" w:rsidRPr="002F542E" w:rsidRDefault="00E248E9" w:rsidP="00E248E9">
            <w:pPr>
              <w:rPr>
                <w:rFonts w:ascii="TH SarabunPSK" w:hAnsi="TH SarabunPSK" w:cs="TH SarabunPSK"/>
              </w:rPr>
            </w:pPr>
          </w:p>
          <w:p w:rsidR="00E248E9" w:rsidRPr="002F542E" w:rsidRDefault="00E248E9" w:rsidP="00E248E9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2F542E">
              <w:rPr>
                <w:rFonts w:ascii="TH SarabunPSK" w:hAnsi="TH SarabunPSK" w:cs="TH SarabunPSK"/>
                <w:cs/>
              </w:rPr>
              <w:t>วท.บ</w:t>
            </w:r>
            <w:proofErr w:type="spellEnd"/>
            <w:r w:rsidRPr="002F542E">
              <w:rPr>
                <w:rFonts w:ascii="TH SarabunPSK" w:hAnsi="TH SarabunPSK" w:cs="TH SarabunPSK"/>
                <w:cs/>
              </w:rPr>
              <w:t>.</w:t>
            </w:r>
            <w:r w:rsidRPr="002F542E">
              <w:rPr>
                <w:rFonts w:ascii="TH SarabunPSK" w:hAnsi="TH SarabunPSK" w:cs="TH SarabunPSK" w:hint="cs"/>
                <w:cs/>
              </w:rPr>
              <w:t xml:space="preserve"> </w:t>
            </w:r>
            <w:r w:rsidRPr="002F542E">
              <w:rPr>
                <w:rFonts w:ascii="TH SarabunPSK" w:hAnsi="TH SarabunPSK" w:cs="TH SarabunPSK"/>
                <w:cs/>
              </w:rPr>
              <w:t xml:space="preserve">(เทคโนโลยีชีวภาพ) </w:t>
            </w:r>
          </w:p>
        </w:tc>
        <w:tc>
          <w:tcPr>
            <w:tcW w:w="1842" w:type="dxa"/>
          </w:tcPr>
          <w:p w:rsidR="00F7206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2F542E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มหาวิทยาลัย</w:t>
            </w:r>
          </w:p>
          <w:p w:rsidR="00E248E9" w:rsidRPr="002F542E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2F542E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เกษตรศาสตร์</w:t>
            </w:r>
          </w:p>
          <w:p w:rsidR="00E248E9" w:rsidRPr="002F542E" w:rsidRDefault="00E248E9" w:rsidP="00E248E9">
            <w:pPr>
              <w:rPr>
                <w:rFonts w:ascii="TH SarabunPSK" w:hAnsi="TH SarabunPSK" w:cs="TH SarabunPSK"/>
              </w:rPr>
            </w:pPr>
            <w:r w:rsidRPr="002F542E">
              <w:rPr>
                <w:rFonts w:ascii="TH SarabunPSK" w:hAnsi="TH SarabunPSK" w:cs="TH SarabunPSK"/>
                <w:cs/>
              </w:rPr>
              <w:t>สถาบันเทคโนโลยี</w:t>
            </w:r>
            <w:r w:rsidR="00F7206D">
              <w:rPr>
                <w:rFonts w:ascii="TH SarabunPSK" w:hAnsi="TH SarabunPSK" w:cs="TH SarabunPSK" w:hint="cs"/>
                <w:cs/>
              </w:rPr>
              <w:t xml:space="preserve"> </w:t>
            </w:r>
            <w:r w:rsidRPr="002F542E">
              <w:rPr>
                <w:rFonts w:ascii="TH SarabunPSK" w:hAnsi="TH SarabunPSK" w:cs="TH SarabunPSK"/>
                <w:cs/>
              </w:rPr>
              <w:t>พระจอมเกล้าเจ้าคุณทหารลาดกระบัง</w:t>
            </w:r>
          </w:p>
          <w:p w:rsidR="00E248E9" w:rsidRPr="002F542E" w:rsidRDefault="00E248E9" w:rsidP="00E248E9">
            <w:pPr>
              <w:rPr>
                <w:rFonts w:ascii="TH SarabunPSK" w:hAnsi="TH SarabunPSK" w:cs="TH SarabunPSK"/>
                <w:spacing w:val="-6"/>
                <w:cs/>
              </w:rPr>
            </w:pPr>
            <w:r w:rsidRPr="002F542E">
              <w:rPr>
                <w:rFonts w:ascii="TH SarabunPSK" w:hAnsi="TH SarabunPSK" w:cs="TH SarabunPSK"/>
                <w:spacing w:val="-6"/>
                <w:cs/>
              </w:rPr>
              <w:t>มหาวิทยาลั</w:t>
            </w:r>
            <w:r w:rsidRPr="002F542E">
              <w:rPr>
                <w:rFonts w:ascii="TH SarabunPSK" w:hAnsi="TH SarabunPSK" w:cs="TH SarabunPSK" w:hint="cs"/>
                <w:spacing w:val="-6"/>
                <w:cs/>
              </w:rPr>
              <w:t>ย</w:t>
            </w:r>
            <w:r w:rsidRPr="002F542E">
              <w:rPr>
                <w:rFonts w:ascii="TH SarabunPSK" w:hAnsi="TH SarabunPSK" w:cs="TH SarabunPSK"/>
                <w:spacing w:val="-6"/>
                <w:cs/>
              </w:rPr>
              <w:t>มหาสารคาม</w:t>
            </w:r>
          </w:p>
        </w:tc>
        <w:tc>
          <w:tcPr>
            <w:tcW w:w="851" w:type="dxa"/>
          </w:tcPr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</w:rPr>
            </w:pPr>
            <w:r w:rsidRPr="002F542E">
              <w:rPr>
                <w:rFonts w:ascii="TH SarabunPSK" w:hAnsi="TH SarabunPSK" w:cs="TH SarabunPSK" w:hint="cs"/>
                <w:cs/>
              </w:rPr>
              <w:t>2558</w:t>
            </w:r>
          </w:p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</w:rPr>
            </w:pPr>
            <w:r w:rsidRPr="002F542E">
              <w:rPr>
                <w:rFonts w:ascii="TH SarabunPSK" w:hAnsi="TH SarabunPSK" w:cs="TH SarabunPSK" w:hint="cs"/>
                <w:cs/>
              </w:rPr>
              <w:t>2547</w:t>
            </w:r>
          </w:p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2F542E" w:rsidRDefault="00E248E9" w:rsidP="00553AB8">
            <w:pPr>
              <w:jc w:val="center"/>
              <w:rPr>
                <w:rFonts w:ascii="TH SarabunPSK" w:hAnsi="TH SarabunPSK" w:cs="TH SarabunPSK"/>
                <w:cs/>
              </w:rPr>
            </w:pPr>
            <w:r w:rsidRPr="002F542E">
              <w:rPr>
                <w:rFonts w:ascii="TH SarabunPSK" w:hAnsi="TH SarabunPSK" w:cs="TH SarabunPSK" w:hint="cs"/>
                <w:cs/>
              </w:rPr>
              <w:t>2542</w:t>
            </w:r>
          </w:p>
        </w:tc>
      </w:tr>
      <w:tr w:rsidR="00E248E9" w:rsidRPr="00626B6F" w:rsidTr="0092701D">
        <w:tc>
          <w:tcPr>
            <w:tcW w:w="724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544" w:type="dxa"/>
          </w:tcPr>
          <w:p w:rsidR="00E248E9" w:rsidRPr="002A7A89" w:rsidRDefault="00E248E9" w:rsidP="00E248E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A7A89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นายวัฒนา  อัจฉริยะ</w:t>
            </w:r>
            <w:proofErr w:type="spellStart"/>
            <w:r w:rsidRPr="002A7A89">
              <w:rPr>
                <w:rFonts w:ascii="TH SarabunPSK" w:hAnsi="TH SarabunPSK" w:cs="TH SarabunPSK" w:hint="cs"/>
                <w:sz w:val="30"/>
                <w:szCs w:val="30"/>
                <w:cs/>
              </w:rPr>
              <w:t>โพธา</w:t>
            </w:r>
            <w:proofErr w:type="spellEnd"/>
          </w:p>
        </w:tc>
        <w:tc>
          <w:tcPr>
            <w:tcW w:w="1163" w:type="dxa"/>
          </w:tcPr>
          <w:p w:rsidR="00E248E9" w:rsidRPr="002A7A89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2A7A89"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098" w:type="dxa"/>
          </w:tcPr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proofErr w:type="spellStart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วท</w:t>
            </w:r>
            <w:proofErr w:type="spellEnd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.ม. (เทคโนโลยีชีวภาพ)</w:t>
            </w: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92701D" w:rsidRDefault="0092701D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proofErr w:type="spellStart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วท.บ</w:t>
            </w:r>
            <w:proofErr w:type="spellEnd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 (เทคโนโลยีชีวภาพ)</w:t>
            </w:r>
          </w:p>
        </w:tc>
        <w:tc>
          <w:tcPr>
            <w:tcW w:w="1842" w:type="dxa"/>
          </w:tcPr>
          <w:p w:rsid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สถาบันเทคโนโลยี</w:t>
            </w: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  <w:p w:rsidR="00E248E9" w:rsidRPr="002A7A89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851" w:type="dxa"/>
          </w:tcPr>
          <w:p w:rsidR="00E248E9" w:rsidRPr="0092701D" w:rsidRDefault="00E248E9" w:rsidP="00E248E9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2547</w:t>
            </w:r>
          </w:p>
          <w:p w:rsidR="00E248E9" w:rsidRPr="0092701D" w:rsidRDefault="00E248E9" w:rsidP="00E248E9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92701D" w:rsidRDefault="00E248E9" w:rsidP="00E248E9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2A7A89" w:rsidRDefault="00E248E9" w:rsidP="00E248E9">
            <w:pPr>
              <w:pStyle w:val="af9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2542</w:t>
            </w:r>
          </w:p>
        </w:tc>
      </w:tr>
      <w:tr w:rsidR="00E248E9" w:rsidRPr="00626B6F" w:rsidTr="0092701D">
        <w:tc>
          <w:tcPr>
            <w:tcW w:w="724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544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 xml:space="preserve">นางดวงเดือน  </w:t>
            </w:r>
            <w:proofErr w:type="spellStart"/>
            <w:r w:rsidRPr="00AD0878">
              <w:rPr>
                <w:rFonts w:ascii="TH SarabunPSK" w:hAnsi="TH SarabunPSK" w:cs="TH SarabunPSK"/>
                <w:cs/>
              </w:rPr>
              <w:t>วัฏฏา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นุรักษ์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63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098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proofErr w:type="spellStart"/>
            <w:r w:rsidRPr="00AD0878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 xml:space="preserve">.ม. (เทคโนโลยีชีวภาพ)   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</w:p>
          <w:p w:rsidR="0092701D" w:rsidRDefault="0092701D" w:rsidP="00E248E9">
            <w:pPr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AD0878">
              <w:rPr>
                <w:rFonts w:ascii="TH SarabunPSK" w:hAnsi="TH SarabunPSK" w:cs="TH SarabunPSK"/>
                <w:cs/>
              </w:rPr>
              <w:t>วท.บ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. (ชีววิทยา)</w:t>
            </w:r>
            <w:r w:rsidRPr="00AD0878">
              <w:rPr>
                <w:rFonts w:ascii="TH SarabunPSK" w:hAnsi="TH SarabunPSK" w:cs="TH SarabunPSK" w:hint="cs"/>
                <w:cs/>
              </w:rPr>
              <w:br/>
              <w:t>เกียรตินิยมอันดับ2</w:t>
            </w:r>
          </w:p>
        </w:tc>
        <w:tc>
          <w:tcPr>
            <w:tcW w:w="1842" w:type="dxa"/>
          </w:tcPr>
          <w:p w:rsidR="00F7206D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สถาบันเทคโนโลยี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พระจอมเกล้าเจ้าคุณทหารลาดกระบัง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ศรีนครินทรวิ</w:t>
            </w:r>
            <w:proofErr w:type="spellStart"/>
            <w:r w:rsidRPr="00AD0878">
              <w:rPr>
                <w:rFonts w:ascii="TH SarabunPSK" w:hAnsi="TH SarabunPSK" w:cs="TH SarabunPSK"/>
                <w:cs/>
              </w:rPr>
              <w:t>โรฒ</w:t>
            </w:r>
            <w:proofErr w:type="spellEnd"/>
            <w:r w:rsidRPr="00AD0878">
              <w:rPr>
                <w:rFonts w:ascii="TH SarabunPSK" w:hAnsi="TH SarabunPSK" w:cs="TH SarabunPSK" w:hint="cs"/>
                <w:cs/>
              </w:rPr>
              <w:t xml:space="preserve"> บางเขน</w:t>
            </w:r>
          </w:p>
        </w:tc>
        <w:tc>
          <w:tcPr>
            <w:tcW w:w="851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2544</w:t>
            </w: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2536</w:t>
            </w:r>
          </w:p>
        </w:tc>
      </w:tr>
      <w:tr w:rsidR="00E248E9" w:rsidRPr="00DD76F5" w:rsidTr="0092701D">
        <w:tc>
          <w:tcPr>
            <w:tcW w:w="724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544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นาง</w:t>
            </w:r>
            <w:proofErr w:type="spellStart"/>
            <w:r w:rsidRPr="00AD0878">
              <w:rPr>
                <w:rFonts w:ascii="TH SarabunPSK" w:hAnsi="TH SarabunPSK" w:cs="TH SarabunPSK"/>
                <w:cs/>
              </w:rPr>
              <w:t>นฤ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มล</w:t>
            </w:r>
            <w:r w:rsidRPr="00AD0878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AD0878">
              <w:rPr>
                <w:rFonts w:ascii="TH SarabunPSK" w:hAnsi="TH SarabunPSK" w:cs="TH SarabunPSK"/>
                <w:cs/>
              </w:rPr>
              <w:t>ธนานันต์</w:t>
            </w:r>
            <w:proofErr w:type="spellEnd"/>
          </w:p>
        </w:tc>
        <w:tc>
          <w:tcPr>
            <w:tcW w:w="1163" w:type="dxa"/>
          </w:tcPr>
          <w:p w:rsidR="00E248E9" w:rsidRPr="0092701D" w:rsidRDefault="00E248E9" w:rsidP="00E248E9">
            <w:pPr>
              <w:rPr>
                <w:rFonts w:ascii="TH SarabunPSK" w:hAnsi="TH SarabunPSK" w:cs="TH SarabunPSK"/>
                <w:spacing w:val="-6"/>
              </w:rPr>
            </w:pPr>
            <w:r w:rsidRPr="0092701D">
              <w:rPr>
                <w:rFonts w:ascii="TH SarabunPSK" w:hAnsi="TH SarabunPSK" w:cs="TH SarabunPSK"/>
                <w:spacing w:val="-6"/>
                <w:cs/>
              </w:rPr>
              <w:t>ผู้ช่วย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92701D">
              <w:rPr>
                <w:rFonts w:ascii="TH SarabunPSK" w:hAnsi="TH SarabunPSK" w:cs="TH SarabunPSK"/>
                <w:spacing w:val="-6"/>
                <w:cs/>
              </w:rPr>
              <w:t>ศา</w:t>
            </w:r>
            <w:r w:rsidR="0092701D" w:rsidRPr="0092701D">
              <w:rPr>
                <w:rFonts w:ascii="TH SarabunPSK" w:hAnsi="TH SarabunPSK" w:cs="TH SarabunPSK" w:hint="cs"/>
                <w:spacing w:val="-6"/>
                <w:cs/>
              </w:rPr>
              <w:t>ส</w:t>
            </w:r>
            <w:r w:rsidRPr="0092701D">
              <w:rPr>
                <w:rFonts w:ascii="TH SarabunPSK" w:hAnsi="TH SarabunPSK" w:cs="TH SarabunPSK"/>
                <w:spacing w:val="-6"/>
                <w:cs/>
              </w:rPr>
              <w:t>ตราจารย์</w:t>
            </w:r>
          </w:p>
        </w:tc>
        <w:tc>
          <w:tcPr>
            <w:tcW w:w="2098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proofErr w:type="spellStart"/>
            <w:r w:rsidRPr="00AD0878">
              <w:rPr>
                <w:rFonts w:ascii="TH SarabunPSK" w:hAnsi="TH SarabunPSK" w:cs="TH SarabunPSK"/>
                <w:cs/>
              </w:rPr>
              <w:t>วท.ด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. (พันธุศาสตร์)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proofErr w:type="spellStart"/>
            <w:r w:rsidRPr="00AD0878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.ม. (พันธุศาสตร์)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AD0878">
              <w:rPr>
                <w:rFonts w:ascii="TH SarabunPSK" w:hAnsi="TH SarabunPSK" w:cs="TH SarabunPSK"/>
                <w:cs/>
              </w:rPr>
              <w:t>วท.บ</w:t>
            </w:r>
            <w:proofErr w:type="spellEnd"/>
            <w:r w:rsidRPr="00AD0878">
              <w:rPr>
                <w:rFonts w:ascii="TH SarabunPSK" w:hAnsi="TH SarabunPSK" w:cs="TH SarabunPSK"/>
                <w:cs/>
              </w:rPr>
              <w:t>. (เกษตรศาสตร์)</w:t>
            </w:r>
          </w:p>
        </w:tc>
        <w:tc>
          <w:tcPr>
            <w:tcW w:w="1842" w:type="dxa"/>
          </w:tcPr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เกษตรศาสตร์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เกษตรศาสตร์</w:t>
            </w:r>
          </w:p>
          <w:p w:rsidR="00E248E9" w:rsidRPr="00AD0878" w:rsidRDefault="00E248E9" w:rsidP="00E248E9">
            <w:pPr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วิทยาลัยครูอุดรธานี</w:t>
            </w:r>
          </w:p>
        </w:tc>
        <w:tc>
          <w:tcPr>
            <w:tcW w:w="851" w:type="dxa"/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2547</w:t>
            </w: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  <w:cs/>
              </w:rPr>
              <w:t>25</w:t>
            </w:r>
            <w:r w:rsidRPr="00AD0878">
              <w:rPr>
                <w:rFonts w:ascii="TH SarabunPSK" w:hAnsi="TH SarabunPSK" w:cs="TH SarabunPSK"/>
              </w:rPr>
              <w:t>40</w:t>
            </w: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</w:p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  <w:cs/>
              </w:rPr>
            </w:pPr>
            <w:r w:rsidRPr="00AD0878">
              <w:rPr>
                <w:rFonts w:ascii="TH SarabunPSK" w:hAnsi="TH SarabunPSK" w:cs="TH SarabunPSK"/>
                <w:cs/>
              </w:rPr>
              <w:t>2535</w:t>
            </w:r>
          </w:p>
        </w:tc>
      </w:tr>
      <w:tr w:rsidR="00E248E9" w:rsidRPr="008B2C8F" w:rsidTr="0092701D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AD0878" w:rsidRDefault="00E248E9" w:rsidP="00E248E9">
            <w:pPr>
              <w:jc w:val="center"/>
              <w:rPr>
                <w:rFonts w:ascii="TH SarabunPSK" w:hAnsi="TH SarabunPSK" w:cs="TH SarabunPSK"/>
              </w:rPr>
            </w:pPr>
            <w:r w:rsidRPr="00AD0878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504FA3" w:rsidRDefault="00E248E9" w:rsidP="00E248E9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504FA3">
              <w:rPr>
                <w:rFonts w:ascii="TH SarabunPSK" w:hAnsi="TH SarabunPSK" w:cs="TH SarabunPSK" w:hint="cs"/>
                <w:cs/>
              </w:rPr>
              <w:t>นายณฐ</w:t>
            </w:r>
            <w:proofErr w:type="spellEnd"/>
            <w:r w:rsidRPr="00504FA3">
              <w:rPr>
                <w:rFonts w:ascii="TH SarabunPSK" w:hAnsi="TH SarabunPSK" w:cs="TH SarabunPSK" w:hint="cs"/>
                <w:cs/>
              </w:rPr>
              <w:t xml:space="preserve">พงศ์  </w:t>
            </w:r>
            <w:proofErr w:type="spellStart"/>
            <w:r w:rsidRPr="00504FA3">
              <w:rPr>
                <w:rFonts w:ascii="TH SarabunPSK" w:hAnsi="TH SarabunPSK" w:cs="TH SarabunPSK" w:hint="cs"/>
                <w:cs/>
              </w:rPr>
              <w:t>เมธินธ</w:t>
            </w:r>
            <w:proofErr w:type="spellEnd"/>
            <w:r w:rsidRPr="00504FA3">
              <w:rPr>
                <w:rFonts w:ascii="TH SarabunPSK" w:hAnsi="TH SarabunPSK" w:cs="TH SarabunPSK" w:hint="cs"/>
                <w:cs/>
              </w:rPr>
              <w:t>รังสรรค์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760B2E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 w:rsidRPr="00760B2E"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proofErr w:type="spellStart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วท</w:t>
            </w:r>
            <w:proofErr w:type="spellEnd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.ม. (กีฏวิทยาและสิ่งแวดล้อม)</w:t>
            </w: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proofErr w:type="spellStart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วท.บ</w:t>
            </w:r>
            <w:proofErr w:type="spellEnd"/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. (ชีววิทยา)  </w:t>
            </w:r>
          </w:p>
          <w:p w:rsidR="00E248E9" w:rsidRPr="00760B2E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สถาบันเทคโนโลยี</w:t>
            </w: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  <w:p w:rsidR="00E248E9" w:rsidRPr="0092701D" w:rsidRDefault="00E248E9" w:rsidP="00E248E9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มหาวิทยาลัย</w:t>
            </w: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br/>
              <w:t>มหาสารคาม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92701D" w:rsidRDefault="00E248E9" w:rsidP="00553AB8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2548</w:t>
            </w:r>
          </w:p>
          <w:p w:rsidR="00E248E9" w:rsidRPr="0092701D" w:rsidRDefault="00E248E9" w:rsidP="00553AB8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92701D" w:rsidRDefault="00E248E9" w:rsidP="00553AB8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</w:p>
          <w:p w:rsidR="00E248E9" w:rsidRPr="0092701D" w:rsidRDefault="00E248E9" w:rsidP="00553AB8">
            <w:pPr>
              <w:pStyle w:val="af9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</w:pPr>
            <w:r w:rsidRPr="0092701D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2542</w:t>
            </w:r>
          </w:p>
        </w:tc>
      </w:tr>
    </w:tbl>
    <w:p w:rsidR="00E248E9" w:rsidRDefault="00E248E9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2D4FA3" w:rsidRDefault="002D4FA3" w:rsidP="00E248E9">
      <w:pPr>
        <w:autoSpaceDE w:val="0"/>
        <w:autoSpaceDN w:val="0"/>
        <w:adjustRightInd w:val="0"/>
        <w:rPr>
          <w:rFonts w:ascii="TH SarabunPSK" w:eastAsia="BrowalliaNew" w:hAnsi="TH SarabunPSK" w:cs="TH SarabunPSK" w:hint="cs"/>
          <w:sz w:val="32"/>
          <w:szCs w:val="32"/>
          <w:lang w:eastAsia="ko-KR"/>
        </w:rPr>
      </w:pPr>
    </w:p>
    <w:p w:rsidR="0092701D" w:rsidRDefault="0092701D" w:rsidP="00E248E9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สถานที่จัดการเรียนการสอน</w:t>
      </w:r>
    </w:p>
    <w:p w:rsidR="00E248E9" w:rsidRPr="00791826" w:rsidRDefault="00E248E9" w:rsidP="00E248E9">
      <w:pPr>
        <w:autoSpaceDE w:val="0"/>
        <w:autoSpaceDN w:val="0"/>
        <w:adjustRightInd w:val="0"/>
        <w:ind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ในสถานที่ตั้ง </w:t>
      </w:r>
      <w:r w:rsidRPr="00626B6F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E248E9" w:rsidRPr="004A5AD6" w:rsidRDefault="00E248E9" w:rsidP="00E248E9">
      <w:pPr>
        <w:autoSpaceDE w:val="0"/>
        <w:autoSpaceDN w:val="0"/>
        <w:adjustRightInd w:val="0"/>
        <w:rPr>
          <w:rStyle w:val="afc"/>
          <w:i w:val="0"/>
          <w:iCs w:val="0"/>
          <w:cs/>
        </w:rPr>
      </w:pPr>
    </w:p>
    <w:p w:rsidR="00E248E9" w:rsidRPr="00626B6F" w:rsidRDefault="00E248E9" w:rsidP="00E248E9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E248E9" w:rsidRPr="00626B6F" w:rsidRDefault="00BE530C" w:rsidP="00791247">
      <w:pPr>
        <w:numPr>
          <w:ilvl w:val="1"/>
          <w:numId w:val="8"/>
        </w:num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48E9" w:rsidRPr="00626B6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</w:p>
    <w:p w:rsidR="00CC6B91" w:rsidRDefault="000232E0" w:rsidP="00CC6B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ปัจจุบันเทคโนโลยีชีวภาพมีบทบาทอย่างมากในชีวิตประจำวัน และส่งผลกระทบอย่างมากมายต่อการเปลี่ยนแปลงหรือพัฒนาการทางสังคมมนุษย์และวัฒนธรรม โดยเฉพาะ</w:t>
      </w:r>
      <w:r w:rsidR="00CC6B91">
        <w:rPr>
          <w:rFonts w:ascii="TH SarabunPSK" w:eastAsia="CordiaNew" w:hAnsi="TH SarabunPSK" w:cs="TH SarabunPSK" w:hint="cs"/>
          <w:sz w:val="32"/>
          <w:szCs w:val="32"/>
          <w:cs/>
        </w:rPr>
        <w:t>การนำ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สิ่งมีชีวิต</w:t>
      </w:r>
      <w:r w:rsidR="00CC6B91">
        <w:rPr>
          <w:rFonts w:ascii="TH SarabunPSK" w:eastAsia="CordiaNew" w:hAnsi="TH SarabunPSK" w:cs="TH SarabunPSK" w:hint="cs"/>
          <w:sz w:val="32"/>
          <w:szCs w:val="32"/>
          <w:cs/>
        </w:rPr>
        <w:t>มาประยุกต์ใช้กับเทคโนโลยีเพื่อผลิตผลิตภัณฑ์ต่างๆ ทั้ง</w:t>
      </w:r>
      <w:r w:rsidR="00CC6B91">
        <w:rPr>
          <w:rFonts w:ascii="TH SarabunPSK" w:eastAsia="CordiaNew" w:hAnsi="TH SarabunPSK" w:cs="TH SarabunPSK"/>
          <w:sz w:val="32"/>
          <w:szCs w:val="32"/>
          <w:cs/>
        </w:rPr>
        <w:t xml:space="preserve">ที่ใช้เป็นอาหารของมนุษย์ </w:t>
      </w:r>
      <w:r w:rsidR="00CC6B91">
        <w:rPr>
          <w:rFonts w:ascii="TH SarabunPSK" w:eastAsia="CordiaNew" w:hAnsi="TH SarabunPSK" w:cs="TH SarabunPSK" w:hint="cs"/>
          <w:sz w:val="32"/>
          <w:szCs w:val="32"/>
          <w:cs/>
        </w:rPr>
        <w:t>เช่น ผลิตภัณฑ์อาหารหมักโดยใช้กระบวนการทางชีวภาพ ด้านการเกษตร เช่น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 การสร้างพืชต้านทานแมลง การสร้างพืชต้านทานโรค </w:t>
      </w:r>
      <w:r w:rsidR="00CC6B91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นอกจากนี้เทคโนโลยีชีวภาพยังนำมาใช้กับงานทางด้านสิ่งแวดล้อม เช่น การใช้จุลินท</w:t>
      </w:r>
      <w:proofErr w:type="spellStart"/>
      <w:r w:rsidR="00CC6B91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รีย์</w:t>
      </w:r>
      <w:proofErr w:type="spellEnd"/>
      <w:r w:rsidR="00CC6B91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เพื่อการบำบัดของ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เสีย </w:t>
      </w:r>
      <w:r w:rsidR="00CC6B91">
        <w:rPr>
          <w:rFonts w:ascii="TH SarabunPSK" w:eastAsia="CordiaNew" w:hAnsi="TH SarabunPSK" w:cs="TH SarabunPSK" w:hint="cs"/>
          <w:sz w:val="32"/>
          <w:szCs w:val="32"/>
          <w:cs/>
        </w:rPr>
        <w:t xml:space="preserve">  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การอนุรักษ์สิ่งแวดล้อม และความหลากหลายทางชีวภาพ รวมทั้งการนำเทคโนโลยีชีวภาพมาใช้ประโยชน์ทางการแพทย์ เช่น การผลิตยารักษาโรค การผลิตวัคซีน  </w:t>
      </w:r>
      <w:r w:rsidR="00CC6B91">
        <w:rPr>
          <w:rFonts w:ascii="TH SarabunPSK" w:eastAsia="CordiaNew" w:hAnsi="TH SarabunPSK" w:cs="TH SarabunPSK" w:hint="cs"/>
          <w:sz w:val="32"/>
          <w:szCs w:val="32"/>
          <w:cs/>
        </w:rPr>
        <w:t>นอกจากนั้น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เทคโนโลยีชีวภาพสมัยใหม่สามารถปรับปรุงและพัฒนาพันธุ์พืช สัตว์ และจุลินท</w:t>
      </w:r>
      <w:proofErr w:type="spellStart"/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รีย์</w:t>
      </w:r>
      <w:proofErr w:type="spellEnd"/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="004A5AD6"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ให้เหมาะสมต่อสภาพการผลิต</w:t>
      </w:r>
      <w:r w:rsidR="00CC6B91">
        <w:t xml:space="preserve"> </w:t>
      </w:r>
      <w:r w:rsidR="00CC6B91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CC6B91" w:rsidRPr="00626B6F">
        <w:rPr>
          <w:rFonts w:ascii="TH SarabunPSK" w:eastAsia="CordiaNew" w:hAnsi="TH SarabunPSK" w:cs="TH SarabunPSK"/>
          <w:sz w:val="32"/>
          <w:szCs w:val="32"/>
          <w:cs/>
        </w:rPr>
        <w:t>ซึ่งจากข้อมูลดังกล่าวจะเห็นได้ว่า</w:t>
      </w:r>
      <w:r w:rsidR="00CC6B91" w:rsidRPr="00FB6204">
        <w:rPr>
          <w:rFonts w:ascii="TH SarabunPSK" w:eastAsia="CordiaNew" w:hAnsi="TH SarabunPSK" w:cs="TH SarabunPSK"/>
          <w:spacing w:val="-4"/>
          <w:sz w:val="32"/>
          <w:szCs w:val="32"/>
          <w:cs/>
        </w:rPr>
        <w:t>เทคโนโลยีชีวภาพเป็นส่วนหนึ่งของชีวิตมนุษย์ และมีผลกระทบโดยตรงต่อการเปลี่ยนแปลงและพัฒนาสังคม</w:t>
      </w:r>
    </w:p>
    <w:p w:rsidR="004A5AD6" w:rsidRDefault="00CC6B91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11.2 </w:t>
      </w:r>
      <w:r w:rsidR="00E248E9" w:rsidRPr="00626B6F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E248E9" w:rsidRDefault="004A5AD6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ปัจจุบันเทคโนโลยีชีวภาพมีบทบาทอย่างมากในชีวิตประจำวัน และส่งผลกระทบอย่างมากมายต่อการเปลี่ยนแปลงหรือพัฒนาการทางสังคมมนุษย์และวัฒนธรรม โดยเฉพาะสิ่งมีชีวิตที่ใช้เป็นอาหารของมนุษย์ ซึ่งเทคโนโลยีชีวภาพสมัยใหม่สามารถปรับปรุงและพัฒนาพันธุ์พืช สัตว์ และจุลินท</w:t>
      </w:r>
      <w:proofErr w:type="spellStart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รีย์</w:t>
      </w:r>
      <w:proofErr w:type="spellEnd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 ให้เหมาะสมต่อสภาพการผลิต และการใช้งานในรูปแบบต่างๆ เช่น การสร้างพืชต้านทานแมลง การสร้างพืชต้านทานโรค การผลิตสัตว์ที่มีอัตราการเจริญเติบโตสูง โดยเฉพาะสามารถทำให้เกิดสิ่งมีชีวิตที่ผ่านการดัดแป</w:t>
      </w:r>
      <w:r w:rsidR="00E248E9">
        <w:rPr>
          <w:rFonts w:ascii="TH SarabunPSK" w:eastAsia="CordiaNew" w:hAnsi="TH SarabunPSK" w:cs="TH SarabunPSK" w:hint="cs"/>
          <w:sz w:val="32"/>
          <w:szCs w:val="32"/>
          <w:cs/>
        </w:rPr>
        <w:t>ร</w:t>
      </w:r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พันธุกรรม (</w:t>
      </w:r>
      <w:r w:rsidR="00E248E9">
        <w:rPr>
          <w:rFonts w:ascii="TH SarabunPSK" w:eastAsia="CordiaNew" w:hAnsi="TH SarabunPSK" w:cs="TH SarabunPSK"/>
          <w:sz w:val="32"/>
          <w:szCs w:val="32"/>
        </w:rPr>
        <w:t xml:space="preserve">genetically </w:t>
      </w:r>
      <w:r w:rsidR="00E248E9" w:rsidRPr="00626B6F">
        <w:rPr>
          <w:rFonts w:ascii="TH SarabunPSK" w:eastAsia="CordiaNew" w:hAnsi="TH SarabunPSK" w:cs="TH SarabunPSK"/>
          <w:sz w:val="32"/>
          <w:szCs w:val="32"/>
        </w:rPr>
        <w:t>modified organism</w:t>
      </w:r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) หรือนิยมเรียกแบบย่อว่า จี</w:t>
      </w:r>
      <w:proofErr w:type="spellStart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เอ็ม</w:t>
      </w:r>
      <w:proofErr w:type="spellEnd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โอ (</w:t>
      </w:r>
      <w:r w:rsidR="00E248E9" w:rsidRPr="00626B6F">
        <w:rPr>
          <w:rFonts w:ascii="TH SarabunPSK" w:eastAsia="CordiaNew" w:hAnsi="TH SarabunPSK" w:cs="TH SarabunPSK"/>
          <w:sz w:val="32"/>
          <w:szCs w:val="32"/>
        </w:rPr>
        <w:t>GMO</w:t>
      </w:r>
      <w:r>
        <w:rPr>
          <w:rFonts w:ascii="TH SarabunPSK" w:eastAsia="CordiaNew" w:hAnsi="TH SarabunPSK" w:cs="TH SarabunPSK"/>
          <w:sz w:val="32"/>
          <w:szCs w:val="32"/>
          <w:cs/>
        </w:rPr>
        <w:t>) จนหลายประเทศต้องออกกฎ</w:t>
      </w:r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หมายเพื่อบังคับให้ผู้ประกอบการที่ผลิตอาหารต้องติดฉลากเพื่อระบุให้ชัดเจนหากอาหารที่ผลิตขึ้นมีการใช้ส่วนประกอบหรือส่วนใดส่วนหนึ่งของสิ่งมีชีวิตว่าเป็นจี</w:t>
      </w:r>
      <w:proofErr w:type="spellStart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เอ็ม</w:t>
      </w:r>
      <w:proofErr w:type="spellEnd"/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 xml:space="preserve">โอหรือไม่ </w:t>
      </w:r>
      <w:r w:rsidR="00E248E9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นอกจากนี้เทคโนโลยีชีวภาพยังนำมาใช้กับงานทางด้านสิ่งแวดล้อม เช่น การใช้จุลินท</w:t>
      </w:r>
      <w:proofErr w:type="spellStart"/>
      <w:r w:rsidR="00E248E9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รีย์</w:t>
      </w:r>
      <w:proofErr w:type="spellEnd"/>
      <w:r w:rsidR="00E248E9" w:rsidRPr="00DB70F1">
        <w:rPr>
          <w:rFonts w:ascii="TH SarabunPSK" w:eastAsia="CordiaNew" w:hAnsi="TH SarabunPSK" w:cs="TH SarabunPSK"/>
          <w:spacing w:val="-6"/>
          <w:sz w:val="32"/>
          <w:szCs w:val="32"/>
          <w:cs/>
        </w:rPr>
        <w:t>เพื่อการบำบัดของ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เสีย </w:t>
      </w:r>
      <w:r w:rsidR="00E248E9" w:rsidRPr="00626B6F">
        <w:rPr>
          <w:rFonts w:ascii="TH SarabunPSK" w:eastAsia="CordiaNew" w:hAnsi="TH SarabunPSK" w:cs="TH SarabunPSK"/>
          <w:sz w:val="32"/>
          <w:szCs w:val="32"/>
          <w:cs/>
        </w:rPr>
        <w:t>การอนุรักษ์สิ่งแวดล้อม และความหลากหลายทางชีวภาพ รวมทั้งการนำเทคโนโลยีชีวภาพมาใช้ประโยชน์ทางการแพทย์ เช่น การผลิตยารักษาโรค การผลิตวัคซีน  ซึ่งจากข้อมูลดังกล่าวจะเห็นได้ว่า</w:t>
      </w:r>
      <w:r w:rsidR="00E248E9" w:rsidRPr="00FB6204">
        <w:rPr>
          <w:rFonts w:ascii="TH SarabunPSK" w:eastAsia="CordiaNew" w:hAnsi="TH SarabunPSK" w:cs="TH SarabunPSK"/>
          <w:spacing w:val="-4"/>
          <w:sz w:val="32"/>
          <w:szCs w:val="32"/>
          <w:cs/>
        </w:rPr>
        <w:t>เทคโนโลยีชีวภาพเป็นส่วนหนึ่งของชีวิตมนุษย์ และมีผลกระทบโดยตรงต่อการเปลี่ยนแปลงและพัฒนาสังคม</w:t>
      </w:r>
    </w:p>
    <w:p w:rsidR="002D4FA3" w:rsidRDefault="002D4FA3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4FA3" w:rsidRDefault="002D4FA3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4FA3" w:rsidRDefault="002D4FA3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4FA3" w:rsidRDefault="002D4FA3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4FA3" w:rsidRPr="004A5AD6" w:rsidRDefault="002D4FA3" w:rsidP="004A5AD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48E9" w:rsidRDefault="00E248E9" w:rsidP="00D935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C6B91" w:rsidRDefault="00CC6B91" w:rsidP="00D935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675F6" w:rsidRDefault="00E248E9" w:rsidP="001675F6">
      <w:pPr>
        <w:numPr>
          <w:ilvl w:val="0"/>
          <w:numId w:val="1"/>
        </w:numPr>
        <w:tabs>
          <w:tab w:val="clear" w:pos="360"/>
          <w:tab w:val="left" w:pos="392"/>
        </w:tabs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ผลกระทบจาก ข้อ 1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11.2 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กสูตรและความเกี่ยวข้องกับ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กิ</w:t>
      </w:r>
      <w:r w:rsidR="00813DF5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E248E9" w:rsidRPr="001675F6" w:rsidRDefault="00E248E9" w:rsidP="001675F6">
      <w:pPr>
        <w:tabs>
          <w:tab w:val="left" w:pos="426"/>
        </w:tabs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75F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ของมหาวิทยาลัย </w:t>
      </w:r>
    </w:p>
    <w:p w:rsidR="00E248E9" w:rsidRPr="00626B6F" w:rsidRDefault="00E248E9" w:rsidP="00D93534">
      <w:pPr>
        <w:numPr>
          <w:ilvl w:val="1"/>
          <w:numId w:val="1"/>
        </w:num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E9" w:rsidRDefault="00E248E9" w:rsidP="000E3AA8">
      <w:pPr>
        <w:tabs>
          <w:tab w:val="left" w:pos="720"/>
          <w:tab w:val="left" w:pos="934"/>
          <w:tab w:val="left" w:pos="1440"/>
        </w:tabs>
        <w:ind w:firstLine="92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ผลกระทบจากสถานการณ์ภายนอกในการพัฒนาหลักสูตร จำเป็นต้องพัฒนาหรือปรับปรุงหลักสูตรให้ตอบสนองต่อความต้องการของประเทศทางด้านกำลังคน และความรู้ความเชี่ยวชาญทางด้านเทคโนโลยีชีวภาพที่มีศักยภาพ และความพร้อมในการปฏิบัติงานทั้งด้านวิชาการและวิชาชีพ รวมทั้งสามารถปรับเปลี่ยนตามการเปลี่ยนแปลง</w:t>
      </w:r>
      <w:r w:rsidR="000E3AA8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675842">
        <w:rPr>
          <w:rFonts w:ascii="TH SarabunPSK" w:hAnsi="TH SarabunPSK" w:cs="TH SarabunPSK" w:hint="cs"/>
          <w:sz w:val="32"/>
          <w:szCs w:val="32"/>
          <w:cs/>
        </w:rPr>
        <w:t>ของเศรษฐกิจประชาคมเศรษฐกิจอาเซี</w:t>
      </w:r>
      <w:r w:rsidR="000E3AA8">
        <w:rPr>
          <w:rFonts w:ascii="TH SarabunPSK" w:hAnsi="TH SarabunPSK" w:cs="TH SarabunPSK" w:hint="cs"/>
          <w:sz w:val="32"/>
          <w:szCs w:val="32"/>
          <w:cs/>
        </w:rPr>
        <w:t>ยน (</w:t>
      </w:r>
      <w:r w:rsidR="000E3AA8">
        <w:rPr>
          <w:rFonts w:ascii="TH SarabunPSK" w:hAnsi="TH SarabunPSK" w:cs="TH SarabunPSK"/>
          <w:sz w:val="32"/>
          <w:szCs w:val="32"/>
        </w:rPr>
        <w:t>AEC</w:t>
      </w:r>
      <w:r w:rsidR="000E3AA8">
        <w:rPr>
          <w:rFonts w:ascii="TH SarabunPSK" w:hAnsi="TH SarabunPSK" w:cs="TH SarabunPSK" w:hint="cs"/>
          <w:sz w:val="32"/>
          <w:szCs w:val="32"/>
          <w:cs/>
        </w:rPr>
        <w:t>) และสังคมโลกปัจจุบัน ตลอดจนสามารถพัฒนาตนเองให้เข้ากับลักษณะงานอย่างมืออาชีพ มีคุณธรรม จริยธรรม เป็นที่ยอมรับของสังคม</w:t>
      </w:r>
    </w:p>
    <w:p w:rsidR="00E248E9" w:rsidRPr="00626B6F" w:rsidRDefault="00E248E9" w:rsidP="00D93534">
      <w:pPr>
        <w:numPr>
          <w:ilvl w:val="1"/>
          <w:numId w:val="1"/>
        </w:numPr>
        <w:tabs>
          <w:tab w:val="left" w:pos="567"/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</w:t>
      </w:r>
      <w:proofErr w:type="spellStart"/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กิจของมหาวิทยาลัย </w:t>
      </w:r>
    </w:p>
    <w:p w:rsidR="00E248E9" w:rsidRPr="00791826" w:rsidRDefault="00E248E9" w:rsidP="00D93534">
      <w:p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  <w:cs/>
        </w:rPr>
        <w:t>ผลกระทบจากสถานการณ์ทางเศรษฐกิจทำให้ต้องผลิตบัณฑิตให้เพียงพอต่อความต้องการของประเทศโดยต้องพัฒนาความเป็นเลิศและมีคุณภาพทางด้านวิชาการ โดยการนำเทคโนโลยีมาใช้ให้เหมาะสมต่อการดำรงชีวิตและการประกอบอาชีพของคนในท้องถิ่น และใช้เทคโนโลยีในการอนุรักษ์</w:t>
      </w:r>
      <w:r w:rsidR="000E3AA8">
        <w:rPr>
          <w:rFonts w:ascii="TH SarabunPSK" w:hAnsi="TH SarabunPSK" w:cs="TH SarabunPSK" w:hint="cs"/>
          <w:sz w:val="32"/>
          <w:szCs w:val="32"/>
          <w:cs/>
        </w:rPr>
        <w:t>ความหลากหลายทางชีวภาพ ทรัพยากรสิ่งแวดล้อมอย่างสมดุลและยั่งยืน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โดยประสานความร่วมมือกับท้องถิ่นเพื่อการถ่ายทอดความรู้และผลงานวิจัยให้สามารถนำไปประยุกต์ใช้งานได้ในการพัฒนาท้องถิ่นตามหลักปรัชญาเศรษฐกิจพอเพียง </w:t>
      </w:r>
      <w:r>
        <w:rPr>
          <w:rFonts w:ascii="TH SarabunPSK" w:hAnsi="TH SarabunPSK" w:cs="TH SarabunPSK"/>
          <w:spacing w:val="4"/>
          <w:sz w:val="32"/>
          <w:szCs w:val="32"/>
          <w:cs/>
        </w:rPr>
        <w:t>ตาม</w:t>
      </w:r>
      <w:proofErr w:type="spellStart"/>
      <w:r>
        <w:rPr>
          <w:rFonts w:ascii="TH SarabunPSK" w:hAnsi="TH SarabunPSK" w:cs="TH SarabunPSK"/>
          <w:spacing w:val="4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spacing w:val="4"/>
          <w:sz w:val="32"/>
          <w:szCs w:val="32"/>
          <w:cs/>
        </w:rPr>
        <w:t>กิจของมหาวิทยาลัยราช</w:t>
      </w:r>
      <w:proofErr w:type="spellStart"/>
      <w:r>
        <w:rPr>
          <w:rFonts w:ascii="TH SarabunPSK" w:hAnsi="TH SarabunPSK" w:cs="TH SarabunPSK"/>
          <w:spacing w:val="4"/>
          <w:sz w:val="32"/>
          <w:szCs w:val="32"/>
          <w:cs/>
        </w:rPr>
        <w:t>ภั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ฏ</w:t>
      </w:r>
      <w:proofErr w:type="spellEnd"/>
      <w:r w:rsidR="001675F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  </w:t>
      </w:r>
      <w:proofErr w:type="spellStart"/>
      <w:r w:rsidRPr="00FB6204">
        <w:rPr>
          <w:rFonts w:ascii="TH SarabunPSK" w:hAnsi="TH SarabunPSK" w:cs="TH SarabunPSK"/>
          <w:spacing w:val="4"/>
          <w:sz w:val="32"/>
          <w:szCs w:val="32"/>
          <w:cs/>
        </w:rPr>
        <w:t>วไล</w:t>
      </w:r>
      <w:proofErr w:type="spellEnd"/>
      <w:r w:rsidRPr="00FB6204">
        <w:rPr>
          <w:rFonts w:ascii="TH SarabunPSK" w:hAnsi="TH SarabunPSK" w:cs="TH SarabunPSK"/>
          <w:spacing w:val="4"/>
          <w:sz w:val="32"/>
          <w:szCs w:val="32"/>
          <w:cs/>
        </w:rPr>
        <w:t>ยอลง</w:t>
      </w:r>
      <w:proofErr w:type="spellStart"/>
      <w:r w:rsidRPr="00FB6204">
        <w:rPr>
          <w:rFonts w:ascii="TH SarabunPSK" w:hAnsi="TH SarabunPSK" w:cs="TH SarabunPSK"/>
          <w:spacing w:val="4"/>
          <w:sz w:val="32"/>
          <w:szCs w:val="32"/>
          <w:cs/>
        </w:rPr>
        <w:t>กรณ์</w:t>
      </w:r>
      <w:proofErr w:type="spellEnd"/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FB6204">
        <w:rPr>
          <w:rFonts w:ascii="TH SarabunPSK" w:hAnsi="TH SarabunPSK" w:cs="TH SarabunPSK"/>
          <w:spacing w:val="-6"/>
          <w:sz w:val="32"/>
          <w:szCs w:val="32"/>
          <w:cs/>
        </w:rPr>
        <w:t>ในพระบรม</w:t>
      </w:r>
      <w:r w:rsidRPr="00626B6F">
        <w:rPr>
          <w:rFonts w:ascii="TH SarabunPSK" w:hAnsi="TH SarabunPSK" w:cs="TH SarabunPSK"/>
          <w:sz w:val="32"/>
          <w:szCs w:val="32"/>
          <w:cs/>
        </w:rPr>
        <w:t>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E248E9" w:rsidRPr="00626B6F" w:rsidRDefault="00E248E9" w:rsidP="00D93534">
      <w:p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48E9" w:rsidRPr="00626B6F" w:rsidRDefault="00E248E9" w:rsidP="00D93534">
      <w:pPr>
        <w:numPr>
          <w:ilvl w:val="0"/>
          <w:numId w:val="1"/>
        </w:num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ความสัมพันธ์กับหลักสูตรอื่นที่เปิดสอนในคณะ/ภาควิชาอื่นของมหาวิทยาลัย </w:t>
      </w:r>
    </w:p>
    <w:p w:rsidR="00E248E9" w:rsidRDefault="00E248E9" w:rsidP="00D93534">
      <w:pPr>
        <w:numPr>
          <w:ilvl w:val="1"/>
          <w:numId w:val="1"/>
        </w:numPr>
        <w:tabs>
          <w:tab w:val="left" w:pos="72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กลุ่มวิชา/รายวิชาในหลักสูตรนี้ที่เปิดสอนโดยคณะ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675F6" w:rsidRPr="001675F6" w:rsidRDefault="001675F6" w:rsidP="001675F6">
      <w:pPr>
        <w:tabs>
          <w:tab w:val="left" w:pos="720"/>
          <w:tab w:val="left" w:pos="934"/>
          <w:tab w:val="left" w:pos="1440"/>
        </w:tabs>
        <w:ind w:left="792"/>
        <w:jc w:val="thaiDistribute"/>
        <w:rPr>
          <w:rFonts w:ascii="TH SarabunPSK" w:hAnsi="TH SarabunPSK" w:cs="TH SarabunPSK"/>
          <w:sz w:val="32"/>
          <w:szCs w:val="32"/>
        </w:rPr>
      </w:pPr>
      <w:r w:rsidRPr="001675F6">
        <w:rPr>
          <w:rFonts w:ascii="TH SarabunPSK" w:hAnsi="TH SarabunPSK" w:cs="TH SarabunPSK"/>
          <w:sz w:val="32"/>
          <w:szCs w:val="32"/>
        </w:rPr>
        <w:t xml:space="preserve">  </w:t>
      </w:r>
      <w:r w:rsidRPr="001675F6">
        <w:rPr>
          <w:rFonts w:ascii="TH SarabunPSK" w:hAnsi="TH SarabunPSK" w:cs="TH SarabunPSK"/>
          <w:sz w:val="32"/>
          <w:szCs w:val="32"/>
        </w:rPr>
        <w:sym w:font="Wingdings 2" w:char="F052"/>
      </w:r>
      <w:r w:rsidRPr="001675F6">
        <w:rPr>
          <w:rFonts w:ascii="TH SarabunPSK" w:hAnsi="TH SarabunPSK" w:cs="TH SarabunPSK"/>
          <w:sz w:val="32"/>
          <w:szCs w:val="32"/>
        </w:rPr>
        <w:t xml:space="preserve"> </w:t>
      </w:r>
      <w:r w:rsidRPr="001675F6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1675F6" w:rsidRPr="001675F6" w:rsidRDefault="001675F6" w:rsidP="001675F6">
      <w:pPr>
        <w:tabs>
          <w:tab w:val="left" w:pos="720"/>
          <w:tab w:val="left" w:pos="934"/>
          <w:tab w:val="left" w:pos="1440"/>
        </w:tabs>
        <w:ind w:left="792"/>
        <w:jc w:val="thaiDistribute"/>
        <w:rPr>
          <w:rFonts w:ascii="TH SarabunPSK" w:hAnsi="TH SarabunPSK" w:cs="TH SarabunPSK"/>
          <w:sz w:val="32"/>
          <w:szCs w:val="32"/>
        </w:rPr>
      </w:pPr>
      <w:r w:rsidRPr="001675F6">
        <w:rPr>
          <w:rFonts w:ascii="TH SarabunPSK" w:hAnsi="TH SarabunPSK" w:cs="TH SarabunPSK"/>
          <w:sz w:val="32"/>
          <w:szCs w:val="32"/>
        </w:rPr>
        <w:t xml:space="preserve">  </w:t>
      </w:r>
      <w:r w:rsidRPr="001675F6">
        <w:rPr>
          <w:rFonts w:ascii="TH SarabunPSK" w:hAnsi="TH SarabunPSK" w:cs="TH SarabunPSK"/>
          <w:sz w:val="32"/>
          <w:szCs w:val="32"/>
        </w:rPr>
        <w:sym w:font="Wingdings 2" w:char="F052"/>
      </w:r>
      <w:r w:rsidRPr="001675F6">
        <w:rPr>
          <w:rFonts w:ascii="TH SarabunPSK" w:hAnsi="TH SarabunPSK" w:cs="TH SarabunPSK"/>
          <w:sz w:val="32"/>
          <w:szCs w:val="32"/>
        </w:rPr>
        <w:t xml:space="preserve"> </w:t>
      </w:r>
      <w:r w:rsidRPr="001675F6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1675F6" w:rsidRPr="001675F6" w:rsidRDefault="001675F6" w:rsidP="001675F6">
      <w:pPr>
        <w:tabs>
          <w:tab w:val="left" w:pos="720"/>
          <w:tab w:val="left" w:pos="934"/>
          <w:tab w:val="left" w:pos="1440"/>
        </w:tabs>
        <w:ind w:left="79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75F6">
        <w:rPr>
          <w:rFonts w:ascii="TH SarabunPSK" w:hAnsi="TH SarabunPSK" w:cs="TH SarabunPSK"/>
          <w:sz w:val="32"/>
          <w:szCs w:val="32"/>
        </w:rPr>
        <w:t xml:space="preserve">  </w:t>
      </w:r>
      <w:r w:rsidRPr="001675F6">
        <w:rPr>
          <w:rFonts w:ascii="TH SarabunPSK" w:hAnsi="TH SarabunPSK" w:cs="TH SarabunPSK"/>
          <w:sz w:val="32"/>
          <w:szCs w:val="32"/>
        </w:rPr>
        <w:sym w:font="Wingdings 2" w:char="F052"/>
      </w:r>
      <w:r w:rsidRPr="001675F6">
        <w:rPr>
          <w:rFonts w:ascii="TH SarabunPSK" w:hAnsi="TH SarabunPSK" w:cs="TH SarabunPSK"/>
          <w:sz w:val="32"/>
          <w:szCs w:val="32"/>
        </w:rPr>
        <w:t xml:space="preserve"> </w:t>
      </w:r>
      <w:r w:rsidRPr="001675F6">
        <w:rPr>
          <w:rFonts w:ascii="TH SarabunPSK" w:hAnsi="TH SarabunPSK" w:cs="TH SarabunPSK" w:hint="cs"/>
          <w:sz w:val="32"/>
          <w:szCs w:val="32"/>
          <w:cs/>
        </w:rPr>
        <w:t>หมวดวิชาเลือกเสรี</w:t>
      </w:r>
    </w:p>
    <w:p w:rsidR="00E248E9" w:rsidRPr="00626B6F" w:rsidRDefault="00E248E9" w:rsidP="00D93534">
      <w:pPr>
        <w:numPr>
          <w:ilvl w:val="1"/>
          <w:numId w:val="1"/>
        </w:numPr>
        <w:tabs>
          <w:tab w:val="left" w:pos="720"/>
          <w:tab w:val="left" w:pos="934"/>
          <w:tab w:val="left" w:pos="135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รายวิชาในหลักสูตรที่เปิดสอนให้ภาควิชา/หลักสูตรอื่นมาเรียน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C3468" w:rsidRPr="00626B6F" w:rsidRDefault="00E248E9" w:rsidP="00D93534">
      <w:pPr>
        <w:tabs>
          <w:tab w:val="left" w:pos="1350"/>
          <w:tab w:val="left" w:pos="1440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26B6F">
        <w:rPr>
          <w:rFonts w:ascii="TH SarabunPSK" w:hAnsi="TH SarabunPSK" w:cs="TH SarabunPSK"/>
          <w:sz w:val="32"/>
          <w:szCs w:val="32"/>
          <w:cs/>
        </w:rPr>
        <w:t>รายวิชาในหลักสูตรที่เปิดสอนให้หลักสูตรอื่นมาเรียน 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รายวิชาในหมวดวิชาเฉพาะและหมวด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26B6F">
        <w:rPr>
          <w:rFonts w:ascii="TH SarabunPSK" w:hAnsi="TH SarabunPSK" w:cs="TH SarabunPSK"/>
          <w:sz w:val="32"/>
          <w:szCs w:val="32"/>
          <w:cs/>
        </w:rPr>
        <w:t>เลือกเสรี</w:t>
      </w:r>
    </w:p>
    <w:p w:rsidR="00E248E9" w:rsidRPr="00626B6F" w:rsidRDefault="00E248E9" w:rsidP="00D93534">
      <w:pPr>
        <w:tabs>
          <w:tab w:val="left" w:pos="567"/>
          <w:tab w:val="left" w:pos="135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06639">
        <w:rPr>
          <w:rFonts w:ascii="TH SarabunPSK" w:hAnsi="TH SarabunPSK" w:cs="TH SarabunPSK"/>
          <w:b/>
          <w:bCs/>
          <w:sz w:val="32"/>
          <w:szCs w:val="32"/>
          <w:cs/>
        </w:rPr>
        <w:t>13.3</w:t>
      </w:r>
      <w:r w:rsidRPr="0080663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p w:rsidR="00E248E9" w:rsidRPr="00626B6F" w:rsidRDefault="00E248E9" w:rsidP="00D93534">
      <w:pPr>
        <w:tabs>
          <w:tab w:val="left" w:pos="1350"/>
          <w:tab w:val="left" w:pos="1440"/>
        </w:tabs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อาจารย์ผู้รับผิดชอบหลักสูตรประสานงานกับอาจารย์ผู้แทนจากหลักสูตรอื่นในคณะ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626B6F">
        <w:rPr>
          <w:rFonts w:ascii="TH SarabunPSK" w:hAnsi="TH SarabunPSK" w:cs="TH SarabunPSK"/>
          <w:sz w:val="32"/>
          <w:szCs w:val="32"/>
          <w:cs/>
        </w:rPr>
        <w:t>ที่เกี่ยวข้องในการจัดการทางด้านเนื้อหาสาระของรายวิชา การจัดการเวลาเรียนและสอบ ส่วนการบริการที่มีการเรียนการสอนให้หลักสูตรอื่น จะมีการเรียนและประเมินผลเป็นปกติ ตามระดับพื้นฐานความรู้ของนักศึกษา</w:t>
      </w:r>
    </w:p>
    <w:p w:rsidR="00E8091A" w:rsidRDefault="00E8091A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248E9" w:rsidRPr="003B0B81" w:rsidRDefault="00E248E9" w:rsidP="00E248E9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B0B8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หมวดที่</w:t>
      </w:r>
      <w:r w:rsidRPr="003B0B8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lang w:val="en-US"/>
        </w:rPr>
        <w:t>2</w:t>
      </w:r>
      <w:r w:rsidRPr="003B0B81">
        <w:rPr>
          <w:rFonts w:ascii="TH SarabunPSK" w:hAnsi="TH SarabunPSK" w:cs="TH SarabunPSK"/>
          <w:b/>
          <w:bCs/>
          <w:sz w:val="36"/>
          <w:szCs w:val="36"/>
          <w:lang w:val="en-US"/>
        </w:rPr>
        <w:t xml:space="preserve"> </w:t>
      </w:r>
      <w:r w:rsidRPr="003B0B81">
        <w:rPr>
          <w:rFonts w:ascii="TH SarabunPSK" w:hAnsi="TH SarabunPSK" w:cs="TH SarabunPSK"/>
          <w:b/>
          <w:bCs/>
          <w:sz w:val="36"/>
          <w:szCs w:val="36"/>
          <w:cs/>
        </w:rPr>
        <w:t>ข้อมูลเฉพาะของหลักสูตร</w:t>
      </w:r>
    </w:p>
    <w:p w:rsidR="00E248E9" w:rsidRPr="00626B6F" w:rsidRDefault="00E248E9" w:rsidP="00E248E9">
      <w:pPr>
        <w:rPr>
          <w:rFonts w:ascii="TH SarabunPSK" w:hAnsi="TH SarabunPSK" w:cs="TH SarabunPSK"/>
          <w:sz w:val="32"/>
          <w:szCs w:val="32"/>
        </w:rPr>
      </w:pPr>
    </w:p>
    <w:p w:rsidR="00E248E9" w:rsidRDefault="00E248E9" w:rsidP="00791247">
      <w:pPr>
        <w:pStyle w:val="7"/>
        <w:keepNext/>
        <w:numPr>
          <w:ilvl w:val="0"/>
          <w:numId w:val="9"/>
        </w:numPr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E248E9" w:rsidRPr="00165A25" w:rsidRDefault="00E248E9" w:rsidP="00966699">
      <w:pPr>
        <w:pStyle w:val="7"/>
        <w:keepNext/>
        <w:spacing w:before="0"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65A25">
        <w:rPr>
          <w:rFonts w:ascii="TH SarabunPSK" w:hAnsi="TH SarabunPSK" w:cs="TH SarabunPSK"/>
          <w:b/>
          <w:bCs/>
          <w:sz w:val="32"/>
          <w:szCs w:val="32"/>
          <w:cs/>
        </w:rPr>
        <w:t>1.1 ปรัชญา</w:t>
      </w:r>
      <w:r w:rsidRPr="00165A25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</w:p>
    <w:p w:rsidR="00E248E9" w:rsidRDefault="00E248E9" w:rsidP="00D93534">
      <w:pPr>
        <w:pStyle w:val="7"/>
        <w:keepNext/>
        <w:spacing w:before="0" w:after="0"/>
        <w:ind w:firstLine="389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ab/>
      </w:r>
      <w:r w:rsidRPr="008758ED">
        <w:rPr>
          <w:rFonts w:ascii="TH SarabunPSK" w:hAnsi="TH SarabunPSK" w:cs="TH SarabunPSK"/>
          <w:sz w:val="32"/>
          <w:szCs w:val="32"/>
          <w:cs/>
        </w:rPr>
        <w:t>หลักสูตรวิทยา</w:t>
      </w:r>
      <w:proofErr w:type="spellStart"/>
      <w:r w:rsidRPr="008758ED">
        <w:rPr>
          <w:rFonts w:ascii="TH SarabunPSK" w:hAnsi="TH SarabunPSK" w:cs="TH SarabunPSK"/>
          <w:sz w:val="32"/>
          <w:szCs w:val="32"/>
          <w:cs/>
        </w:rPr>
        <w:t>ศาสตรบัณ</w:t>
      </w:r>
      <w:proofErr w:type="spellEnd"/>
      <w:r w:rsidRPr="008758ED">
        <w:rPr>
          <w:rFonts w:ascii="TH SarabunPSK" w:hAnsi="TH SarabunPSK" w:cs="TH SarabunPSK"/>
          <w:sz w:val="32"/>
          <w:szCs w:val="32"/>
          <w:cs/>
        </w:rPr>
        <w:t>ทิตสาขาวิชาเทคโนโลย</w:t>
      </w:r>
      <w:r>
        <w:rPr>
          <w:rFonts w:ascii="TH SarabunPSK" w:hAnsi="TH SarabunPSK" w:cs="TH SarabunPSK"/>
          <w:sz w:val="32"/>
          <w:szCs w:val="32"/>
          <w:cs/>
        </w:rPr>
        <w:t>ีชีวภาพ ผลิตบัณฑิตที่มีความรู้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8ED">
        <w:rPr>
          <w:rFonts w:ascii="TH SarabunPSK" w:hAnsi="TH SarabunPSK" w:cs="TH SarabunPSK"/>
          <w:sz w:val="32"/>
          <w:szCs w:val="32"/>
          <w:cs/>
        </w:rPr>
        <w:t>มุ่งเน้นทักษะและกระบวนการทางวิทยาศาสตร์ โดยสามารถนำความรู้ทั้งด้านทฤษฎีและการปฏิบัติไปใช้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758ED">
        <w:rPr>
          <w:rFonts w:ascii="TH SarabunPSK" w:hAnsi="TH SarabunPSK" w:cs="TH SarabunPSK"/>
          <w:sz w:val="32"/>
          <w:szCs w:val="32"/>
          <w:cs/>
        </w:rPr>
        <w:t xml:space="preserve">ในการประกอบอาชีพได้อย่างมีประสิทธิภาพ รวมทั้งมีคุณธรรมและจริยธรรม </w:t>
      </w:r>
    </w:p>
    <w:p w:rsidR="00E248E9" w:rsidRPr="00165A25" w:rsidRDefault="00E248E9" w:rsidP="00D93534">
      <w:pPr>
        <w:pStyle w:val="7"/>
        <w:keepNext/>
        <w:spacing w:before="0" w:after="0"/>
        <w:ind w:firstLine="38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>1.2 ความสำคัญ</w:t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E9" w:rsidRPr="00626B6F" w:rsidRDefault="00E248E9" w:rsidP="00966699">
      <w:pPr>
        <w:tabs>
          <w:tab w:val="left" w:pos="567"/>
          <w:tab w:val="left" w:pos="851"/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หลัก</w:t>
      </w:r>
      <w:r w:rsidRPr="008758ED">
        <w:rPr>
          <w:rFonts w:ascii="TH SarabunPSK" w:hAnsi="TH SarabunPSK" w:cs="TH SarabunPSK"/>
          <w:sz w:val="32"/>
          <w:szCs w:val="32"/>
          <w:cs/>
        </w:rPr>
        <w:t>สูตร</w:t>
      </w:r>
      <w:r>
        <w:rPr>
          <w:rFonts w:ascii="TH SarabunPSK" w:hAnsi="TH SarabunPSK" w:cs="TH SarabunPSK" w:hint="cs"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 สาขาวิชา</w:t>
      </w:r>
      <w:r w:rsidRPr="00626B6F">
        <w:rPr>
          <w:rFonts w:ascii="TH SarabunPSK" w:hAnsi="TH SarabunPSK" w:cs="TH SarabunPSK"/>
          <w:sz w:val="32"/>
          <w:szCs w:val="32"/>
          <w:cs/>
        </w:rPr>
        <w:t>เทคโนโลยีชีวภาพ คณะวิทยาศาสตร์และเทคโนโลยี มหาวิทยาลัยราช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เป็นหลักสูตรอุดมศึกษา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626B6F">
        <w:rPr>
          <w:rFonts w:ascii="TH SarabunPSK" w:hAnsi="TH SarabunPSK" w:cs="TH SarabunPSK"/>
          <w:sz w:val="32"/>
          <w:szCs w:val="32"/>
          <w:cs/>
        </w:rPr>
        <w:t>เพื่อการพัฒนาท้องถิ่น ที่เสริมสร้างพลังปัญญาของแผ่นดิน ฟื้นฟูพลังการเรียนรู้ เชิดชูภูมิปัญญาท้องถิ่น สร้างสรรค์ศิลปวิทยา เพื่อความเจริญก้าวหน้าอย่างมั่นคงและยั่งยืนของปวงชน มีส่วนร่วมในการบริหารจัดการ การบำรุงรักษา การใช้ประโยชน์จากทรัพยากรธรรมชาติและสิ่งแวดล้อม โดยมี</w:t>
      </w:r>
      <w:r w:rsidRPr="00966699">
        <w:rPr>
          <w:rFonts w:ascii="TH SarabunPSK" w:hAnsi="TH SarabunPSK" w:cs="TH SarabunPSK"/>
          <w:sz w:val="32"/>
          <w:szCs w:val="32"/>
          <w:cs/>
        </w:rPr>
        <w:t xml:space="preserve">วัตถุประสงค์เพื่อให้การศึกษา ส่งเสริมวิชาการและวิชาชีพชั้นสูง จัดการเรียนการสอน การวิจัย </w:t>
      </w:r>
      <w:r w:rsidR="0096669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66699">
        <w:rPr>
          <w:rFonts w:ascii="TH SarabunPSK" w:hAnsi="TH SarabunPSK" w:cs="TH SarabunPSK"/>
          <w:sz w:val="32"/>
          <w:szCs w:val="32"/>
          <w:cs/>
        </w:rPr>
        <w:t>การ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ให้บริการทางวิชาการแก่สังคม ปรับปรุง ถ่ายทอด และพัฒนาเทคโนโลยี ทำนุบำรุงศิลปวัฒนธรรม </w:t>
      </w:r>
    </w:p>
    <w:p w:rsidR="00E248E9" w:rsidRDefault="00E248E9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</w:rPr>
        <w:tab/>
      </w:r>
      <w:r w:rsidRPr="00626B6F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8758ED">
        <w:rPr>
          <w:rFonts w:ascii="TH SarabunPSK" w:hAnsi="TH SarabunPSK" w:cs="TH SarabunPSK"/>
          <w:sz w:val="32"/>
          <w:szCs w:val="32"/>
        </w:rPr>
        <w:tab/>
      </w:r>
    </w:p>
    <w:p w:rsidR="00E248E9" w:rsidRDefault="00E248E9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66699">
        <w:rPr>
          <w:rFonts w:ascii="TH SarabunPSK" w:hAnsi="TH SarabunPSK" w:cs="TH SarabunPSK"/>
          <w:spacing w:val="-6"/>
          <w:sz w:val="32"/>
          <w:szCs w:val="32"/>
        </w:rPr>
        <w:tab/>
        <w:t xml:space="preserve">     1.3.1</w:t>
      </w:r>
      <w:r w:rsidRPr="0096669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66699">
        <w:rPr>
          <w:rFonts w:ascii="TH SarabunPSK" w:hAnsi="TH SarabunPSK" w:cs="TH SarabunPSK"/>
          <w:spacing w:val="-6"/>
          <w:sz w:val="32"/>
          <w:szCs w:val="32"/>
          <w:cs/>
        </w:rPr>
        <w:t>เพื่อผลิตบัณฑิตที่มีความรู้ ความคิดริเริ่มและสร้างสรรค์ มีทักษะทางงานด้านเทคโนโล</w:t>
      </w:r>
      <w:r w:rsidRPr="008758ED">
        <w:rPr>
          <w:rFonts w:ascii="TH SarabunPSK" w:hAnsi="TH SarabunPSK" w:cs="TH SarabunPSK"/>
          <w:sz w:val="32"/>
          <w:szCs w:val="32"/>
          <w:cs/>
        </w:rPr>
        <w:t>ยีชีวภาพ สามารถนำความรู้ไปใช้ในการประกอบอาชีพและพัฒนาท้องถิ่นได้อย่างมีประสิทธิภาพ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E248E9" w:rsidRDefault="00E248E9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1.3.</w:t>
      </w:r>
      <w:r w:rsidRPr="008758E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58ED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เพื่อผลิตบัณฑิตที่มีความรู้ ความสามารถในการเป็นนักค้นคว้าและวิจัย</w:t>
      </w:r>
    </w:p>
    <w:p w:rsidR="00E248E9" w:rsidRDefault="00E248E9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>1.3.</w:t>
      </w:r>
      <w:r w:rsidRPr="008758ED">
        <w:rPr>
          <w:rFonts w:ascii="TH SarabunPSK" w:hAnsi="TH SarabunPSK" w:cs="TH SarabunPSK"/>
          <w:sz w:val="32"/>
          <w:szCs w:val="32"/>
        </w:rPr>
        <w:t>3</w:t>
      </w:r>
      <w:r w:rsidRPr="008758ED">
        <w:rPr>
          <w:rFonts w:ascii="TH SarabunPSK" w:hAnsi="TH SarabunPSK" w:cs="TH SarabunPSK"/>
          <w:sz w:val="32"/>
          <w:szCs w:val="32"/>
          <w:cs/>
        </w:rPr>
        <w:t xml:space="preserve"> เพื่อผลิตบัณฑิตที่มีคุณธรรมจริยธรรม  ในวิชาชีพและปฏิบัติตนให้เป็นประโยชน์แก่สังคมและประเทศชาติ</w:t>
      </w: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4FA3" w:rsidRPr="008758ED" w:rsidRDefault="002D4FA3" w:rsidP="00D93534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248E9" w:rsidRDefault="00E248E9" w:rsidP="00E248E9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E248E9" w:rsidRPr="00626B6F" w:rsidRDefault="00E248E9" w:rsidP="00791247">
      <w:pPr>
        <w:numPr>
          <w:ilvl w:val="0"/>
          <w:numId w:val="9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แผนพัฒนาปรับปรุง</w:t>
      </w:r>
    </w:p>
    <w:tbl>
      <w:tblPr>
        <w:tblpPr w:leftFromText="180" w:rightFromText="180" w:vertAnchor="text" w:horzAnchor="margin" w:tblpX="108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5"/>
        <w:gridCol w:w="2821"/>
        <w:gridCol w:w="2523"/>
      </w:tblGrid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เปลี่ยนแปลง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E248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1708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สาขาวิชา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เทคโนโลยีชีวภาพให้มีมาตรฐานไม่</w:t>
            </w:r>
            <w:r w:rsidRPr="00527FC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ต่ำกว่า</w:t>
            </w:r>
            <w:r w:rsidRPr="00527F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กรอบมาตรฐานคุณวุฒิระดับ อุดมศึกษา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แห่งชาติ พ.ศ. 2557</w:t>
            </w:r>
            <w:r w:rsidRPr="00527FC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พัฒนาหลักสูตรอย่างต่อเนื่อง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รายงานผลการประเมินหลักสูตร</w:t>
            </w:r>
          </w:p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</w:tc>
      </w:tr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ปรับปรุงหลักสูตรให้สอดคล้องกับความต้องการของผู้ใช้บัณฑิต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ติดตามความเปลี่ยนแปลงในความต้องการ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กำลังคน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ของผู้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ประกอบการด้านเทคโนโลยี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ชีวภาพ</w:t>
            </w:r>
          </w:p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A0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2. </w:t>
            </w:r>
            <w:r w:rsidRPr="00176A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เชิญผู้เชี่ยวชาญและผู้ใช้บัณ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ฑิต</w:t>
            </w:r>
            <w:r w:rsidRPr="00176A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มามีส่วนร่วมในการพัฒนาหลัก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176A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สูตร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รายงานผลการประเมินความต้องการของผู้ใช้บัณฑิต</w:t>
            </w:r>
          </w:p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ระดับความพึงพอใจของผู้ใช้บัณฑิตที่มีต่อบัณฑิตใหม่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</w:t>
            </w:r>
          </w:p>
        </w:tc>
      </w:tr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พัฒนาอาจารย์และบุคลากรสายสนับสนุนด้านการเรียนการสอนและบริการวิชาการ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ให้มีประสบการณ์จากการนำความรู้ด้านเทคโนโลยีชีวภาพปฏิบัติงานจริง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สนับสนุนอาจารย์และบุคลากรทางการศึกษาด้านการเรียนการสอนให้งานบริการวิชาการแก่องค์กรภายนอก</w:t>
            </w:r>
          </w:p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อาจารย์และบุคลากรทุกคนในหลักสูตรได้รับการพัฒนาวิชาการและ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ปริมาณงานบริการวิชาการต่ออาจารย์และบุคลากรในหลักสูตร</w:t>
            </w:r>
          </w:p>
          <w:p w:rsidR="00E248E9" w:rsidRDefault="00E248E9" w:rsidP="00E248E9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จำนวนอาจารย์และบุคลากรในหลักสูตรได้รับการพัฒนาวิชา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การและ</w:t>
            </w:r>
            <w:r w:rsidRPr="00626B6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</w:t>
            </w:r>
          </w:p>
        </w:tc>
      </w:tr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ส่งเสริมการใช้ความรู้เพื่อการแก้ไขปัญหาในสถานการณ์จริง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ปรับปรุงการจัดโปรแกรมการฝึกงานในสถานประกอ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บการโดย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ใช้การฝึกงาน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ตามสห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กิจศึกษาโดยประสานความร่วมมือกับสถานประกอบการในการจัดกิจกรรมประกอบการเรียนการสอน</w:t>
            </w:r>
          </w:p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ให้นักศึกษาทำงานวิจัย/งาน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26B6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รายงานการวิจัยของนักศึกษาในสถานประกอบการ</w:t>
            </w:r>
          </w:p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ระดับความพึงพอใจในทักษะความรู้ความสามารถในการทำงานของผู้ใช้บัณฑิต</w:t>
            </w:r>
          </w:p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8091A" w:rsidRDefault="00E8091A"/>
    <w:p w:rsidR="00E8091A" w:rsidRDefault="00E8091A"/>
    <w:p w:rsidR="00E8091A" w:rsidRDefault="00E8091A"/>
    <w:p w:rsidR="00E8091A" w:rsidRDefault="00E8091A"/>
    <w:tbl>
      <w:tblPr>
        <w:tblpPr w:leftFromText="180" w:rightFromText="180" w:vertAnchor="text" w:horzAnchor="margin" w:tblpX="108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5"/>
        <w:gridCol w:w="2821"/>
        <w:gridCol w:w="2523"/>
      </w:tblGrid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D935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แผนพัฒนา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เปลี่ยนแปลง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D935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718E6" w:rsidRDefault="00E248E9" w:rsidP="00D935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671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E248E9" w:rsidRPr="00626B6F" w:rsidTr="00E8091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D935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วิชาการที่สามารถนำผลที่ได้ หรือความรู้ไปประยุกต์ใช้งานได้จริง และตอบสนองต่อความต้องการของชุมชน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626B6F" w:rsidRDefault="00E248E9" w:rsidP="00E248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248E9" w:rsidRPr="00F5394A" w:rsidRDefault="00E248E9" w:rsidP="00E248E9"/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E248E9" w:rsidRDefault="00E248E9" w:rsidP="00553AB8">
      <w:pPr>
        <w:pStyle w:val="9"/>
        <w:spacing w:before="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553AB8" w:rsidRPr="00553AB8" w:rsidRDefault="00553AB8" w:rsidP="00553AB8">
      <w:pPr>
        <w:rPr>
          <w:cs/>
          <w:lang w:val="en-AU"/>
        </w:rPr>
      </w:pPr>
    </w:p>
    <w:p w:rsidR="00E248E9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D93534" w:rsidRDefault="00D93534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93534" w:rsidRDefault="00D93534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93534" w:rsidRDefault="00D93534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93534" w:rsidRDefault="00D93534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8091A" w:rsidRDefault="00E8091A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248E9" w:rsidRPr="00D93534" w:rsidRDefault="00E248E9" w:rsidP="00E248E9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9353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หมวดที่ </w:t>
      </w:r>
      <w:r w:rsidRPr="00D93534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D93534">
        <w:rPr>
          <w:rFonts w:ascii="TH SarabunPSK" w:hAnsi="TH SarabunPSK" w:cs="TH SarabunPSK"/>
          <w:b/>
          <w:bCs/>
          <w:sz w:val="36"/>
          <w:szCs w:val="36"/>
          <w:cs/>
        </w:rPr>
        <w:t>ระบบการจัดการศึกษา การดำเนินการ และโครงสร้างของหลักสูตร</w:t>
      </w:r>
    </w:p>
    <w:p w:rsidR="00E248E9" w:rsidRPr="00626B6F" w:rsidRDefault="00E248E9" w:rsidP="00E248E9">
      <w:pPr>
        <w:rPr>
          <w:rFonts w:ascii="TH SarabunPSK" w:hAnsi="TH SarabunPSK" w:cs="TH SarabunPSK"/>
          <w:sz w:val="32"/>
          <w:szCs w:val="32"/>
        </w:rPr>
      </w:pPr>
    </w:p>
    <w:p w:rsidR="00E248E9" w:rsidRPr="006718E6" w:rsidRDefault="00E248E9" w:rsidP="00E248E9">
      <w:pPr>
        <w:tabs>
          <w:tab w:val="left" w:pos="14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718E6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ระบบการจัดการศึกษา </w:t>
      </w:r>
    </w:p>
    <w:p w:rsidR="00E248E9" w:rsidRPr="006718E6" w:rsidRDefault="00E248E9" w:rsidP="00E248E9">
      <w:pPr>
        <w:ind w:firstLine="2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18E6">
        <w:rPr>
          <w:rFonts w:ascii="TH SarabunPSK" w:hAnsi="TH SarabunPSK" w:cs="TH SarabunPSK"/>
          <w:b/>
          <w:bCs/>
          <w:sz w:val="32"/>
          <w:szCs w:val="32"/>
          <w:cs/>
        </w:rPr>
        <w:t>1.1 ระบบ</w:t>
      </w:r>
      <w:r w:rsidRPr="006718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E9" w:rsidRPr="00626B6F" w:rsidRDefault="00E248E9" w:rsidP="00D93534">
      <w:pPr>
        <w:tabs>
          <w:tab w:val="left" w:pos="900"/>
          <w:tab w:val="left" w:pos="135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ระบบทวิภาค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โดยหนึ่งปีการศึกษาแบ่งออกเป็น 2 ภาคการศึกษาปกติ แต่ละภาคการศึกษา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br/>
        <w:t>ไม่น้อยกว่า 15 สัปดาห์ หรือเทียบเท่า หากมีการจัดการศึกษาภาคฤดูร้อน ให้จัดเนื้อหาวิชาในสัดส่วน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ที่สัมพันธ์กัน โดยระยะเวลา</w:t>
      </w:r>
      <w:r>
        <w:rPr>
          <w:rFonts w:ascii="TH SarabunPSK" w:hAnsi="TH SarabunPSK" w:cs="TH SarabunPSK"/>
          <w:sz w:val="32"/>
          <w:szCs w:val="32"/>
          <w:cs/>
        </w:rPr>
        <w:t>ไ</w:t>
      </w:r>
      <w:r>
        <w:rPr>
          <w:rFonts w:ascii="TH SarabunPSK" w:hAnsi="TH SarabunPSK" w:cs="TH SarabunPSK" w:hint="cs"/>
          <w:sz w:val="32"/>
          <w:szCs w:val="32"/>
          <w:cs/>
        </w:rPr>
        <w:t>ม่น้อยกว่า 8 สัปดาห์ และจำนวนหน่วย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ไม่เกิน 9 หน่วย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Default="00E248E9" w:rsidP="00E248E9">
      <w:pPr>
        <w:ind w:firstLine="2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>1.2 การจัดการศึกษาภาคฤดูร้อน</w:t>
      </w:r>
      <w:r w:rsidRPr="000174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48E9" w:rsidRPr="000174CA" w:rsidRDefault="00E248E9" w:rsidP="00E248E9">
      <w:pPr>
        <w:ind w:firstLine="22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E248E9" w:rsidRPr="000174CA" w:rsidRDefault="00E248E9" w:rsidP="00E248E9">
      <w:pPr>
        <w:ind w:firstLine="21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>1.3 การเทียบเคียงหน่วย</w:t>
      </w:r>
      <w:proofErr w:type="spellStart"/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>ในระบบทวิภาค</w:t>
      </w:r>
      <w:r w:rsidRPr="000174C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E248E9" w:rsidRDefault="00E248E9" w:rsidP="00E248E9">
      <w:pPr>
        <w:ind w:firstLine="210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E248E9" w:rsidRDefault="00E248E9" w:rsidP="00E248E9">
      <w:pPr>
        <w:ind w:firstLine="210"/>
        <w:rPr>
          <w:rFonts w:ascii="TH SarabunPSK" w:hAnsi="TH SarabunPSK" w:cs="TH SarabunPSK"/>
          <w:sz w:val="32"/>
          <w:szCs w:val="32"/>
        </w:rPr>
      </w:pPr>
    </w:p>
    <w:p w:rsidR="00E248E9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การดำเนินการหลักสูตร </w:t>
      </w:r>
    </w:p>
    <w:p w:rsidR="00E248E9" w:rsidRPr="000174CA" w:rsidRDefault="00E248E9" w:rsidP="00CF5586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CF55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>วัน-เวลาในการดำเนินการเรียนการสอน</w:t>
      </w:r>
    </w:p>
    <w:p w:rsidR="002A7AF1" w:rsidRDefault="00E248E9" w:rsidP="00D93534">
      <w:pPr>
        <w:tabs>
          <w:tab w:val="left" w:pos="720"/>
          <w:tab w:val="left" w:pos="934"/>
          <w:tab w:val="left" w:pos="1350"/>
          <w:tab w:val="left" w:pos="1440"/>
        </w:tabs>
        <w:ind w:firstLine="5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55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ในวันและเวลาราชการเริ่มเปิดทำการเรียนการสอนในภาคการศึกษาที่ 1 ปีการศึกษา 2560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2A7AF1">
        <w:rPr>
          <w:rFonts w:ascii="TH SarabunPSK" w:hAnsi="TH SarabunPSK" w:cs="TH SarabunPSK"/>
          <w:sz w:val="32"/>
          <w:szCs w:val="32"/>
          <w:cs/>
        </w:rPr>
        <w:tab/>
      </w:r>
      <w:r w:rsidR="002A7A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ภาคการศึกษาที่ 1 เดือน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</w:p>
    <w:p w:rsidR="00E248E9" w:rsidRPr="00212500" w:rsidRDefault="002A7AF1" w:rsidP="00D93534">
      <w:pPr>
        <w:tabs>
          <w:tab w:val="left" w:pos="720"/>
          <w:tab w:val="left" w:pos="934"/>
          <w:tab w:val="left" w:pos="1350"/>
          <w:tab w:val="left" w:pos="1440"/>
        </w:tabs>
        <w:ind w:firstLine="55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248E9">
        <w:rPr>
          <w:rFonts w:ascii="TH SarabunPSK" w:hAnsi="TH SarabunPSK" w:cs="TH SarabunPSK" w:hint="cs"/>
          <w:sz w:val="32"/>
          <w:szCs w:val="32"/>
          <w:cs/>
        </w:rPr>
        <w:t>ภาคการศึกษาที่ 2 เดือน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>
        <w:rPr>
          <w:rFonts w:ascii="TH SarabunPSK" w:hAnsi="TH SarabunPSK" w:cs="TH SarabunPSK" w:hint="cs"/>
          <w:sz w:val="32"/>
          <w:szCs w:val="32"/>
          <w:cs/>
        </w:rPr>
        <w:t>-</w:t>
      </w:r>
      <w:r w:rsidR="00D76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พฤษภาคม  </w:t>
      </w:r>
    </w:p>
    <w:p w:rsidR="00E248E9" w:rsidRPr="000174CA" w:rsidRDefault="00E248E9" w:rsidP="00D93534">
      <w:pPr>
        <w:tabs>
          <w:tab w:val="left" w:pos="720"/>
        </w:tabs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คุณสมบัติของผู้เข้าศึกษา </w:t>
      </w:r>
    </w:p>
    <w:p w:rsidR="00E248E9" w:rsidRPr="00626B6F" w:rsidRDefault="00CF5586" w:rsidP="00D93534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2.2.</w:t>
      </w:r>
      <w:r w:rsidR="004C6E61">
        <w:rPr>
          <w:rFonts w:ascii="TH SarabunPSK" w:hAnsi="TH SarabunPSK" w:cs="TH SarabunPSK" w:hint="cs"/>
          <w:sz w:val="32"/>
          <w:szCs w:val="32"/>
          <w:cs/>
        </w:rPr>
        <w:t>1</w:t>
      </w:r>
      <w:r w:rsidR="00E248E9" w:rsidRPr="00626B6F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เป็นผู้สำเร็จการศึกษาระดับชั้นมัธยมศึกษาตอนปลาย</w:t>
      </w:r>
      <w:r w:rsidR="00E248E9">
        <w:rPr>
          <w:rFonts w:ascii="TH SarabunPSK" w:hAnsi="TH SarabunPSK" w:cs="TH SarabunPSK" w:hint="cs"/>
          <w:sz w:val="32"/>
          <w:szCs w:val="32"/>
          <w:cs/>
        </w:rPr>
        <w:t>แผนการเรียนวิทยาศาสตร์</w:t>
      </w:r>
      <w:r w:rsidR="00E248E9">
        <w:rPr>
          <w:rFonts w:ascii="TH SarabunPSK" w:hAnsi="TH SarabunPSK" w:cs="TH SarabunPSK"/>
          <w:sz w:val="32"/>
          <w:szCs w:val="32"/>
        </w:rPr>
        <w:t>-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หรือเทียบเท่าจากสถา</w:t>
      </w:r>
      <w:r w:rsidR="00E248E9">
        <w:rPr>
          <w:rFonts w:ascii="TH SarabunPSK" w:hAnsi="TH SarabunPSK" w:cs="TH SarabunPSK"/>
          <w:sz w:val="32"/>
          <w:szCs w:val="32"/>
          <w:cs/>
        </w:rPr>
        <w:t>นศึกษาที่กระทรวงศึกษาธิการ</w:t>
      </w:r>
      <w:r w:rsidR="00E248E9">
        <w:rPr>
          <w:rFonts w:ascii="TH SarabunPSK" w:eastAsia="BrowalliaNew" w:hAnsi="TH SarabunPSK" w:cs="TH SarabunPSK" w:hint="cs"/>
          <w:sz w:val="32"/>
          <w:szCs w:val="32"/>
          <w:cs/>
        </w:rPr>
        <w:t>รับรอง</w:t>
      </w:r>
    </w:p>
    <w:p w:rsidR="00E248E9" w:rsidRDefault="00E248E9" w:rsidP="00D93534">
      <w:pPr>
        <w:tabs>
          <w:tab w:val="left" w:pos="709"/>
          <w:tab w:val="left" w:pos="851"/>
        </w:tabs>
        <w:autoSpaceDE w:val="0"/>
        <w:autoSpaceDN w:val="0"/>
        <w:adjustRightInd w:val="0"/>
        <w:ind w:firstLine="437"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2.2.2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>
        <w:rPr>
          <w:rFonts w:ascii="TH SarabunPSK" w:hAnsi="TH SarabunPSK" w:cs="TH SarabunPSK"/>
          <w:sz w:val="32"/>
          <w:szCs w:val="32"/>
          <w:cs/>
        </w:rPr>
        <w:t>ของมหาวิทยาลัยราช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>
        <w:rPr>
          <w:rFonts w:ascii="TH SarabunPSK" w:hAnsi="TH SarabunPSK" w:cs="TH SarabunPSK"/>
          <w:sz w:val="32"/>
          <w:szCs w:val="32"/>
          <w:cs/>
        </w:rPr>
        <w:t>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 จังหวัดปทุมธานี </w:t>
      </w:r>
      <w:r w:rsidRPr="00626B6F">
        <w:rPr>
          <w:rFonts w:ascii="TH SarabunPSK" w:hAnsi="TH SarabunPSK" w:cs="TH SarabunPSK"/>
          <w:sz w:val="32"/>
          <w:szCs w:val="32"/>
          <w:cs/>
        </w:rPr>
        <w:t>ว่าด</w:t>
      </w:r>
      <w:r>
        <w:rPr>
          <w:rFonts w:ascii="TH SarabunPSK" w:hAnsi="TH SarabunPSK" w:cs="TH SarabunPSK"/>
          <w:sz w:val="32"/>
          <w:szCs w:val="32"/>
          <w:cs/>
        </w:rPr>
        <w:t>้วยการจัดการศึกษาระดับอนุปริญญาและปริญญาตรี พ.ศ. 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8B2C8F">
        <w:rPr>
          <w:rFonts w:ascii="TH SarabunPSK" w:eastAsia="BrowalliaNew" w:hAnsi="TH SarabunPSK" w:cs="TH SarabunPSK" w:hint="cs"/>
          <w:sz w:val="32"/>
          <w:szCs w:val="32"/>
          <w:cs/>
        </w:rPr>
        <w:t>(ภาคผนวก ก</w:t>
      </w:r>
      <w:r w:rsidRPr="008B2C8F">
        <w:rPr>
          <w:rFonts w:ascii="TH SarabunPSK" w:eastAsia="BrowalliaNew" w:hAnsi="TH SarabunPSK" w:cs="TH SarabunPSK"/>
          <w:sz w:val="32"/>
          <w:szCs w:val="32"/>
        </w:rPr>
        <w:t>)</w:t>
      </w:r>
    </w:p>
    <w:p w:rsidR="00E248E9" w:rsidRPr="00E33B68" w:rsidRDefault="00E248E9" w:rsidP="00D93534">
      <w:pPr>
        <w:autoSpaceDE w:val="0"/>
        <w:autoSpaceDN w:val="0"/>
        <w:adjustRightInd w:val="0"/>
        <w:ind w:left="284" w:firstLine="153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>
        <w:rPr>
          <w:rFonts w:ascii="TH SarabunPSK" w:eastAsia="BrowalliaNew" w:hAnsi="TH SarabunPSK" w:cs="TH SarabunPSK"/>
          <w:sz w:val="32"/>
          <w:szCs w:val="32"/>
        </w:rPr>
        <w:tab/>
        <w:t>2.2.3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ให้เป็นไปตามมติของคณะกรรมการบริหารหลักสูตร</w:t>
      </w:r>
    </w:p>
    <w:p w:rsidR="00E248E9" w:rsidRPr="000174CA" w:rsidRDefault="00E248E9" w:rsidP="00D93534">
      <w:pPr>
        <w:autoSpaceDE w:val="0"/>
        <w:autoSpaceDN w:val="0"/>
        <w:adjustRightInd w:val="0"/>
        <w:ind w:firstLine="142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</w:rPr>
      </w:pPr>
      <w:r w:rsidRPr="00626B6F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174CA">
        <w:rPr>
          <w:rFonts w:ascii="TH SarabunPSK" w:hAnsi="TH SarabunPSK" w:cs="TH SarabunPSK"/>
          <w:b/>
          <w:bCs/>
          <w:sz w:val="32"/>
          <w:szCs w:val="32"/>
          <w:cs/>
        </w:rPr>
        <w:t xml:space="preserve">2.3 ปัญหาของนักศึกษาแรกเข้า </w:t>
      </w:r>
    </w:p>
    <w:p w:rsidR="00E248E9" w:rsidRPr="00626B6F" w:rsidRDefault="00E248E9" w:rsidP="00D93534">
      <w:pPr>
        <w:ind w:firstLine="3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26B6F">
        <w:rPr>
          <w:rFonts w:ascii="TH SarabunPSK" w:hAnsi="TH SarabunPSK" w:cs="TH SarabunPSK"/>
          <w:sz w:val="32"/>
          <w:szCs w:val="32"/>
          <w:cs/>
        </w:rPr>
        <w:t>การปรับตัวจากการเรียนในระดับมัธยมศึกษา</w:t>
      </w:r>
    </w:p>
    <w:p w:rsidR="00E248E9" w:rsidRPr="00DE27E5" w:rsidRDefault="00E248E9" w:rsidP="00D93534">
      <w:pPr>
        <w:ind w:firstLine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27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E27E5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DE27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กลยุทธ์ในการดำเนินการเพื่อแก้ไขปัญหา / ข้อจำกัดของนักศึกษาในข้อ 2.3</w:t>
      </w:r>
    </w:p>
    <w:p w:rsidR="00E248E9" w:rsidRDefault="00E248E9" w:rsidP="00D93534">
      <w:pPr>
        <w:ind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020E96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จัดปฐมนิเทศนักศึกษาใหม่ แนะนำเรื่องปรับตัว แ</w:t>
      </w:r>
      <w:r w:rsidR="00020E9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ละเทคนิคการเรียนในมหาวิทยาลัย </w:t>
      </w:r>
      <w:r w:rsidRPr="00020E96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แบ่งเวลา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และมอบหมายให้อาจารย์ที่ปรึกษาทำหน้าที่ดูแลตักเตือนให้คำปรึกษาแนะนำแก่นักศึกษา</w:t>
      </w:r>
    </w:p>
    <w:p w:rsidR="00E248E9" w:rsidRDefault="00E248E9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248E9" w:rsidRDefault="00E248E9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CF5586" w:rsidRDefault="00CF5586" w:rsidP="00E248E9">
      <w:pPr>
        <w:ind w:firstLine="394"/>
        <w:rPr>
          <w:rFonts w:ascii="TH SarabunPSK" w:hAnsi="TH SarabunPSK" w:cs="TH SarabunPSK"/>
          <w:sz w:val="32"/>
          <w:szCs w:val="32"/>
        </w:rPr>
      </w:pPr>
    </w:p>
    <w:p w:rsidR="00E248E9" w:rsidRDefault="00E248E9" w:rsidP="00E248E9">
      <w:pPr>
        <w:ind w:firstLine="394"/>
        <w:rPr>
          <w:rFonts w:ascii="TH SarabunPSK" w:hAnsi="TH SarabunPSK" w:cs="TH SarabunPSK"/>
          <w:b/>
          <w:bCs/>
          <w:sz w:val="32"/>
          <w:szCs w:val="32"/>
        </w:rPr>
      </w:pPr>
      <w:r w:rsidRPr="00DE27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2.5 แผนการรับนักศึกษาและผู้สำเร็จการศึกษา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</w:p>
    <w:p w:rsidR="00E248E9" w:rsidRPr="004D2631" w:rsidRDefault="00E248E9" w:rsidP="00E248E9">
      <w:pPr>
        <w:tabs>
          <w:tab w:val="left" w:pos="851"/>
        </w:tabs>
        <w:ind w:left="851" w:hanging="6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ตาม</w:t>
      </w:r>
      <w:r w:rsidRPr="00DE27E5">
        <w:rPr>
          <w:rFonts w:ascii="TH SarabunPSK" w:hAnsi="TH SarabunPSK" w:cs="TH SarabunPSK"/>
          <w:b/>
          <w:bCs/>
          <w:sz w:val="32"/>
          <w:szCs w:val="32"/>
          <w:cs/>
        </w:rPr>
        <w:t>ตารางหลักสูตร 4 ปี</w:t>
      </w: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992"/>
        <w:gridCol w:w="992"/>
        <w:gridCol w:w="1134"/>
        <w:gridCol w:w="1134"/>
        <w:gridCol w:w="993"/>
      </w:tblGrid>
      <w:tr w:rsidR="00E248E9" w:rsidRPr="00EB4C6F" w:rsidTr="00D93534">
        <w:tc>
          <w:tcPr>
            <w:tcW w:w="3261" w:type="dxa"/>
            <w:vMerge w:val="restart"/>
            <w:vAlign w:val="center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5245" w:type="dxa"/>
            <w:gridSpan w:val="5"/>
            <w:vAlign w:val="center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E248E9" w:rsidRPr="00EB4C6F" w:rsidTr="00D93534">
        <w:tc>
          <w:tcPr>
            <w:tcW w:w="3261" w:type="dxa"/>
            <w:vMerge/>
          </w:tcPr>
          <w:p w:rsidR="00E248E9" w:rsidRPr="00EB4C6F" w:rsidRDefault="00E248E9" w:rsidP="00E248E9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993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993" w:type="dxa"/>
          </w:tcPr>
          <w:p w:rsidR="00E248E9" w:rsidRPr="00EB4C6F" w:rsidRDefault="00CF5586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E248E9" w:rsidRPr="00EB4C6F" w:rsidTr="00D93534">
        <w:tc>
          <w:tcPr>
            <w:tcW w:w="3261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48E9" w:rsidRPr="00EB4C6F" w:rsidRDefault="00E248E9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4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993" w:type="dxa"/>
          </w:tcPr>
          <w:p w:rsidR="00E248E9" w:rsidRPr="00EB4C6F" w:rsidRDefault="00020E96" w:rsidP="00E248E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</w:tr>
    </w:tbl>
    <w:p w:rsidR="00E248E9" w:rsidRDefault="00E248E9" w:rsidP="00E248E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E248E9" w:rsidRPr="00EE5417" w:rsidRDefault="00E248E9" w:rsidP="00E248E9">
      <w:pPr>
        <w:ind w:left="700" w:hanging="420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248E9" w:rsidRPr="00E05FA3" w:rsidRDefault="00E248E9" w:rsidP="00E05FA3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2B4C9D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tbl>
      <w:tblPr>
        <w:tblW w:w="5292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0"/>
        <w:gridCol w:w="1253"/>
        <w:gridCol w:w="1253"/>
        <w:gridCol w:w="1253"/>
        <w:gridCol w:w="1224"/>
        <w:gridCol w:w="1311"/>
      </w:tblGrid>
      <w:tr w:rsidR="00E248E9" w:rsidRPr="0075011D" w:rsidTr="00F919BB">
        <w:trPr>
          <w:cantSplit/>
          <w:trHeight w:val="223"/>
          <w:jc w:val="center"/>
        </w:trPr>
        <w:tc>
          <w:tcPr>
            <w:tcW w:w="14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E9" w:rsidRPr="0075011D" w:rsidRDefault="00E248E9" w:rsidP="00E248E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248E9" w:rsidRPr="0075011D" w:rsidTr="00F919BB">
        <w:trPr>
          <w:cantSplit/>
          <w:trHeight w:val="277"/>
          <w:jc w:val="center"/>
        </w:trPr>
        <w:tc>
          <w:tcPr>
            <w:tcW w:w="14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48E9" w:rsidRPr="0075011D" w:rsidRDefault="00E248E9" w:rsidP="00E248E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E248E9" w:rsidRPr="00EB40AE" w:rsidTr="00F919BB">
        <w:trPr>
          <w:trHeight w:val="350"/>
          <w:jc w:val="center"/>
        </w:trPr>
        <w:tc>
          <w:tcPr>
            <w:tcW w:w="14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EB40AE" w:rsidRDefault="00E248E9" w:rsidP="00E248E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911AFA" w:rsidP="00E248E9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810,000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911AFA" w:rsidP="00E248E9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1,620,000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911AFA" w:rsidP="00E248E9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2,430,000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911AFA" w:rsidRPr="00EB40AE" w:rsidRDefault="00911AFA" w:rsidP="00911AFA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3,240,000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E9" w:rsidRPr="00EB40AE" w:rsidRDefault="00911AFA" w:rsidP="00E248E9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4,050,000</w:t>
            </w:r>
          </w:p>
        </w:tc>
      </w:tr>
      <w:tr w:rsidR="00E248E9" w:rsidRPr="00EB40AE" w:rsidTr="00F919BB">
        <w:trPr>
          <w:trHeight w:val="242"/>
          <w:jc w:val="center"/>
        </w:trPr>
        <w:tc>
          <w:tcPr>
            <w:tcW w:w="14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เงินอุดหนุนจากรัฐบาล</w:t>
            </w:r>
          </w:p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2.1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2.2 งบดำเนินการ</w:t>
            </w:r>
          </w:p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E248E9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E248E9" w:rsidRPr="00EB40AE" w:rsidRDefault="00E248E9" w:rsidP="00E248E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155,290</w:t>
            </w: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Pr="00EB40AE" w:rsidRDefault="00020E96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911AFA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163,054.50</w:t>
            </w: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Pr="00EB40AE" w:rsidRDefault="00020E96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911AFA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171,207.22</w:t>
            </w: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Pr="00EB40AE" w:rsidRDefault="00020E96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911AFA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179,767.58</w:t>
            </w: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Pr="00EB40AE" w:rsidRDefault="00020E96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188,755.96</w:t>
            </w:r>
          </w:p>
          <w:p w:rsidR="00E248E9" w:rsidRDefault="00911AFA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Pr="00EB40AE" w:rsidRDefault="00020E96" w:rsidP="00E248E9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</w:tr>
      <w:tr w:rsidR="00E248E9" w:rsidRPr="00EB40AE" w:rsidTr="00F919BB">
        <w:trPr>
          <w:trHeight w:val="242"/>
          <w:jc w:val="center"/>
        </w:trPr>
        <w:tc>
          <w:tcPr>
            <w:tcW w:w="14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EB40AE" w:rsidRDefault="00E248E9" w:rsidP="00002301">
            <w:pPr>
              <w:pStyle w:val="TableContents"/>
              <w:snapToGrid w:val="0"/>
              <w:ind w:left="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F919BB" w:rsidRDefault="00020E96" w:rsidP="00E248E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1,455,290.00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F919BB" w:rsidRDefault="00F919BB" w:rsidP="00E248E9">
            <w:pPr>
              <w:jc w:val="center"/>
              <w:rPr>
                <w:rFonts w:ascii="TH SarabunPSK" w:hAnsi="TH SarabunPSK" w:cs="TH SarabunPSK"/>
              </w:rPr>
            </w:pPr>
            <w:r w:rsidRPr="00F919BB">
              <w:rPr>
                <w:rFonts w:ascii="TH SarabunPSK" w:hAnsi="TH SarabunPSK" w:cs="TH SarabunPSK"/>
                <w:cs/>
              </w:rPr>
              <w:t>2,303,054.50</w:t>
            </w:r>
          </w:p>
        </w:tc>
        <w:tc>
          <w:tcPr>
            <w:tcW w:w="71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F919BB" w:rsidRDefault="00F919BB" w:rsidP="00E248E9">
            <w:pPr>
              <w:jc w:val="center"/>
              <w:rPr>
                <w:rFonts w:ascii="TH SarabunPSK" w:hAnsi="TH SarabunPSK" w:cs="TH SarabunPSK"/>
              </w:rPr>
            </w:pPr>
            <w:r w:rsidRPr="00F919BB">
              <w:rPr>
                <w:rFonts w:ascii="TH SarabunPSK" w:hAnsi="TH SarabunPSK" w:cs="TH SarabunPSK"/>
                <w:cs/>
              </w:rPr>
              <w:t>3,151,207.22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F919BB" w:rsidRDefault="00F919BB" w:rsidP="00E248E9">
            <w:pPr>
              <w:jc w:val="center"/>
              <w:rPr>
                <w:rFonts w:ascii="TH SarabunPSK" w:hAnsi="TH SarabunPSK" w:cs="TH SarabunPSK"/>
              </w:rPr>
            </w:pPr>
            <w:r w:rsidRPr="00F919BB">
              <w:rPr>
                <w:rFonts w:ascii="TH SarabunPSK" w:hAnsi="TH SarabunPSK" w:cs="TH SarabunPSK"/>
                <w:cs/>
              </w:rPr>
              <w:t>3,999,767.58</w:t>
            </w:r>
          </w:p>
        </w:tc>
        <w:tc>
          <w:tcPr>
            <w:tcW w:w="7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E9" w:rsidRPr="00F919BB" w:rsidRDefault="00F919BB" w:rsidP="00E248E9">
            <w:pPr>
              <w:jc w:val="center"/>
              <w:rPr>
                <w:rFonts w:ascii="TH SarabunPSK" w:hAnsi="TH SarabunPSK" w:cs="TH SarabunPSK"/>
              </w:rPr>
            </w:pPr>
            <w:r w:rsidRPr="00F919BB">
              <w:rPr>
                <w:rFonts w:ascii="TH SarabunPSK" w:hAnsi="TH SarabunPSK" w:cs="TH SarabunPSK"/>
                <w:cs/>
              </w:rPr>
              <w:t>4,848,755.96</w:t>
            </w:r>
          </w:p>
        </w:tc>
      </w:tr>
    </w:tbl>
    <w:p w:rsidR="00E248E9" w:rsidRDefault="00E248E9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248E9" w:rsidRDefault="00E248E9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248E9" w:rsidRDefault="00E248E9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248E9" w:rsidRDefault="00E248E9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05FA3" w:rsidRDefault="00E05FA3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248E9" w:rsidRPr="00E05FA3" w:rsidRDefault="00E248E9" w:rsidP="00E248E9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2B4C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E248E9" w:rsidRPr="00FB3FD8" w:rsidRDefault="00E248E9" w:rsidP="00E248E9">
      <w:pPr>
        <w:ind w:left="360" w:firstLine="360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1117"/>
        <w:gridCol w:w="1209"/>
        <w:gridCol w:w="1209"/>
        <w:gridCol w:w="1209"/>
        <w:gridCol w:w="1209"/>
      </w:tblGrid>
      <w:tr w:rsidR="00E248E9" w:rsidRPr="0075011D" w:rsidTr="00E248E9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48E9" w:rsidRPr="0075011D" w:rsidRDefault="00E248E9" w:rsidP="00E248E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8E9" w:rsidRPr="0075011D" w:rsidRDefault="00E248E9" w:rsidP="00E248E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248E9" w:rsidRPr="0075011D" w:rsidTr="00E248E9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48E9" w:rsidRPr="0075011D" w:rsidRDefault="00E248E9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8E9" w:rsidRPr="0075011D" w:rsidRDefault="008B76DF" w:rsidP="00E248E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E248E9"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E24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</w:tr>
      <w:tr w:rsidR="00E248E9" w:rsidRPr="00EB40AE" w:rsidTr="00484760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E248E9" w:rsidP="00E248E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155,290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163,054.50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171,207.22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179,767.58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188,755.96</w:t>
            </w:r>
          </w:p>
        </w:tc>
      </w:tr>
      <w:tr w:rsidR="00E248E9" w:rsidRPr="00EB40AE" w:rsidTr="00E248E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2</w:t>
            </w: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E248E9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E248E9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E248E9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E248E9" w:rsidRPr="00EB40AE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2.4 ค่า</w:t>
            </w: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  <w:p w:rsidR="00E248E9" w:rsidRDefault="00F919BB" w:rsidP="00F919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  <w:p w:rsidR="00E248E9" w:rsidRPr="00EB40AE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1,200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  <w:p w:rsidR="00E248E9" w:rsidRPr="00EB40AE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90,000</w:t>
            </w:r>
          </w:p>
          <w:p w:rsidR="00E248E9" w:rsidRPr="00EB40AE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120,000</w:t>
            </w:r>
          </w:p>
          <w:p w:rsidR="00E248E9" w:rsidRPr="00EB40AE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2,400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E248E9" w:rsidRPr="00EB40AE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E248E9" w:rsidRPr="00EB40AE" w:rsidTr="00E248E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48E9" w:rsidRDefault="00E248E9" w:rsidP="00E248E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งบลงทุน</w:t>
            </w:r>
          </w:p>
          <w:p w:rsidR="00E248E9" w:rsidRDefault="00E248E9" w:rsidP="00E248E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E248E9" w:rsidRPr="00EB40AE" w:rsidRDefault="00E248E9" w:rsidP="00E248E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E248E9" w:rsidRPr="00EB40AE" w:rsidTr="00E248E9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48E9" w:rsidRDefault="00E248E9" w:rsidP="00E248E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เงินอุดหนุน</w:t>
            </w:r>
          </w:p>
          <w:p w:rsidR="00E248E9" w:rsidRDefault="00E248E9" w:rsidP="00E248E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4.1 การทำวิจัย</w:t>
            </w:r>
          </w:p>
          <w:p w:rsidR="00E248E9" w:rsidRPr="00EB40AE" w:rsidRDefault="00E248E9" w:rsidP="00E248E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Default="00E248E9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248E9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</w:t>
            </w:r>
          </w:p>
          <w:p w:rsidR="00E248E9" w:rsidRPr="00EB40AE" w:rsidRDefault="00F919B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</w:tr>
      <w:tr w:rsidR="00E248E9" w:rsidRPr="00EB40AE" w:rsidTr="00E248E9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48E9" w:rsidRPr="00EB40AE" w:rsidRDefault="00E248E9" w:rsidP="00E248E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48E9" w:rsidRPr="00EB40AE" w:rsidRDefault="00E053C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372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890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E053CB" w:rsidP="00E248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1,441,254.50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248E9" w:rsidRPr="00EB40AE" w:rsidRDefault="00E053CB" w:rsidP="008B7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="008B76DF">
              <w:rPr>
                <w:rFonts w:ascii="TH SarabunPSK" w:hAnsi="TH SarabunPSK" w:cs="TH SarabunPSK" w:hint="cs"/>
                <w:sz w:val="32"/>
                <w:szCs w:val="32"/>
                <w:cs/>
              </w:rPr>
              <w:t>510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,007.22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8E9" w:rsidRPr="00EB40AE" w:rsidRDefault="00E053CB" w:rsidP="008B7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="008B76DF">
              <w:rPr>
                <w:rFonts w:ascii="TH SarabunPSK" w:hAnsi="TH SarabunPSK" w:cs="TH SarabunPSK" w:hint="cs"/>
                <w:sz w:val="32"/>
                <w:szCs w:val="32"/>
                <w:cs/>
              </w:rPr>
              <w:t>578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,867.58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E9" w:rsidRPr="00EB40AE" w:rsidRDefault="00E053CB" w:rsidP="008B7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="008B76DF">
              <w:rPr>
                <w:rFonts w:ascii="TH SarabunPSK" w:hAnsi="TH SarabunPSK" w:cs="TH SarabunPSK" w:hint="cs"/>
                <w:sz w:val="32"/>
                <w:szCs w:val="32"/>
                <w:cs/>
              </w:rPr>
              <w:t>648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,155.96</w:t>
            </w:r>
          </w:p>
        </w:tc>
      </w:tr>
    </w:tbl>
    <w:p w:rsidR="00E248E9" w:rsidRDefault="00E248E9" w:rsidP="00E248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248E9" w:rsidRPr="00EE5417" w:rsidRDefault="00E248E9" w:rsidP="00E248E9">
      <w:pPr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B76DF">
        <w:rPr>
          <w:rFonts w:ascii="TH SarabunPSK" w:hAnsi="TH SarabunPSK" w:cs="TH SarabunPSK" w:hint="cs"/>
          <w:sz w:val="32"/>
          <w:szCs w:val="32"/>
          <w:cs/>
        </w:rPr>
        <w:t>1</w:t>
      </w:r>
      <w:r w:rsidR="00E053CB">
        <w:rPr>
          <w:rFonts w:ascii="TH SarabunPSK" w:hAnsi="TH SarabunPSK" w:cs="TH SarabunPSK" w:hint="cs"/>
          <w:sz w:val="32"/>
          <w:szCs w:val="32"/>
          <w:cs/>
        </w:rPr>
        <w:t>7,9</w:t>
      </w:r>
      <w:r w:rsidR="008B76DF">
        <w:rPr>
          <w:rFonts w:ascii="TH SarabunPSK" w:hAnsi="TH SarabunPSK" w:cs="TH SarabunPSK" w:hint="cs"/>
          <w:sz w:val="32"/>
          <w:szCs w:val="32"/>
          <w:cs/>
        </w:rPr>
        <w:t>78.99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248E9" w:rsidRDefault="00E248E9" w:rsidP="00E248E9">
      <w:pPr>
        <w:tabs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:rsidR="00E248E9" w:rsidRPr="00C3527C" w:rsidRDefault="00E248E9" w:rsidP="00E248E9">
      <w:pPr>
        <w:tabs>
          <w:tab w:val="left" w:pos="900"/>
          <w:tab w:val="left" w:pos="1260"/>
        </w:tabs>
        <w:ind w:left="426" w:hanging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2121A">
        <w:rPr>
          <w:rFonts w:ascii="TH SarabunPSK" w:hAnsi="TH SarabunPSK" w:cs="TH SarabunPSK"/>
          <w:b/>
          <w:bCs/>
          <w:sz w:val="32"/>
          <w:szCs w:val="32"/>
          <w:cs/>
        </w:rPr>
        <w:t>2.7 ระบบการศึกษา</w:t>
      </w:r>
    </w:p>
    <w:p w:rsidR="00E248E9" w:rsidRPr="00D033D7" w:rsidRDefault="00E248E9" w:rsidP="003A2DD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ระบบการศึกษาเป็น</w:t>
      </w:r>
      <w:r w:rsidRPr="00626B6F">
        <w:rPr>
          <w:rFonts w:ascii="TH SarabunPSK" w:hAnsi="TH SarabunPSK" w:cs="TH SarabunPSK"/>
          <w:sz w:val="32"/>
          <w:szCs w:val="32"/>
          <w:cs/>
        </w:rPr>
        <w:t>แบบชั้นเรียน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และให้เป็นไปตามข้อบังคับ</w:t>
      </w:r>
      <w:r w:rsidRPr="00626B6F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3A2DD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วไล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ยอลง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ว่าด้วยการจัดการศึกษาระดับอนุปริญญาและปริญญาตรี พ.ศ. 2557 (ภาคผนวก ก)</w:t>
      </w:r>
    </w:p>
    <w:p w:rsidR="00E248E9" w:rsidRPr="00626B6F" w:rsidRDefault="00E248E9" w:rsidP="003A2DD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2121A"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Pr="0062121A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</w:t>
      </w:r>
      <w:proofErr w:type="spellStart"/>
      <w:r w:rsidRPr="0062121A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6212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รายวิชาและการลงทะเบียนเรียนข้าม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สถาบันอุดมศึกษา</w:t>
      </w:r>
    </w:p>
    <w:p w:rsidR="00E248E9" w:rsidRPr="00D033D7" w:rsidRDefault="00E248E9" w:rsidP="003A2DD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2DD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การเทียบโอนให้</w:t>
      </w:r>
      <w:r w:rsidRPr="00626B6F">
        <w:rPr>
          <w:rFonts w:ascii="TH SarabunPSK" w:hAnsi="TH SarabunPSK" w:cs="TH SarabunPSK"/>
          <w:sz w:val="32"/>
          <w:szCs w:val="32"/>
          <w:cs/>
        </w:rPr>
        <w:t>เป็นไปตาม</w:t>
      </w:r>
      <w:r w:rsidR="003A2DD2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626B6F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 จังหวัดปทุมธานี  </w:t>
      </w:r>
      <w:r>
        <w:rPr>
          <w:rFonts w:ascii="TH SarabunPSK" w:hAnsi="TH SarabunPSK" w:cs="TH SarabunPSK" w:hint="cs"/>
          <w:sz w:val="32"/>
          <w:szCs w:val="32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E248E9" w:rsidRDefault="00E248E9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484760" w:rsidRDefault="00484760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05FA3" w:rsidRDefault="00E05FA3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</w:p>
    <w:p w:rsidR="00E248E9" w:rsidRPr="00C6420B" w:rsidRDefault="00E248E9" w:rsidP="00E248E9">
      <w:pPr>
        <w:tabs>
          <w:tab w:val="left" w:pos="9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6420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หลักสูตรและอาจารย์ผู้สอน</w:t>
      </w:r>
    </w:p>
    <w:p w:rsidR="00E248E9" w:rsidRPr="00C6420B" w:rsidRDefault="00E248E9" w:rsidP="00E248E9">
      <w:pPr>
        <w:tabs>
          <w:tab w:val="left" w:pos="9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420B">
        <w:rPr>
          <w:rFonts w:ascii="TH SarabunPSK" w:hAnsi="TH SarabunPSK" w:cs="TH SarabunPSK" w:hint="cs"/>
          <w:b/>
          <w:bCs/>
          <w:sz w:val="32"/>
          <w:szCs w:val="32"/>
          <w:cs/>
        </w:rPr>
        <w:t>3.1 หลักสูตรเทคโนโลยีชีวภาพ</w:t>
      </w:r>
    </w:p>
    <w:p w:rsidR="00E248E9" w:rsidRPr="000432EC" w:rsidRDefault="00E248E9" w:rsidP="00E248E9">
      <w:pPr>
        <w:tabs>
          <w:tab w:val="left" w:pos="-142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3.1.1 จำนวนหน่วย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กิตรวมต</w:t>
      </w:r>
      <w:proofErr w:type="spellEnd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ลอดหลักสูตรไม่น้อยกว่า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0EF5" w:rsidRPr="0090135D">
        <w:rPr>
          <w:rFonts w:ascii="TH SarabunPSK" w:hAnsi="TH SarabunPSK" w:cs="TH SarabunPSK"/>
          <w:b/>
          <w:bCs/>
          <w:sz w:val="32"/>
          <w:szCs w:val="32"/>
        </w:rPr>
        <w:t>131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3.1.2 โครงสร้างหลักสูตร</w:t>
      </w:r>
    </w:p>
    <w:p w:rsidR="00E248E9" w:rsidRPr="000432EC" w:rsidRDefault="00E248E9" w:rsidP="00E248E9">
      <w:pPr>
        <w:tabs>
          <w:tab w:val="left" w:pos="9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หมวดวิชาศึกษาทั่วไป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D93534" w:rsidRPr="000432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93534" w:rsidRPr="000432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C5975" w:rsidRPr="0090135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80EF5" w:rsidRPr="0090135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952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หมวดวิชาเฉพาะ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="00D93534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93534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D5CB2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95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2.1) กลุ่มวิชาเนื้อหา</w:t>
      </w:r>
      <w:r w:rsidR="00D93534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8</w:t>
      </w:r>
      <w:r w:rsidR="00BD5CB2" w:rsidRPr="000432EC">
        <w:rPr>
          <w:rFonts w:ascii="TH SarabunPSK" w:hAnsi="TH SarabunPSK" w:cs="TH SarabunPSK" w:hint="cs"/>
          <w:sz w:val="32"/>
          <w:szCs w:val="32"/>
          <w:cs/>
        </w:rPr>
        <w:t>6</w:t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Pr="000432EC" w:rsidRDefault="00D93534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2.1.1) กลุ่มวิชาพื้นฐ</w:t>
      </w:r>
      <w:r w:rsidRPr="000432EC">
        <w:rPr>
          <w:rFonts w:ascii="TH SarabunPSK" w:hAnsi="TH SarabunPSK" w:cs="TH SarabunPSK" w:hint="cs"/>
          <w:sz w:val="32"/>
          <w:szCs w:val="32"/>
          <w:cs/>
        </w:rPr>
        <w:t xml:space="preserve">านทางวิทยาศาสตร์และคณิตศาสตร์ </w:t>
      </w:r>
      <w:r w:rsidR="000432EC" w:rsidRPr="000432EC">
        <w:rPr>
          <w:rFonts w:ascii="TH SarabunPSK" w:hAnsi="TH SarabunPSK" w:cs="TH SarabunPSK" w:hint="cs"/>
          <w:sz w:val="32"/>
          <w:szCs w:val="32"/>
          <w:cs/>
        </w:rPr>
        <w:t>29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Pr="000432EC" w:rsidRDefault="00D93534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 xml:space="preserve">2.1.2)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กลุ่มวิชาบังคับ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4</w:t>
      </w:r>
      <w:r w:rsidR="000432EC" w:rsidRPr="000432EC">
        <w:rPr>
          <w:rFonts w:ascii="TH SarabunPSK" w:hAnsi="TH SarabunPSK" w:cs="TH SarabunPSK" w:hint="cs"/>
          <w:sz w:val="32"/>
          <w:szCs w:val="32"/>
          <w:cs/>
        </w:rPr>
        <w:t>2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Pr="000432EC" w:rsidRDefault="00D93534" w:rsidP="00E248E9">
      <w:pPr>
        <w:tabs>
          <w:tab w:val="left" w:pos="952"/>
        </w:tabs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 xml:space="preserve">2.1.3)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กลุ่มวิชาเลือก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553AB8"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432EC" w:rsidRPr="000432EC">
        <w:rPr>
          <w:rFonts w:ascii="TH SarabunPSK" w:hAnsi="TH SarabunPSK" w:cs="TH SarabunPSK" w:hint="cs"/>
          <w:sz w:val="32"/>
          <w:szCs w:val="32"/>
          <w:cs/>
        </w:rPr>
        <w:t>15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952"/>
        </w:tabs>
        <w:ind w:left="916"/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eastAsia="Batang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2.2)</w:t>
      </w:r>
      <w:r w:rsidRPr="000432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กลุ่มวิชาปฏิบัติก</w:t>
      </w:r>
      <w:r w:rsidR="00553AB8" w:rsidRPr="000432EC">
        <w:rPr>
          <w:rFonts w:ascii="TH SarabunPSK" w:hAnsi="TH SarabunPSK" w:cs="TH SarabunPSK" w:hint="cs"/>
          <w:sz w:val="32"/>
          <w:szCs w:val="32"/>
          <w:cs/>
        </w:rPr>
        <w:t>าร และฝึกประสบการณ์วิชาชีพ</w:t>
      </w:r>
      <w:r w:rsidR="00553AB8" w:rsidRPr="000432EC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9</w:t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0"/>
          <w:tab w:val="left" w:pos="709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3) หมวดวิ</w:t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ชาเลือกเสรี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0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3.1.3 รายวิชาในหมวดต่างๆ</w:t>
      </w:r>
      <w:r w:rsidRPr="000432E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248E9" w:rsidRPr="000432EC" w:rsidRDefault="00E248E9" w:rsidP="00E248E9">
      <w:pPr>
        <w:tabs>
          <w:tab w:val="left" w:pos="9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หมวดวิชาศึกษาทั่วไป </w:t>
      </w:r>
      <w:r w:rsidRPr="000432E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432EC" w:rsidRPr="0090135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80EF5" w:rsidRPr="0090135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E248E9" w:rsidP="00E248E9">
      <w:pPr>
        <w:tabs>
          <w:tab w:val="left" w:pos="9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432EC">
        <w:rPr>
          <w:rFonts w:ascii="TH SarabunPSK" w:hAnsi="TH SarabunPSK" w:cs="TH SarabunPSK"/>
          <w:sz w:val="32"/>
          <w:szCs w:val="32"/>
        </w:rPr>
        <w:tab/>
      </w:r>
      <w:r w:rsidRPr="000432EC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ใช้หลักสูตรหมวดวิชาศึกษาทั่วไปของมหาวิทยาลัย (ภาคผนวก ข)</w:t>
      </w:r>
    </w:p>
    <w:p w:rsidR="00E248E9" w:rsidRPr="000432EC" w:rsidRDefault="00B85F21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E248E9" w:rsidRPr="000432E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หมวดวิชาเฉพาะ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0432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5CB2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95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B85F21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2.1) กลุ่มวิชาเนื้อหา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จำนวนไม่น้อยกว่า</w:t>
      </w:r>
      <w:r w:rsidR="00553AB8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8</w:t>
      </w:r>
      <w:r w:rsidR="00BD5CB2" w:rsidRPr="000432EC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0432EC" w:rsidRDefault="00B85F21" w:rsidP="00B85F21">
      <w:pPr>
        <w:tabs>
          <w:tab w:val="left" w:pos="1134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sz w:val="32"/>
          <w:szCs w:val="32"/>
          <w:cs/>
        </w:rPr>
        <w:tab/>
      </w:r>
      <w:r w:rsidRPr="000432EC">
        <w:rPr>
          <w:rFonts w:ascii="TH SarabunPSK" w:hAnsi="TH SarabunPSK" w:cs="TH SarabunPSK"/>
          <w:sz w:val="32"/>
          <w:szCs w:val="32"/>
          <w:cs/>
        </w:rPr>
        <w:tab/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2.1.1) กลุ่มวิชาพื้นฐานทางวิทยาศาสตร์และคณิตศาสตร์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248E9" w:rsidRPr="000432EC" w:rsidRDefault="00553AB8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E248E9" w:rsidRPr="000432EC">
        <w:rPr>
          <w:rFonts w:ascii="TH SarabunPSK" w:hAnsi="TH SarabunPSK" w:cs="TH SarabunPSK" w:hint="cs"/>
          <w:sz w:val="32"/>
          <w:szCs w:val="32"/>
          <w:cs/>
        </w:rPr>
        <w:t>บังคับเรียนไม่น้อยกว่า</w:t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0432EC">
        <w:rPr>
          <w:rFonts w:ascii="TH SarabunPSK" w:hAnsi="TH SarabunPSK" w:cs="TH SarabunPSK"/>
          <w:b/>
          <w:bCs/>
          <w:sz w:val="32"/>
          <w:szCs w:val="32"/>
        </w:rPr>
        <w:t>29</w:t>
      </w:r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="00E248E9" w:rsidRPr="000432EC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553AB8" w:rsidRDefault="00E248E9" w:rsidP="00553AB8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ชื่อวิชา</w:t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53AB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</w:p>
    <w:p w:rsidR="00E248E9" w:rsidRDefault="00AC5975" w:rsidP="007E5D4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SBT102</w:t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5975" w:rsidRPr="00AC5975">
        <w:rPr>
          <w:rFonts w:ascii="TH SarabunPSK" w:hAnsi="TH SarabunPSK" w:cs="TH SarabunPSK"/>
          <w:sz w:val="32"/>
          <w:szCs w:val="32"/>
        </w:rPr>
        <w:t>General Biology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5975">
        <w:rPr>
          <w:rFonts w:ascii="TH SarabunPSK" w:hAnsi="TH SarabunPSK" w:cs="TH SarabunPSK"/>
          <w:sz w:val="32"/>
          <w:szCs w:val="32"/>
        </w:rPr>
        <w:t>SBT103</w:t>
      </w:r>
      <w:r w:rsidR="00AC597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C5975">
        <w:rPr>
          <w:rFonts w:ascii="TH SarabunPSK" w:hAnsi="TH SarabunPSK" w:cs="TH SarabunPSK" w:hint="cs"/>
          <w:sz w:val="32"/>
          <w:szCs w:val="32"/>
          <w:cs/>
        </w:rPr>
        <w:t>ปฏิบัติการชีววิทยาทั่วไป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5975" w:rsidRPr="00AC5975">
        <w:rPr>
          <w:rFonts w:ascii="TH SarabunPSK" w:hAnsi="TH SarabunPSK" w:cs="TH SarabunPSK"/>
          <w:sz w:val="32"/>
          <w:szCs w:val="32"/>
        </w:rPr>
        <w:t>General Biological Laboratory</w:t>
      </w:r>
    </w:p>
    <w:p w:rsidR="0090135D" w:rsidRDefault="0090135D" w:rsidP="0090135D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8D344E">
        <w:rPr>
          <w:rFonts w:ascii="TH SarabunPSK" w:hAnsi="TH SarabunPSK" w:cs="TH SarabunPSK"/>
          <w:sz w:val="32"/>
          <w:szCs w:val="32"/>
        </w:rPr>
        <w:t>SCH</w:t>
      </w:r>
      <w:r>
        <w:rPr>
          <w:rFonts w:ascii="TH SarabunPSK" w:hAnsi="TH SarabunPSK" w:cs="TH SarabunPSK"/>
          <w:sz w:val="32"/>
          <w:szCs w:val="32"/>
          <w:cs/>
        </w:rPr>
        <w:t>104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เคมี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D344E">
        <w:rPr>
          <w:rFonts w:ascii="TH SarabunPSK" w:hAnsi="TH SarabunPSK" w:cs="TH SarabunPSK"/>
          <w:sz w:val="32"/>
          <w:szCs w:val="32"/>
        </w:rPr>
        <w:t>Chemistry</w:t>
      </w:r>
      <w:r>
        <w:rPr>
          <w:rFonts w:ascii="TH SarabunPSK" w:hAnsi="TH SarabunPSK" w:cs="TH SarabunPSK"/>
          <w:sz w:val="32"/>
          <w:szCs w:val="32"/>
        </w:rPr>
        <w:t xml:space="preserve"> 1</w:t>
      </w:r>
    </w:p>
    <w:p w:rsidR="0090135D" w:rsidRDefault="0090135D" w:rsidP="0090135D">
      <w:pPr>
        <w:ind w:left="1362" w:firstLine="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SCH105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ปฏิบัติการเคมี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D344E">
        <w:rPr>
          <w:rFonts w:ascii="TH SarabunPSK" w:hAnsi="TH SarabunPSK" w:cs="TH SarabunPSK"/>
          <w:sz w:val="32"/>
          <w:szCs w:val="32"/>
        </w:rPr>
        <w:t xml:space="preserve">Laboratory </w:t>
      </w:r>
      <w:r>
        <w:rPr>
          <w:rFonts w:ascii="TH SarabunPSK" w:hAnsi="TH SarabunPSK" w:cs="TH SarabunPSK"/>
          <w:sz w:val="32"/>
          <w:szCs w:val="32"/>
        </w:rPr>
        <w:t xml:space="preserve">in </w:t>
      </w:r>
      <w:r w:rsidRPr="008D344E">
        <w:rPr>
          <w:rFonts w:ascii="TH SarabunPSK" w:hAnsi="TH SarabunPSK" w:cs="TH SarabunPSK"/>
          <w:sz w:val="32"/>
          <w:szCs w:val="32"/>
        </w:rPr>
        <w:t>Chemistry</w:t>
      </w:r>
      <w:r>
        <w:rPr>
          <w:rFonts w:ascii="TH SarabunPSK" w:hAnsi="TH SarabunPSK" w:cs="TH SarabunPSK"/>
          <w:sz w:val="32"/>
          <w:szCs w:val="32"/>
        </w:rPr>
        <w:t xml:space="preserve"> 1</w:t>
      </w:r>
    </w:p>
    <w:p w:rsidR="0090135D" w:rsidRDefault="0090135D" w:rsidP="0090135D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8D344E">
        <w:rPr>
          <w:rFonts w:ascii="TH SarabunPSK" w:hAnsi="TH SarabunPSK" w:cs="TH SarabunPSK"/>
          <w:sz w:val="32"/>
          <w:szCs w:val="32"/>
        </w:rPr>
        <w:t>SCH</w:t>
      </w:r>
      <w:r>
        <w:rPr>
          <w:rFonts w:ascii="TH SarabunPSK" w:hAnsi="TH SarabunPSK" w:cs="TH SarabunPSK"/>
          <w:sz w:val="32"/>
          <w:szCs w:val="32"/>
          <w:cs/>
        </w:rPr>
        <w:t>106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เคมี 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D344E">
        <w:rPr>
          <w:rFonts w:ascii="TH SarabunPSK" w:hAnsi="TH SarabunPSK" w:cs="TH SarabunPSK"/>
          <w:sz w:val="32"/>
          <w:szCs w:val="32"/>
        </w:rPr>
        <w:t>Chemistry</w:t>
      </w:r>
      <w:r>
        <w:rPr>
          <w:rFonts w:ascii="TH SarabunPSK" w:hAnsi="TH SarabunPSK" w:cs="TH SarabunPSK"/>
          <w:sz w:val="32"/>
          <w:szCs w:val="32"/>
        </w:rPr>
        <w:t xml:space="preserve"> 2</w:t>
      </w:r>
    </w:p>
    <w:p w:rsidR="00E8091A" w:rsidRDefault="00E8091A" w:rsidP="0090135D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90135D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90135D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90135D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90135D">
      <w:pPr>
        <w:rPr>
          <w:rFonts w:ascii="TH SarabunPSK" w:hAnsi="TH SarabunPSK" w:cs="TH SarabunPSK"/>
          <w:sz w:val="32"/>
          <w:szCs w:val="32"/>
        </w:rPr>
      </w:pPr>
    </w:p>
    <w:p w:rsidR="00002301" w:rsidRDefault="00002301" w:rsidP="0090135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0135D" w:rsidRPr="0090135D" w:rsidRDefault="0090135D" w:rsidP="0090135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</w:p>
    <w:p w:rsidR="0090135D" w:rsidRPr="00EE0D02" w:rsidRDefault="0090135D" w:rsidP="0090135D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/>
          <w:sz w:val="32"/>
          <w:szCs w:val="32"/>
        </w:rPr>
        <w:t>SCH</w:t>
      </w:r>
      <w:r w:rsidR="00EE0D02" w:rsidRPr="00EE0D02">
        <w:rPr>
          <w:rFonts w:ascii="TH SarabunPSK" w:hAnsi="TH SarabunPSK" w:cs="TH SarabunPSK"/>
          <w:sz w:val="32"/>
          <w:szCs w:val="32"/>
          <w:cs/>
        </w:rPr>
        <w:t>222</w:t>
      </w:r>
      <w:r w:rsidRPr="00EE0D0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เคมีอินทรีย์</w:t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</w:rPr>
        <w:t>Organic Chemistry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/>
          <w:sz w:val="32"/>
          <w:szCs w:val="32"/>
        </w:rPr>
        <w:tab/>
        <w:t>SCH</w:t>
      </w:r>
      <w:r w:rsidRPr="00EE0D02">
        <w:rPr>
          <w:rFonts w:ascii="TH SarabunPSK" w:hAnsi="TH SarabunPSK" w:cs="TH SarabunPSK"/>
          <w:sz w:val="32"/>
          <w:szCs w:val="32"/>
          <w:cs/>
        </w:rPr>
        <w:t>22</w:t>
      </w:r>
      <w:r w:rsidR="00EE0D02" w:rsidRPr="00EE0D02">
        <w:rPr>
          <w:rFonts w:ascii="TH SarabunPSK" w:hAnsi="TH SarabunPSK" w:cs="TH SarabunPSK" w:hint="cs"/>
          <w:sz w:val="32"/>
          <w:szCs w:val="32"/>
          <w:cs/>
        </w:rPr>
        <w:t>3</w:t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ปฏิบัติการเคมีอินทรีย์</w:t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  <w:t>1(0-3-2)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/>
          <w:sz w:val="32"/>
          <w:szCs w:val="32"/>
        </w:rPr>
        <w:tab/>
        <w:t>Laboratory in Organic Chemistry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/>
          <w:sz w:val="32"/>
          <w:szCs w:val="32"/>
        </w:rPr>
        <w:tab/>
      </w:r>
      <w:r w:rsidR="00EE0D02" w:rsidRPr="00EE0D02">
        <w:rPr>
          <w:rFonts w:ascii="TH SarabunPSK" w:hAnsi="TH SarabunPSK" w:cs="TH SarabunPSK"/>
          <w:sz w:val="32"/>
          <w:szCs w:val="32"/>
        </w:rPr>
        <w:t>SCH232</w:t>
      </w: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เคมีวิเคราะห์</w:t>
      </w:r>
      <w:r w:rsidR="00EE0D02"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</w:rPr>
        <w:t>Analytical Chemistry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</w:rPr>
      </w:pP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="00EE0D02" w:rsidRPr="00EE0D02">
        <w:rPr>
          <w:rFonts w:ascii="TH SarabunPSK" w:hAnsi="TH SarabunPSK" w:cs="TH SarabunPSK"/>
          <w:sz w:val="32"/>
          <w:szCs w:val="32"/>
        </w:rPr>
        <w:t>SCH233</w:t>
      </w:r>
      <w:r w:rsidRPr="00EE0D02">
        <w:rPr>
          <w:rFonts w:ascii="TH SarabunPSK" w:hAnsi="TH SarabunPSK" w:cs="TH SarabunPSK"/>
          <w:sz w:val="32"/>
          <w:szCs w:val="32"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ปฏิบัติการเคมีวิเคราะห์</w:t>
      </w:r>
      <w:r w:rsidR="00EE0D02"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90135D" w:rsidRPr="00EE0D02" w:rsidRDefault="0090135D" w:rsidP="0090135D">
      <w:pPr>
        <w:rPr>
          <w:rFonts w:ascii="TH SarabunPSK" w:hAnsi="TH SarabunPSK" w:cs="TH SarabunPSK"/>
          <w:sz w:val="32"/>
          <w:szCs w:val="32"/>
          <w:cs/>
        </w:rPr>
      </w:pP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  <w:cs/>
        </w:rPr>
        <w:tab/>
      </w:r>
      <w:r w:rsidRPr="00EE0D02">
        <w:rPr>
          <w:rFonts w:ascii="TH SarabunPSK" w:hAnsi="TH SarabunPSK" w:cs="TH SarabunPSK"/>
          <w:sz w:val="32"/>
          <w:szCs w:val="32"/>
        </w:rPr>
        <w:t xml:space="preserve">Laboratory </w:t>
      </w:r>
      <w:r w:rsidR="00EE0D02" w:rsidRPr="00EE0D02">
        <w:rPr>
          <w:rFonts w:ascii="TH SarabunPSK" w:hAnsi="TH SarabunPSK" w:cs="TH SarabunPSK"/>
          <w:sz w:val="32"/>
          <w:szCs w:val="32"/>
        </w:rPr>
        <w:t xml:space="preserve">in </w:t>
      </w:r>
      <w:r w:rsidRPr="00EE0D02">
        <w:rPr>
          <w:rFonts w:ascii="TH SarabunPSK" w:hAnsi="TH SarabunPSK" w:cs="TH SarabunPSK"/>
          <w:sz w:val="32"/>
          <w:szCs w:val="32"/>
        </w:rPr>
        <w:t>Analytical Chemistry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03421">
        <w:rPr>
          <w:rFonts w:ascii="TH SarabunPSK" w:hAnsi="TH SarabunPSK" w:cs="TH SarabunPSK"/>
          <w:sz w:val="32"/>
          <w:szCs w:val="32"/>
        </w:rPr>
        <w:t>SMS101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แคลคูลัสและเรขาคณิตวิเคราะห์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>Calculus and Analyti</w:t>
      </w:r>
      <w:r>
        <w:rPr>
          <w:rFonts w:ascii="TH SarabunPSK" w:hAnsi="TH SarabunPSK" w:cs="TH SarabunPSK"/>
          <w:sz w:val="32"/>
          <w:szCs w:val="32"/>
        </w:rPr>
        <w:t>cs</w:t>
      </w:r>
      <w:r w:rsidRPr="00626B6F">
        <w:rPr>
          <w:rFonts w:ascii="TH SarabunPSK" w:hAnsi="TH SarabunPSK" w:cs="TH SarabunPSK"/>
          <w:sz w:val="32"/>
          <w:szCs w:val="32"/>
        </w:rPr>
        <w:t xml:space="preserve"> Geometry 1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SMS103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หลักสถิติ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3(3-0-6)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7061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Principles of Statistics</w:t>
      </w:r>
      <w:r w:rsidRPr="00AE7061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90135D" w:rsidRPr="000B17BD" w:rsidRDefault="0090135D" w:rsidP="0090135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17BD">
        <w:rPr>
          <w:rFonts w:ascii="TH SarabunPSK" w:hAnsi="TH SarabunPSK" w:cs="TH SarabunPSK"/>
          <w:sz w:val="32"/>
          <w:szCs w:val="32"/>
        </w:rPr>
        <w:t>SPY</w:t>
      </w:r>
      <w:r w:rsidRPr="000B17BD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ฟิสิกส์ทั่วไป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 w:rsidRPr="00DD790E">
        <w:rPr>
          <w:rFonts w:ascii="TH SarabunPSK" w:hAnsi="TH SarabunPSK" w:cs="TH SarabunPSK"/>
          <w:sz w:val="32"/>
          <w:szCs w:val="32"/>
        </w:rPr>
        <w:t>General</w:t>
      </w:r>
      <w:r>
        <w:rPr>
          <w:rFonts w:ascii="TH SarabunPSK" w:hAnsi="TH SarabunPSK" w:cs="TH SarabunPSK"/>
          <w:sz w:val="32"/>
          <w:szCs w:val="32"/>
        </w:rPr>
        <w:t xml:space="preserve"> Physics </w:t>
      </w:r>
      <w:r>
        <w:rPr>
          <w:rFonts w:ascii="TH SarabunPSK" w:hAnsi="TH SarabunPSK" w:cs="TH SarabunPSK"/>
          <w:sz w:val="32"/>
          <w:szCs w:val="32"/>
        </w:rPr>
        <w:tab/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B17BD">
        <w:rPr>
          <w:rFonts w:ascii="TH SarabunPSK" w:hAnsi="TH SarabunPSK" w:cs="TH SarabunPSK"/>
          <w:sz w:val="32"/>
          <w:szCs w:val="32"/>
        </w:rPr>
        <w:t>SPY</w:t>
      </w:r>
      <w:r w:rsidRPr="000B17BD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ปฏิบัติการฟิสิกส์ทั่วไป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90135D" w:rsidRDefault="0090135D" w:rsidP="009013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790E">
        <w:rPr>
          <w:rFonts w:ascii="TH SarabunPSK" w:hAnsi="TH SarabunPSK" w:cs="TH SarabunPSK"/>
          <w:sz w:val="32"/>
          <w:szCs w:val="32"/>
        </w:rPr>
        <w:t>General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</w:rPr>
        <w:t>Physics Laboratory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E7061" w:rsidRPr="00AE7061" w:rsidRDefault="00AE7061" w:rsidP="00E248E9">
      <w:pPr>
        <w:rPr>
          <w:rFonts w:ascii="TH SarabunPSK" w:hAnsi="TH SarabunPSK" w:cs="TH SarabunPSK"/>
          <w:sz w:val="32"/>
          <w:szCs w:val="32"/>
          <w:cs/>
        </w:rPr>
      </w:pPr>
    </w:p>
    <w:p w:rsidR="00E248E9" w:rsidRPr="0009481E" w:rsidRDefault="00514322" w:rsidP="00514322">
      <w:pPr>
        <w:tabs>
          <w:tab w:val="left" w:pos="269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2.1.2) กลุ่มวิชาบังคับ </w:t>
      </w:r>
      <w:r w:rsidR="00E248E9" w:rsidRPr="00A03421">
        <w:rPr>
          <w:rFonts w:ascii="TH SarabunPSK" w:hAnsi="TH SarabunPSK" w:cs="TH SarabunPSK" w:hint="cs"/>
          <w:sz w:val="32"/>
          <w:szCs w:val="32"/>
          <w:cs/>
        </w:rPr>
        <w:t>บังคับเรียนไม่น้อยกว่า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248E9" w:rsidRPr="00BD5CB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432E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248E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248E9" w:rsidRPr="0009481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</w:t>
      </w:r>
      <w:proofErr w:type="spellStart"/>
      <w:r w:rsidR="00E248E9" w:rsidRPr="0009481E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F34D42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ชื่อวิชา</w:t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1432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E756D">
        <w:rPr>
          <w:rFonts w:ascii="TH SarabunPSK" w:hAnsi="TH SarabunPSK" w:cs="TH SarabunPSK"/>
          <w:sz w:val="32"/>
          <w:szCs w:val="32"/>
        </w:rPr>
        <w:t>SBT201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พันธุศาสตร์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Genetics</w:t>
      </w:r>
    </w:p>
    <w:p w:rsidR="00E248E9" w:rsidRDefault="00E248E9" w:rsidP="008A32E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6E756D">
        <w:rPr>
          <w:rFonts w:ascii="TH SarabunPSK" w:hAnsi="TH SarabunPSK" w:cs="TH SarabunPSK"/>
          <w:sz w:val="32"/>
          <w:szCs w:val="32"/>
        </w:rPr>
        <w:t>SBT202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>ปฏิบัติการพันธุศาสตร์</w:t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Genetics Laboratory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3634FC">
        <w:rPr>
          <w:rFonts w:ascii="TH SarabunPSK" w:hAnsi="TH SarabunPSK" w:cs="TH SarabunPSK"/>
          <w:sz w:val="32"/>
          <w:szCs w:val="32"/>
        </w:rPr>
        <w:t>SBT203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จุลชีววิทยา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DD790E" w:rsidRDefault="00E248E9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>Microbiology</w:t>
      </w:r>
    </w:p>
    <w:p w:rsidR="00E248E9" w:rsidRDefault="00E248E9" w:rsidP="00166C41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3634FC">
        <w:rPr>
          <w:rFonts w:ascii="TH SarabunPSK" w:hAnsi="TH SarabunPSK" w:cs="TH SarabunPSK"/>
          <w:sz w:val="32"/>
          <w:szCs w:val="32"/>
        </w:rPr>
        <w:t>SBT204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>ปฏิบัติการจุลชีววิทยา</w:t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 w:rsidR="005143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/>
          <w:sz w:val="32"/>
          <w:szCs w:val="32"/>
        </w:rPr>
        <w:t xml:space="preserve">Microbiology </w:t>
      </w:r>
      <w:r w:rsidR="00E248E9" w:rsidRPr="00626B6F">
        <w:rPr>
          <w:rFonts w:ascii="TH SarabunPSK" w:hAnsi="TH SarabunPSK" w:cs="TH SarabunPSK"/>
          <w:sz w:val="32"/>
          <w:szCs w:val="32"/>
        </w:rPr>
        <w:t>Laboratory</w:t>
      </w:r>
    </w:p>
    <w:p w:rsidR="00E248E9" w:rsidRDefault="00514322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3634FC">
        <w:rPr>
          <w:rFonts w:ascii="TH SarabunPSK" w:hAnsi="TH SarabunPSK" w:cs="TH SarabunPSK"/>
          <w:sz w:val="32"/>
          <w:szCs w:val="32"/>
        </w:rPr>
        <w:t>SBT205</w:t>
      </w:r>
      <w:r>
        <w:rPr>
          <w:rFonts w:ascii="TH SarabunPSK" w:hAnsi="TH SarabunPSK" w:cs="TH SarabunPSK"/>
          <w:sz w:val="32"/>
          <w:szCs w:val="32"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  <w:t>เทคโนโลยีชีวภาพ</w:t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AE7061">
        <w:rPr>
          <w:rFonts w:ascii="TH SarabunPSK" w:hAnsi="TH SarabunPSK" w:cs="TH SarabunPSK" w:hint="cs"/>
          <w:sz w:val="32"/>
          <w:szCs w:val="32"/>
          <w:cs/>
        </w:rPr>
        <w:t>2</w:t>
      </w:r>
      <w:r w:rsidR="00E248E9">
        <w:rPr>
          <w:rFonts w:ascii="TH SarabunPSK" w:hAnsi="TH SarabunPSK" w:cs="TH SarabunPSK" w:hint="cs"/>
          <w:sz w:val="32"/>
          <w:szCs w:val="32"/>
          <w:cs/>
        </w:rPr>
        <w:t>(</w:t>
      </w:r>
      <w:r w:rsidR="00E248E9">
        <w:rPr>
          <w:rFonts w:ascii="TH SarabunPSK" w:hAnsi="TH SarabunPSK" w:cs="TH SarabunPSK"/>
          <w:sz w:val="32"/>
          <w:szCs w:val="32"/>
        </w:rPr>
        <w:t>2</w:t>
      </w:r>
      <w:r w:rsidR="00E248E9">
        <w:rPr>
          <w:rFonts w:ascii="TH SarabunPSK" w:hAnsi="TH SarabunPSK" w:cs="TH SarabunPSK" w:hint="cs"/>
          <w:sz w:val="32"/>
          <w:szCs w:val="32"/>
          <w:cs/>
        </w:rPr>
        <w:t>-</w:t>
      </w:r>
      <w:r w:rsidR="00AE7061">
        <w:rPr>
          <w:rFonts w:ascii="TH SarabunPSK" w:hAnsi="TH SarabunPSK" w:cs="TH SarabunPSK" w:hint="cs"/>
          <w:sz w:val="32"/>
          <w:szCs w:val="32"/>
          <w:cs/>
        </w:rPr>
        <w:t>0</w:t>
      </w:r>
      <w:r w:rsidR="00E248E9">
        <w:rPr>
          <w:rFonts w:ascii="TH SarabunPSK" w:hAnsi="TH SarabunPSK" w:cs="TH SarabunPSK" w:hint="cs"/>
          <w:sz w:val="32"/>
          <w:szCs w:val="32"/>
          <w:cs/>
        </w:rPr>
        <w:t>-</w:t>
      </w:r>
      <w:r w:rsidR="00AE7061">
        <w:rPr>
          <w:rFonts w:ascii="TH SarabunPSK" w:hAnsi="TH SarabunPSK" w:cs="TH SarabunPSK" w:hint="cs"/>
          <w:sz w:val="32"/>
          <w:szCs w:val="32"/>
          <w:cs/>
        </w:rPr>
        <w:t>4</w:t>
      </w:r>
      <w:r w:rsidR="00E248E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Biotechnology</w:t>
      </w:r>
    </w:p>
    <w:p w:rsidR="0070157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701579" w:rsidRPr="00F34D42" w:rsidRDefault="00D03E2F" w:rsidP="00701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01579"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="00701579"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ชื่อวิชา</w:t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157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E248E9" w:rsidRDefault="00701579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D08F6">
        <w:rPr>
          <w:rFonts w:ascii="TH SarabunPSK" w:hAnsi="TH SarabunPSK" w:cs="TH SarabunPSK"/>
          <w:sz w:val="32"/>
          <w:szCs w:val="32"/>
        </w:rPr>
        <w:t>SBT30</w:t>
      </w:r>
      <w:r w:rsidR="00E8091A" w:rsidRPr="00E8091A">
        <w:rPr>
          <w:rFonts w:ascii="TH SarabunPSK" w:hAnsi="TH SarabunPSK" w:cs="TH SarabunPSK"/>
          <w:color w:val="FF0000"/>
          <w:sz w:val="32"/>
          <w:szCs w:val="32"/>
        </w:rPr>
        <w:t>5</w:t>
      </w:r>
      <w:r w:rsidR="00166C41">
        <w:rPr>
          <w:rFonts w:ascii="TH SarabunPSK" w:hAnsi="TH SarabunPSK" w:cs="TH SarabunPSK"/>
          <w:sz w:val="32"/>
          <w:szCs w:val="32"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  <w:t>พันธุวิศวกรรม</w:t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Genetic Engineering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05FBA">
        <w:rPr>
          <w:rFonts w:ascii="TH SarabunPSK" w:hAnsi="TH SarabunPSK" w:cs="TH SarabunPSK"/>
          <w:sz w:val="32"/>
          <w:szCs w:val="32"/>
        </w:rPr>
        <w:t>SBT</w:t>
      </w:r>
      <w:r w:rsidR="00CD08F6">
        <w:rPr>
          <w:rFonts w:ascii="TH SarabunPSK" w:hAnsi="TH SarabunPSK" w:cs="TH SarabunPSK" w:hint="cs"/>
          <w:sz w:val="32"/>
          <w:szCs w:val="32"/>
          <w:cs/>
        </w:rPr>
        <w:t>30</w:t>
      </w:r>
      <w:r w:rsidR="00E8091A" w:rsidRPr="00E8091A">
        <w:rPr>
          <w:rFonts w:ascii="TH SarabunPSK" w:hAnsi="TH SarabunPSK" w:cs="TH SarabunPSK"/>
          <w:color w:val="FF0000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เทคโนโลยีชีวภาพอาหาร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/>
          <w:sz w:val="32"/>
          <w:szCs w:val="32"/>
        </w:rPr>
        <w:t>Food Biotechnology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08F6">
        <w:rPr>
          <w:rFonts w:ascii="TH SarabunPSK" w:hAnsi="TH SarabunPSK" w:cs="TH SarabunPSK"/>
          <w:sz w:val="32"/>
          <w:szCs w:val="32"/>
        </w:rPr>
        <w:t>SBT30</w:t>
      </w:r>
      <w:r w:rsidR="00E8091A" w:rsidRPr="00E8091A">
        <w:rPr>
          <w:rFonts w:ascii="TH SarabunPSK" w:hAnsi="TH SarabunPSK" w:cs="TH SarabunPSK"/>
          <w:color w:val="FF0000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เทคโนโลยีการหมัก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Fermentation Technology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08F6">
        <w:rPr>
          <w:rFonts w:ascii="TH SarabunPSK" w:hAnsi="TH SarabunPSK" w:cs="TH SarabunPSK"/>
          <w:sz w:val="32"/>
          <w:szCs w:val="32"/>
        </w:rPr>
        <w:t>SBT30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8</w:t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วิศวกรรมกระบวนการชีวภาพ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Bioprocess Engineering</w:t>
      </w:r>
    </w:p>
    <w:p w:rsidR="00E248E9" w:rsidRPr="000A230F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08F6">
        <w:rPr>
          <w:rFonts w:ascii="TH SarabunPSK" w:hAnsi="TH SarabunPSK" w:cs="TH SarabunPSK"/>
          <w:sz w:val="32"/>
          <w:szCs w:val="32"/>
        </w:rPr>
        <w:t>SBT30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9</w:t>
      </w:r>
      <w:r w:rsidR="00E248E9" w:rsidRPr="000A230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ปฏิบัติการวิศวกรรมกระบวนการชีวภาพ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A230F"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0A230F">
        <w:rPr>
          <w:rFonts w:ascii="TH SarabunPSK" w:hAnsi="TH SarabunPSK" w:cs="TH SarabunPSK"/>
          <w:sz w:val="32"/>
          <w:szCs w:val="32"/>
        </w:rPr>
        <w:t>Bioprocess Engineering</w:t>
      </w:r>
      <w:r w:rsidR="00E248E9" w:rsidRPr="000A23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>
        <w:rPr>
          <w:rFonts w:ascii="TH SarabunPSK" w:hAnsi="TH SarabunPSK" w:cs="TH SarabunPSK"/>
          <w:sz w:val="32"/>
          <w:szCs w:val="32"/>
        </w:rPr>
        <w:t>Laboratory</w:t>
      </w:r>
    </w:p>
    <w:p w:rsidR="00E248E9" w:rsidRDefault="00D8419F" w:rsidP="00166C41">
      <w:pPr>
        <w:ind w:left="1362" w:firstLine="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SBT3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10</w:t>
      </w:r>
      <w:r w:rsidR="00166C4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การค</w:t>
      </w:r>
      <w:r w:rsidR="00166C41">
        <w:rPr>
          <w:rFonts w:ascii="TH SarabunPSK" w:hAnsi="TH SarabunPSK" w:cs="TH SarabunPSK" w:hint="cs"/>
          <w:sz w:val="32"/>
          <w:szCs w:val="32"/>
          <w:cs/>
        </w:rPr>
        <w:t>วบคุมคุณภาพทางเทคโนโลยีชีวภาพ</w:t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166C4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Quality Control in Biotechnology</w:t>
      </w:r>
    </w:p>
    <w:p w:rsidR="00CD08F6" w:rsidRPr="00DA363C" w:rsidRDefault="00627836" w:rsidP="00CD08F6">
      <w:pPr>
        <w:rPr>
          <w:rFonts w:ascii="TH SarabunPSK" w:hAnsi="TH SarabunPSK" w:cs="TH SarabunPSK"/>
          <w:sz w:val="32"/>
          <w:szCs w:val="32"/>
        </w:rPr>
      </w:pPr>
      <w:r w:rsidRPr="00DA363C">
        <w:rPr>
          <w:rFonts w:ascii="TH SarabunPSK" w:hAnsi="TH SarabunPSK" w:cs="TH SarabunPSK"/>
          <w:sz w:val="32"/>
          <w:szCs w:val="32"/>
        </w:rPr>
        <w:tab/>
      </w:r>
      <w:r w:rsidRPr="00DA363C">
        <w:rPr>
          <w:rFonts w:ascii="TH SarabunPSK" w:hAnsi="TH SarabunPSK" w:cs="TH SarabunPSK"/>
          <w:sz w:val="32"/>
          <w:szCs w:val="32"/>
        </w:rPr>
        <w:tab/>
      </w:r>
      <w:r w:rsidR="00CD08F6" w:rsidRPr="00DA363C">
        <w:rPr>
          <w:rFonts w:ascii="TH SarabunPSK" w:hAnsi="TH SarabunPSK" w:cs="TH SarabunPSK"/>
          <w:sz w:val="32"/>
          <w:szCs w:val="32"/>
        </w:rPr>
        <w:t>SBT</w:t>
      </w:r>
      <w:r w:rsidR="00E8091A" w:rsidRPr="00E8091A">
        <w:rPr>
          <w:rFonts w:ascii="TH SarabunPSK" w:hAnsi="TH SarabunPSK" w:cs="TH SarabunPSK"/>
          <w:color w:val="FF0000"/>
          <w:sz w:val="32"/>
          <w:szCs w:val="32"/>
        </w:rPr>
        <w:t>341</w:t>
      </w:r>
      <w:r w:rsidR="00CD08F6" w:rsidRPr="00DA363C">
        <w:rPr>
          <w:rFonts w:ascii="TH SarabunPSK" w:hAnsi="TH SarabunPSK" w:cs="TH SarabunPSK"/>
          <w:sz w:val="32"/>
          <w:szCs w:val="32"/>
        </w:rPr>
        <w:tab/>
      </w:r>
      <w:r w:rsidR="00CD08F6" w:rsidRPr="00DA363C">
        <w:rPr>
          <w:rFonts w:ascii="TH SarabunPSK" w:hAnsi="TH SarabunPSK" w:cs="TH SarabunPSK"/>
          <w:sz w:val="32"/>
          <w:szCs w:val="32"/>
        </w:rPr>
        <w:tab/>
      </w:r>
      <w:r w:rsidR="00CD08F6" w:rsidRPr="00DA363C">
        <w:rPr>
          <w:rFonts w:ascii="TH SarabunPSK" w:hAnsi="TH SarabunPSK" w:cs="TH SarabunPSK" w:hint="cs"/>
          <w:sz w:val="32"/>
          <w:szCs w:val="32"/>
          <w:cs/>
        </w:rPr>
        <w:t>เทคโนโลยีชีวภาพที่</w:t>
      </w:r>
      <w:r w:rsidR="00CD08F6" w:rsidRPr="00DA363C">
        <w:rPr>
          <w:rFonts w:ascii="TH SarabunPSK" w:hAnsi="TH SarabunPSK" w:cs="TH SarabunPSK"/>
          <w:sz w:val="32"/>
          <w:szCs w:val="32"/>
          <w:cs/>
        </w:rPr>
        <w:t>ไ</w:t>
      </w:r>
      <w:r w:rsidR="00CD08F6" w:rsidRPr="00DA363C">
        <w:rPr>
          <w:rFonts w:ascii="TH SarabunPSK" w:hAnsi="TH SarabunPSK" w:cs="TH SarabunPSK" w:hint="cs"/>
          <w:sz w:val="32"/>
          <w:szCs w:val="32"/>
          <w:cs/>
        </w:rPr>
        <w:t>ม่ใช่อาหาร</w:t>
      </w:r>
      <w:r w:rsidR="00CD08F6" w:rsidRPr="00DA363C">
        <w:rPr>
          <w:rFonts w:ascii="TH SarabunPSK" w:hAnsi="TH SarabunPSK" w:cs="TH SarabunPSK"/>
          <w:sz w:val="32"/>
          <w:szCs w:val="32"/>
          <w:cs/>
        </w:rPr>
        <w:tab/>
      </w:r>
      <w:r w:rsidR="00CD08F6" w:rsidRPr="00DA363C">
        <w:rPr>
          <w:rFonts w:ascii="TH SarabunPSK" w:hAnsi="TH SarabunPSK" w:cs="TH SarabunPSK"/>
          <w:sz w:val="32"/>
          <w:szCs w:val="32"/>
          <w:cs/>
        </w:rPr>
        <w:tab/>
      </w:r>
      <w:r w:rsidR="00CD08F6" w:rsidRPr="00DA363C">
        <w:rPr>
          <w:rFonts w:ascii="TH SarabunPSK" w:hAnsi="TH SarabunPSK" w:cs="TH SarabunPSK"/>
          <w:sz w:val="32"/>
          <w:szCs w:val="32"/>
          <w:cs/>
        </w:rPr>
        <w:tab/>
      </w:r>
      <w:r w:rsidR="00CD08F6" w:rsidRPr="00DA363C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CD08F6" w:rsidRPr="00DA363C" w:rsidRDefault="00CD08F6" w:rsidP="00CD08F6">
      <w:pPr>
        <w:rPr>
          <w:rFonts w:ascii="TH SarabunPSK" w:hAnsi="TH SarabunPSK" w:cs="TH SarabunPSK"/>
          <w:sz w:val="32"/>
          <w:szCs w:val="32"/>
        </w:rPr>
      </w:pP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="00070129">
        <w:rPr>
          <w:rFonts w:ascii="TH SarabunPSK" w:hAnsi="TH SarabunPSK" w:cs="TH SarabunPSK"/>
          <w:sz w:val="32"/>
          <w:szCs w:val="32"/>
        </w:rPr>
        <w:t>Non-F</w:t>
      </w:r>
      <w:r w:rsidRPr="00DA363C">
        <w:rPr>
          <w:rFonts w:ascii="TH SarabunPSK" w:hAnsi="TH SarabunPSK" w:cs="TH SarabunPSK"/>
          <w:sz w:val="32"/>
          <w:szCs w:val="32"/>
        </w:rPr>
        <w:t>ood Biotechnology</w:t>
      </w:r>
    </w:p>
    <w:p w:rsidR="00E248E9" w:rsidRDefault="00CD08F6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SBT31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8</w:t>
      </w:r>
      <w:r w:rsidR="00166C41">
        <w:rPr>
          <w:rFonts w:ascii="TH SarabunPSK" w:hAnsi="TH SarabunPSK" w:cs="TH SarabunPSK"/>
          <w:sz w:val="32"/>
          <w:szCs w:val="32"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  <w:t>การวางแผนการทดลอง</w:t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166C41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3(3-0-6)</w:t>
      </w:r>
    </w:p>
    <w:p w:rsidR="00E248E9" w:rsidRPr="00DA363C" w:rsidRDefault="00166C41" w:rsidP="00E248E9">
      <w:pPr>
        <w:rPr>
          <w:rFonts w:ascii="TH SarabunPSK" w:hAnsi="TH SarabunPSK" w:cs="TH SarabunPSK"/>
          <w:sz w:val="32"/>
          <w:szCs w:val="32"/>
        </w:rPr>
      </w:pPr>
      <w:r w:rsidRPr="00DA363C">
        <w:rPr>
          <w:rFonts w:ascii="TH SarabunPSK" w:hAnsi="TH SarabunPSK" w:cs="TH SarabunPSK" w:hint="cs"/>
          <w:sz w:val="32"/>
          <w:szCs w:val="32"/>
          <w:cs/>
        </w:rPr>
        <w:tab/>
      </w:r>
      <w:r w:rsidRPr="00DA363C">
        <w:rPr>
          <w:rFonts w:ascii="TH SarabunPSK" w:hAnsi="TH SarabunPSK" w:cs="TH SarabunPSK" w:hint="cs"/>
          <w:sz w:val="32"/>
          <w:szCs w:val="32"/>
          <w:cs/>
        </w:rPr>
        <w:tab/>
      </w:r>
      <w:r w:rsidRPr="00DA363C">
        <w:rPr>
          <w:rFonts w:ascii="TH SarabunPSK" w:hAnsi="TH SarabunPSK" w:cs="TH SarabunPSK" w:hint="cs"/>
          <w:sz w:val="32"/>
          <w:szCs w:val="32"/>
          <w:cs/>
        </w:rPr>
        <w:tab/>
      </w:r>
      <w:r w:rsidRPr="00DA363C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DA363C">
        <w:rPr>
          <w:rFonts w:ascii="TH SarabunPSK" w:hAnsi="TH SarabunPSK" w:cs="TH SarabunPSK"/>
          <w:sz w:val="32"/>
          <w:szCs w:val="32"/>
        </w:rPr>
        <w:t>Experimental Design</w:t>
      </w:r>
    </w:p>
    <w:p w:rsidR="002E38A9" w:rsidRPr="00D159C4" w:rsidRDefault="00AE7061" w:rsidP="002E38A9">
      <w:pPr>
        <w:rPr>
          <w:rFonts w:ascii="TH SarabunPSK" w:hAnsi="TH SarabunPSK" w:cs="TH SarabunPSK"/>
          <w:sz w:val="32"/>
          <w:szCs w:val="32"/>
        </w:rPr>
      </w:pP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="002E38A9">
        <w:rPr>
          <w:rFonts w:ascii="TH SarabunPSK" w:hAnsi="TH SarabunPSK" w:cs="TH SarabunPSK"/>
          <w:sz w:val="32"/>
          <w:szCs w:val="32"/>
        </w:rPr>
        <w:t>SBT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315</w:t>
      </w:r>
      <w:r w:rsidR="002E38A9">
        <w:rPr>
          <w:rFonts w:ascii="TH SarabunPSK" w:hAnsi="TH SarabunPSK" w:cs="TH SarabunPSK"/>
          <w:sz w:val="32"/>
          <w:szCs w:val="32"/>
        </w:rPr>
        <w:tab/>
      </w:r>
      <w:r w:rsidR="002E38A9" w:rsidRPr="00D159C4">
        <w:rPr>
          <w:rFonts w:ascii="TH SarabunPSK" w:hAnsi="TH SarabunPSK" w:cs="TH SarabunPSK"/>
          <w:sz w:val="32"/>
          <w:szCs w:val="32"/>
        </w:rPr>
        <w:tab/>
      </w:r>
      <w:r w:rsidR="002E38A9" w:rsidRPr="00D159C4">
        <w:rPr>
          <w:rFonts w:ascii="TH SarabunPSK" w:hAnsi="TH SarabunPSK" w:cs="TH SarabunPSK" w:hint="cs"/>
          <w:sz w:val="32"/>
          <w:szCs w:val="32"/>
          <w:cs/>
        </w:rPr>
        <w:t>เทคโนโลยีชีวภาพสำหรับการบำบัด</w:t>
      </w:r>
      <w:r w:rsidR="002E38A9">
        <w:rPr>
          <w:rFonts w:ascii="TH SarabunPSK" w:hAnsi="TH SarabunPSK" w:cs="TH SarabunPSK" w:hint="cs"/>
          <w:sz w:val="32"/>
          <w:szCs w:val="32"/>
          <w:cs/>
        </w:rPr>
        <w:t>ของเสีย</w:t>
      </w:r>
      <w:r w:rsidR="002E38A9">
        <w:rPr>
          <w:rFonts w:ascii="TH SarabunPSK" w:hAnsi="TH SarabunPSK" w:cs="TH SarabunPSK" w:hint="cs"/>
          <w:sz w:val="32"/>
          <w:szCs w:val="32"/>
          <w:cs/>
        </w:rPr>
        <w:tab/>
      </w:r>
      <w:r w:rsidR="002E38A9">
        <w:rPr>
          <w:rFonts w:ascii="TH SarabunPSK" w:hAnsi="TH SarabunPSK" w:cs="TH SarabunPSK" w:hint="cs"/>
          <w:sz w:val="32"/>
          <w:szCs w:val="32"/>
          <w:cs/>
        </w:rPr>
        <w:tab/>
      </w:r>
      <w:r w:rsidR="002E38A9" w:rsidRPr="00D159C4">
        <w:rPr>
          <w:rFonts w:ascii="TH SarabunPSK" w:hAnsi="TH SarabunPSK" w:cs="TH SarabunPSK"/>
          <w:sz w:val="32"/>
          <w:szCs w:val="32"/>
        </w:rPr>
        <w:t>3</w:t>
      </w:r>
      <w:r w:rsidR="002E38A9">
        <w:rPr>
          <w:rFonts w:ascii="TH SarabunPSK" w:hAnsi="TH SarabunPSK" w:cs="TH SarabunPSK" w:hint="cs"/>
          <w:sz w:val="32"/>
          <w:szCs w:val="32"/>
          <w:cs/>
        </w:rPr>
        <w:t>(2-2-5)</w:t>
      </w:r>
    </w:p>
    <w:p w:rsidR="002E38A9" w:rsidRPr="00627836" w:rsidRDefault="002E38A9" w:rsidP="002E38A9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F674C">
        <w:rPr>
          <w:rFonts w:ascii="TH SarabunPSK" w:hAnsi="TH SarabunPSK" w:cs="TH SarabunPSK"/>
          <w:sz w:val="32"/>
          <w:szCs w:val="32"/>
        </w:rPr>
        <w:t>Biotechnology for W</w:t>
      </w:r>
      <w:r>
        <w:rPr>
          <w:rFonts w:ascii="TH SarabunPSK" w:hAnsi="TH SarabunPSK" w:cs="TH SarabunPSK"/>
          <w:sz w:val="32"/>
          <w:szCs w:val="32"/>
        </w:rPr>
        <w:t>aste</w:t>
      </w:r>
      <w:r w:rsidRPr="00D159C4">
        <w:rPr>
          <w:rFonts w:ascii="TH SarabunPSK" w:hAnsi="TH SarabunPSK" w:cs="TH SarabunPSK"/>
          <w:sz w:val="32"/>
          <w:szCs w:val="32"/>
        </w:rPr>
        <w:t xml:space="preserve"> </w:t>
      </w:r>
      <w:r w:rsidR="006F04FB">
        <w:rPr>
          <w:rFonts w:ascii="TH SarabunPSK" w:hAnsi="TH SarabunPSK" w:cs="TH SarabunPSK"/>
          <w:sz w:val="32"/>
          <w:szCs w:val="32"/>
        </w:rPr>
        <w:t>T</w:t>
      </w:r>
      <w:r w:rsidRPr="00D159C4">
        <w:rPr>
          <w:rFonts w:ascii="TH SarabunPSK" w:hAnsi="TH SarabunPSK" w:cs="TH SarabunPSK"/>
          <w:sz w:val="32"/>
          <w:szCs w:val="32"/>
        </w:rPr>
        <w:t>reatment</w:t>
      </w:r>
    </w:p>
    <w:p w:rsidR="00AE7061" w:rsidRPr="00DA363C" w:rsidRDefault="002E38A9" w:rsidP="00A81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D08F6" w:rsidRPr="00DA363C">
        <w:rPr>
          <w:rFonts w:ascii="TH SarabunPSK" w:hAnsi="TH SarabunPSK" w:cs="TH SarabunPSK"/>
          <w:sz w:val="32"/>
          <w:szCs w:val="32"/>
        </w:rPr>
        <w:t>SBT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450</w:t>
      </w:r>
      <w:r w:rsidR="00CD08F6" w:rsidRPr="00DA363C">
        <w:rPr>
          <w:rFonts w:ascii="TH SarabunPSK" w:hAnsi="TH SarabunPSK" w:cs="TH SarabunPSK"/>
          <w:sz w:val="32"/>
          <w:szCs w:val="32"/>
        </w:rPr>
        <w:tab/>
      </w:r>
      <w:r w:rsidR="00AE7061" w:rsidRPr="00DA363C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42547F" w:rsidRPr="00DA363C">
        <w:rPr>
          <w:rFonts w:ascii="TH SarabunPSK" w:eastAsia="Times New Roman" w:hAnsi="TH SarabunPSK" w:cs="TH SarabunPSK"/>
          <w:caps/>
          <w:kern w:val="36"/>
          <w:sz w:val="32"/>
          <w:szCs w:val="32"/>
          <w:cs/>
        </w:rPr>
        <w:t>ชีวจริย</w:t>
      </w:r>
      <w:proofErr w:type="spellEnd"/>
      <w:r w:rsidR="0042547F" w:rsidRPr="00DA363C">
        <w:rPr>
          <w:rFonts w:ascii="TH SarabunPSK" w:eastAsia="Times New Roman" w:hAnsi="TH SarabunPSK" w:cs="TH SarabunPSK"/>
          <w:caps/>
          <w:kern w:val="36"/>
          <w:sz w:val="32"/>
          <w:szCs w:val="32"/>
          <w:cs/>
        </w:rPr>
        <w:t xml:space="preserve">ธรรม </w:t>
      </w:r>
      <w:r w:rsidR="00CF558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2547F" w:rsidRPr="00DA363C">
        <w:rPr>
          <w:rFonts w:ascii="TH SarabunPSK" w:hAnsi="TH SarabunPSK" w:cs="TH SarabunPSK"/>
          <w:sz w:val="32"/>
          <w:szCs w:val="32"/>
          <w:cs/>
        </w:rPr>
        <w:t>กฎหมายชีวภาพ</w:t>
      </w:r>
      <w:r w:rsidR="0042547F" w:rsidRPr="00DA363C">
        <w:rPr>
          <w:rFonts w:ascii="TH SarabunPSK" w:hAnsi="TH SarabunPSK" w:cs="TH SarabunPSK"/>
          <w:sz w:val="32"/>
          <w:szCs w:val="32"/>
        </w:rPr>
        <w:t xml:space="preserve"> </w:t>
      </w:r>
      <w:r w:rsidR="0042547F" w:rsidRPr="00DA363C">
        <w:rPr>
          <w:rFonts w:ascii="TH SarabunPSK" w:hAnsi="TH SarabunPSK" w:cs="TH SarabunPSK"/>
          <w:sz w:val="32"/>
          <w:szCs w:val="32"/>
        </w:rPr>
        <w:tab/>
      </w:r>
      <w:r w:rsidR="00CF5586">
        <w:rPr>
          <w:rFonts w:ascii="TH SarabunPSK" w:hAnsi="TH SarabunPSK" w:cs="TH SarabunPSK"/>
          <w:sz w:val="32"/>
          <w:szCs w:val="32"/>
        </w:rPr>
        <w:tab/>
      </w:r>
      <w:r w:rsidR="00CF5586">
        <w:rPr>
          <w:rFonts w:ascii="TH SarabunPSK" w:hAnsi="TH SarabunPSK" w:cs="TH SarabunPSK"/>
          <w:sz w:val="32"/>
          <w:szCs w:val="32"/>
        </w:rPr>
        <w:tab/>
      </w:r>
      <w:r w:rsidR="0042547F" w:rsidRPr="00DA363C">
        <w:rPr>
          <w:rFonts w:ascii="TH SarabunPSK" w:hAnsi="TH SarabunPSK" w:cs="TH SarabunPSK"/>
          <w:sz w:val="32"/>
          <w:szCs w:val="32"/>
        </w:rPr>
        <w:t>2</w:t>
      </w:r>
      <w:r w:rsidR="0042547F" w:rsidRPr="00DA363C">
        <w:rPr>
          <w:rFonts w:ascii="TH SarabunPSK" w:hAnsi="TH SarabunPSK" w:cs="TH SarabunPSK" w:hint="cs"/>
          <w:sz w:val="32"/>
          <w:szCs w:val="32"/>
          <w:cs/>
        </w:rPr>
        <w:t>(2-0-4)</w:t>
      </w:r>
    </w:p>
    <w:p w:rsidR="0042547F" w:rsidRPr="00DA363C" w:rsidRDefault="0042547F" w:rsidP="00CF5586">
      <w:pPr>
        <w:rPr>
          <w:rFonts w:ascii="TH SarabunPSK" w:hAnsi="TH SarabunPSK" w:cs="TH SarabunPSK"/>
          <w:sz w:val="32"/>
          <w:szCs w:val="32"/>
          <w:cs/>
        </w:rPr>
      </w:pP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  <w:cs/>
        </w:rPr>
        <w:tab/>
      </w:r>
      <w:r w:rsidRPr="00DA363C">
        <w:rPr>
          <w:rFonts w:ascii="TH SarabunPSK" w:hAnsi="TH SarabunPSK" w:cs="TH SarabunPSK"/>
          <w:sz w:val="32"/>
          <w:szCs w:val="32"/>
        </w:rPr>
        <w:t>Bioethics</w:t>
      </w:r>
      <w:r w:rsidR="00CF5586">
        <w:rPr>
          <w:rFonts w:ascii="TH SarabunPSK" w:hAnsi="TH SarabunPSK" w:cs="TH SarabunPSK"/>
          <w:sz w:val="32"/>
          <w:szCs w:val="32"/>
        </w:rPr>
        <w:t xml:space="preserve"> and</w:t>
      </w:r>
      <w:r w:rsidRPr="00DA363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A363C">
        <w:rPr>
          <w:rFonts w:ascii="TH SarabunPSK" w:hAnsi="TH SarabunPSK" w:cs="TH SarabunPSK"/>
          <w:sz w:val="32"/>
          <w:szCs w:val="32"/>
        </w:rPr>
        <w:t>Biolaws</w:t>
      </w:r>
      <w:proofErr w:type="spellEnd"/>
      <w:r w:rsidRPr="00DA36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1FA3" w:rsidRDefault="00AE7061" w:rsidP="00A81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81FA3" w:rsidRPr="00605FBA">
        <w:rPr>
          <w:rFonts w:ascii="TH SarabunPSK" w:hAnsi="TH SarabunPSK" w:cs="TH SarabunPSK"/>
          <w:sz w:val="32"/>
          <w:szCs w:val="32"/>
        </w:rPr>
        <w:t>SBT</w:t>
      </w:r>
      <w:r w:rsidR="002E38A9">
        <w:rPr>
          <w:rFonts w:ascii="TH SarabunPSK" w:hAnsi="TH SarabunPSK" w:cs="TH SarabunPSK" w:hint="cs"/>
          <w:sz w:val="32"/>
          <w:szCs w:val="32"/>
          <w:cs/>
        </w:rPr>
        <w:t>41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3</w:t>
      </w:r>
      <w:r w:rsidR="00A81FA3">
        <w:rPr>
          <w:rFonts w:ascii="TH SarabunPSK" w:hAnsi="TH SarabunPSK" w:cs="TH SarabunPSK"/>
          <w:sz w:val="32"/>
          <w:szCs w:val="32"/>
          <w:cs/>
        </w:rPr>
        <w:tab/>
      </w:r>
      <w:r w:rsidR="00A81FA3">
        <w:rPr>
          <w:rFonts w:ascii="TH SarabunPSK" w:hAnsi="TH SarabunPSK" w:cs="TH SarabunPSK" w:hint="cs"/>
          <w:sz w:val="32"/>
          <w:szCs w:val="32"/>
          <w:cs/>
        </w:rPr>
        <w:tab/>
        <w:t>สัมมนาทางเทคโนโลยีชีวภาพ</w:t>
      </w:r>
      <w:r w:rsidR="00A81FA3">
        <w:rPr>
          <w:rFonts w:ascii="TH SarabunPSK" w:hAnsi="TH SarabunPSK" w:cs="TH SarabunPSK" w:hint="cs"/>
          <w:sz w:val="32"/>
          <w:szCs w:val="32"/>
          <w:cs/>
        </w:rPr>
        <w:tab/>
      </w:r>
      <w:r w:rsidR="00A81FA3">
        <w:rPr>
          <w:rFonts w:ascii="TH SarabunPSK" w:hAnsi="TH SarabunPSK" w:cs="TH SarabunPSK" w:hint="cs"/>
          <w:sz w:val="32"/>
          <w:szCs w:val="32"/>
          <w:cs/>
        </w:rPr>
        <w:tab/>
      </w:r>
      <w:r w:rsidR="00A81FA3">
        <w:rPr>
          <w:rFonts w:ascii="TH SarabunPSK" w:hAnsi="TH SarabunPSK" w:cs="TH SarabunPSK" w:hint="cs"/>
          <w:sz w:val="32"/>
          <w:szCs w:val="32"/>
          <w:cs/>
        </w:rPr>
        <w:tab/>
        <w:t>1(0-3-2)</w:t>
      </w:r>
    </w:p>
    <w:p w:rsidR="00A81FA3" w:rsidRDefault="00A81FA3" w:rsidP="00A81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>Seminar in Biotechnology</w:t>
      </w:r>
    </w:p>
    <w:p w:rsidR="00701579" w:rsidRPr="00D3237D" w:rsidRDefault="00701579" w:rsidP="0070157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03421">
        <w:rPr>
          <w:rFonts w:ascii="TH SarabunPSK" w:hAnsi="TH SarabunPSK" w:cs="TH SarabunPSK"/>
          <w:sz w:val="32"/>
          <w:szCs w:val="32"/>
        </w:rPr>
        <w:t>SCH</w:t>
      </w:r>
      <w:r w:rsidRPr="00A03421">
        <w:rPr>
          <w:rFonts w:ascii="TH SarabunPSK" w:hAnsi="TH SarabunPSK" w:cs="TH SarabunPSK"/>
          <w:sz w:val="32"/>
          <w:szCs w:val="32"/>
          <w:cs/>
        </w:rPr>
        <w:t>252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ชีวเคมี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(3-0-6)</w:t>
      </w:r>
    </w:p>
    <w:p w:rsidR="00701579" w:rsidRDefault="00701579" w:rsidP="00701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 xml:space="preserve">Biochemistry </w:t>
      </w:r>
    </w:p>
    <w:p w:rsidR="00701579" w:rsidRPr="00D3237D" w:rsidRDefault="00701579" w:rsidP="00701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03421">
        <w:rPr>
          <w:rFonts w:ascii="TH SarabunPSK" w:hAnsi="TH SarabunPSK" w:cs="TH SarabunPSK"/>
          <w:sz w:val="32"/>
          <w:szCs w:val="32"/>
        </w:rPr>
        <w:t>SCH</w:t>
      </w:r>
      <w:r w:rsidRPr="00A03421">
        <w:rPr>
          <w:rFonts w:ascii="TH SarabunPSK" w:hAnsi="TH SarabunPSK" w:cs="TH SarabunPSK"/>
          <w:sz w:val="32"/>
          <w:szCs w:val="32"/>
          <w:cs/>
        </w:rPr>
        <w:t>253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ปฏิบัติการชีวเคมี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3237D">
        <w:rPr>
          <w:rFonts w:ascii="TH SarabunPSK" w:hAnsi="TH SarabunPSK" w:cs="TH SarabunPSK" w:hint="cs"/>
          <w:sz w:val="32"/>
          <w:szCs w:val="32"/>
          <w:cs/>
        </w:rPr>
        <w:t>1(0-3-2)</w:t>
      </w:r>
    </w:p>
    <w:p w:rsidR="00701579" w:rsidRPr="00D3237D" w:rsidRDefault="00701579" w:rsidP="00701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B6F">
        <w:rPr>
          <w:rFonts w:ascii="TH SarabunPSK" w:hAnsi="TH SarabunPSK" w:cs="TH SarabunPSK"/>
          <w:sz w:val="32"/>
          <w:szCs w:val="32"/>
        </w:rPr>
        <w:t>Laboratory</w:t>
      </w:r>
      <w:r w:rsidRPr="00D3237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in </w:t>
      </w:r>
      <w:r w:rsidRPr="00D3237D">
        <w:rPr>
          <w:rFonts w:ascii="TH SarabunPSK" w:hAnsi="TH SarabunPSK" w:cs="TH SarabunPSK"/>
          <w:sz w:val="32"/>
          <w:szCs w:val="32"/>
        </w:rPr>
        <w:t>Biochemistry</w:t>
      </w:r>
      <w:r w:rsidRPr="00A03421">
        <w:rPr>
          <w:rFonts w:ascii="TH SarabunPSK" w:hAnsi="TH SarabunPSK" w:cs="TH SarabunPSK"/>
          <w:sz w:val="32"/>
          <w:szCs w:val="32"/>
        </w:rPr>
        <w:t xml:space="preserve"> </w:t>
      </w:r>
    </w:p>
    <w:p w:rsidR="00DD790E" w:rsidRDefault="00DD790E" w:rsidP="00E248E9">
      <w:pPr>
        <w:rPr>
          <w:rFonts w:ascii="TH SarabunPSK" w:hAnsi="TH SarabunPSK" w:cs="TH SarabunPSK"/>
          <w:sz w:val="32"/>
          <w:szCs w:val="32"/>
        </w:rPr>
      </w:pPr>
    </w:p>
    <w:p w:rsidR="00AB3CF5" w:rsidRDefault="00AB3CF5" w:rsidP="00E248E9">
      <w:pPr>
        <w:rPr>
          <w:rFonts w:ascii="TH SarabunPSK" w:hAnsi="TH SarabunPSK" w:cs="TH SarabunPSK"/>
          <w:sz w:val="32"/>
          <w:szCs w:val="32"/>
        </w:rPr>
      </w:pPr>
    </w:p>
    <w:p w:rsidR="00CF5586" w:rsidRDefault="00CF5586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E8091A" w:rsidRDefault="00E8091A" w:rsidP="00E248E9">
      <w:pPr>
        <w:rPr>
          <w:rFonts w:ascii="TH SarabunPSK" w:hAnsi="TH SarabunPSK" w:cs="TH SarabunPSK"/>
          <w:sz w:val="32"/>
          <w:szCs w:val="32"/>
        </w:rPr>
      </w:pPr>
    </w:p>
    <w:p w:rsidR="00CF5586" w:rsidRDefault="00CF5586" w:rsidP="00E248E9">
      <w:pPr>
        <w:rPr>
          <w:rFonts w:ascii="TH SarabunPSK" w:hAnsi="TH SarabunPSK" w:cs="TH SarabunPSK"/>
          <w:sz w:val="32"/>
          <w:szCs w:val="32"/>
        </w:rPr>
      </w:pPr>
    </w:p>
    <w:p w:rsidR="00E248E9" w:rsidRPr="00B152F1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B152F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B152F1">
        <w:rPr>
          <w:rFonts w:ascii="TH SarabunPSK" w:hAnsi="TH SarabunPSK" w:cs="TH SarabunPSK" w:hint="cs"/>
          <w:sz w:val="32"/>
          <w:szCs w:val="32"/>
          <w:cs/>
        </w:rPr>
        <w:tab/>
      </w:r>
      <w:r w:rsidRPr="00B152F1"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152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2.1.3) กลุ่มวิชาเลือก </w:t>
      </w:r>
    </w:p>
    <w:p w:rsidR="00E248E9" w:rsidRPr="00B152F1" w:rsidRDefault="00A323FE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</w:t>
      </w:r>
      <w:r w:rsidR="00E248E9" w:rsidRPr="00B152F1">
        <w:rPr>
          <w:rFonts w:ascii="TH SarabunPSK" w:hAnsi="TH SarabunPSK" w:cs="TH SarabunPSK" w:hint="cs"/>
          <w:b/>
          <w:bCs/>
          <w:sz w:val="32"/>
          <w:szCs w:val="32"/>
          <w:cs/>
        </w:rPr>
        <w:t>เลือกเรียนจากรายวิชาต่อไปนี้ไม่น้อยกว่า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32EC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E248E9" w:rsidRPr="00B152F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="00E248E9" w:rsidRPr="00B152F1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Pr="00B152F1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B152F1">
        <w:rPr>
          <w:rFonts w:ascii="TH SarabunPSK" w:hAnsi="TH SarabunPSK" w:cs="TH SarabunPSK" w:hint="cs"/>
          <w:sz w:val="32"/>
          <w:szCs w:val="32"/>
          <w:cs/>
        </w:rPr>
        <w:tab/>
      </w:r>
      <w:r w:rsidRPr="00B152F1"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ชื่อวิชา</w:t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52F1"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</w:p>
    <w:p w:rsidR="003A5C52" w:rsidRPr="00DA00E3" w:rsidRDefault="003A5C52" w:rsidP="003A5C52">
      <w:pPr>
        <w:ind w:left="698" w:right="2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4D66">
        <w:rPr>
          <w:rFonts w:ascii="TH SarabunPSK" w:hAnsi="TH SarabunPSK" w:cs="TH SarabunPSK"/>
          <w:sz w:val="32"/>
          <w:szCs w:val="32"/>
        </w:rPr>
        <w:t>SBT</w:t>
      </w:r>
      <w:r>
        <w:rPr>
          <w:rFonts w:ascii="TH SarabunPSK" w:hAnsi="TH SarabunPSK" w:cs="TH SarabunPSK"/>
          <w:sz w:val="32"/>
          <w:szCs w:val="32"/>
        </w:rPr>
        <w:t>213</w:t>
      </w:r>
      <w:r w:rsidRPr="00DA00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A00E3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</w:t>
      </w:r>
      <w:r w:rsidRPr="00DA00E3">
        <w:rPr>
          <w:rFonts w:ascii="TH SarabunPSK" w:hAnsi="TH SarabunPSK" w:cs="TH SarabunPSK" w:hint="cs"/>
          <w:sz w:val="32"/>
          <w:szCs w:val="32"/>
          <w:cs/>
        </w:rPr>
        <w:tab/>
      </w:r>
      <w:r w:rsidRPr="00DA00E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A00E3">
        <w:rPr>
          <w:rFonts w:ascii="TH SarabunPSK" w:hAnsi="TH SarabunPSK" w:cs="TH SarabunPSK"/>
          <w:sz w:val="32"/>
          <w:szCs w:val="32"/>
        </w:rPr>
        <w:t>3</w:t>
      </w:r>
      <w:r w:rsidRPr="00DA00E3">
        <w:rPr>
          <w:rFonts w:ascii="TH SarabunPSK" w:hAnsi="TH SarabunPSK" w:cs="TH SarabunPSK" w:hint="cs"/>
          <w:sz w:val="32"/>
          <w:szCs w:val="32"/>
          <w:cs/>
        </w:rPr>
        <w:t>(2-2-5)</w:t>
      </w:r>
    </w:p>
    <w:p w:rsidR="003A5C52" w:rsidRPr="00DA00E3" w:rsidRDefault="003A5C52" w:rsidP="003A5C52">
      <w:pPr>
        <w:rPr>
          <w:rFonts w:ascii="TH SarabunPSK" w:hAnsi="TH SarabunPSK" w:cs="TH SarabunPSK"/>
          <w:sz w:val="32"/>
          <w:szCs w:val="32"/>
        </w:rPr>
      </w:pPr>
      <w:r w:rsidRPr="00DA00E3">
        <w:rPr>
          <w:rFonts w:ascii="TH SarabunPSK" w:hAnsi="TH SarabunPSK" w:cs="TH SarabunPSK" w:hint="cs"/>
          <w:sz w:val="32"/>
          <w:szCs w:val="32"/>
          <w:cs/>
        </w:rPr>
        <w:tab/>
      </w:r>
      <w:r w:rsidRPr="00DA00E3">
        <w:rPr>
          <w:rFonts w:ascii="TH SarabunPSK" w:hAnsi="TH SarabunPSK" w:cs="TH SarabunPSK" w:hint="cs"/>
          <w:sz w:val="32"/>
          <w:szCs w:val="32"/>
          <w:cs/>
        </w:rPr>
        <w:tab/>
      </w:r>
      <w:r w:rsidRPr="00DA00E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A00E3">
        <w:rPr>
          <w:rFonts w:ascii="TH SarabunPSK" w:hAnsi="TH SarabunPSK" w:cs="TH SarabunPSK"/>
          <w:sz w:val="32"/>
          <w:szCs w:val="32"/>
        </w:rPr>
        <w:t>Tissue  Culture</w:t>
      </w:r>
    </w:p>
    <w:p w:rsidR="002E38A9" w:rsidRPr="00D159C4" w:rsidRDefault="003A5C52" w:rsidP="002E38A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E38A9" w:rsidRPr="00873A28">
        <w:rPr>
          <w:rFonts w:ascii="TH SarabunPSK" w:hAnsi="TH SarabunPSK" w:cs="TH SarabunPSK"/>
          <w:sz w:val="32"/>
          <w:szCs w:val="32"/>
        </w:rPr>
        <w:t>SBT</w:t>
      </w:r>
      <w:r w:rsidR="002E38A9">
        <w:rPr>
          <w:rFonts w:ascii="TH SarabunPSK" w:hAnsi="TH SarabunPSK" w:cs="TH SarabunPSK"/>
          <w:sz w:val="32"/>
          <w:szCs w:val="32"/>
        </w:rPr>
        <w:t>214</w:t>
      </w:r>
      <w:r w:rsidR="002E38A9" w:rsidRPr="00D159C4">
        <w:rPr>
          <w:rFonts w:ascii="TH SarabunPSK" w:hAnsi="TH SarabunPSK" w:cs="TH SarabunPSK"/>
          <w:sz w:val="32"/>
          <w:szCs w:val="32"/>
        </w:rPr>
        <w:tab/>
      </w:r>
      <w:r w:rsidR="002E38A9">
        <w:rPr>
          <w:rFonts w:ascii="TH SarabunPSK" w:hAnsi="TH SarabunPSK" w:cs="TH SarabunPSK"/>
          <w:sz w:val="32"/>
          <w:szCs w:val="32"/>
          <w:cs/>
        </w:rPr>
        <w:tab/>
      </w:r>
      <w:r w:rsidR="002E38A9" w:rsidRPr="00D159C4">
        <w:rPr>
          <w:rFonts w:ascii="TH SarabunPSK" w:hAnsi="TH SarabunPSK" w:cs="TH SarabunPSK" w:hint="cs"/>
          <w:sz w:val="32"/>
          <w:szCs w:val="32"/>
          <w:cs/>
        </w:rPr>
        <w:t>การคว</w:t>
      </w:r>
      <w:r w:rsidR="002E38A9">
        <w:rPr>
          <w:rFonts w:ascii="TH SarabunPSK" w:hAnsi="TH SarabunPSK" w:cs="TH SarabunPSK" w:hint="cs"/>
          <w:sz w:val="32"/>
          <w:szCs w:val="32"/>
          <w:cs/>
        </w:rPr>
        <w:t>บคุมโดย</w:t>
      </w:r>
      <w:proofErr w:type="spellStart"/>
      <w:r w:rsidR="002E38A9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2E38A9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2E38A9">
        <w:rPr>
          <w:rFonts w:ascii="TH SarabunPSK" w:hAnsi="TH SarabunPSK" w:cs="TH SarabunPSK"/>
          <w:sz w:val="32"/>
          <w:szCs w:val="32"/>
        </w:rPr>
        <w:tab/>
      </w:r>
      <w:r w:rsidR="002E38A9">
        <w:rPr>
          <w:rFonts w:ascii="TH SarabunPSK" w:hAnsi="TH SarabunPSK" w:cs="TH SarabunPSK"/>
          <w:sz w:val="32"/>
          <w:szCs w:val="32"/>
        </w:rPr>
        <w:tab/>
      </w:r>
      <w:r w:rsidR="002E38A9">
        <w:rPr>
          <w:rFonts w:ascii="TH SarabunPSK" w:hAnsi="TH SarabunPSK" w:cs="TH SarabunPSK"/>
          <w:sz w:val="32"/>
          <w:szCs w:val="32"/>
        </w:rPr>
        <w:tab/>
      </w:r>
      <w:r w:rsidR="002E38A9">
        <w:rPr>
          <w:rFonts w:ascii="TH SarabunPSK" w:hAnsi="TH SarabunPSK" w:cs="TH SarabunPSK"/>
          <w:sz w:val="32"/>
          <w:szCs w:val="32"/>
        </w:rPr>
        <w:tab/>
      </w:r>
      <w:r w:rsidR="002E38A9" w:rsidRPr="00D159C4">
        <w:rPr>
          <w:rFonts w:ascii="TH SarabunPSK" w:hAnsi="TH SarabunPSK" w:cs="TH SarabunPSK"/>
          <w:sz w:val="32"/>
          <w:szCs w:val="32"/>
        </w:rPr>
        <w:t>3</w:t>
      </w:r>
      <w:r w:rsidR="002E38A9" w:rsidRPr="00D159C4">
        <w:rPr>
          <w:rFonts w:ascii="TH SarabunPSK" w:hAnsi="TH SarabunPSK" w:cs="TH SarabunPSK" w:hint="cs"/>
          <w:sz w:val="32"/>
          <w:szCs w:val="32"/>
          <w:cs/>
        </w:rPr>
        <w:t>(2-2-5)</w:t>
      </w:r>
    </w:p>
    <w:p w:rsidR="002E38A9" w:rsidRDefault="002E38A9" w:rsidP="002E38A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159C4">
        <w:rPr>
          <w:rFonts w:ascii="TH SarabunPSK" w:hAnsi="TH SarabunPSK" w:cs="TH SarabunPSK"/>
          <w:sz w:val="32"/>
          <w:szCs w:val="32"/>
        </w:rPr>
        <w:t xml:space="preserve">Biological Control </w:t>
      </w:r>
    </w:p>
    <w:p w:rsidR="00E248E9" w:rsidRDefault="002E38A9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 w:rsidRPr="00594D66">
        <w:rPr>
          <w:rFonts w:ascii="TH SarabunPSK" w:hAnsi="TH SarabunPSK" w:cs="TH SarabunPSK"/>
          <w:sz w:val="32"/>
          <w:szCs w:val="32"/>
          <w:cs/>
        </w:rPr>
        <w:t>302</w:t>
      </w:r>
      <w:r w:rsidR="00A323FE">
        <w:rPr>
          <w:rFonts w:ascii="TH SarabunPSK" w:hAnsi="TH SarabunPSK" w:cs="TH SarabunPSK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sz w:val="32"/>
          <w:szCs w:val="32"/>
          <w:cs/>
        </w:rPr>
        <w:tab/>
        <w:t>เทคโนโลยีชีวภาพพืช</w:t>
      </w:r>
      <w:r w:rsidR="00A323FE"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Plant Biotechnology</w:t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 w:rsidRPr="00594D66">
        <w:rPr>
          <w:rFonts w:ascii="TH SarabunPSK" w:hAnsi="TH SarabunPSK" w:cs="TH SarabunPSK"/>
          <w:sz w:val="32"/>
          <w:szCs w:val="32"/>
          <w:cs/>
        </w:rPr>
        <w:t>3</w:t>
      </w:r>
      <w:r w:rsidR="00CD08F6">
        <w:rPr>
          <w:rFonts w:ascii="TH SarabunPSK" w:hAnsi="TH SarabunPSK" w:cs="TH SarabunPSK"/>
          <w:sz w:val="32"/>
          <w:szCs w:val="32"/>
        </w:rPr>
        <w:t>1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เทคโนโลยีเอนไซม์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Enzyme Technology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 w:rsidRPr="00594D66">
        <w:rPr>
          <w:rFonts w:ascii="TH SarabunPSK" w:hAnsi="TH SarabunPSK" w:cs="TH SarabunPSK"/>
          <w:sz w:val="32"/>
          <w:szCs w:val="32"/>
          <w:cs/>
        </w:rPr>
        <w:t>31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="00CD08F6">
        <w:rPr>
          <w:rFonts w:ascii="TH SarabunPSK" w:hAnsi="TH SarabunPSK" w:cs="TH SarabunPSK"/>
          <w:sz w:val="32"/>
          <w:szCs w:val="32"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  <w:t>เทคโนโล</w:t>
      </w:r>
      <w:r>
        <w:rPr>
          <w:rFonts w:ascii="TH SarabunPSK" w:hAnsi="TH SarabunPSK" w:cs="TH SarabunPSK" w:hint="cs"/>
          <w:sz w:val="32"/>
          <w:szCs w:val="32"/>
          <w:cs/>
        </w:rPr>
        <w:t>ยีการผลิตเครื่องดื่มแอลกอฮอล์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Alcoholic Beverage Technology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>
        <w:rPr>
          <w:rFonts w:ascii="TH SarabunPSK" w:hAnsi="TH SarabunPSK" w:cs="TH SarabunPSK"/>
          <w:sz w:val="32"/>
          <w:szCs w:val="32"/>
          <w:cs/>
        </w:rPr>
        <w:t>31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="00CD08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ชีวภาพสาหร่าย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</w:t>
      </w:r>
      <w:r w:rsidR="00E248E9">
        <w:rPr>
          <w:rFonts w:ascii="TH SarabunPSK" w:hAnsi="TH SarabunPSK" w:cs="TH SarabunPSK"/>
          <w:sz w:val="32"/>
          <w:szCs w:val="32"/>
        </w:rPr>
        <w:t>2</w:t>
      </w:r>
      <w:r w:rsidR="00E248E9">
        <w:rPr>
          <w:rFonts w:ascii="TH SarabunPSK" w:hAnsi="TH SarabunPSK" w:cs="TH SarabunPSK" w:hint="cs"/>
          <w:sz w:val="32"/>
          <w:szCs w:val="32"/>
          <w:cs/>
        </w:rPr>
        <w:t>-</w:t>
      </w:r>
      <w:r w:rsidR="00E248E9">
        <w:rPr>
          <w:rFonts w:ascii="TH SarabunPSK" w:hAnsi="TH SarabunPSK" w:cs="TH SarabunPSK"/>
          <w:sz w:val="32"/>
          <w:szCs w:val="32"/>
        </w:rPr>
        <w:t>5</w:t>
      </w:r>
      <w:r w:rsidR="00E248E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 xml:space="preserve">Algae Biotechnology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CD08F6">
        <w:rPr>
          <w:rFonts w:ascii="TH SarabunPSK" w:hAnsi="TH SarabunPSK" w:cs="TH SarabunPSK"/>
          <w:sz w:val="32"/>
          <w:szCs w:val="32"/>
          <w:cs/>
        </w:rPr>
        <w:t>3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ารควบคุมและการใช้เครื่องมือ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/>
          <w:sz w:val="32"/>
          <w:szCs w:val="32"/>
        </w:rPr>
        <w:t xml:space="preserve">Instrument </w:t>
      </w:r>
      <w:r w:rsidR="002D4FA3">
        <w:rPr>
          <w:rFonts w:ascii="TH SarabunPSK" w:hAnsi="TH SarabunPSK" w:cs="TH SarabunPSK"/>
          <w:sz w:val="32"/>
          <w:szCs w:val="32"/>
        </w:rPr>
        <w:t>C</w:t>
      </w:r>
      <w:r w:rsidR="00E248E9" w:rsidRPr="0010246C">
        <w:rPr>
          <w:rFonts w:ascii="TH SarabunPSK" w:hAnsi="TH SarabunPSK" w:cs="TH SarabunPSK"/>
          <w:sz w:val="32"/>
          <w:szCs w:val="32"/>
        </w:rPr>
        <w:t>ontrol</w:t>
      </w:r>
      <w:r w:rsidR="006B2053">
        <w:rPr>
          <w:rFonts w:ascii="TH SarabunPSK" w:hAnsi="TH SarabunPSK" w:cs="TH SarabunPSK"/>
          <w:sz w:val="32"/>
          <w:szCs w:val="32"/>
        </w:rPr>
        <w:t xml:space="preserve"> and Application</w:t>
      </w:r>
    </w:p>
    <w:p w:rsidR="00D44C31" w:rsidRDefault="00D44C31" w:rsidP="00D44C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SBT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407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จุลชีววิทยาอาหาร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3(2-2-5)</w:t>
      </w:r>
    </w:p>
    <w:p w:rsidR="00D44C31" w:rsidRDefault="00D44C31" w:rsidP="00D44C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600D">
        <w:rPr>
          <w:rFonts w:ascii="TH SarabunPSK" w:hAnsi="TH SarabunPSK" w:cs="TH SarabunPSK"/>
          <w:sz w:val="32"/>
          <w:szCs w:val="32"/>
        </w:rPr>
        <w:t>Food Microbiology</w:t>
      </w:r>
    </w:p>
    <w:p w:rsidR="00AE7061" w:rsidRPr="00D159C4" w:rsidRDefault="00AE7061" w:rsidP="00AE7061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605FBA">
        <w:rPr>
          <w:rFonts w:ascii="TH SarabunPSK" w:hAnsi="TH SarabunPSK" w:cs="TH SarabunPSK"/>
          <w:sz w:val="32"/>
          <w:szCs w:val="32"/>
        </w:rPr>
        <w:t>SBT</w:t>
      </w:r>
      <w:r w:rsidR="00CD08F6">
        <w:rPr>
          <w:rFonts w:ascii="TH SarabunPSK" w:hAnsi="TH SarabunPSK" w:cs="TH SarabunPSK" w:hint="cs"/>
          <w:sz w:val="32"/>
          <w:szCs w:val="32"/>
          <w:cs/>
        </w:rPr>
        <w:t>31</w:t>
      </w:r>
      <w:r w:rsidR="00E8091A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D159C4">
        <w:rPr>
          <w:rFonts w:ascii="TH SarabunPSK" w:hAnsi="TH SarabunPSK" w:cs="TH SarabunPSK"/>
          <w:sz w:val="32"/>
          <w:szCs w:val="32"/>
        </w:rPr>
        <w:t xml:space="preserve"> </w:t>
      </w:r>
      <w:r w:rsidRPr="00D159C4">
        <w:rPr>
          <w:rFonts w:ascii="TH SarabunPSK" w:hAnsi="TH SarabunPSK" w:cs="TH SarabunPSK"/>
          <w:sz w:val="32"/>
          <w:szCs w:val="32"/>
        </w:rPr>
        <w:tab/>
      </w:r>
      <w:r w:rsidRPr="00D159C4">
        <w:rPr>
          <w:rFonts w:ascii="TH SarabunPSK" w:hAnsi="TH SarabunPSK" w:cs="TH SarabunPSK" w:hint="cs"/>
          <w:sz w:val="32"/>
          <w:szCs w:val="32"/>
          <w:cs/>
        </w:rPr>
        <w:t>เทคโนโลยีชีวภาพสิ่งแวดล้อม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159C4">
        <w:rPr>
          <w:rFonts w:ascii="TH SarabunPSK" w:hAnsi="TH SarabunPSK" w:cs="TH SarabunPSK"/>
          <w:sz w:val="32"/>
          <w:szCs w:val="32"/>
        </w:rPr>
        <w:t>3</w:t>
      </w:r>
      <w:r w:rsidRPr="00D159C4">
        <w:rPr>
          <w:rFonts w:ascii="TH SarabunPSK" w:hAnsi="TH SarabunPSK" w:cs="TH SarabunPSK" w:hint="cs"/>
          <w:sz w:val="32"/>
          <w:szCs w:val="32"/>
          <w:cs/>
        </w:rPr>
        <w:t>(2-2-5)</w:t>
      </w:r>
    </w:p>
    <w:p w:rsidR="00AE7061" w:rsidRDefault="00AE7061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159C4">
        <w:rPr>
          <w:rFonts w:ascii="TH SarabunPSK" w:hAnsi="TH SarabunPSK" w:cs="TH SarabunPSK"/>
          <w:sz w:val="32"/>
          <w:szCs w:val="32"/>
        </w:rPr>
        <w:t>Environmental</w:t>
      </w:r>
      <w:r w:rsidRPr="00D15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Biotechnology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>
        <w:rPr>
          <w:rFonts w:ascii="TH SarabunPSK" w:hAnsi="TH SarabunPSK" w:cs="TH SarabunPSK"/>
          <w:sz w:val="32"/>
          <w:szCs w:val="32"/>
          <w:cs/>
        </w:rPr>
        <w:t>402</w:t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ความหลากหลายทางชีวภาพ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Bio</w:t>
      </w:r>
      <w:r w:rsidR="00E248E9">
        <w:rPr>
          <w:rFonts w:ascii="TH SarabunPSK" w:hAnsi="TH SarabunPSK" w:cs="TH SarabunPSK"/>
          <w:sz w:val="32"/>
          <w:szCs w:val="32"/>
        </w:rPr>
        <w:t>d</w:t>
      </w:r>
      <w:r w:rsidR="00E248E9" w:rsidRPr="00626B6F">
        <w:rPr>
          <w:rFonts w:ascii="TH SarabunPSK" w:hAnsi="TH SarabunPSK" w:cs="TH SarabunPSK"/>
          <w:sz w:val="32"/>
          <w:szCs w:val="32"/>
        </w:rPr>
        <w:t>iversity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CD08F6">
        <w:rPr>
          <w:rFonts w:ascii="TH SarabunPSK" w:hAnsi="TH SarabunPSK" w:cs="TH SarabunPSK"/>
          <w:sz w:val="32"/>
          <w:szCs w:val="32"/>
          <w:cs/>
        </w:rPr>
        <w:t>40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  <w:t>พันธุศาสตร์เซลล์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Cytogenetics</w:t>
      </w:r>
    </w:p>
    <w:p w:rsidR="00E248E9" w:rsidRDefault="00E248E9" w:rsidP="00A323FE">
      <w:pPr>
        <w:ind w:left="1362" w:firstLine="78"/>
        <w:rPr>
          <w:rFonts w:ascii="TH SarabunPSK" w:hAnsi="TH SarabunPSK" w:cs="TH SarabunPSK"/>
          <w:sz w:val="32"/>
          <w:szCs w:val="32"/>
        </w:rPr>
      </w:pPr>
      <w:r w:rsidRPr="00594D66">
        <w:rPr>
          <w:rFonts w:ascii="TH SarabunPSK" w:hAnsi="TH SarabunPSK" w:cs="TH SarabunPSK"/>
          <w:sz w:val="32"/>
          <w:szCs w:val="32"/>
        </w:rPr>
        <w:t>SBT</w:t>
      </w:r>
      <w:r>
        <w:rPr>
          <w:rFonts w:ascii="TH SarabunPSK" w:hAnsi="TH SarabunPSK" w:cs="TH SarabunPSK"/>
          <w:sz w:val="32"/>
          <w:szCs w:val="32"/>
          <w:cs/>
        </w:rPr>
        <w:t>40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เทคโนโลยียีสต์</w:t>
      </w:r>
      <w:r w:rsidR="00A323FE">
        <w:rPr>
          <w:rFonts w:ascii="TH SarabunPSK" w:hAnsi="TH SarabunPSK" w:cs="TH SarabunPSK"/>
          <w:sz w:val="32"/>
          <w:szCs w:val="32"/>
        </w:rPr>
        <w:tab/>
      </w:r>
      <w:r w:rsidR="00A323FE">
        <w:rPr>
          <w:rFonts w:ascii="TH SarabunPSK" w:hAnsi="TH SarabunPSK" w:cs="TH SarabunPSK"/>
          <w:sz w:val="32"/>
          <w:szCs w:val="32"/>
        </w:rPr>
        <w:tab/>
      </w:r>
      <w:r w:rsidR="00A323FE">
        <w:rPr>
          <w:rFonts w:ascii="TH SarabunPSK" w:hAnsi="TH SarabunPSK" w:cs="TH SarabunPSK"/>
          <w:sz w:val="32"/>
          <w:szCs w:val="32"/>
        </w:rPr>
        <w:tab/>
      </w:r>
      <w:r w:rsidR="00A323FE">
        <w:rPr>
          <w:rFonts w:ascii="TH SarabunPSK" w:hAnsi="TH SarabunPSK" w:cs="TH SarabunPSK"/>
          <w:sz w:val="32"/>
          <w:szCs w:val="32"/>
        </w:rPr>
        <w:tab/>
      </w:r>
      <w:r w:rsidR="00A323F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Yeast Technology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594D66">
        <w:rPr>
          <w:rFonts w:ascii="TH SarabunPSK" w:hAnsi="TH SarabunPSK" w:cs="TH SarabunPSK"/>
          <w:sz w:val="32"/>
          <w:szCs w:val="32"/>
        </w:rPr>
        <w:t>SBT</w:t>
      </w:r>
      <w:r w:rsidR="00E248E9">
        <w:rPr>
          <w:rFonts w:ascii="TH SarabunPSK" w:hAnsi="TH SarabunPSK" w:cs="TH SarabunPSK"/>
          <w:sz w:val="32"/>
          <w:szCs w:val="32"/>
          <w:cs/>
        </w:rPr>
        <w:t>40</w:t>
      </w:r>
      <w:r w:rsidR="007E649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ab/>
        <w:t>ชีวสา</w:t>
      </w:r>
      <w:proofErr w:type="spellStart"/>
      <w:r w:rsidR="00E248E9">
        <w:rPr>
          <w:rFonts w:ascii="TH SarabunPSK" w:hAnsi="TH SarabunPSK" w:cs="TH SarabunPSK" w:hint="cs"/>
          <w:sz w:val="32"/>
          <w:szCs w:val="32"/>
          <w:cs/>
        </w:rPr>
        <w:t>รสน</w:t>
      </w:r>
      <w:proofErr w:type="spellEnd"/>
      <w:r w:rsidR="00E248E9">
        <w:rPr>
          <w:rFonts w:ascii="TH SarabunPSK" w:hAnsi="TH SarabunPSK" w:cs="TH SarabunPSK" w:hint="cs"/>
          <w:sz w:val="32"/>
          <w:szCs w:val="32"/>
          <w:cs/>
        </w:rPr>
        <w:t>เทศศาสตร์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3(2-2-5)</w:t>
      </w:r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</w:rPr>
        <w:t>Bioinformatics</w:t>
      </w:r>
    </w:p>
    <w:p w:rsidR="00E248E9" w:rsidRPr="00D159C4" w:rsidRDefault="00A323FE" w:rsidP="00E248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6498">
        <w:rPr>
          <w:rFonts w:ascii="TH SarabunPSK" w:hAnsi="TH SarabunPSK" w:cs="TH SarabunPSK"/>
          <w:sz w:val="32"/>
          <w:szCs w:val="32"/>
        </w:rPr>
        <w:t>SBT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449</w:t>
      </w:r>
      <w:r w:rsidR="007E6498">
        <w:rPr>
          <w:rFonts w:ascii="TH SarabunPSK" w:hAnsi="TH SarabunPSK" w:cs="TH SarabunPSK"/>
          <w:sz w:val="32"/>
          <w:szCs w:val="32"/>
        </w:rPr>
        <w:tab/>
      </w:r>
      <w:r w:rsidR="00CD08F6">
        <w:rPr>
          <w:rFonts w:ascii="TH SarabunPSK" w:hAnsi="TH SarabunPSK" w:cs="TH SarabunPSK"/>
          <w:sz w:val="32"/>
          <w:szCs w:val="32"/>
          <w:cs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2547F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248E9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42547F">
        <w:rPr>
          <w:rFonts w:ascii="TH SarabunPSK" w:hAnsi="TH SarabunPSK" w:cs="TH SarabunPSK"/>
          <w:sz w:val="32"/>
          <w:szCs w:val="32"/>
        </w:rPr>
        <w:tab/>
      </w:r>
      <w:r w:rsidR="00E248E9" w:rsidRPr="00D159C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96DDA">
        <w:rPr>
          <w:rFonts w:ascii="TH SarabunPSK" w:hAnsi="TH SarabunPSK" w:cs="TH SarabunPSK"/>
          <w:sz w:val="32"/>
          <w:szCs w:val="32"/>
        </w:rPr>
        <w:t>3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(</w:t>
      </w:r>
      <w:r w:rsidR="00F96DDA">
        <w:rPr>
          <w:rFonts w:ascii="TH SarabunPSK" w:hAnsi="TH SarabunPSK" w:cs="TH SarabunPSK"/>
          <w:sz w:val="32"/>
          <w:szCs w:val="32"/>
        </w:rPr>
        <w:t>2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-</w:t>
      </w:r>
      <w:r w:rsidR="00E248E9">
        <w:rPr>
          <w:rFonts w:ascii="TH SarabunPSK" w:hAnsi="TH SarabunPSK" w:cs="TH SarabunPSK"/>
          <w:sz w:val="32"/>
          <w:szCs w:val="32"/>
        </w:rPr>
        <w:t>2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-</w:t>
      </w:r>
      <w:r w:rsidR="00F96DDA">
        <w:rPr>
          <w:rFonts w:ascii="TH SarabunPSK" w:hAnsi="TH SarabunPSK" w:cs="TH SarabunPSK"/>
          <w:sz w:val="32"/>
          <w:szCs w:val="32"/>
        </w:rPr>
        <w:t>5</w:t>
      </w:r>
      <w:r w:rsidR="00E248E9" w:rsidRPr="00D159C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48E9" w:rsidRDefault="00A323FE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47F" w:rsidRPr="00DE2359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Photographic Productivity in Science</w:t>
      </w:r>
    </w:p>
    <w:p w:rsidR="002D4FA3" w:rsidRDefault="002D4FA3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2D4FA3" w:rsidRDefault="002D4FA3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2D4FA3" w:rsidRDefault="002D4FA3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2D4FA3" w:rsidRDefault="002D4FA3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2D4FA3" w:rsidRPr="0042547F" w:rsidRDefault="002D4FA3" w:rsidP="00E248E9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:rsidR="00E248E9" w:rsidRDefault="00E248E9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661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กลุ่มวิชาปฏิบัติการ และฝึกประสบการณ์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วิชาชีพ </w:t>
      </w:r>
    </w:p>
    <w:p w:rsidR="00E248E9" w:rsidRDefault="00E248E9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จำนวนไม่น้อยกว่า</w:t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1661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81661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</w:t>
      </w:r>
      <w:proofErr w:type="spellStart"/>
      <w:r w:rsidRPr="0081661D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</w:p>
    <w:p w:rsidR="00E248E9" w:rsidRDefault="00A323FE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>
        <w:rPr>
          <w:rFonts w:ascii="TH SarabunPSK" w:hAnsi="TH SarabunPSK" w:cs="TH SarabunPSK" w:hint="cs"/>
          <w:sz w:val="32"/>
          <w:szCs w:val="32"/>
          <w:cs/>
        </w:rPr>
        <w:t>ให้เลือกเรียนจากกลุ่มวิชาใดวิชาหนึ่ง ดังต่อไปนี้</w:t>
      </w:r>
    </w:p>
    <w:p w:rsidR="00E248E9" w:rsidRPr="0042547F" w:rsidRDefault="00A323FE" w:rsidP="00E248E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425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ก) </w:t>
      </w:r>
      <w:proofErr w:type="spellStart"/>
      <w:r w:rsidR="00E248E9" w:rsidRPr="0042547F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กลุ่มสห</w:t>
      </w:r>
      <w:proofErr w:type="spellEnd"/>
      <w:r w:rsidR="00E248E9" w:rsidRPr="0042547F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</w:t>
      </w:r>
    </w:p>
    <w:p w:rsidR="00E248E9" w:rsidRPr="00682EFB" w:rsidRDefault="00E248E9" w:rsidP="00E248E9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Pr="00F34D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ชื่อวิชา</w:t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23F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A323FE" w:rsidRPr="00682E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EFB">
        <w:rPr>
          <w:rFonts w:ascii="TH SarabunPSK" w:hAnsi="TH SarabunPSK" w:cs="TH SarabunPSK"/>
          <w:spacing w:val="-6"/>
          <w:sz w:val="32"/>
          <w:szCs w:val="32"/>
        </w:rPr>
        <w:t>SBT</w:t>
      </w:r>
      <w:r w:rsidR="00CD08F6" w:rsidRPr="00682EFB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="00E8091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42</w:t>
      </w:r>
      <w:r w:rsidRPr="00682EFB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เตรียมฝึกประสบการณ์วิชาชีพทางเทคโนโลยีชีวภาพ</w:t>
      </w:r>
      <w:r w:rsidRPr="00682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23FE" w:rsidRPr="00682EFB">
        <w:rPr>
          <w:rFonts w:ascii="TH SarabunPSK" w:hAnsi="TH SarabunPSK" w:cs="TH SarabunPSK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>1(</w:t>
      </w:r>
      <w:r w:rsidR="00682EFB" w:rsidRPr="00682EFB">
        <w:rPr>
          <w:rFonts w:ascii="TH SarabunPSK" w:hAnsi="TH SarabunPSK" w:cs="TH SarabunPSK" w:hint="cs"/>
          <w:sz w:val="32"/>
          <w:szCs w:val="32"/>
          <w:cs/>
        </w:rPr>
        <w:t>7</w:t>
      </w:r>
      <w:r w:rsidR="00CD08F6" w:rsidRPr="00682EFB">
        <w:rPr>
          <w:rFonts w:ascii="TH SarabunPSK" w:hAnsi="TH SarabunPSK" w:cs="TH SarabunPSK" w:hint="cs"/>
          <w:sz w:val="32"/>
          <w:szCs w:val="32"/>
          <w:cs/>
        </w:rPr>
        <w:t>5</w:t>
      </w:r>
      <w:r w:rsidRPr="00682EF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2547F" w:rsidRPr="00682EFB" w:rsidRDefault="0042547F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682EFB">
        <w:rPr>
          <w:rFonts w:ascii="TH SarabunPSK" w:hAnsi="TH SarabunPSK" w:cs="TH SarabunPSK"/>
          <w:sz w:val="32"/>
          <w:szCs w:val="32"/>
        </w:rPr>
        <w:tab/>
      </w:r>
      <w:r w:rsidRPr="00682EFB">
        <w:rPr>
          <w:rFonts w:ascii="TH SarabunPSK" w:hAnsi="TH SarabunPSK" w:cs="TH SarabunPSK"/>
          <w:sz w:val="32"/>
          <w:szCs w:val="32"/>
        </w:rPr>
        <w:tab/>
      </w:r>
      <w:r w:rsidRPr="00682EFB">
        <w:rPr>
          <w:rFonts w:ascii="TH SarabunPSK" w:hAnsi="TH SarabunPSK" w:cs="TH SarabunPSK"/>
          <w:sz w:val="32"/>
          <w:szCs w:val="32"/>
        </w:rPr>
        <w:tab/>
      </w:r>
      <w:r w:rsidRPr="00682EFB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82EFB">
        <w:rPr>
          <w:rFonts w:ascii="TH SarabunPSK" w:hAnsi="TH SarabunPSK" w:cs="TH SarabunPSK" w:hint="cs"/>
          <w:sz w:val="32"/>
          <w:szCs w:val="32"/>
          <w:cs/>
        </w:rPr>
        <w:t>สำหรับสห</w:t>
      </w:r>
      <w:proofErr w:type="spellEnd"/>
      <w:r w:rsidRPr="00682EFB">
        <w:rPr>
          <w:rFonts w:ascii="TH SarabunPSK" w:hAnsi="TH SarabunPSK" w:cs="TH SarabunPSK" w:hint="cs"/>
          <w:sz w:val="32"/>
          <w:szCs w:val="32"/>
          <w:cs/>
        </w:rPr>
        <w:t>กิจศึกษา</w:t>
      </w:r>
    </w:p>
    <w:p w:rsidR="0042547F" w:rsidRPr="00682EFB" w:rsidRDefault="00A323FE" w:rsidP="00E248E9">
      <w:pPr>
        <w:tabs>
          <w:tab w:val="left" w:pos="851"/>
        </w:tabs>
        <w:rPr>
          <w:rFonts w:ascii="TH SarabunPSK" w:hAnsi="TH SarabunPSK" w:cs="TH SarabunPSK"/>
          <w:spacing w:val="-2"/>
          <w:sz w:val="32"/>
          <w:szCs w:val="32"/>
        </w:rPr>
      </w:pP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79176F" w:rsidRPr="00682EFB">
        <w:rPr>
          <w:rFonts w:ascii="TH SarabunPSK" w:hAnsi="TH SarabunPSK" w:cs="TH SarabunPSK"/>
          <w:sz w:val="32"/>
          <w:szCs w:val="32"/>
        </w:rPr>
        <w:t>Preparation for</w:t>
      </w:r>
      <w:r w:rsidR="0079176F" w:rsidRPr="00682EFB">
        <w:t xml:space="preserve"> </w:t>
      </w:r>
      <w:r w:rsidR="00E248E9" w:rsidRPr="00682EFB">
        <w:rPr>
          <w:rFonts w:ascii="TH SarabunPSK" w:hAnsi="TH SarabunPSK" w:cs="TH SarabunPSK"/>
          <w:spacing w:val="-2"/>
          <w:sz w:val="32"/>
          <w:szCs w:val="32"/>
        </w:rPr>
        <w:t>Field Experience in Biotechnology</w:t>
      </w:r>
    </w:p>
    <w:p w:rsidR="00E248E9" w:rsidRPr="00682EFB" w:rsidRDefault="0042547F" w:rsidP="00E248E9">
      <w:pPr>
        <w:tabs>
          <w:tab w:val="left" w:pos="851"/>
        </w:tabs>
        <w:rPr>
          <w:rFonts w:ascii="Tahoma" w:hAnsi="Tahoma" w:cs="Tahoma"/>
          <w:spacing w:val="-2"/>
          <w:sz w:val="21"/>
          <w:szCs w:val="21"/>
        </w:rPr>
      </w:pPr>
      <w:r w:rsidRPr="00682EFB">
        <w:rPr>
          <w:rFonts w:ascii="TH SarabunPSK" w:hAnsi="TH SarabunPSK" w:cs="TH SarabunPSK"/>
          <w:spacing w:val="-2"/>
          <w:sz w:val="32"/>
          <w:szCs w:val="32"/>
        </w:rPr>
        <w:tab/>
      </w:r>
      <w:r w:rsidRPr="00682EFB">
        <w:rPr>
          <w:rFonts w:ascii="TH SarabunPSK" w:hAnsi="TH SarabunPSK" w:cs="TH SarabunPSK"/>
          <w:spacing w:val="-2"/>
          <w:sz w:val="32"/>
          <w:szCs w:val="32"/>
        </w:rPr>
        <w:tab/>
      </w:r>
      <w:r w:rsidRPr="00682EFB">
        <w:rPr>
          <w:rFonts w:ascii="TH SarabunPSK" w:hAnsi="TH SarabunPSK" w:cs="TH SarabunPSK"/>
          <w:spacing w:val="-2"/>
          <w:sz w:val="32"/>
          <w:szCs w:val="32"/>
        </w:rPr>
        <w:tab/>
      </w:r>
      <w:r w:rsidRPr="00682EFB">
        <w:rPr>
          <w:rFonts w:ascii="TH SarabunPSK" w:hAnsi="TH SarabunPSK" w:cs="TH SarabunPSK"/>
          <w:spacing w:val="-2"/>
          <w:sz w:val="32"/>
          <w:szCs w:val="32"/>
        </w:rPr>
        <w:tab/>
        <w:t>of</w:t>
      </w:r>
      <w:r w:rsidR="00E248E9" w:rsidRPr="00682EFB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6B7592">
        <w:rPr>
          <w:rFonts w:ascii="TH SarabunPSK" w:hAnsi="TH SarabunPSK" w:cs="TH SarabunPSK"/>
          <w:sz w:val="32"/>
          <w:szCs w:val="32"/>
        </w:rPr>
        <w:t>Co</w:t>
      </w:r>
      <w:r w:rsidRPr="00682EFB">
        <w:rPr>
          <w:rFonts w:ascii="TH SarabunPSK" w:hAnsi="TH SarabunPSK" w:cs="TH SarabunPSK"/>
          <w:sz w:val="32"/>
          <w:szCs w:val="32"/>
        </w:rPr>
        <w:t>operative Education</w:t>
      </w:r>
    </w:p>
    <w:p w:rsidR="00E248E9" w:rsidRPr="00682EFB" w:rsidRDefault="00A323FE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682EFB">
        <w:rPr>
          <w:rFonts w:ascii="TH SarabunPSK" w:hAnsi="TH SarabunPSK" w:cs="TH SarabunPSK"/>
          <w:sz w:val="32"/>
          <w:szCs w:val="32"/>
        </w:rPr>
        <w:tab/>
      </w:r>
      <w:r w:rsidRPr="00682EFB">
        <w:rPr>
          <w:rFonts w:ascii="TH SarabunPSK" w:hAnsi="TH SarabunPSK" w:cs="TH SarabunPSK"/>
          <w:sz w:val="32"/>
          <w:szCs w:val="32"/>
        </w:rPr>
        <w:tab/>
      </w:r>
      <w:r w:rsidR="00D44C31" w:rsidRPr="00682EFB">
        <w:rPr>
          <w:rFonts w:ascii="TH SarabunPSK" w:hAnsi="TH SarabunPSK" w:cs="TH SarabunPSK"/>
          <w:sz w:val="32"/>
          <w:szCs w:val="32"/>
        </w:rPr>
        <w:t>SBT4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52</w:t>
      </w:r>
      <w:r w:rsidR="00E248E9" w:rsidRPr="00682EFB">
        <w:rPr>
          <w:rFonts w:ascii="TH SarabunPSK" w:hAnsi="TH SarabunPSK" w:cs="TH SarabunPSK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682EFB">
        <w:rPr>
          <w:rFonts w:ascii="TH SarabunPSK" w:hAnsi="TH SarabunPSK" w:cs="TH SarabunPSK" w:hint="cs"/>
          <w:sz w:val="32"/>
          <w:szCs w:val="32"/>
          <w:cs/>
        </w:rPr>
        <w:t>สห</w:t>
      </w:r>
      <w:proofErr w:type="spellEnd"/>
      <w:r w:rsidRPr="00682EFB">
        <w:rPr>
          <w:rFonts w:ascii="TH SarabunPSK" w:hAnsi="TH SarabunPSK" w:cs="TH SarabunPSK" w:hint="cs"/>
          <w:sz w:val="32"/>
          <w:szCs w:val="32"/>
          <w:cs/>
        </w:rPr>
        <w:t>กิจศึกษา</w:t>
      </w:r>
      <w:r w:rsidR="002D3EBB" w:rsidRPr="00682EFB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สาขาวิชาเทคโนโลยีชีวภาพ</w:t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6(640)</w:t>
      </w:r>
    </w:p>
    <w:p w:rsidR="00E248E9" w:rsidRPr="00682EFB" w:rsidRDefault="00A323FE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E956B7" w:rsidRPr="00682EFB">
        <w:rPr>
          <w:rFonts w:ascii="TH SarabunPSK" w:hAnsi="TH SarabunPSK" w:cs="TH SarabunPSK"/>
          <w:sz w:val="32"/>
          <w:szCs w:val="32"/>
        </w:rPr>
        <w:t>Co</w:t>
      </w:r>
      <w:r w:rsidR="00E248E9" w:rsidRPr="00682EFB">
        <w:rPr>
          <w:rFonts w:ascii="TH SarabunPSK" w:hAnsi="TH SarabunPSK" w:cs="TH SarabunPSK"/>
          <w:sz w:val="32"/>
          <w:szCs w:val="32"/>
        </w:rPr>
        <w:t>operative Education</w:t>
      </w:r>
      <w:r w:rsidR="00EE0D02" w:rsidRPr="00682EFB">
        <w:rPr>
          <w:rFonts w:ascii="TH SarabunPSK" w:hAnsi="TH SarabunPSK" w:cs="TH SarabunPSK"/>
          <w:sz w:val="32"/>
          <w:szCs w:val="32"/>
        </w:rPr>
        <w:t xml:space="preserve"> </w:t>
      </w:r>
      <w:r w:rsidR="006B7592">
        <w:rPr>
          <w:rFonts w:ascii="TH SarabunPSK" w:hAnsi="TH SarabunPSK" w:cs="TH SarabunPSK"/>
          <w:sz w:val="32"/>
          <w:szCs w:val="32"/>
        </w:rPr>
        <w:t>in</w:t>
      </w:r>
      <w:r w:rsidR="00EE0D02" w:rsidRPr="00682EFB">
        <w:rPr>
          <w:rFonts w:ascii="TH SarabunPSK" w:hAnsi="TH SarabunPSK" w:cs="TH SarabunPSK"/>
          <w:sz w:val="32"/>
          <w:szCs w:val="32"/>
        </w:rPr>
        <w:t xml:space="preserve"> Biotechnology</w:t>
      </w:r>
    </w:p>
    <w:p w:rsidR="00E248E9" w:rsidRPr="00682EFB" w:rsidRDefault="008A32E0" w:rsidP="008A32E0">
      <w:pPr>
        <w:rPr>
          <w:rFonts w:ascii="TH SarabunPSK" w:hAnsi="TH SarabunPSK" w:cs="TH SarabunPSK"/>
          <w:sz w:val="32"/>
          <w:szCs w:val="32"/>
        </w:rPr>
      </w:pPr>
      <w:r w:rsidRPr="00682EFB">
        <w:rPr>
          <w:rFonts w:ascii="TH SarabunPSK" w:hAnsi="TH SarabunPSK" w:cs="TH SarabunPSK"/>
          <w:sz w:val="32"/>
          <w:szCs w:val="32"/>
        </w:rPr>
        <w:tab/>
      </w:r>
      <w:r w:rsidRPr="00682EFB">
        <w:rPr>
          <w:rFonts w:ascii="TH SarabunPSK" w:hAnsi="TH SarabunPSK" w:cs="TH SarabunPSK"/>
          <w:sz w:val="32"/>
          <w:szCs w:val="32"/>
        </w:rPr>
        <w:tab/>
      </w:r>
      <w:r w:rsidR="00D44C31" w:rsidRPr="00682EFB">
        <w:rPr>
          <w:rFonts w:ascii="TH SarabunPSK" w:hAnsi="TH SarabunPSK" w:cs="TH SarabunPSK"/>
          <w:sz w:val="32"/>
          <w:szCs w:val="32"/>
        </w:rPr>
        <w:t>SBT41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682EFB">
        <w:rPr>
          <w:rFonts w:ascii="TH SarabunPSK" w:hAnsi="TH SarabunPSK" w:cs="TH SarabunPSK"/>
          <w:sz w:val="32"/>
          <w:szCs w:val="32"/>
        </w:rPr>
        <w:tab/>
      </w:r>
      <w:r w:rsidR="00E248E9" w:rsidRPr="00682EFB">
        <w:rPr>
          <w:rFonts w:ascii="TH SarabunPSK" w:hAnsi="TH SarabunPSK" w:cs="TH SarabunPSK"/>
          <w:sz w:val="32"/>
          <w:szCs w:val="32"/>
        </w:rPr>
        <w:tab/>
      </w:r>
      <w:r w:rsidR="00E248E9" w:rsidRPr="00682EFB">
        <w:rPr>
          <w:rFonts w:ascii="TH SarabunPSK" w:hAnsi="TH SarabunPSK" w:cs="TH SarabunPSK"/>
          <w:sz w:val="32"/>
          <w:szCs w:val="32"/>
          <w:cs/>
        </w:rPr>
        <w:t>โครงการวิจัยทางเทคโนโลยีชีวภาพ</w:t>
      </w:r>
      <w:r w:rsidR="00A323FE" w:rsidRPr="00682EFB">
        <w:rPr>
          <w:rFonts w:ascii="TH SarabunPSK" w:hAnsi="TH SarabunPSK" w:cs="TH SarabunPSK"/>
          <w:sz w:val="32"/>
          <w:szCs w:val="32"/>
        </w:rPr>
        <w:t xml:space="preserve"> </w:t>
      </w:r>
      <w:r w:rsidR="00A323FE" w:rsidRPr="00682EFB">
        <w:rPr>
          <w:rFonts w:ascii="TH SarabunPSK" w:hAnsi="TH SarabunPSK" w:cs="TH SarabunPSK"/>
          <w:sz w:val="32"/>
          <w:szCs w:val="32"/>
        </w:rPr>
        <w:tab/>
      </w:r>
      <w:r w:rsidR="00A323FE" w:rsidRPr="00682EFB">
        <w:rPr>
          <w:rFonts w:ascii="TH SarabunPSK" w:hAnsi="TH SarabunPSK" w:cs="TH SarabunPSK"/>
          <w:sz w:val="32"/>
          <w:szCs w:val="32"/>
        </w:rPr>
        <w:tab/>
      </w:r>
      <w:r w:rsidR="00E248E9" w:rsidRPr="00682EFB">
        <w:rPr>
          <w:rFonts w:ascii="TH SarabunPSK" w:hAnsi="TH SarabunPSK" w:cs="TH SarabunPSK"/>
          <w:sz w:val="32"/>
          <w:szCs w:val="32"/>
        </w:rPr>
        <w:t>3</w:t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(0-6-3)</w:t>
      </w:r>
    </w:p>
    <w:p w:rsidR="004232EF" w:rsidRPr="00682EFB" w:rsidRDefault="00A323FE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/>
          <w:sz w:val="32"/>
          <w:szCs w:val="32"/>
        </w:rPr>
        <w:t xml:space="preserve">Research Project in Biotechnology </w:t>
      </w:r>
    </w:p>
    <w:p w:rsidR="00E74BE7" w:rsidRPr="00682EFB" w:rsidRDefault="00A323FE" w:rsidP="00E248E9">
      <w:pPr>
        <w:rPr>
          <w:rFonts w:ascii="TH SarabunPSK" w:hAnsi="TH SarabunPSK" w:cs="TH SarabunPSK"/>
          <w:b/>
          <w:bCs/>
          <w:sz w:val="32"/>
          <w:szCs w:val="32"/>
        </w:rPr>
      </w:pP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>ข) กลุ่มวิชาฝึกประสบการณ์</w:t>
      </w:r>
      <w:r w:rsidR="0042547F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วิชาชีพ</w:t>
      </w:r>
    </w:p>
    <w:p w:rsidR="00E74BE7" w:rsidRPr="00682EFB" w:rsidRDefault="00E248E9" w:rsidP="00E248E9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A323FE" w:rsidRPr="00682E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ชื่อวิชา</w:t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4BE7" w:rsidRPr="00682EFB">
        <w:rPr>
          <w:rFonts w:ascii="TH SarabunPSK" w:hAnsi="TH SarabunPSK" w:cs="TH SarabunPSK" w:hint="cs"/>
          <w:b/>
          <w:bCs/>
          <w:sz w:val="32"/>
          <w:szCs w:val="32"/>
          <w:cs/>
        </w:rPr>
        <w:t>น(ท-ป-ศ)</w:t>
      </w:r>
    </w:p>
    <w:p w:rsidR="00E248E9" w:rsidRPr="00682EFB" w:rsidRDefault="00E74BE7" w:rsidP="00E248E9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82E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E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/>
          <w:spacing w:val="-6"/>
          <w:sz w:val="32"/>
          <w:szCs w:val="32"/>
        </w:rPr>
        <w:t>SBT</w:t>
      </w:r>
      <w:r w:rsidR="00E248E9" w:rsidRPr="00682EFB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="00E8091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43</w:t>
      </w:r>
      <w:r w:rsidR="00E248E9" w:rsidRPr="00682EFB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เตรียมฝึกประสบการณ์วิชาชีพทางเทคโนโลยีชีวภาพ</w:t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5F21" w:rsidRPr="00682EFB">
        <w:rPr>
          <w:rFonts w:ascii="TH SarabunPSK" w:hAnsi="TH SarabunPSK" w:cs="TH SarabunPSK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1(75)</w:t>
      </w:r>
    </w:p>
    <w:p w:rsidR="00E248E9" w:rsidRPr="00682EFB" w:rsidRDefault="00B85F21" w:rsidP="00E248E9">
      <w:pPr>
        <w:tabs>
          <w:tab w:val="left" w:pos="851"/>
        </w:tabs>
        <w:rPr>
          <w:rFonts w:ascii="Tahoma" w:hAnsi="Tahoma" w:cs="Tahoma"/>
          <w:spacing w:val="-2"/>
          <w:sz w:val="21"/>
          <w:szCs w:val="21"/>
        </w:rPr>
      </w:pP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79176F" w:rsidRPr="00682EFB">
        <w:rPr>
          <w:rFonts w:ascii="TH SarabunPSK" w:hAnsi="TH SarabunPSK" w:cs="TH SarabunPSK"/>
          <w:sz w:val="32"/>
          <w:szCs w:val="32"/>
        </w:rPr>
        <w:t>Preparation for</w:t>
      </w:r>
      <w:r w:rsidR="0079176F" w:rsidRPr="00682EFB">
        <w:t xml:space="preserve"> </w:t>
      </w:r>
      <w:r w:rsidR="00E248E9" w:rsidRPr="00682EFB">
        <w:rPr>
          <w:rFonts w:ascii="TH SarabunPSK" w:hAnsi="TH SarabunPSK" w:cs="TH SarabunPSK"/>
          <w:spacing w:val="-2"/>
          <w:sz w:val="32"/>
          <w:szCs w:val="32"/>
        </w:rPr>
        <w:t xml:space="preserve">Field Experience in Biotechnology </w:t>
      </w:r>
    </w:p>
    <w:p w:rsidR="00E248E9" w:rsidRPr="00682EFB" w:rsidRDefault="00B85F21" w:rsidP="00E248E9">
      <w:pPr>
        <w:rPr>
          <w:rFonts w:ascii="TH SarabunPSK" w:hAnsi="TH SarabunPSK" w:cs="TH SarabunPSK"/>
          <w:sz w:val="32"/>
          <w:szCs w:val="32"/>
        </w:rPr>
      </w:pP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z w:val="32"/>
          <w:szCs w:val="32"/>
          <w:cs/>
        </w:rPr>
        <w:tab/>
      </w:r>
      <w:r w:rsidR="00A81FA3" w:rsidRPr="00682EFB">
        <w:rPr>
          <w:rFonts w:ascii="TH SarabunPSK" w:hAnsi="TH SarabunPSK" w:cs="TH SarabunPSK"/>
          <w:sz w:val="32"/>
          <w:szCs w:val="32"/>
        </w:rPr>
        <w:t>SBT4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51</w:t>
      </w:r>
      <w:r w:rsidR="00A81FA3" w:rsidRPr="00682EFB">
        <w:rPr>
          <w:rFonts w:ascii="TH SarabunPSK" w:hAnsi="TH SarabunPSK" w:cs="TH SarabunPSK"/>
          <w:sz w:val="32"/>
          <w:szCs w:val="32"/>
        </w:rPr>
        <w:tab/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ab/>
        <w:t>ฝึกประสบการณ์</w:t>
      </w:r>
      <w:r w:rsidR="00E248E9" w:rsidRPr="00682EFB">
        <w:rPr>
          <w:rFonts w:ascii="TH SarabunPSK" w:hAnsi="TH SarabunPSK" w:cs="TH SarabunPSK" w:hint="cs"/>
          <w:spacing w:val="-6"/>
          <w:sz w:val="32"/>
          <w:szCs w:val="32"/>
          <w:cs/>
        </w:rPr>
        <w:t>วิชาชีพ</w:t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ทางเทคโนโลยีชีวภาพ</w:t>
      </w:r>
      <w:r w:rsidRPr="00682EFB">
        <w:rPr>
          <w:rFonts w:ascii="TH SarabunPSK" w:hAnsi="TH SarabunPSK" w:cs="TH SarabunPSK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/>
          <w:sz w:val="32"/>
          <w:szCs w:val="32"/>
        </w:rPr>
        <w:t>5</w:t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(</w:t>
      </w:r>
      <w:r w:rsidR="00E248E9" w:rsidRPr="00682EFB">
        <w:rPr>
          <w:rFonts w:ascii="TH SarabunPSK" w:hAnsi="TH SarabunPSK" w:cs="TH SarabunPSK"/>
          <w:sz w:val="32"/>
          <w:szCs w:val="32"/>
        </w:rPr>
        <w:t>450</w:t>
      </w:r>
      <w:r w:rsidR="00E248E9" w:rsidRPr="00682EF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48E9" w:rsidRPr="00682EFB" w:rsidRDefault="00B85F21" w:rsidP="00E248E9">
      <w:pPr>
        <w:rPr>
          <w:rFonts w:ascii="TH SarabunPSK" w:hAnsi="TH SarabunPSK" w:cs="TH SarabunPSK"/>
          <w:spacing w:val="-4"/>
          <w:sz w:val="32"/>
          <w:szCs w:val="32"/>
        </w:rPr>
      </w:pPr>
      <w:r w:rsidRPr="00682EF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682EF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248E9" w:rsidRPr="00682EFB">
        <w:rPr>
          <w:rFonts w:ascii="TH SarabunPSK" w:hAnsi="TH SarabunPSK" w:cs="TH SarabunPSK"/>
          <w:spacing w:val="-4"/>
          <w:sz w:val="32"/>
          <w:szCs w:val="32"/>
        </w:rPr>
        <w:t xml:space="preserve">Field Experience in Biotechnology </w:t>
      </w:r>
    </w:p>
    <w:p w:rsidR="00E248E9" w:rsidRPr="00CB26C5" w:rsidRDefault="00B85F21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44C31">
        <w:rPr>
          <w:rFonts w:ascii="TH SarabunPSK" w:hAnsi="TH SarabunPSK" w:cs="TH SarabunPSK"/>
          <w:sz w:val="32"/>
          <w:szCs w:val="32"/>
        </w:rPr>
        <w:t>SBT41</w:t>
      </w:r>
      <w:r w:rsidR="00E8091A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="00E248E9">
        <w:rPr>
          <w:rFonts w:ascii="TH SarabunPSK" w:hAnsi="TH SarabunPSK" w:cs="TH SarabunPSK"/>
          <w:sz w:val="32"/>
          <w:szCs w:val="32"/>
        </w:rPr>
        <w:tab/>
      </w:r>
      <w:r w:rsidR="00E248E9" w:rsidRPr="00CB26C5">
        <w:rPr>
          <w:rFonts w:ascii="TH SarabunPSK" w:hAnsi="TH SarabunPSK" w:cs="TH SarabunPSK"/>
          <w:sz w:val="32"/>
          <w:szCs w:val="32"/>
        </w:rPr>
        <w:tab/>
      </w:r>
      <w:r w:rsidR="00E248E9" w:rsidRPr="00CB26C5">
        <w:rPr>
          <w:rFonts w:ascii="TH SarabunPSK" w:hAnsi="TH SarabunPSK" w:cs="TH SarabunPSK"/>
          <w:sz w:val="32"/>
          <w:szCs w:val="32"/>
          <w:cs/>
        </w:rPr>
        <w:t>โครงการวิจัยทางเทคโนโลยีชีวภาพ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248E9" w:rsidRPr="00BA41B5">
        <w:rPr>
          <w:rFonts w:ascii="TH SarabunPSK" w:hAnsi="TH SarabunPSK" w:cs="TH SarabunPSK"/>
          <w:sz w:val="32"/>
          <w:szCs w:val="32"/>
        </w:rPr>
        <w:t>3</w:t>
      </w:r>
      <w:r w:rsidR="00E248E9" w:rsidRPr="00BA41B5">
        <w:rPr>
          <w:rFonts w:ascii="TH SarabunPSK" w:hAnsi="TH SarabunPSK" w:cs="TH SarabunPSK" w:hint="cs"/>
          <w:sz w:val="32"/>
          <w:szCs w:val="32"/>
          <w:cs/>
        </w:rPr>
        <w:t>(0-6-3)</w:t>
      </w:r>
    </w:p>
    <w:p w:rsidR="00E248E9" w:rsidRDefault="00B85F21" w:rsidP="00E248E9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48E9" w:rsidRPr="00CB26C5">
        <w:rPr>
          <w:rFonts w:ascii="TH SarabunPSK" w:hAnsi="TH SarabunPSK" w:cs="TH SarabunPSK"/>
          <w:sz w:val="32"/>
          <w:szCs w:val="32"/>
        </w:rPr>
        <w:t xml:space="preserve">Research Project in Biotechnology </w:t>
      </w:r>
    </w:p>
    <w:p w:rsidR="00E248E9" w:rsidRDefault="00E248E9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208C1" w:rsidRDefault="00F208C1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05FA3" w:rsidRDefault="00E05FA3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EF7" w:rsidRDefault="00DD7EF7" w:rsidP="00E248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248E9" w:rsidRDefault="00B85F21" w:rsidP="00B85F21">
      <w:pPr>
        <w:tabs>
          <w:tab w:val="left" w:pos="1276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 </w:t>
      </w:r>
      <w:r w:rsidR="00E248E9" w:rsidRPr="00566B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3) หมวดวิชา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เลือกเสรี จำนวนไม่น้อยกว่า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E248E9" w:rsidRPr="00566B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="00E248E9" w:rsidRPr="00566B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หน่วย</w:t>
      </w:r>
      <w:proofErr w:type="spellStart"/>
      <w:r w:rsidR="00E248E9" w:rsidRPr="00566B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กิต</w:t>
      </w:r>
      <w:proofErr w:type="spellEnd"/>
    </w:p>
    <w:p w:rsidR="00E248E9" w:rsidRDefault="00B85F21" w:rsidP="00B85F2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ให้เลือกเรียนรายวิชาใด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ๆ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ในหลักสูตรมหาวิทยาลัยราช</w:t>
      </w:r>
      <w:proofErr w:type="spellStart"/>
      <w:r w:rsidR="00E248E9" w:rsidRPr="00626B6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E248E9" w:rsidRPr="00626B6F">
        <w:rPr>
          <w:rFonts w:ascii="TH SarabunPSK" w:hAnsi="TH SarabunPSK" w:cs="TH SarabunPSK"/>
          <w:sz w:val="32"/>
          <w:szCs w:val="32"/>
          <w:cs/>
        </w:rPr>
        <w:t xml:space="preserve">ไลยอลงกรณ์  </w:t>
      </w:r>
      <w:r w:rsidR="00E248E9">
        <w:rPr>
          <w:rFonts w:ascii="TH SarabunPSK" w:hAnsi="TH SarabunPSK" w:cs="TH SarabunPSK" w:hint="cs"/>
          <w:sz w:val="32"/>
          <w:szCs w:val="32"/>
          <w:cs/>
        </w:rPr>
        <w:br/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E248E9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E248E9" w:rsidRPr="00626B6F">
        <w:rPr>
          <w:rFonts w:ascii="TH SarabunPSK" w:hAnsi="TH SarabunPSK" w:cs="TH SarabunPSK"/>
          <w:sz w:val="32"/>
          <w:szCs w:val="32"/>
          <w:cs/>
        </w:rPr>
        <w:t xml:space="preserve"> โดยไม่ซ้ำกับรายวิชาที่เคยเรียนมาแล้ว และต้องไม่เป็นรายวิชาที่กำหนดให้เรียน โดยไม่นับหน่วย</w:t>
      </w:r>
      <w:proofErr w:type="spellStart"/>
      <w:r w:rsidR="00E248E9" w:rsidRPr="00626B6F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="00E248E9" w:rsidRPr="00626B6F">
        <w:rPr>
          <w:rFonts w:ascii="TH SarabunPSK" w:hAnsi="TH SarabunPSK" w:cs="TH SarabunPSK"/>
          <w:sz w:val="32"/>
          <w:szCs w:val="32"/>
          <w:cs/>
        </w:rPr>
        <w:t>ในเกณฑ์การสำเร็จหลักสูตรของสาขาวิชานี้</w:t>
      </w:r>
    </w:p>
    <w:p w:rsidR="002A7AF1" w:rsidRDefault="002A7AF1" w:rsidP="00B85F2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A7AF1" w:rsidRPr="002A7AF1" w:rsidRDefault="002A7AF1" w:rsidP="002A7AF1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Pr="002A7AF1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และจำเป็นต้องยุติ</w:t>
      </w:r>
      <w:r w:rsidRPr="002A7AF1">
        <w:rPr>
          <w:rFonts w:ascii="TH SarabunPSK" w:hAnsi="TH SarabunPSK" w:cs="TH SarabunPSK" w:hint="cs"/>
          <w:spacing w:val="-12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โดยต้องศึกษารายวิชาไม่น้อยกว่า 90 หน่วย</w:t>
      </w:r>
      <w:proofErr w:type="spellStart"/>
      <w:r w:rsidRPr="002A7AF1">
        <w:rPr>
          <w:rFonts w:ascii="TH SarabunPSK" w:hAnsi="TH SarabunPSK" w:cs="TH SarabunPSK" w:hint="cs"/>
          <w:spacing w:val="-12"/>
          <w:sz w:val="32"/>
          <w:szCs w:val="32"/>
          <w:cs/>
        </w:rPr>
        <w:t>กิต</w:t>
      </w:r>
      <w:proofErr w:type="spellEnd"/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ประกอบไปด้วยหมวดวิชาต่างๆ ดังนี้</w:t>
      </w:r>
    </w:p>
    <w:p w:rsidR="002A7AF1" w:rsidRPr="002A7AF1" w:rsidRDefault="002A7AF1" w:rsidP="002A7AF1">
      <w:pPr>
        <w:pStyle w:val="afb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</w:t>
      </w:r>
      <w:proofErr w:type="spellStart"/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2A7AF1" w:rsidRPr="002A7AF1" w:rsidRDefault="002A7AF1" w:rsidP="002A7AF1">
      <w:pPr>
        <w:pStyle w:val="afb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</w:t>
      </w:r>
      <w:proofErr w:type="spellStart"/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2A7AF1" w:rsidRPr="002A7AF1" w:rsidRDefault="002A7AF1" w:rsidP="002A7AF1">
      <w:pPr>
        <w:pStyle w:val="afb"/>
        <w:numPr>
          <w:ilvl w:val="0"/>
          <w:numId w:val="21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</w:t>
      </w:r>
      <w:proofErr w:type="spellStart"/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2A7AF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C72027" w:rsidRPr="00B85F21" w:rsidRDefault="00C72027" w:rsidP="00B85F2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B8B" w:rsidRDefault="00B93B8B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ความหมายของเลขรหัสวิชา</w:t>
      </w:r>
    </w:p>
    <w:p w:rsidR="00B93B8B" w:rsidRDefault="00B93B8B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รหัสรายวิชาประกอบด้วยอักษะภาษาอังกฤษ 3 ตัว ตัวเลข 3 ตัว</w:t>
      </w:r>
    </w:p>
    <w:p w:rsidR="00B93B8B" w:rsidRDefault="00B93B8B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อักษรภาษาอังกฤษตัวแรกบ่งบอกถึงคณะ</w:t>
      </w:r>
    </w:p>
    <w:p w:rsidR="00B93B8B" w:rsidRDefault="00B93B8B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อักษรภาษาอังกฤษตัวที่ 2 และ 3 บ่งบอกถึงสาขาวิชา</w:t>
      </w:r>
    </w:p>
    <w:p w:rsidR="00B93B8B" w:rsidRDefault="00B93B8B" w:rsidP="00E248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ตัวเลขตัวแรกบ่งบอกถึงระดับความยากง่าย</w:t>
      </w:r>
    </w:p>
    <w:p w:rsidR="00B93B8B" w:rsidRPr="00B93B8B" w:rsidRDefault="00B93B8B" w:rsidP="00E248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ตัวเลขตัวตัวที่ 2 และ 3 บ่งบอกถึงลำดับก่อนหลังของวิชา</w:t>
      </w:r>
    </w:p>
    <w:p w:rsidR="00B93B8B" w:rsidRDefault="00A50CCD" w:rsidP="00E248E9">
      <w:pPr>
        <w:rPr>
          <w:rFonts w:ascii="TH SarabunPSK" w:hAnsi="TH SarabunPSK" w:cs="TH SarabunPSK"/>
          <w:sz w:val="32"/>
          <w:szCs w:val="32"/>
        </w:rPr>
      </w:pPr>
      <w:r w:rsidRPr="00126A8B">
        <w:rPr>
          <w:rFonts w:ascii="TH SarabunPSK" w:hAnsi="TH SarabunPSK" w:cs="TH SarabunPSK"/>
          <w:sz w:val="32"/>
          <w:szCs w:val="32"/>
        </w:rPr>
        <w:tab/>
      </w:r>
      <w:r w:rsidRPr="00126A8B">
        <w:rPr>
          <w:rFonts w:ascii="TH SarabunPSK" w:hAnsi="TH SarabunPSK" w:cs="TH SarabunPSK"/>
          <w:sz w:val="32"/>
          <w:szCs w:val="32"/>
        </w:rPr>
        <w:tab/>
      </w:r>
    </w:p>
    <w:p w:rsidR="00B93B8B" w:rsidRDefault="00B93B8B" w:rsidP="00E248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ความหมายของหมวดวิชาและหมู่วิชาในหลักสูตร</w:t>
      </w:r>
    </w:p>
    <w:p w:rsidR="00BD5CB2" w:rsidRPr="00126A8B" w:rsidRDefault="00B93B8B" w:rsidP="00E248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A3C01">
        <w:rPr>
          <w:rFonts w:ascii="TH SarabunPSK" w:hAnsi="TH SarabunPSK" w:cs="TH SarabunPSK"/>
          <w:sz w:val="32"/>
          <w:szCs w:val="32"/>
        </w:rPr>
        <w:t>SBT</w:t>
      </w:r>
      <w:r w:rsidR="00AA3C01">
        <w:rPr>
          <w:rFonts w:ascii="TH SarabunPSK" w:hAnsi="TH SarabunPSK" w:cs="TH SarabunPSK"/>
          <w:sz w:val="32"/>
          <w:szCs w:val="32"/>
        </w:rPr>
        <w:tab/>
      </w:r>
      <w:r w:rsidR="00A50CCD" w:rsidRPr="00126A8B">
        <w:rPr>
          <w:rFonts w:ascii="TH SarabunPSK" w:hAnsi="TH SarabunPSK" w:cs="TH SarabunPSK" w:hint="cs"/>
          <w:sz w:val="32"/>
          <w:szCs w:val="32"/>
          <w:cs/>
        </w:rPr>
        <w:t>หมู่วิชาชีววิทยา</w:t>
      </w:r>
    </w:p>
    <w:p w:rsidR="00BD5CB2" w:rsidRPr="00126A8B" w:rsidRDefault="00BD5CB2" w:rsidP="00E248E9">
      <w:pPr>
        <w:rPr>
          <w:rFonts w:ascii="TH SarabunPSK" w:hAnsi="TH SarabunPSK" w:cs="TH SarabunPSK"/>
          <w:sz w:val="32"/>
          <w:szCs w:val="32"/>
        </w:rPr>
      </w:pP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="00B93B8B">
        <w:rPr>
          <w:rFonts w:ascii="TH SarabunPSK" w:hAnsi="TH SarabunPSK" w:cs="TH SarabunPSK"/>
          <w:sz w:val="32"/>
          <w:szCs w:val="32"/>
          <w:cs/>
        </w:rPr>
        <w:tab/>
      </w:r>
      <w:r w:rsidR="00AA3C01">
        <w:rPr>
          <w:rFonts w:ascii="TH SarabunPSK" w:hAnsi="TH SarabunPSK" w:cs="TH SarabunPSK"/>
          <w:sz w:val="32"/>
          <w:szCs w:val="32"/>
        </w:rPr>
        <w:t>SCH</w:t>
      </w:r>
      <w:r w:rsidR="00AA3C01">
        <w:rPr>
          <w:rFonts w:ascii="TH SarabunPSK" w:hAnsi="TH SarabunPSK" w:cs="TH SarabunPSK"/>
          <w:sz w:val="32"/>
          <w:szCs w:val="32"/>
        </w:rPr>
        <w:tab/>
      </w:r>
      <w:r w:rsidR="00A50CCD" w:rsidRPr="00126A8B">
        <w:rPr>
          <w:rFonts w:ascii="TH SarabunPSK" w:hAnsi="TH SarabunPSK" w:cs="TH SarabunPSK" w:hint="cs"/>
          <w:sz w:val="32"/>
          <w:szCs w:val="32"/>
          <w:cs/>
        </w:rPr>
        <w:t>หมู่วิชาเคมี</w:t>
      </w:r>
    </w:p>
    <w:p w:rsidR="00A50CCD" w:rsidRPr="00126A8B" w:rsidRDefault="00A50CCD" w:rsidP="00E248E9">
      <w:pPr>
        <w:rPr>
          <w:rFonts w:ascii="TH SarabunPSK" w:hAnsi="TH SarabunPSK" w:cs="TH SarabunPSK"/>
          <w:sz w:val="32"/>
          <w:szCs w:val="32"/>
        </w:rPr>
      </w:pP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="00B93B8B">
        <w:rPr>
          <w:rFonts w:ascii="TH SarabunPSK" w:hAnsi="TH SarabunPSK" w:cs="TH SarabunPSK"/>
          <w:sz w:val="32"/>
          <w:szCs w:val="32"/>
        </w:rPr>
        <w:tab/>
      </w:r>
      <w:r w:rsidR="00AA3C01">
        <w:rPr>
          <w:rFonts w:ascii="TH SarabunPSK" w:hAnsi="TH SarabunPSK" w:cs="TH SarabunPSK"/>
          <w:sz w:val="32"/>
          <w:szCs w:val="32"/>
        </w:rPr>
        <w:t>SPY</w:t>
      </w:r>
      <w:r w:rsidR="00AA3C01">
        <w:rPr>
          <w:rFonts w:ascii="TH SarabunPSK" w:hAnsi="TH SarabunPSK" w:cs="TH SarabunPSK"/>
          <w:sz w:val="32"/>
          <w:szCs w:val="32"/>
        </w:rPr>
        <w:tab/>
      </w:r>
      <w:r w:rsidR="00126A8B" w:rsidRPr="00126A8B">
        <w:rPr>
          <w:rFonts w:ascii="TH SarabunPSK" w:hAnsi="TH SarabunPSK" w:cs="TH SarabunPSK" w:hint="cs"/>
          <w:sz w:val="32"/>
          <w:szCs w:val="32"/>
          <w:cs/>
        </w:rPr>
        <w:t>หมู่วิชาฟิสิกส์</w:t>
      </w:r>
    </w:p>
    <w:p w:rsidR="00126A8B" w:rsidRPr="00126A8B" w:rsidRDefault="00126A8B" w:rsidP="00E248E9">
      <w:pPr>
        <w:rPr>
          <w:rFonts w:ascii="TH SarabunPSK" w:hAnsi="TH SarabunPSK" w:cs="TH SarabunPSK"/>
          <w:sz w:val="32"/>
          <w:szCs w:val="32"/>
        </w:rPr>
      </w:pP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="00B93B8B">
        <w:rPr>
          <w:rFonts w:ascii="TH SarabunPSK" w:hAnsi="TH SarabunPSK" w:cs="TH SarabunPSK"/>
          <w:sz w:val="32"/>
          <w:szCs w:val="32"/>
          <w:cs/>
        </w:rPr>
        <w:tab/>
      </w:r>
      <w:r w:rsidR="00AA3C01">
        <w:rPr>
          <w:rFonts w:ascii="TH SarabunPSK" w:hAnsi="TH SarabunPSK" w:cs="TH SarabunPSK"/>
          <w:sz w:val="32"/>
          <w:szCs w:val="32"/>
        </w:rPr>
        <w:t>SMS</w:t>
      </w:r>
      <w:r w:rsidR="00AA3C01">
        <w:rPr>
          <w:rFonts w:ascii="TH SarabunPSK" w:hAnsi="TH SarabunPSK" w:cs="TH SarabunPSK"/>
          <w:sz w:val="32"/>
          <w:szCs w:val="32"/>
        </w:rPr>
        <w:tab/>
      </w:r>
      <w:r w:rsidRPr="00126A8B">
        <w:rPr>
          <w:rFonts w:ascii="TH SarabunPSK" w:hAnsi="TH SarabunPSK" w:cs="TH SarabunPSK" w:hint="cs"/>
          <w:sz w:val="32"/>
          <w:szCs w:val="32"/>
          <w:cs/>
        </w:rPr>
        <w:t>หมู่วิชาคณิตศาสตร์</w:t>
      </w:r>
    </w:p>
    <w:p w:rsidR="00126A8B" w:rsidRPr="00126A8B" w:rsidRDefault="00126A8B" w:rsidP="00E248E9">
      <w:pPr>
        <w:rPr>
          <w:rFonts w:ascii="TH SarabunPSK" w:hAnsi="TH SarabunPSK" w:cs="TH SarabunPSK"/>
          <w:sz w:val="32"/>
          <w:szCs w:val="32"/>
          <w:cs/>
        </w:rPr>
      </w:pP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Pr="00126A8B">
        <w:rPr>
          <w:rFonts w:ascii="TH SarabunPSK" w:hAnsi="TH SarabunPSK" w:cs="TH SarabunPSK"/>
          <w:sz w:val="32"/>
          <w:szCs w:val="32"/>
          <w:cs/>
        </w:rPr>
        <w:tab/>
      </w:r>
      <w:r w:rsidR="00B93B8B">
        <w:rPr>
          <w:rFonts w:ascii="TH SarabunPSK" w:hAnsi="TH SarabunPSK" w:cs="TH SarabunPSK"/>
          <w:sz w:val="32"/>
          <w:szCs w:val="32"/>
          <w:cs/>
        </w:rPr>
        <w:tab/>
      </w:r>
      <w:r w:rsidR="00AA3C01">
        <w:rPr>
          <w:rFonts w:ascii="TH SarabunPSK" w:hAnsi="TH SarabunPSK" w:cs="TH SarabunPSK"/>
          <w:sz w:val="32"/>
          <w:szCs w:val="32"/>
        </w:rPr>
        <w:t>VGE</w:t>
      </w:r>
      <w:r w:rsidR="00AA3C01">
        <w:rPr>
          <w:rFonts w:ascii="TH SarabunPSK" w:hAnsi="TH SarabunPSK" w:cs="TH SarabunPSK"/>
          <w:sz w:val="32"/>
          <w:szCs w:val="32"/>
        </w:rPr>
        <w:tab/>
      </w:r>
      <w:r w:rsidRPr="00126A8B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9F7D85" w:rsidRDefault="009F7D85" w:rsidP="008A32E0">
      <w:pPr>
        <w:rPr>
          <w:rFonts w:ascii="TH SarabunPSK" w:hAnsi="TH SarabunPSK" w:cs="TH SarabunPSK"/>
          <w:sz w:val="32"/>
          <w:szCs w:val="32"/>
        </w:rPr>
      </w:pPr>
    </w:p>
    <w:p w:rsidR="00B93B8B" w:rsidRPr="00BD5CB2" w:rsidRDefault="00B93B8B" w:rsidP="008A32E0">
      <w:pPr>
        <w:rPr>
          <w:rFonts w:ascii="TH SarabunPSK" w:hAnsi="TH SarabunPSK" w:cs="TH SarabunPSK"/>
          <w:sz w:val="32"/>
          <w:szCs w:val="32"/>
        </w:rPr>
      </w:pPr>
    </w:p>
    <w:p w:rsidR="009F7D85" w:rsidRPr="00BD5CB2" w:rsidRDefault="009F7D85" w:rsidP="008A32E0">
      <w:pPr>
        <w:rPr>
          <w:rFonts w:ascii="TH SarabunPSK" w:hAnsi="TH SarabunPSK" w:cs="TH SarabunPSK"/>
          <w:sz w:val="32"/>
          <w:szCs w:val="32"/>
        </w:rPr>
      </w:pPr>
    </w:p>
    <w:p w:rsidR="009F7D85" w:rsidRDefault="009F7D85" w:rsidP="008A32E0">
      <w:pPr>
        <w:rPr>
          <w:rFonts w:ascii="TH SarabunPSK" w:hAnsi="TH SarabunPSK" w:cs="TH SarabunPSK"/>
          <w:sz w:val="32"/>
          <w:szCs w:val="32"/>
        </w:rPr>
      </w:pPr>
    </w:p>
    <w:p w:rsidR="009F7D85" w:rsidRDefault="009F7D85" w:rsidP="008A32E0">
      <w:pPr>
        <w:rPr>
          <w:rFonts w:ascii="TH SarabunPSK" w:hAnsi="TH SarabunPSK" w:cs="TH SarabunPSK"/>
          <w:sz w:val="32"/>
          <w:szCs w:val="32"/>
        </w:rPr>
      </w:pPr>
    </w:p>
    <w:p w:rsidR="009F7D85" w:rsidRDefault="009F7D85" w:rsidP="008A32E0">
      <w:pPr>
        <w:rPr>
          <w:rFonts w:ascii="TH SarabunPSK" w:hAnsi="TH SarabunPSK" w:cs="TH SarabunPSK"/>
          <w:sz w:val="32"/>
          <w:szCs w:val="32"/>
        </w:rPr>
      </w:pPr>
    </w:p>
    <w:p w:rsidR="00DD7EF7" w:rsidRDefault="00DD7EF7" w:rsidP="008A32E0">
      <w:pPr>
        <w:rPr>
          <w:rFonts w:ascii="TH SarabunPSK" w:hAnsi="TH SarabunPSK" w:cs="TH SarabunPSK"/>
          <w:sz w:val="32"/>
          <w:szCs w:val="32"/>
        </w:rPr>
      </w:pPr>
    </w:p>
    <w:p w:rsidR="00DD7EF7" w:rsidRDefault="00DD7EF7" w:rsidP="008A32E0">
      <w:pPr>
        <w:rPr>
          <w:rFonts w:ascii="TH SarabunPSK" w:hAnsi="TH SarabunPSK" w:cs="TH SarabunPSK"/>
          <w:sz w:val="32"/>
          <w:szCs w:val="32"/>
        </w:rPr>
      </w:pPr>
    </w:p>
    <w:p w:rsidR="00DD7EF7" w:rsidRDefault="00DD7EF7" w:rsidP="008A32E0">
      <w:pPr>
        <w:rPr>
          <w:rFonts w:ascii="TH SarabunPSK" w:hAnsi="TH SarabunPSK" w:cs="TH SarabunPSK"/>
          <w:sz w:val="32"/>
          <w:szCs w:val="32"/>
        </w:rPr>
      </w:pPr>
    </w:p>
    <w:p w:rsidR="00DD7EF7" w:rsidRDefault="00DD7EF7" w:rsidP="008A32E0">
      <w:pPr>
        <w:rPr>
          <w:rFonts w:ascii="TH SarabunPSK" w:hAnsi="TH SarabunPSK" w:cs="TH SarabunPSK"/>
          <w:sz w:val="32"/>
          <w:szCs w:val="32"/>
        </w:rPr>
      </w:pPr>
    </w:p>
    <w:p w:rsidR="00DD7EF7" w:rsidRDefault="00DD7EF7" w:rsidP="008A32E0">
      <w:pPr>
        <w:rPr>
          <w:rFonts w:ascii="TH SarabunPSK" w:hAnsi="TH SarabunPSK" w:cs="TH SarabunPSK"/>
          <w:sz w:val="32"/>
          <w:szCs w:val="32"/>
        </w:rPr>
      </w:pPr>
    </w:p>
    <w:p w:rsidR="00EE5417" w:rsidRDefault="00C86059" w:rsidP="00791247">
      <w:pPr>
        <w:pStyle w:val="afb"/>
        <w:numPr>
          <w:ilvl w:val="2"/>
          <w:numId w:val="5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0302F2" w:rsidRDefault="000302F2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790E59" w:rsidRPr="002A7AF1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B163EE" w:rsidRDefault="00790E59" w:rsidP="00A76F73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B163EE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2027" w:rsidRPr="00AD47A1" w:rsidRDefault="00C72027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47A1">
              <w:rPr>
                <w:rFonts w:ascii="TH SarabunPSK" w:eastAsia="Times New Roman" w:hAnsi="TH SarabunPSK" w:cs="TH SarabunPSK"/>
                <w:sz w:val="32"/>
                <w:szCs w:val="32"/>
              </w:rPr>
              <w:t>VGE101</w:t>
            </w:r>
          </w:p>
          <w:p w:rsidR="002A7AF1" w:rsidRPr="00AD47A1" w:rsidRDefault="002A7AF1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47A1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2027" w:rsidRPr="00AD47A1" w:rsidRDefault="00C72027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47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ตามรอยพระยุคลบาท</w:t>
            </w:r>
          </w:p>
          <w:p w:rsidR="002A7AF1" w:rsidRPr="00AD47A1" w:rsidRDefault="002A7AF1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47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2027" w:rsidRPr="00AD47A1" w:rsidRDefault="002A7AF1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47A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3(2-2-5</w:t>
            </w:r>
            <w:r w:rsidR="00C72027" w:rsidRPr="00AD47A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  <w:p w:rsidR="00C72027" w:rsidRPr="00AD47A1" w:rsidRDefault="002A7AF1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D47A1">
              <w:rPr>
                <w:rFonts w:ascii="TH SarabunPSK" w:eastAsia="Times New Roman" w:hAnsi="TH SarabunPSK" w:cs="TH SarabunPSK"/>
                <w:sz w:val="32"/>
                <w:szCs w:val="32"/>
              </w:rPr>
              <w:t>4(2-4-6)</w:t>
            </w:r>
          </w:p>
        </w:tc>
      </w:tr>
      <w:tr w:rsidR="007E5D47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BA62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Pr="007E5D4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4232E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4232E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="004232E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</w:t>
            </w:r>
            <w:r w:rsidR="0082165D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="004232EF">
              <w:rPr>
                <w:rFonts w:ascii="TH SarabunPSK" w:hAnsi="TH SarabunPSK" w:cs="TH SarabunPSK" w:hint="cs"/>
                <w:sz w:val="32"/>
                <w:szCs w:val="32"/>
                <w:cs/>
              </w:rPr>
              <w:t>ไป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E5D47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BA62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Pr="007E5D4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4232E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ปฏิบัติการฟิสิกส์</w:t>
            </w:r>
            <w:r w:rsidR="004232E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E5D47" w:rsidRPr="00DC73E6" w:rsidTr="007E5D47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SCH10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C720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E5D47" w:rsidRPr="00DC73E6" w:rsidTr="007E5D47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SCH10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C720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E5D47" w:rsidRPr="00DC73E6" w:rsidTr="007E5D47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SBT10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C720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ชีววิทยา</w:t>
            </w:r>
            <w:r w:rsidR="00C7202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E5D47" w:rsidRPr="00DC73E6" w:rsidTr="007E5D47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SBT10</w:t>
            </w:r>
            <w:r w:rsidR="00C7202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47" w:rsidRPr="007E5D47" w:rsidRDefault="007E5D47" w:rsidP="00C72027">
            <w:pPr>
              <w:rPr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ปฏิบัติการชีววิทยา</w:t>
            </w:r>
            <w:r w:rsidR="00C7202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90E59" w:rsidRPr="00DC73E6" w:rsidTr="007E5D47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9F7D8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47A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2A7AF1" w:rsidRPr="00AD47A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:rsidR="008F632B" w:rsidRDefault="008F632B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AA8" w:rsidRDefault="003E0AA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DC73E6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6859" w:rsidRPr="00DC73E6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859" w:rsidRPr="00497519" w:rsidRDefault="006B6859" w:rsidP="006B6859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497519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6B6859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2027">
              <w:rPr>
                <w:rFonts w:ascii="TH SarabunPSK" w:eastAsia="Times New Roman" w:hAnsi="TH SarabunPSK" w:cs="TH SarabunPSK"/>
                <w:sz w:val="32"/>
                <w:szCs w:val="32"/>
              </w:rPr>
              <w:t>VG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E102</w:t>
            </w:r>
          </w:p>
          <w:p w:rsidR="00FB4654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FB4654" w:rsidRPr="00497519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72027">
              <w:rPr>
                <w:rFonts w:ascii="TH SarabunPSK" w:eastAsia="Times New Roman" w:hAnsi="TH SarabunPSK" w:cs="TH SarabunPSK"/>
                <w:sz w:val="32"/>
                <w:szCs w:val="32"/>
              </w:rPr>
              <w:t>VG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E106</w:t>
            </w:r>
          </w:p>
        </w:tc>
        <w:tc>
          <w:tcPr>
            <w:tcW w:w="2348" w:type="pct"/>
            <w:shd w:val="clear" w:color="auto" w:fill="auto"/>
          </w:tcPr>
          <w:p w:rsidR="006B6859" w:rsidRDefault="00FB4654" w:rsidP="006B68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  <w:p w:rsidR="00FB4654" w:rsidRPr="00FB4654" w:rsidRDefault="00FB4654" w:rsidP="006B685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729" w:type="pct"/>
            <w:shd w:val="clear" w:color="auto" w:fill="auto"/>
          </w:tcPr>
          <w:p w:rsidR="006B6859" w:rsidRDefault="002A7AF1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3(2-2-5</w:t>
            </w:r>
            <w:r w:rsidR="00FB4654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  <w:p w:rsidR="00FB4654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FB4654" w:rsidRPr="00FB4654" w:rsidRDefault="00FB4654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4(2-4-6)</w:t>
            </w:r>
          </w:p>
        </w:tc>
      </w:tr>
      <w:tr w:rsidR="007E5D47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BA62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3754EA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3754EA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แคลคูลัสและเรขาคณิตวิเคราะห์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E5D47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BA62D1" w:rsidP="00BA62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537320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SCH22</w:t>
            </w:r>
            <w:r w:rsidR="00AD47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อินทรีย์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E5D47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537320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SCH22</w:t>
            </w:r>
            <w:r w:rsidR="00AD47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อินทรีย์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E5D47" w:rsidRPr="00DC73E6" w:rsidTr="00BA62D1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DC73E6" w:rsidRDefault="007E5D47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FB4654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/>
                <w:sz w:val="32"/>
                <w:szCs w:val="32"/>
              </w:rPr>
              <w:t>SCH10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FB4654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="00AD47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E5D47"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5D47" w:rsidRPr="007E5D47" w:rsidRDefault="007E5D47" w:rsidP="007E5D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BA62D1" w:rsidRPr="00DC73E6" w:rsidTr="00BA62D1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DC73E6" w:rsidRDefault="00BA62D1" w:rsidP="007E5D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FB4654" w:rsidRDefault="00BA62D1" w:rsidP="00FB46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654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FB4654" w:rsidRPr="00FB4654">
              <w:rPr>
                <w:rFonts w:ascii="TH SarabunPSK" w:hAnsi="TH SarabunPSK" w:cs="TH SarabunPSK"/>
                <w:sz w:val="32"/>
                <w:szCs w:val="32"/>
              </w:rPr>
              <w:t>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7E5D47" w:rsidRDefault="00FB4654" w:rsidP="007E5D4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7E5D47" w:rsidRDefault="00FB4654" w:rsidP="00FB46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A62D1"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A62D1"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BA62D1"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BA62D1" w:rsidRPr="007E5D4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BA62D1" w:rsidRPr="00DC73E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DC73E6" w:rsidRDefault="00BA62D1" w:rsidP="00BA62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2D1" w:rsidRPr="00DC73E6" w:rsidRDefault="00FB4654" w:rsidP="00BA62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4F4ABF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5D47" w:rsidRDefault="007E5D4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AF1" w:rsidRDefault="002A7AF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6859" w:rsidRPr="00497519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859" w:rsidRPr="00497519" w:rsidRDefault="006B6859" w:rsidP="006B6859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97519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6B6859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VGE103</w:t>
            </w:r>
          </w:p>
          <w:p w:rsidR="00FB4654" w:rsidRPr="00497519" w:rsidRDefault="00FB4654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VGE107</w:t>
            </w:r>
          </w:p>
        </w:tc>
        <w:tc>
          <w:tcPr>
            <w:tcW w:w="2348" w:type="pct"/>
            <w:shd w:val="clear" w:color="auto" w:fill="auto"/>
          </w:tcPr>
          <w:p w:rsidR="006B6859" w:rsidRDefault="00FB4654" w:rsidP="006B68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FB4654" w:rsidRPr="00FB4654" w:rsidRDefault="00FB4654" w:rsidP="006B685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729" w:type="pct"/>
            <w:shd w:val="clear" w:color="auto" w:fill="auto"/>
          </w:tcPr>
          <w:p w:rsidR="006B6859" w:rsidRDefault="00FB4654" w:rsidP="006B6859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2(1-2-3)</w:t>
            </w:r>
          </w:p>
          <w:p w:rsidR="00FB4654" w:rsidRPr="00FB4654" w:rsidRDefault="00FB4654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4(2-4-6)</w:t>
            </w:r>
          </w:p>
        </w:tc>
      </w:tr>
      <w:tr w:rsidR="00537320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DC73E6" w:rsidRDefault="00537320" w:rsidP="0053732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/>
                <w:sz w:val="32"/>
                <w:szCs w:val="32"/>
              </w:rPr>
              <w:t>SCH23</w:t>
            </w:r>
            <w:r w:rsidR="00AD47A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AD47A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53732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DC73E6" w:rsidRDefault="00537320" w:rsidP="0053732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/>
                <w:sz w:val="32"/>
                <w:szCs w:val="32"/>
              </w:rPr>
              <w:t>SCH23</w:t>
            </w:r>
            <w:r w:rsidR="00AD47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41426C" w:rsidP="00AD47A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41426C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53732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DC73E6" w:rsidRDefault="00537320" w:rsidP="005373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/>
                <w:sz w:val="32"/>
                <w:szCs w:val="32"/>
              </w:rPr>
              <w:t>SBT203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จุลชีววิทยา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53732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DC73E6" w:rsidRDefault="00537320" w:rsidP="0053732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/>
                <w:sz w:val="32"/>
                <w:szCs w:val="32"/>
              </w:rPr>
              <w:t>SBT204</w:t>
            </w:r>
          </w:p>
          <w:p w:rsidR="00FB4654" w:rsidRPr="00FB4654" w:rsidRDefault="00FB4654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654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SMS103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Default="00537320" w:rsidP="0053732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ปฏิบัติการจุลชีววิทยา</w:t>
            </w:r>
          </w:p>
          <w:p w:rsidR="00FB4654" w:rsidRPr="00537320" w:rsidRDefault="00FB4654" w:rsidP="0053732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หลักสถิติ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7320" w:rsidRPr="00537320" w:rsidRDefault="00537320" w:rsidP="00537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>1(0-3-2)</w:t>
            </w:r>
            <w:r w:rsidR="00FB4654" w:rsidRPr="00537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3(3-0-6)</w:t>
            </w:r>
          </w:p>
        </w:tc>
      </w:tr>
      <w:tr w:rsidR="006A7321" w:rsidRPr="00DC73E6" w:rsidTr="006A732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21" w:rsidRDefault="006A7321" w:rsidP="005373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6A7321" w:rsidRPr="006A7321" w:rsidRDefault="006A7321" w:rsidP="005373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21" w:rsidRPr="006A7321" w:rsidRDefault="0086172B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SBT31</w:t>
            </w:r>
            <w:r w:rsidR="002D4FA3" w:rsidRP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21" w:rsidRPr="006A7321" w:rsidRDefault="006A7321" w:rsidP="006A73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732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การควบคุมและการใช้เครื่องมือ</w:t>
            </w:r>
          </w:p>
          <w:p w:rsidR="006A7321" w:rsidRPr="006A7321" w:rsidRDefault="006A7321" w:rsidP="005373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21" w:rsidRPr="001D18A2" w:rsidRDefault="006A7321" w:rsidP="0053732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A73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6A7321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6A732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9751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342D77" w:rsidRDefault="00342D77"/>
    <w:p w:rsidR="00342D77" w:rsidRDefault="00342D7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6859" w:rsidRPr="00497519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6859" w:rsidRPr="00497519" w:rsidRDefault="006B6859" w:rsidP="006B6859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97519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1D18A2" w:rsidRDefault="001D18A2" w:rsidP="001D18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VGE104</w:t>
            </w:r>
          </w:p>
          <w:p w:rsidR="006B6859" w:rsidRPr="00497519" w:rsidRDefault="001D18A2" w:rsidP="001D18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VGE108</w:t>
            </w:r>
          </w:p>
        </w:tc>
        <w:tc>
          <w:tcPr>
            <w:tcW w:w="2348" w:type="pct"/>
            <w:shd w:val="clear" w:color="auto" w:fill="auto"/>
          </w:tcPr>
          <w:p w:rsidR="006B6859" w:rsidRDefault="001D18A2" w:rsidP="006B68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  <w:p w:rsidR="001D18A2" w:rsidRPr="001D18A2" w:rsidRDefault="001D18A2" w:rsidP="006B685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D18A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ความเป็นสากลเพื่อการดำเนินชีวิตในประชาคมอาเซียนและประชาคมโลก</w:t>
            </w:r>
          </w:p>
        </w:tc>
        <w:tc>
          <w:tcPr>
            <w:tcW w:w="729" w:type="pct"/>
            <w:shd w:val="clear" w:color="auto" w:fill="auto"/>
          </w:tcPr>
          <w:p w:rsidR="006B6859" w:rsidRPr="00497519" w:rsidRDefault="001D18A2" w:rsidP="006B685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2(1-2-3)</w:t>
            </w: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4(2-4-6)</w:t>
            </w:r>
          </w:p>
        </w:tc>
      </w:tr>
      <w:tr w:rsidR="0041426C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DC73E6" w:rsidRDefault="0041426C" w:rsidP="0041426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Pr="0041426C">
              <w:rPr>
                <w:rFonts w:ascii="TH SarabunPSK" w:hAnsi="TH SarabunPSK" w:cs="TH SarabunPSK"/>
                <w:sz w:val="32"/>
                <w:szCs w:val="32"/>
                <w:cs/>
              </w:rPr>
              <w:t>252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ชีวเคมี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</w:t>
            </w:r>
            <w:r w:rsidRPr="004142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41426C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DC73E6" w:rsidRDefault="0041426C" w:rsidP="0041426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/>
                <w:sz w:val="32"/>
                <w:szCs w:val="32"/>
              </w:rPr>
              <w:t>SCH</w:t>
            </w:r>
            <w:r w:rsidRPr="0041426C">
              <w:rPr>
                <w:rFonts w:ascii="TH SarabunPSK" w:hAnsi="TH SarabunPSK" w:cs="TH SarabunPSK"/>
                <w:sz w:val="32"/>
                <w:szCs w:val="32"/>
                <w:cs/>
              </w:rPr>
              <w:t>253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ปฏิบัติการชีวเคมี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2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41426C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DC73E6" w:rsidRDefault="0041426C" w:rsidP="004142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/>
                <w:sz w:val="32"/>
                <w:szCs w:val="32"/>
              </w:rPr>
              <w:t>SBT201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2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41426C" w:rsidRPr="00DC73E6" w:rsidTr="00A07B58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6C" w:rsidRPr="00DC73E6" w:rsidRDefault="0041426C" w:rsidP="0041426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/>
                <w:sz w:val="32"/>
                <w:szCs w:val="32"/>
              </w:rPr>
              <w:t>SBT202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6C" w:rsidRPr="0041426C" w:rsidRDefault="0041426C" w:rsidP="004142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ปฏิบัติการพันธุศาสตร์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6C" w:rsidRPr="0041426C" w:rsidRDefault="0041426C" w:rsidP="00414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2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A07B58" w:rsidRPr="00DC73E6" w:rsidTr="00A07B5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Default="00A07B58" w:rsidP="00A07B5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A07B58" w:rsidRPr="00DC73E6" w:rsidRDefault="00A07B58" w:rsidP="00A07B5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Pr="00B618D2" w:rsidRDefault="00E86E68" w:rsidP="00A07B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/>
                <w:sz w:val="32"/>
                <w:szCs w:val="32"/>
              </w:rPr>
              <w:t>SBT213</w:t>
            </w:r>
          </w:p>
          <w:p w:rsidR="00A07B58" w:rsidRPr="0041426C" w:rsidRDefault="00E86E68" w:rsidP="008617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86172B">
              <w:rPr>
                <w:rFonts w:ascii="TH SarabunPSK" w:hAnsi="TH SarabunPSK" w:cs="TH SarabunPSK" w:hint="cs"/>
                <w:sz w:val="32"/>
                <w:szCs w:val="32"/>
                <w:cs/>
              </w:rPr>
              <w:t>214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Default="00E86E68" w:rsidP="00A07B5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การเพาะเลี้ยงเนื้อเยื่อ</w:t>
            </w:r>
          </w:p>
          <w:p w:rsidR="00A07B58" w:rsidRPr="0041426C" w:rsidRDefault="00E86E68" w:rsidP="00A07B5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การควบคุมโดย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Default="00A07B58" w:rsidP="00A07B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  <w:p w:rsidR="00A07B58" w:rsidRPr="0041426C" w:rsidRDefault="00A07B58" w:rsidP="00A07B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426C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07B58" w:rsidRPr="00DC73E6" w:rsidTr="00A07B58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Pr="00DC73E6" w:rsidRDefault="00A07B58" w:rsidP="00A07B5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58" w:rsidRPr="00DC73E6" w:rsidRDefault="00A07B58" w:rsidP="00A07B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9751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995415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7321" w:rsidRDefault="006A732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7B58" w:rsidRDefault="00A07B5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8F632B" w:rsidRPr="00DC73E6" w:rsidTr="00A123B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6B6859" w:rsidRPr="00497519" w:rsidTr="00A123B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59" w:rsidRPr="00497519" w:rsidRDefault="006B6859" w:rsidP="006B6859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497519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</w:tcPr>
          <w:p w:rsidR="00A07B58" w:rsidRPr="00A07B58" w:rsidRDefault="00A07B58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VGE109</w:t>
            </w:r>
          </w:p>
        </w:tc>
        <w:tc>
          <w:tcPr>
            <w:tcW w:w="2348" w:type="pct"/>
            <w:tcBorders>
              <w:bottom w:val="single" w:sz="4" w:space="0" w:color="auto"/>
            </w:tcBorders>
            <w:shd w:val="clear" w:color="auto" w:fill="auto"/>
          </w:tcPr>
          <w:p w:rsidR="00A07B58" w:rsidRPr="00B80EF5" w:rsidRDefault="00A07B58" w:rsidP="006B68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ไลยอลงกรณ์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</w:tcPr>
          <w:p w:rsidR="00A07B58" w:rsidRPr="00A07B58" w:rsidRDefault="00A07B58" w:rsidP="006B685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6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4(2-4-6)</w:t>
            </w:r>
          </w:p>
        </w:tc>
      </w:tr>
      <w:tr w:rsidR="006A7321" w:rsidRPr="00DC73E6" w:rsidTr="00A123B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7321" w:rsidRPr="00A123BA" w:rsidRDefault="00A123BA" w:rsidP="006A732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123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7321" w:rsidRPr="006A7321" w:rsidRDefault="006A7321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7321">
              <w:rPr>
                <w:rFonts w:ascii="TH SarabunPSK" w:hAnsi="TH SarabunPSK" w:cs="TH SarabunPSK"/>
                <w:sz w:val="32"/>
                <w:szCs w:val="32"/>
              </w:rPr>
              <w:t>SBT30</w:t>
            </w:r>
            <w:r w:rsidR="002D4FA3" w:rsidRP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7321" w:rsidRPr="006A7321" w:rsidRDefault="006A7321" w:rsidP="006A73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7321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พันธุวิศวกรรม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7321" w:rsidRPr="006A7321" w:rsidRDefault="006A7321" w:rsidP="006A732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73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6A7321" w:rsidRPr="00DC73E6" w:rsidTr="006A7321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7321" w:rsidRPr="00DC73E6" w:rsidRDefault="00A123BA" w:rsidP="00A123B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Default="009F46ED" w:rsidP="008907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0587">
              <w:rPr>
                <w:rFonts w:ascii="TH SarabunPSK" w:eastAsia="Times New Roman" w:hAnsi="TH SarabunPSK" w:cs="TH SarabunPSK"/>
                <w:sz w:val="32"/>
                <w:szCs w:val="32"/>
              </w:rPr>
              <w:t>SBT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  <w:r w:rsidR="002D4FA3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  <w:p w:rsidR="008907B5" w:rsidRPr="008907B5" w:rsidRDefault="008907B5" w:rsidP="008907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/>
                <w:sz w:val="32"/>
                <w:szCs w:val="32"/>
              </w:rPr>
              <w:t>SBT30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  <w:p w:rsidR="00A07B58" w:rsidRPr="008907B5" w:rsidRDefault="008907B5" w:rsidP="002D4FA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/>
                <w:sz w:val="32"/>
                <w:szCs w:val="32"/>
              </w:rPr>
              <w:t>SBT30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Default="009F46ED" w:rsidP="008907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เทคโนโลยีชีวภาพอาหาร</w:t>
            </w:r>
          </w:p>
          <w:p w:rsidR="008907B5" w:rsidRPr="008907B5" w:rsidRDefault="008907B5" w:rsidP="008907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วิศวกรรมกระบวนการชีวภาพ</w:t>
            </w:r>
          </w:p>
          <w:p w:rsidR="00A07B58" w:rsidRPr="008907B5" w:rsidRDefault="008907B5" w:rsidP="008907B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ปฏิบัติการวิศวกรรมกระบวนการชีวภาพ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Default="009F46ED" w:rsidP="008907B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A732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  <w:p w:rsidR="008907B5" w:rsidRPr="008907B5" w:rsidRDefault="008907B5" w:rsidP="008907B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  <w:p w:rsidR="00A07B58" w:rsidRPr="008907B5" w:rsidRDefault="008907B5" w:rsidP="008907B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90E59" w:rsidRPr="00DC73E6" w:rsidTr="006A732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5C0498" w:rsidP="002D4FA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07B5">
              <w:rPr>
                <w:rFonts w:ascii="TH SarabunPSK" w:hAnsi="TH SarabunPSK" w:cs="TH SarabunPSK"/>
                <w:sz w:val="32"/>
                <w:szCs w:val="32"/>
              </w:rPr>
              <w:t>SBT31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5C0498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เทคโนโลยีเอนไซม์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8907B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7A1A6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8907B5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8907B5" w:rsidRDefault="00B80EF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D47A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</w:tbl>
    <w:p w:rsidR="00C41568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9F46ED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DC73E6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E14B86" w:rsidRDefault="009F46ED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4B86">
              <w:rPr>
                <w:rFonts w:ascii="TH SarabunPSK" w:hAnsi="TH SarabunPSK" w:cs="TH SarabunPSK"/>
                <w:sz w:val="32"/>
                <w:szCs w:val="32"/>
              </w:rPr>
              <w:t>SBT30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E14B86" w:rsidRDefault="009F46ED" w:rsidP="009F46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B86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เทคโนโลยีการหมัก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E14B86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14B86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9F46ED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DC73E6" w:rsidRDefault="009F46ED" w:rsidP="009F46E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8907B5" w:rsidRDefault="009F46ED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/>
                <w:sz w:val="32"/>
                <w:szCs w:val="32"/>
              </w:rPr>
              <w:t>SBT3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8907B5" w:rsidRDefault="009F46ED" w:rsidP="009F46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การควบคุมคุณภาพทางเทคโนโลยีชีวภาพ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F46ED" w:rsidRPr="008907B5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9F46ED" w:rsidRPr="00DC73E6" w:rsidTr="009F46ED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DC73E6" w:rsidRDefault="009F46ED" w:rsidP="009F46E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Default="009F46ED" w:rsidP="009F46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4781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2D4FA3" w:rsidRPr="002D4FA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D4FA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41</w:t>
            </w:r>
          </w:p>
          <w:p w:rsidR="009F46ED" w:rsidRPr="008907B5" w:rsidRDefault="009F46ED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/>
                <w:sz w:val="32"/>
                <w:szCs w:val="32"/>
              </w:rPr>
              <w:t>SBT31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Default="009F46ED" w:rsidP="009F46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ที่ไม่ใช่</w:t>
            </w: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</w:p>
          <w:p w:rsidR="009F46ED" w:rsidRPr="008907B5" w:rsidRDefault="009F46ED" w:rsidP="009F46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7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การวางแผนการทดลอง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</w:t>
            </w:r>
            <w:r w:rsidR="00EB09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EB09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0-6</w:t>
            </w: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:rsidR="009F46ED" w:rsidRPr="008907B5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7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9F46ED" w:rsidRPr="00DC73E6" w:rsidTr="009F46ED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F46ED" w:rsidRPr="00DC73E6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034A4B" w:rsidRDefault="009F46ED" w:rsidP="009F46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SBT3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42</w:t>
            </w:r>
          </w:p>
          <w:p w:rsidR="009F46ED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F46ED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F46ED" w:rsidRPr="006C4781" w:rsidRDefault="009F46ED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A4B">
              <w:rPr>
                <w:rFonts w:ascii="TH SarabunPSK" w:hAnsi="TH SarabunPSK" w:cs="TH SarabunPSK"/>
                <w:sz w:val="32"/>
                <w:szCs w:val="32"/>
              </w:rPr>
              <w:t>SBT3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43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682EFB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เตรียมฝึกประสบการณ์วิชาชีพทางเทคโนโลยีชีวภาพ</w:t>
            </w:r>
            <w:proofErr w:type="spellStart"/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สำหรับสห</w:t>
            </w:r>
            <w:proofErr w:type="spellEnd"/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กิจศึกษา</w:t>
            </w:r>
          </w:p>
          <w:p w:rsidR="009F46ED" w:rsidRPr="00682EFB" w:rsidRDefault="009F46ED" w:rsidP="009F46E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9F46ED" w:rsidRPr="00682EFB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เตรียมฝึกประสบการณ์วิชาชีพทางเทคโนโลยีชีวภาพ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682EFB" w:rsidRDefault="00682EFB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1(7</w:t>
            </w:r>
            <w:r w:rsidR="009F46ED"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5)</w:t>
            </w:r>
          </w:p>
          <w:p w:rsidR="009F46ED" w:rsidRPr="00682EFB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F46ED" w:rsidRPr="00682EFB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F46ED" w:rsidRPr="00682EFB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1(75)</w:t>
            </w:r>
          </w:p>
        </w:tc>
      </w:tr>
      <w:tr w:rsidR="009F46ED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F46ED" w:rsidRPr="00790CCD" w:rsidRDefault="009F46ED" w:rsidP="009F46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407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จุลชีววิทยาอาหาร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9F46ED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790CCD" w:rsidRDefault="009F46ED" w:rsidP="009F46E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0C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</w:t>
            </w:r>
            <w:r w:rsidRPr="00790CCD">
              <w:rPr>
                <w:rFonts w:ascii="TH SarabunPSK" w:eastAsia="Times New Roman" w:hAnsi="TH SarabunPSK" w:cs="TH SarabunPSK"/>
                <w:sz w:val="32"/>
                <w:szCs w:val="32"/>
              </w:rPr>
              <w:t>x-x-x</w:t>
            </w:r>
            <w:r w:rsidRPr="00790C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F46ED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DC73E6" w:rsidRDefault="009F46ED" w:rsidP="009F46E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ED" w:rsidRPr="00DC73E6" w:rsidRDefault="009F46ED" w:rsidP="009F46E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4F4ABF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0EF5" w:rsidRDefault="00B80EF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80EF5" w:rsidRDefault="00B80EF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D7EF7" w:rsidRDefault="00DD7EF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47A1" w:rsidRDefault="00AD47A1" w:rsidP="00AD47A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90E59" w:rsidRPr="00DC73E6" w:rsidRDefault="00790CCD" w:rsidP="00AD47A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ปฏิบัติการฯ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82EFB" w:rsidRDefault="00AD47A1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2EFB">
              <w:rPr>
                <w:rFonts w:ascii="TH SarabunPSK" w:hAnsi="TH SarabunPSK" w:cs="TH SarabunPSK"/>
                <w:sz w:val="32"/>
                <w:szCs w:val="32"/>
              </w:rPr>
              <w:t>SBT4</w:t>
            </w:r>
            <w:r w:rsidR="002D4FA3" w:rsidRP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52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82EFB" w:rsidRDefault="00AD47A1" w:rsidP="00790CC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กิจศึกษาสาขาวิชาเทคโนโลยีชีวภาพ</w:t>
            </w:r>
            <w:r w:rsidR="00790CCD"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90CCD" w:rsidRPr="00682EFB" w:rsidRDefault="00790CCD" w:rsidP="00790CC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2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CCD" w:rsidRPr="00682EFB" w:rsidRDefault="00682EFB" w:rsidP="00790CC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</w:t>
            </w:r>
            <w:r w:rsidR="00AD47A1"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40)</w:t>
            </w:r>
          </w:p>
          <w:p w:rsidR="00790E59" w:rsidRPr="00682EFB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7014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82EFB" w:rsidRDefault="00AD47A1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2EFB">
              <w:rPr>
                <w:rFonts w:ascii="TH SarabunPSK" w:hAnsi="TH SarabunPSK" w:cs="TH SarabunPSK"/>
                <w:sz w:val="32"/>
                <w:szCs w:val="32"/>
              </w:rPr>
              <w:t>SBT4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51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82EFB" w:rsidRDefault="00AD47A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ฝึกประสบการณ์วิชาชีพทางเทคโนโลยี ชีวภาพ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682EFB" w:rsidRDefault="00AD47A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3A0AB9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A0AB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3A0AB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3A0AB9" w:rsidRDefault="00AD47A1" w:rsidP="00AD47A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A0A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3A0AB9" w:rsidRPr="003A0A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A0AB9" w:rsidRPr="003A0A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A0A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3A0AB9" w:rsidRPr="003A0A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C41568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A0AB9" w:rsidRPr="00DC73E6" w:rsidTr="002D3EBB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DC73E6" w:rsidRDefault="003A0AB9" w:rsidP="003A0AB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3A0AB9" w:rsidRDefault="003A0AB9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0AB9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315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3A0AB9" w:rsidRDefault="003A0AB9" w:rsidP="004D76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AB9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  <w:r w:rsidR="004D76FD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สำหรับการบำบัดของเสีย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3A0AB9" w:rsidRDefault="003A0AB9" w:rsidP="003A0AB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0A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3A0AB9" w:rsidRPr="00DC73E6" w:rsidTr="002D3EBB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B9" w:rsidRPr="00DC73E6" w:rsidRDefault="003A0AB9" w:rsidP="003A0AB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D2" w:rsidRPr="00B618D2" w:rsidRDefault="00B618D2" w:rsidP="003A0A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/>
                <w:sz w:val="32"/>
                <w:szCs w:val="32"/>
              </w:rPr>
              <w:t>SBT4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50</w:t>
            </w:r>
          </w:p>
          <w:p w:rsidR="003A0AB9" w:rsidRPr="00B618D2" w:rsidRDefault="003A0AB9" w:rsidP="002D4F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Pr="00B618D2"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66" w:rsidRDefault="00B618D2" w:rsidP="00B618D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618D2">
              <w:rPr>
                <w:rFonts w:ascii="TH SarabunPSK" w:eastAsia="Times New Roman" w:hAnsi="TH SarabunPSK" w:cs="TH SarabunPSK"/>
                <w:caps/>
                <w:kern w:val="36"/>
                <w:sz w:val="32"/>
                <w:szCs w:val="32"/>
                <w:cs/>
              </w:rPr>
              <w:t>ชีวจริย</w:t>
            </w:r>
            <w:proofErr w:type="spellEnd"/>
            <w:r w:rsidRPr="00B618D2">
              <w:rPr>
                <w:rFonts w:ascii="TH SarabunPSK" w:eastAsia="Times New Roman" w:hAnsi="TH SarabunPSK" w:cs="TH SarabunPSK"/>
                <w:caps/>
                <w:kern w:val="36"/>
                <w:sz w:val="32"/>
                <w:szCs w:val="32"/>
                <w:cs/>
              </w:rPr>
              <w:t xml:space="preserve">ธรรม </w:t>
            </w:r>
            <w:r w:rsidR="00490A6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B618D2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กฎหมายชีวภาพ</w:t>
            </w:r>
            <w:r w:rsidRPr="00B618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A0AB9" w:rsidRPr="00B618D2" w:rsidRDefault="003A0AB9" w:rsidP="00B618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สัมมนาทางเทคโนโลยีชีวภาพ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D2" w:rsidRDefault="00B618D2" w:rsidP="003A0AB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18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618D2">
              <w:rPr>
                <w:rFonts w:ascii="TH SarabunPSK" w:hAnsi="TH SarabunPSK" w:cs="TH SarabunPSK" w:hint="cs"/>
                <w:sz w:val="32"/>
                <w:szCs w:val="32"/>
                <w:cs/>
              </w:rPr>
              <w:t>(2-0-4)</w:t>
            </w:r>
          </w:p>
          <w:p w:rsidR="003A0AB9" w:rsidRPr="003A0AB9" w:rsidRDefault="003A0AB9" w:rsidP="003A0AB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0A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3A0AB9" w:rsidRPr="00DC73E6" w:rsidTr="002D3EBB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3EBB" w:rsidRDefault="002D3EBB" w:rsidP="002D3EB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3A0AB9" w:rsidRPr="00DD2139" w:rsidRDefault="00DD2139" w:rsidP="00DD213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D213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(วิชาปฏิบัติการ)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6B2B" w:rsidRPr="003A0AB9" w:rsidRDefault="003A0AB9" w:rsidP="002D4FA3">
            <w:pPr>
              <w:jc w:val="center"/>
              <w:rPr>
                <w:sz w:val="32"/>
                <w:szCs w:val="32"/>
              </w:rPr>
            </w:pPr>
            <w:r w:rsidRPr="003A0AB9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Pr="003A0AB9"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="002D4FA3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B618D2" w:rsidRDefault="003A0AB9" w:rsidP="003A0AB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0AB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โครงการวิจัยทางเทคโนโลยีชีวภาพ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0AB9" w:rsidRPr="003A0AB9" w:rsidRDefault="003A0AB9" w:rsidP="00B618D2">
            <w:pPr>
              <w:jc w:val="center"/>
              <w:rPr>
                <w:sz w:val="32"/>
                <w:szCs w:val="32"/>
              </w:rPr>
            </w:pPr>
            <w:r w:rsidRPr="003A0A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3(0-6-3)</w:t>
            </w:r>
            <w:r w:rsidR="00D06B2B" w:rsidRPr="0062783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</w:tc>
      </w:tr>
      <w:tr w:rsidR="00ED441D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1D" w:rsidRPr="00DC73E6" w:rsidRDefault="00ED441D" w:rsidP="00ED441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1D" w:rsidRPr="00ED441D" w:rsidRDefault="00ED441D" w:rsidP="00ED44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1D" w:rsidRPr="00ED441D" w:rsidRDefault="00ED441D" w:rsidP="00ED441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41D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1D" w:rsidRPr="00ED441D" w:rsidRDefault="00ED441D" w:rsidP="00ED44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D44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</w:t>
            </w:r>
            <w:r w:rsidRPr="00ED441D">
              <w:rPr>
                <w:rFonts w:ascii="TH SarabunPSK" w:eastAsia="Times New Roman" w:hAnsi="TH SarabunPSK" w:cs="TH SarabunPSK"/>
                <w:sz w:val="32"/>
                <w:szCs w:val="32"/>
              </w:rPr>
              <w:t>x-x-x</w:t>
            </w:r>
            <w:r w:rsidRPr="00ED44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014A6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7014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ED44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11385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:rsidR="00790E59" w:rsidRDefault="00790E59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3606F" w:rsidRDefault="00B3606F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163EE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163EE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163EE" w:rsidRDefault="00B163EE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163EE" w:rsidRDefault="00B163EE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91545" w:rsidRDefault="00191545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D441D" w:rsidRDefault="00ED441D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D441D" w:rsidRDefault="00ED441D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D441D" w:rsidRDefault="00ED441D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D441D" w:rsidRDefault="00ED441D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90A66" w:rsidRDefault="00490A66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80EF5" w:rsidRDefault="00B80EF5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7EF7" w:rsidRDefault="00DD7EF7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7EF7" w:rsidRDefault="00DD7EF7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7EF7" w:rsidRDefault="00DD7EF7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7EF7" w:rsidRDefault="00DD7EF7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7EF7" w:rsidRDefault="00DD7EF7" w:rsidP="001915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Pr="00995415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1F4AD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F4AD9" w:rsidRPr="005163EC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C6164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16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SPY10</w:t>
            </w:r>
            <w:r w:rsidR="00A6504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A6504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C6164E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1F4AD9" w:rsidRPr="005163EC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1F4AD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A6504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50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6164E" w:rsidRPr="00626B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5163EC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DC73E6" w:rsidTr="000D6CD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DC73E6" w:rsidRDefault="00D705EE" w:rsidP="00C6164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>ระบบ หน่วยและการวัดปริมาณทางฟิสิกส์การเคลื่อนที่ในลักษณะต่างๆ งาน กำลัง พลังงาน โม</w:t>
            </w:r>
            <w:proofErr w:type="spellStart"/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>เมนตัม</w:t>
            </w:r>
            <w:proofErr w:type="spellEnd"/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สมบัติของสสาร คลื่นกล และคลื่นแม่เหล็กไฟฟ้า แสง เสียง สนามไฟฟ้า และของไหล  </w:t>
            </w:r>
            <w:proofErr w:type="spellStart"/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กัมมันตภาพรังสี ฟิสิกส์ยุคใหม่</w:t>
            </w:r>
          </w:p>
        </w:tc>
      </w:tr>
      <w:tr w:rsidR="001F4AD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F4AD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FC3570" w:rsidRDefault="00C6164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616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SPY10</w:t>
            </w:r>
            <w:r w:rsidR="00D705E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FC3570" w:rsidRDefault="009C0DB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ปฏิบัติการฟิสิกส์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F4BC3" w:rsidRDefault="00C6164E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1F4AD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FC3570" w:rsidRDefault="001F4AD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FC3570" w:rsidRDefault="00D705EE" w:rsidP="00D705E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05E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General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Physics </w:t>
            </w:r>
            <w:r w:rsidR="00CF4BC3"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Laboratory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FC3570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DC73E6" w:rsidRDefault="00D705EE" w:rsidP="00CF4BC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05E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ปฏิบัติการที่สอดคล้องกับเนื้อหาวิชาฟิสิกส์ทั่วไป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SCH10</w:t>
            </w:r>
            <w:r w:rsid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</w:t>
            </w:r>
            <w:r w:rsid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790E5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88310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Chemistry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DC73E6" w:rsidRDefault="00883100" w:rsidP="00CF4BC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สารและการจำแนก เทคนิคการแยกสารให้บริสุทธิ์ โครงสร้างอะตอม ตารางธาตุ พันธะเคมี ปริมาณสารสัมพันธ์ แก๊ส ของแข็ง ของเหลว สมดุลเคมี กรด เบส เกลือ บัฟเฟอร์ และ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SCH10</w:t>
            </w:r>
            <w:r w:rsid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ปฏิบัติการเคมี</w:t>
            </w:r>
            <w:r w:rsid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CF4BC3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790E59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D7EF7" w:rsidRDefault="00DD7EF7" w:rsidP="00DD7EF7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Laboratory  in </w:t>
            </w:r>
            <w:r w:rsidR="00CF4BC3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Chemistry</w:t>
            </w:r>
            <w:r w:rsidR="00883100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FC3570" w:rsidRDefault="00790E5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6CDC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CDC" w:rsidRPr="00DC73E6" w:rsidRDefault="00883100" w:rsidP="00CF4BC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ปฏิบัติการเกี่ยวกับเทคนิคการชั่งสาร การแยกของผสม การแยกสารโดย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โทกราฟี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แบบกระดาษ การเตรียมสารละลาย เทคนิคการไทเทรต การเปลี่ยนแปลงทางกายภาพและทางเคมี การหาผลึกน้ำเลี้ยงในสารประกอบ และปฏิบัติการที่สอดคล้องกับเนื้อหาวิชาเคมี 1 (</w:t>
            </w:r>
            <w:r w:rsidRPr="00883100">
              <w:rPr>
                <w:rFonts w:ascii="TH SarabunPSK" w:eastAsia="Times New Roman" w:hAnsi="TH SarabunPSK" w:cs="TH SarabunPSK"/>
                <w:sz w:val="32"/>
                <w:szCs w:val="32"/>
              </w:rPr>
              <w:t>SCH</w:t>
            </w:r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104)</w:t>
            </w:r>
          </w:p>
        </w:tc>
      </w:tr>
      <w:tr w:rsidR="00883100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0B54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FC3570" w:rsidTr="000B54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Chemistry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0B54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0B541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0B54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จลนพลศาสตร์ เคมีไฟฟ้า เคมีนิวเคลียร์ เคมีอินทรีย์ การจำแนกสารประกอบเคมีอินทรีย์ 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ไฮบ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ริไดเซชัน พันธะเวเลนซ์ในสารประกอบอินทรีย์ และเคมีสิ่งแวดล้อม</w:t>
            </w:r>
          </w:p>
          <w:p w:rsidR="00883100" w:rsidRPr="00DC73E6" w:rsidRDefault="00883100" w:rsidP="000B54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D7EF7" w:rsidRDefault="00DD7EF7"/>
    <w:p w:rsidR="00DD7EF7" w:rsidRDefault="00DD7EF7"/>
    <w:p w:rsidR="00DD7EF7" w:rsidRDefault="00DD7EF7"/>
    <w:p w:rsidR="00DD7EF7" w:rsidRDefault="00DD7EF7"/>
    <w:p w:rsidR="00DD7EF7" w:rsidRDefault="00DD7EF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883100" w:rsidRPr="00DC73E6" w:rsidTr="000B54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83100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SCH22</w:t>
            </w:r>
            <w:r w:rsidR="00DD2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Organic Chemistry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</w:t>
            </w:r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ทางเคมีอินทรีย์ การจำแนกประเภทของสารประกอบอินทรีย์ ปฏิกิริยาเคมีและกลไกของปฏิกิริยา 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สเท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อริโอเคมี เคมีของสารแอ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ลิฟาติก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ไฮโดรคาร์บอน 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แอลคิลเฮไลด์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แอโรมาติกไฮโดรคาร์บอน สมบัติและปฏิกิริยาของแอลกอฮอล์ อีเทอร์ สารประกอบ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ฟีนอล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แอล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ไฮด์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คี</w:t>
            </w:r>
            <w:proofErr w:type="spellEnd"/>
            <w:r w:rsidRPr="00CF4BC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โตน กรดอินทรีย์ อนุพันธ์ของกรดอินทรีย์ เอมีนและสารประกอบไนโตรเจนอื่นๆ</w:t>
            </w:r>
          </w:p>
          <w:p w:rsidR="00883100" w:rsidRPr="00DC73E6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SCH22</w:t>
            </w:r>
            <w:r w:rsidR="00DD2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ปฏิบัติการเคมีอินทรีย์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883100" w:rsidRPr="00FC357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D7EF7" w:rsidRDefault="00DD7EF7" w:rsidP="00DD7EF7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Laboratory in </w:t>
            </w:r>
            <w:r w:rsidR="00883100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Organic Chemistry</w:t>
            </w:r>
            <w:r w:rsidR="00B72FBE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88310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ปฏิบัติการที่สอดคล้องกับเนื้อหาวิชาเคมีอินทรีย์ (</w:t>
            </w:r>
            <w:r w:rsidRPr="00F9577F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 w:rsidR="00DD2139">
              <w:rPr>
                <w:rFonts w:ascii="TH SarabunPSK" w:eastAsia="Times New Roman" w:hAnsi="TH SarabunPSK" w:cs="TH SarabunPSK"/>
                <w:sz w:val="32"/>
                <w:szCs w:val="32"/>
              </w:rPr>
              <w:t>CH222</w:t>
            </w:r>
            <w:r w:rsidRPr="00F9577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:rsidR="00883100" w:rsidRPr="00DC73E6" w:rsidRDefault="00883100" w:rsidP="0088310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SCH23</w:t>
            </w:r>
            <w:r w:rsidR="00DD2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DD213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เคมีวิเคราะห์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Analytical Chemistry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บทบาทของเคมีวิเคราะห์ สารละลายและหน่วยความเข้มข้น แนวคิดของสมดุลเคมีในระบบวิเคราะห์ ระดับขั้นการแตกตัว</w:t>
            </w:r>
            <w:proofErr w:type="spellStart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ของอิ</w:t>
            </w:r>
            <w:proofErr w:type="spellEnd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เล็กโทร</w:t>
            </w:r>
            <w:proofErr w:type="spellStart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ไลต์</w:t>
            </w:r>
            <w:proofErr w:type="spellEnd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อ่อน การหาค่าคงตัวการแตกตัวเป็นไอออน แบบแผนของการแยกและการระบุชนิดของ</w:t>
            </w:r>
            <w:proofErr w:type="spellStart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แคต</w:t>
            </w:r>
            <w:proofErr w:type="spellEnd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ไอออนและแอน</w:t>
            </w:r>
            <w:proofErr w:type="spellStart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ไอออนอ</w:t>
            </w:r>
            <w:proofErr w:type="spellEnd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นินท</w:t>
            </w:r>
            <w:proofErr w:type="spellStart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การวิเคราะห์โดยน้ำหนัก การวิเคราะห์โดยการไทเทรตแบบต่างๆ</w:t>
            </w:r>
          </w:p>
        </w:tc>
      </w:tr>
      <w:tr w:rsidR="00883100" w:rsidRPr="00DC73E6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SCH23</w:t>
            </w:r>
            <w:r w:rsidR="00DD2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DD213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ปฏิบัติการเคมีวิเคราะห์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D7EF7" w:rsidRDefault="00DD7EF7" w:rsidP="00DD7EF7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Laboratory in </w:t>
            </w:r>
            <w:r w:rsidR="00883100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Analytical Chemistry</w:t>
            </w:r>
            <w:r w:rsidR="00B72FBE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ปฏิบัติการที่สอดคล้องกับเนื้อหาวิชาเคมีวิเคราะห์พื้นฐาน (</w:t>
            </w:r>
            <w:r w:rsidR="00DD2139">
              <w:rPr>
                <w:rFonts w:ascii="TH SarabunPSK" w:eastAsia="Times New Roman" w:hAnsi="TH SarabunPSK" w:cs="TH SarabunPSK"/>
                <w:sz w:val="32"/>
                <w:szCs w:val="32"/>
              </w:rPr>
              <w:t>SCH232</w:t>
            </w:r>
            <w:r w:rsidRPr="00F9577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883100" w:rsidRPr="00DC73E6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SCH252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ชีวเคมี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Biochemistry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โครงสร้างหน้าที่ และหลักการเมทาบอลิซึมของสาร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โมเลกุล การหายใจระดับเซลล์ คาร์โบไฮเดรต ลิปิด โปรตีน เอนไซม์ กรดนิงคลีอิก ฮอร์โมน วิตามิน และเกลือแร่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รวมถึงหลักการของพันธุศาสตร์เชิงชีวเคมีที่เกี่ยวข้องกับกรดนิวคลีอิกและโปรตีน</w:t>
            </w:r>
          </w:p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83100" w:rsidRPr="00F9577F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DD7EF7" w:rsidRDefault="00DD7EF7"/>
    <w:p w:rsidR="00DD7EF7" w:rsidRDefault="00DD7EF7"/>
    <w:p w:rsidR="00DD7EF7" w:rsidRDefault="00DD7EF7"/>
    <w:p w:rsidR="00DD7EF7" w:rsidRDefault="00DD7EF7"/>
    <w:p w:rsidR="00DD7EF7" w:rsidRDefault="00DD7EF7"/>
    <w:p w:rsidR="00DD7EF7" w:rsidRDefault="00DD7EF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883100" w:rsidRPr="00DC73E6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DC73E6" w:rsidTr="000B54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0B54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SCH253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ปฏิบัติการชีวเคมี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D7EF7" w:rsidRDefault="00DD7EF7" w:rsidP="00DD7EF7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Laboratory in </w:t>
            </w:r>
            <w:r w:rsidR="00883100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Biochemistry</w:t>
            </w:r>
            <w:r w:rsidR="00B72FBE" w:rsidRPr="00DD7EF7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577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ปฏิบัติการที่สอดคล้องกับเนื้อหาวิชาชีวเคมี (</w:t>
            </w:r>
            <w:r w:rsidRPr="00F9577F">
              <w:rPr>
                <w:rFonts w:ascii="TH SarabunPSK" w:eastAsia="Times New Roman" w:hAnsi="TH SarabunPSK" w:cs="TH SarabunPSK"/>
                <w:sz w:val="32"/>
                <w:szCs w:val="32"/>
              </w:rPr>
              <w:t>SCH252)</w:t>
            </w:r>
          </w:p>
        </w:tc>
      </w:tr>
      <w:tr w:rsidR="00883100" w:rsidRPr="00DC73E6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FC357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General Biology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FC3570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สารประกอบทางเคมีในสิ่งมีชีวิต เซลล์ องค์ประกอบ โครงสร้างและหน้าที่ของเซลล์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โพร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คาริดอต และยูคาริดอต การแบ่งเซลล์ การลำเลียง การเคลื่อนที่เข้าออก เม</w:t>
            </w:r>
            <w:proofErr w:type="spellStart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แทบอ</w:t>
            </w:r>
            <w:proofErr w:type="spellEnd"/>
            <w:r w:rsidRPr="008831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ลิซึม การหายใจและการสังเคราะห์แสง เนื้อเยื่อของสิ่งมีชีวิต การเจริญเติบโตของสิ่งมีชีวิต การสืบพันธุ์ โครงสร้างของพืช โครงสร้างของสัตว์ ความหลากหลายของสิ่งมีชีวิต หลักพันธุศาสตร์เบื้องต้น วิวัฒนาการ พฤติกรรมของสัตว์ นิเวศวิทยา การจัดการทรัพยากรและสิ่งแวดล้อม</w:t>
            </w:r>
          </w:p>
          <w:p w:rsidR="00883100" w:rsidRPr="00DC73E6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83100" w:rsidRPr="005163EC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7B2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 w:rsidR="000B541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F7B2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ปฏิบัติการชีววิทยา</w:t>
            </w:r>
            <w:r w:rsidR="000B541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F4B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883100" w:rsidRPr="005163EC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0B541C" w:rsidP="00A6759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B541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General </w:t>
            </w:r>
            <w:r w:rsidRPr="00A6759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Biolog</w:t>
            </w:r>
            <w:r w:rsidR="00A6759B" w:rsidRPr="00A6759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ical</w:t>
            </w:r>
            <w:r w:rsidRPr="000B541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Laboratory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5163EC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3100" w:rsidRPr="00DC73E6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0B541C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B541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ปฏิบัติการเกี่ยวกับการใช้กล้องจุลทรรศน์ เซลล์ การแบ่งเซลล์ เนื้อเยื่อ การแลกเปลี่ยนสารเช่น การแพร่ การ</w:t>
            </w:r>
            <w:proofErr w:type="spellStart"/>
            <w:r w:rsidRPr="000B541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ออสโมซิส</w:t>
            </w:r>
            <w:proofErr w:type="spellEnd"/>
            <w:r w:rsidRPr="000B541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การสังเคราะห์แสง  การหายใจ การลำเลียง การคายน้ำ การสืบพันธ์ของสิ่งมีชีวิต การเจริญเติบโต การจำแนกของสิ่งมีชีวิต การทำงานของระบบต่างๆเช่นกล้ามเนื้อระบบหมุนเวียนเลือด ระบบประสาท พันธุศาสตร์ พฤติกรรม การปรับตัว ระบบนิเวศ การจัดการทรัพยากรและสิ่งแวดล้อม</w:t>
            </w:r>
          </w:p>
        </w:tc>
      </w:tr>
      <w:tr w:rsidR="00883100" w:rsidRPr="00DC73E6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D840B7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พันธุศาสตร์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717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83100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E56AE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Genetics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883100" w:rsidP="00883100">
            <w:pPr>
              <w:tabs>
                <w:tab w:val="left" w:pos="1080"/>
              </w:tabs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 w:rsidR="00EF37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 w:rsidR="00DD2139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 w:rsidR="00DD213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="00DD2139"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 w:rsidR="00DD213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="00DD213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SBT</w:t>
            </w:r>
            <w:r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101</w:t>
            </w:r>
          </w:p>
          <w:p w:rsidR="00883100" w:rsidRPr="001B5D09" w:rsidRDefault="00EF37A1" w:rsidP="00883100">
            <w:pPr>
              <w:tabs>
                <w:tab w:val="left" w:pos="1080"/>
              </w:tabs>
              <w:ind w:right="2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  </w:t>
            </w:r>
            <w:r w:rsidR="00883100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ชีววิทยาพื้นฐาน</w:t>
            </w:r>
          </w:p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กฎเมน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เดล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กลไกการถ่ายทอดลักษณะทางพันธุกรรม พันธุศาสตร์ของเซลล์ </w:t>
            </w:r>
            <w:r w:rsidR="005F50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พันธุศาสตร์ปริมาณและประชากร พันธุศาสตร์โมเลกุล และพันธุวิศวกรรม</w:t>
            </w:r>
          </w:p>
          <w:p w:rsidR="00883100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D1023" w:rsidRDefault="005D1023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46AD0" w:rsidRDefault="00046AD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83100" w:rsidRPr="00DC73E6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D0BC5" w:rsidRDefault="003D0BC5"/>
    <w:p w:rsidR="003D0BC5" w:rsidRDefault="003D0BC5"/>
    <w:p w:rsidR="003D0BC5" w:rsidRDefault="003D0BC5"/>
    <w:p w:rsidR="003D0BC5" w:rsidRDefault="003D0BC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883100" w:rsidRPr="00DC73E6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83100" w:rsidRPr="00D840B7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ปฏิบัติการพันธุศาสตร์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840B7" w:rsidRDefault="00ED3A57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883100" w:rsidRPr="00E56A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(0-3-2)</w:t>
            </w:r>
          </w:p>
        </w:tc>
      </w:tr>
      <w:tr w:rsidR="00883100" w:rsidRPr="00DC73E6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E56AE0" w:rsidRDefault="00883100" w:rsidP="0088310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Genetics laboratory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83100" w:rsidRPr="00DC73E6" w:rsidRDefault="00883100" w:rsidP="00883100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8310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3100" w:rsidRDefault="00DD2139" w:rsidP="00883100">
            <w:pPr>
              <w:tabs>
                <w:tab w:val="left" w:pos="1080"/>
              </w:tabs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 w:rsidR="00EF37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="00883100"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="00883100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="00883100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SBT</w:t>
            </w:r>
            <w:r w:rsidR="00883100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101</w:t>
            </w:r>
          </w:p>
          <w:p w:rsidR="00883100" w:rsidRPr="001B5D09" w:rsidRDefault="00EF37A1" w:rsidP="00883100">
            <w:pPr>
              <w:tabs>
                <w:tab w:val="left" w:pos="1080"/>
              </w:tabs>
              <w:ind w:right="2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  </w:t>
            </w:r>
            <w:r w:rsidR="00883100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ชีววิทยาพื้นฐาน</w:t>
            </w:r>
          </w:p>
          <w:p w:rsidR="00883100" w:rsidRPr="00DC73E6" w:rsidRDefault="00883100" w:rsidP="0088310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ปฏิบัติการเสริมทักษะทางทฤษฎีของรายวิชา </w:t>
            </w:r>
            <w:r w:rsidRPr="00E56AE0">
              <w:rPr>
                <w:rFonts w:ascii="TH SarabunPSK" w:eastAsia="Times New Roman" w:hAnsi="TH SarabunPSK" w:cs="TH SarabunPSK"/>
                <w:sz w:val="32"/>
                <w:szCs w:val="32"/>
              </w:rPr>
              <w:t>SBT</w:t>
            </w: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201 (พันธุศาสตร์)</w:t>
            </w:r>
          </w:p>
        </w:tc>
      </w:tr>
    </w:tbl>
    <w:p w:rsidR="00E56AE0" w:rsidRDefault="00E56AE0" w:rsidP="001B5D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จุลชีววิทยา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Microbiology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56AE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5D09" w:rsidRDefault="00EF37A1" w:rsidP="001B5D09">
            <w:pPr>
              <w:tabs>
                <w:tab w:val="left" w:pos="1080"/>
              </w:tabs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="001B5D09"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="001B5D09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="001B5D09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SBT</w:t>
            </w:r>
            <w:r w:rsidR="001B5D09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101</w:t>
            </w:r>
          </w:p>
          <w:p w:rsidR="001B5D09" w:rsidRPr="001B5D09" w:rsidRDefault="00EF37A1" w:rsidP="001B5D09">
            <w:pPr>
              <w:tabs>
                <w:tab w:val="left" w:pos="1080"/>
              </w:tabs>
              <w:ind w:right="2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  </w:t>
            </w:r>
            <w:r w:rsidR="001B5D09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ชีววิทยาพื้นฐาน</w:t>
            </w:r>
          </w:p>
          <w:p w:rsidR="00E56AE0" w:rsidRPr="00DC73E6" w:rsidRDefault="00E56AE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ความรู้พื้นฐานของจุลชีววิทยา ลักษณะสัณฐานวิทยา โครงสร้าง การจัดจำแนกประเภท อาหาร การสืบพันธุ์ การเจริญเติบโต เม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แทบอ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ลิซึม และวิธีการควบคุมจุลินท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ตลอดจนความสัมพันธ์ของจุลินท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ในอาหาร  อุตสาหกรรม การแพทย์ และสิ่งแวดล้อม</w:t>
            </w:r>
          </w:p>
        </w:tc>
      </w:tr>
    </w:tbl>
    <w:p w:rsidR="00E56AE0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ปฏิบัติการจุลชีววิทยา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E56AE0" w:rsidRPr="00E56A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(0-3-2)</w:t>
            </w:r>
          </w:p>
        </w:tc>
      </w:tr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Microbiology  Laboratory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56AE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5D09" w:rsidRDefault="00EF37A1" w:rsidP="001B5D09">
            <w:pPr>
              <w:tabs>
                <w:tab w:val="left" w:pos="1080"/>
              </w:tabs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="001B5D09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="001B5D09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SBT</w:t>
            </w:r>
            <w:r w:rsidR="001B5D09"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101</w:t>
            </w:r>
          </w:p>
          <w:p w:rsidR="001B5D09" w:rsidRPr="001B5D09" w:rsidRDefault="00EF37A1" w:rsidP="001B5D09">
            <w:pPr>
              <w:tabs>
                <w:tab w:val="left" w:pos="1080"/>
              </w:tabs>
              <w:ind w:right="2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  </w:t>
            </w:r>
            <w:r w:rsidR="001B5D09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ชีววิทยาพื้นฐาน</w:t>
            </w:r>
          </w:p>
          <w:p w:rsidR="00E56AE0" w:rsidRPr="00DC73E6" w:rsidRDefault="00E56AE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ศึกษาวิธีการใช้กล้องจุลทรรศน์ การย้อมสีแบคทีเรีย เทคนิคการทำปลอดเชื้อ การเตรียมอาหารสำหรับเลี้ยงจุลินท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เทคนิคการแยกเชื้อบริสุทธิ์ การนับจำนวนจุลินท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การทดลองทางชีวเคมี ปฏิบัติการศึกษารา ยีสต์ 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โพร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ซัว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สาหร่าย และจุลินท</w:t>
            </w:r>
            <w:proofErr w:type="spellStart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56AE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ในธรรมชาติ</w:t>
            </w:r>
          </w:p>
        </w:tc>
      </w:tr>
    </w:tbl>
    <w:p w:rsidR="00E56AE0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B76B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B76B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D3A57" w:rsidP="00ED3A57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B76BC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B76BC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EB76BC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56AE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B76B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56AE0" w:rsidRPr="005163EC" w:rsidRDefault="00E56AE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56AE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5D09" w:rsidRDefault="00EF37A1" w:rsidP="004D5DFF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="001B5D09" w:rsidRPr="00626B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B5D09"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  <w:r w:rsidR="001B5D09"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จุลชีววิทยา</w:t>
            </w:r>
          </w:p>
          <w:p w:rsidR="00E56AE0" w:rsidRPr="00DC73E6" w:rsidRDefault="0056328A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ความหมายและหลักการเบื้องต้นทางเทคโนโลยีชีวภาพ ศึกษาความรู้เบื้องต้นในสาขาต่างๆ ของเทคโนโลยีชีวภาพ เช่น เทคโนโลยีชีวภาพด้านพืช เทคโนโลยีชีวภาพด้านสัตว์  เทคโนโลยีชีวภาพด้านการอาหาร เทคโนโลยีชีวภาพทางการแพทย์ เทคโนโลยีชีวภาพด้านสิ่งแวดล้อม วิศวกรรมกระบวนการผลิตและการควบคุม ชีวสา</w:t>
            </w:r>
            <w:proofErr w:type="spellStart"/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รสน</w:t>
            </w:r>
            <w:proofErr w:type="spellEnd"/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เทศ </w:t>
            </w:r>
            <w:proofErr w:type="spellStart"/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ชีวจริย</w:t>
            </w:r>
            <w:proofErr w:type="spellEnd"/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ธรรม และกฎหมายความปลอดภัยทางชีวภาพ</w:t>
            </w:r>
          </w:p>
        </w:tc>
      </w:tr>
    </w:tbl>
    <w:p w:rsidR="003D0BC5" w:rsidRDefault="003D0BC5"/>
    <w:p w:rsidR="003D0BC5" w:rsidRDefault="003D0BC5"/>
    <w:p w:rsidR="003D0BC5" w:rsidRDefault="003D0BC5"/>
    <w:p w:rsidR="003D0BC5" w:rsidRDefault="003D0BC5"/>
    <w:p w:rsidR="003D0BC5" w:rsidRDefault="003D0BC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1B5D09" w:rsidRPr="00DC73E6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B5D09" w:rsidRPr="00DC73E6" w:rsidRDefault="001B5D09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B5D09" w:rsidRPr="00DC73E6" w:rsidRDefault="001B5D09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B5D09" w:rsidRPr="0056328A" w:rsidRDefault="001B5D09" w:rsidP="000405EA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5542D4" w:rsidRPr="005542D4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5542D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SBT213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E94C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การเพาะเลี้ยงเนื้อเยื่อ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5542D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5542D4" w:rsidRPr="005542D4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5542D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5542D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Tissue  Culture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5542D4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42D4" w:rsidRPr="005542D4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37A1" w:rsidRDefault="00EF37A1" w:rsidP="005542D4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ก่อน  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2D28A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ชีววิทยา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</w:p>
          <w:p w:rsidR="005542D4" w:rsidRPr="005542D4" w:rsidRDefault="005542D4" w:rsidP="005542D4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การศึกษาเทคนิคและวิธีการเพาะเลี้ยงเนื้อเยื่อพืชโดยการใช้อาหารสังเคราะห์ และสารควบคุมการเจริญเติบโตในสภาวะปลอดเชื้อ การนำเทคนิคการเพาะเลี้ยงเนื้อเยื่อไปใช้ในการขยายพันธุ์พืช ปรับปรุงพันธุ์พืช และการเก็บรักษา</w:t>
            </w:r>
          </w:p>
          <w:p w:rsidR="005542D4" w:rsidRPr="005542D4" w:rsidRDefault="005542D4" w:rsidP="005542D4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42D4" w:rsidRPr="005542D4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การควบคุมโดย</w:t>
            </w:r>
            <w:proofErr w:type="spellStart"/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</w:t>
            </w:r>
            <w:proofErr w:type="spellEnd"/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5542D4" w:rsidRPr="005542D4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542D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Biological Control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42D4" w:rsidRPr="005542D4" w:rsidTr="00AB3CF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42D4" w:rsidRPr="005542D4" w:rsidRDefault="005542D4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แนวคิด ประวัติความเป็นมาและการใช้วิธีการควบคุมแมลงศัตรูพืช และวัชพืชโดย</w:t>
            </w:r>
            <w:proofErr w:type="spellStart"/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ชีว</w:t>
            </w:r>
            <w:proofErr w:type="spellEnd"/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วิ</w:t>
            </w:r>
            <w:r w:rsidR="00690170">
              <w:rPr>
                <w:rFonts w:ascii="TH SarabunPSK" w:hAnsi="TH SarabunPSK" w:cs="TH SarabunPSK"/>
                <w:sz w:val="32"/>
                <w:szCs w:val="32"/>
                <w:cs/>
              </w:rPr>
              <w:t>ธีประเภทต่างๆ ของ</w:t>
            </w:r>
            <w:proofErr w:type="spellStart"/>
            <w:r w:rsidR="00690170">
              <w:rPr>
                <w:rFonts w:ascii="TH SarabunPSK" w:hAnsi="TH SarabunPSK" w:cs="TH SarabunPSK"/>
                <w:sz w:val="32"/>
                <w:szCs w:val="32"/>
                <w:cs/>
              </w:rPr>
              <w:t>ชีวินทรีย์</w:t>
            </w:r>
            <w:proofErr w:type="spellEnd"/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ตัวห้ำ ตัวเบียน และเชื้อโรค เป็นต้น กระบวนการในการดำเนินการควบคุมแบบพื้นฐาน การนำเข้า การเพิ่มจำนวน และการอนุรักษ์ศัตรูธรรมชาติของศัตรูพืช กระบวนการติดตามและประเมินผลการควบคุม และความสำคัญของการควบคุม</w:t>
            </w:r>
            <w:proofErr w:type="spellStart"/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ชีวินทรีย์</w:t>
            </w:r>
            <w:proofErr w:type="spellEnd"/>
            <w:r w:rsidRPr="005542D4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ที่มีต่อการบริหารศัตรูพืชแบบผสมผสาน</w:t>
            </w:r>
          </w:p>
          <w:p w:rsidR="005542D4" w:rsidRPr="005542D4" w:rsidRDefault="005542D4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542D4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เทคโนโลยีชีวภาพพืช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5542D4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Plant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542D4" w:rsidRPr="005163EC" w:rsidRDefault="005542D4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542D4" w:rsidRPr="00DC73E6" w:rsidTr="00AB3CF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42D4" w:rsidRDefault="005542D4" w:rsidP="00AB3CF5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="00EF37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EF37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SBT201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พันธุศาสตร์</w:t>
            </w:r>
          </w:p>
          <w:p w:rsidR="005542D4" w:rsidRDefault="005542D4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632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เทคโนโลยีชีวภาพทางด้านพืชแบบดั้งเดิมและแบบสมัยใหม่ การเพาะเลี้ยงเนื้อเยื่อพืช การเพาะเลี้ยงโพ</w:t>
            </w:r>
            <w:proofErr w:type="spellStart"/>
            <w:r w:rsidRPr="005632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รโทพลาสต์</w:t>
            </w:r>
            <w:proofErr w:type="spellEnd"/>
            <w:r w:rsidRPr="005632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เซลล์แขวนลอย การวิเคราะห์จี</w:t>
            </w:r>
            <w:proofErr w:type="spellStart"/>
            <w:r w:rsidRPr="005632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โนม</w:t>
            </w:r>
            <w:proofErr w:type="spellEnd"/>
            <w:r w:rsidRPr="0056328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พืช โคลนนิ่ง ดีเอ็นเอสายผสมพืชที่ได้รับการดัดแปลงสารพันธุกรรม การฉายรังสีพืชกลายพันธุ์ การแปรปรวนของจำนวนโครโมโซมที่เกิดในพืชกับการปรับปรุงพันธุ์ ผลผลิตพืชและการนำไปใช้ประโยชน์ ผลของเทคโนโลยีชีวภาพต่อสภาพแวดล้อม</w:t>
            </w:r>
          </w:p>
          <w:p w:rsidR="005542D4" w:rsidRPr="00DC73E6" w:rsidRDefault="005542D4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754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305C5E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  <w:r w:rsidR="00D37548"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BT30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75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พันธุวิศวกรรม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D3754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75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Genetic Engineering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37548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5D09" w:rsidRDefault="001B5D09" w:rsidP="00733D96">
            <w:pPr>
              <w:ind w:right="22" w:firstLine="1452"/>
              <w:rPr>
                <w:rFonts w:ascii="TH SarabunPSK" w:hAnsi="TH SarabunPSK" w:cs="TH SarabunPSK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8C5A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733D96"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จุลชีววิทยา และ </w:t>
            </w:r>
            <w:r w:rsidR="00733D96"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SBT201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พันธุศาสตร์</w:t>
            </w:r>
          </w:p>
          <w:p w:rsidR="00D37548" w:rsidRPr="00DC73E6" w:rsidRDefault="00D37548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7548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โครงสร้างและหน้าที่ของดีเอ็นเอ การโคลนยีน วิธีการถ่ายฝากยีน เครื่องหมาย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37548">
              <w:rPr>
                <w:rFonts w:ascii="TH SarabunPSK" w:hAnsi="TH SarabunPSK" w:cs="TH SarabunPSK"/>
                <w:sz w:val="32"/>
                <w:szCs w:val="32"/>
                <w:cs/>
              </w:rPr>
              <w:t>ดีเอ็น</w:t>
            </w:r>
            <w:r w:rsidRPr="00D375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เอ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D375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และการประยุกต์</w:t>
            </w:r>
          </w:p>
        </w:tc>
      </w:tr>
      <w:tr w:rsidR="00733D96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3D96" w:rsidRDefault="00733D96" w:rsidP="00733D96">
            <w:pPr>
              <w:ind w:right="22" w:firstLine="1452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  <w:p w:rsidR="007B4790" w:rsidRPr="00223FF7" w:rsidRDefault="007B4790" w:rsidP="00733D96">
            <w:pPr>
              <w:ind w:right="22" w:firstLine="1452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</w:tbl>
    <w:p w:rsidR="003D0BC5" w:rsidRDefault="003D0BC5"/>
    <w:p w:rsidR="003D0BC5" w:rsidRDefault="003D0BC5"/>
    <w:p w:rsidR="003D0BC5" w:rsidRDefault="003D0BC5"/>
    <w:p w:rsidR="003D0BC5" w:rsidRDefault="003D0BC5"/>
    <w:p w:rsidR="003D0BC5" w:rsidRDefault="003D0BC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D3754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SBT30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75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D37548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D3754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754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37548" w:rsidRPr="005163EC" w:rsidRDefault="00D3754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37548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3D96" w:rsidRDefault="00733D96" w:rsidP="00733D96">
            <w:pPr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DD4EE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ราย</w:t>
            </w:r>
            <w:r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วิชา</w:t>
            </w:r>
            <w:r w:rsidR="008C5A8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ก่อน</w:t>
            </w:r>
            <w:r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  <w:r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จุลชีววิทยา</w:t>
            </w:r>
            <w:r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DD4EE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และ </w:t>
            </w:r>
            <w:r w:rsidRPr="00EB76B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SBT205</w:t>
            </w:r>
          </w:p>
          <w:p w:rsidR="00733D96" w:rsidRDefault="008C5A82" w:rsidP="00733D96">
            <w:pPr>
              <w:ind w:left="-43" w:right="-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                      </w:t>
            </w:r>
            <w:r w:rsidR="00733D96" w:rsidRPr="00DD4EE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เทคโนโลยีชีวภาพ</w:t>
            </w:r>
          </w:p>
          <w:p w:rsidR="00D37548" w:rsidRDefault="00D37548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7548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ความรู้เบื้องต้นเกี่ยวกับการใช้เทคโนโลยีชีวภาพผลิตอาหารและเครื่องดื่ม การนำเทคโนโลยีชีวภาพมาใช้ในการพัฒนาวัตถุดิบอาหาร การผลิตสีและกลิ่นรส</w:t>
            </w:r>
          </w:p>
          <w:p w:rsidR="00DB235A" w:rsidRPr="00DC73E6" w:rsidRDefault="00DB235A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SBT30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เทคโนโลยีการหมัก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D77690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Fermentation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769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235A" w:rsidRDefault="00DB235A" w:rsidP="00DB235A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8C5A8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จุลชีววิทยา</w:t>
            </w:r>
          </w:p>
          <w:p w:rsidR="00D77690" w:rsidRPr="00DC73E6" w:rsidRDefault="00D77690" w:rsidP="00681B8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ศึกษากระบวนการหมัก ปัจจัยทางสรีรวิทยาที่ควบคุมการหมัก และวิถีทางชีวเคมีที่เกี่ยวกับการสังเคราะห์ เมตา</w:t>
            </w:r>
            <w:proofErr w:type="spellStart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โบไลท์</w:t>
            </w:r>
            <w:proofErr w:type="spellEnd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ของจุลินท</w:t>
            </w:r>
            <w:proofErr w:type="spellStart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รีย์</w:t>
            </w:r>
            <w:proofErr w:type="spellEnd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กระบวนการหมัก และผลิตภัณฑ์จากจุลินท</w:t>
            </w:r>
            <w:proofErr w:type="spellStart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รีย์</w:t>
            </w:r>
            <w:proofErr w:type="spellEnd"/>
            <w:r w:rsidRPr="00D7769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และจลนพลศาสตร์ของการเจริญ</w:t>
            </w:r>
          </w:p>
        </w:tc>
      </w:tr>
    </w:tbl>
    <w:p w:rsidR="00E56AE0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SBT30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วิศวกรรมกระบวนการชีวภาพ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Bioprocess Engineering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769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7690" w:rsidRDefault="00D77690" w:rsidP="00D77690">
            <w:pPr>
              <w:ind w:left="-43" w:right="-58" w:firstLine="15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8C5A8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SBT205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76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D77690" w:rsidRDefault="00DB235A" w:rsidP="004D5DFF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C5A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  <w:r w:rsidR="00D776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จุลชีววิทยา </w:t>
            </w:r>
            <w:r w:rsidR="00D776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77690" w:rsidRPr="00DC73E6" w:rsidRDefault="00D776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ศึกษาการคำนวณพื้นฐานทางวิศวกรรม เช่น หน่วย มิติ การคำนวณสมดุลมวลสารและสมดุลพลังงาน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รวมถึงการประยุกต์ใช้สมดุลดังกล่าวในกระบวนการชีวภาพ ศึกษาถึงการไหล การถ่ายโอนความร้อน และการถ่ายโอนมวล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การออกแบบและการควบคุมถังปฏิกรณ์ชีวภาพ ขั้นตอนการแยก สกัด และทำสารให้บริสุทธิ์</w:t>
            </w:r>
          </w:p>
        </w:tc>
      </w:tr>
    </w:tbl>
    <w:p w:rsidR="006D5E5D" w:rsidRDefault="006D5E5D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SBT30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วิศวกรรมกระบวนการชีวภาพ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D77690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776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Bioprocess Engineering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77690" w:rsidRPr="005163EC" w:rsidRDefault="00D77690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7690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7690" w:rsidRDefault="00D77690" w:rsidP="004D5DFF">
            <w:pPr>
              <w:ind w:left="-43" w:right="-58" w:firstLine="15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8C5A8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SBT205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76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D77690" w:rsidRDefault="00DB235A" w:rsidP="004D5DFF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C5A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  <w:r w:rsidR="00D776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ปฏิบัติการจุลชีววิทยา </w:t>
            </w:r>
            <w:r w:rsidR="00D776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77690" w:rsidRPr="00DC73E6" w:rsidRDefault="00D776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CordiaNew" w:hAnsi="TH SarabunPSK" w:cs="TH SarabunPSK"/>
                <w:spacing w:val="-6"/>
                <w:sz w:val="32"/>
                <w:szCs w:val="32"/>
                <w:cs/>
              </w:rPr>
              <w:t xml:space="preserve">ปฏิบัติการวิศวกรรมชีวกระบวนการ ประกอบด้วยบทปฏิบัติการเรื่อง การกรอง </w:t>
            </w:r>
            <w:r>
              <w:rPr>
                <w:rFonts w:ascii="TH SarabunPSK" w:eastAsia="CordiaNew" w:hAnsi="TH SarabunPSK" w:cs="TH SarabunPSK"/>
                <w:spacing w:val="-6"/>
                <w:sz w:val="32"/>
                <w:szCs w:val="32"/>
              </w:rPr>
              <w:br/>
            </w:r>
            <w:r>
              <w:rPr>
                <w:rFonts w:ascii="TH SarabunPSK" w:eastAsia="CordiaNew" w:hAnsi="TH SarabunPSK" w:cs="TH SarabunPSK" w:hint="cs"/>
                <w:spacing w:val="-6"/>
                <w:sz w:val="32"/>
                <w:szCs w:val="32"/>
                <w:cs/>
              </w:rPr>
              <w:t>การหมุนเหวี่ยง การสกัด การระเหยแบบเป็นฟิล์มบาง การทำ</w:t>
            </w:r>
            <w:r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แห้งเยือกแข็ง 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การฆ่าเชื้อ</w:t>
            </w:r>
            <w:r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 xml:space="preserve"> การทำแห้งด้วยความร้อน</w:t>
            </w:r>
            <w:r>
              <w:rPr>
                <w:rFonts w:ascii="TH SarabunPSK" w:eastAsia="Cord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การควบคุมถังปฏิกรณ์ชีวภาพ</w:t>
            </w:r>
          </w:p>
        </w:tc>
      </w:tr>
    </w:tbl>
    <w:p w:rsidR="003D0BC5" w:rsidRDefault="003D0BC5"/>
    <w:p w:rsidR="003D0BC5" w:rsidRDefault="003D0BC5"/>
    <w:p w:rsidR="003D0BC5" w:rsidRDefault="003D0BC5"/>
    <w:p w:rsidR="003D0BC5" w:rsidRDefault="003D0BC5"/>
    <w:p w:rsidR="003D0BC5" w:rsidRDefault="003D0BC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658DC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การควบคุมคุณภาพทางเทคโนโลยีชีวภาพ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3658DC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Quality Control in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658DC" w:rsidRPr="005163EC" w:rsidRDefault="003658DC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58DC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58DC" w:rsidRPr="00DC73E6" w:rsidRDefault="003658DC" w:rsidP="003658D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SBT203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จุลชีววิทยา </w:t>
            </w:r>
          </w:p>
        </w:tc>
      </w:tr>
      <w:tr w:rsidR="003658DC" w:rsidRPr="00DC73E6" w:rsidTr="003658D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58DC" w:rsidRDefault="003658DC" w:rsidP="00FA47B2">
            <w:pPr>
              <w:tabs>
                <w:tab w:val="left" w:pos="0"/>
                <w:tab w:val="left" w:pos="630"/>
              </w:tabs>
              <w:ind w:firstLine="1452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ศึกษาหลักการและวิธีการควบคุมคุณภาพผลิตภัณฑ์ชีวภาพ และผลิตภัณฑ์อาหารจากกระบวนการผลิตทางอุตสาหกรรม ทางด้านเคมี ด้านกายภาพ และทางด้านจุลินท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การประเมินคุณภาพทางประสาทสัมผัส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ข้อกำหนดมาตรฐานของผลิตภัณฑ์ </w:t>
            </w:r>
            <w:r w:rsidR="00FF213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GMP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HACCP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ความปลอดภัยทางด้านอาหาร </w:t>
            </w:r>
          </w:p>
          <w:p w:rsidR="00ED3A57" w:rsidRPr="003658DC" w:rsidRDefault="00ED3A57" w:rsidP="00FA47B2">
            <w:pPr>
              <w:tabs>
                <w:tab w:val="left" w:pos="0"/>
                <w:tab w:val="left" w:pos="630"/>
              </w:tabs>
              <w:ind w:firstLine="1452"/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เทคโนโลยีเอนไซม์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FA47B2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Enzyme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7B2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235A" w:rsidRPr="00DB235A" w:rsidRDefault="00DB235A" w:rsidP="00DB235A">
            <w:pPr>
              <w:tabs>
                <w:tab w:val="left" w:pos="0"/>
                <w:tab w:val="left" w:pos="630"/>
              </w:tabs>
              <w:ind w:firstLine="145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F957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SCH252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ชีวเคมี</w:t>
            </w:r>
          </w:p>
          <w:p w:rsidR="00FA47B2" w:rsidRPr="00DC73E6" w:rsidRDefault="00FA47B2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โครงสร้าง คุณสมบัติ และหน้าที่ของเอนไซม์ ชนิดและการทำงานของเอนไซม์ ปัจจัยที่มีผลต่อการทำงานของเอนไซม์ หลักการและกรรมวิธีในการผลิตเอนไซม์ด้วยจุลินท</w:t>
            </w:r>
            <w:proofErr w:type="spellStart"/>
            <w:r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รีย์</w:t>
            </w:r>
            <w:proofErr w:type="spellEnd"/>
            <w:r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การแยกและการทำให้บริสุทธิ์ การทดสอบคุณลักษณะของเอนไซม์ จลนศาสตร์ของเอนไซม์ การตรึงเอนไซม์ และการประยุกต์ใช้ในระดับอุตสาหกรรม</w:t>
            </w:r>
          </w:p>
        </w:tc>
      </w:tr>
    </w:tbl>
    <w:p w:rsidR="00E56AE0" w:rsidRPr="003658DC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P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</w:t>
            </w:r>
            <w:r w:rsidR="003D0BC5" w:rsidRP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เทคโนโลยีการผลิตเครื่องดื่มแอลกอฮอล์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FA47B2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Alcoholic Beverage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7B2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5E5D" w:rsidRDefault="006D5E5D" w:rsidP="004D5DFF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SBT203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จุลชีววิทยา</w:t>
            </w:r>
          </w:p>
          <w:p w:rsidR="00FA47B2" w:rsidRDefault="00EF6B61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</w:t>
            </w:r>
            <w:r w:rsidR="00FA47B2"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ชื้อจุลินทรีย์ในการผลิต ชนิด</w:t>
            </w:r>
            <w:r w:rsidR="00FA47B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FA47B2"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และกรรมวิธีการผลิตเครื่องดื่มแอลกอฮอล์ การควบคุมการผลิต</w:t>
            </w:r>
            <w:r w:rsidR="00FA47B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FA47B2"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และการนำวัตถุดิบชนิดต่างๆ</w:t>
            </w:r>
            <w:r w:rsidR="00FA47B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FA47B2"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ใช้ในอุตสาหกรรมแอลกอฮอล์</w:t>
            </w: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Pr="00DC73E6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56AE0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0BC5" w:rsidRDefault="003D0BC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F13FE" w:rsidRPr="00FA47B2" w:rsidRDefault="003F13FE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เทคโนโลยีชีวภาพสาหร่าย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FA47B2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Algae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7B2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5E5D" w:rsidRDefault="006D5E5D" w:rsidP="006D5E5D">
            <w:pPr>
              <w:ind w:left="-43" w:right="-58" w:firstLine="15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SBT205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76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SBT203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D5E5D" w:rsidRDefault="006D5E5D" w:rsidP="006D5E5D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D70F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จุลชีววิทยา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A47B2" w:rsidRPr="00DC73E6" w:rsidRDefault="00FA47B2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47B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ความรู้เบื้องต้นเกี่ยวกับองค์ประกอบและการจำแนกหมวดหมู่ของสาหร่าย การใช้เทคโนโลยีชีวภาพในการเพาะเลี้ยง การเพิ่มผลผลิตของสาหร่ายและการพัฒนาสายพันธุ์สาหร่ายที่มีคุณค่าเชิงพาณิชย์ การศึกษาการสังเคราะห์สารเคมีมูลค่าสูงในสาหร่าย การใช้เทคโนโลยีชีวภาพผลิตพลังงานชีวภาพจากสาหร่าย ศึกษาดูงานนอกสถานที่</w:t>
            </w:r>
          </w:p>
        </w:tc>
      </w:tr>
    </w:tbl>
    <w:p w:rsidR="00E56AE0" w:rsidRPr="00FA47B2" w:rsidRDefault="00E56AE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3D0BC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="003D0BC5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การควบคุมและการใช้เครื่องมือ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ED3A57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FA47B2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FA47B2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6B2053" w:rsidRDefault="006B2053" w:rsidP="00FA47B2">
            <w:pPr>
              <w:ind w:right="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20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Instrument control and Application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A47B2" w:rsidRPr="005163EC" w:rsidRDefault="00FA47B2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47B2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1023" w:rsidRPr="006D5E5D" w:rsidRDefault="00FA47B2" w:rsidP="008F0A46">
            <w:pPr>
              <w:pStyle w:val="af"/>
              <w:ind w:left="0" w:firstLine="1452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 ทฤษฎีการทำงาน และวิธีการใช้เครื่องมือวิทยาศาสตร์ที่เกี่ยวข้องการวิจัยทางด้านเทคโนโลยีชีวภาพ เช่น เครื่องยูวี-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วิส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ซิ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เบิล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สเปกโตรโฟ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โตมิเตอร์ เครื่องแก๊ส</w:t>
            </w:r>
            <w:r w:rsidR="00EF6B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มาโตรก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ราฟี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เครื่องแยกสารของเหลวชนิดสมรรถนะสูง รวมถึงการควบคุมการใช้เครื่องมือต่าง ๆ 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 และการสอบเทียบเครื่องมือ</w:t>
            </w:r>
          </w:p>
        </w:tc>
      </w:tr>
    </w:tbl>
    <w:p w:rsidR="00EF6B61" w:rsidRPr="006D5E5D" w:rsidRDefault="00EF6B61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9E4BD5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จุลชีววิทยาอาหาร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E4BD5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Food Microbiology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BD5" w:rsidRPr="00245E59" w:rsidTr="00AB3CF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BD5" w:rsidRDefault="009E4BD5" w:rsidP="00AB3CF5">
            <w:pPr>
              <w:ind w:left="-43" w:right="-58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SBT203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จุลชีววิทยา</w:t>
            </w:r>
          </w:p>
          <w:p w:rsidR="009E4BD5" w:rsidRDefault="009E4BD5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ศึกษาจุลินท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ที่เกี่ยวกับอาหาร 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ที่ก่อให้เกิดการเน่าเสีย  เชื้อโรคและสารพิษจากจุลินท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ในอาหาร  องค์ประกอบของอาหารที่มีผลต่อการเจริญของจุลินท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การเน่าเสียของอาหารประเภทต่างๆ การสุ่มตัวอย่าง </w:t>
            </w:r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วิธีการตรวจหาจุลินท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ในอาหาร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และน้ำดื่ม  มาตรฐานอาหารทาง</w:t>
            </w:r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 วิธีป้องกันและกำจัดจุลินท</w:t>
            </w:r>
            <w:proofErr w:type="spellStart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ในอาหาร และหลักการถนอมอาหาร</w:t>
            </w:r>
          </w:p>
          <w:p w:rsidR="009E4BD5" w:rsidRPr="00245E59" w:rsidRDefault="009E4BD5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F2099" w:rsidRPr="000F2099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5163EC" w:rsidRDefault="00EF6B61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 w:rsidRP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341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5163EC" w:rsidRDefault="00ED3A57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เทคโนโลยีชีวภาพที่ไม่ใช่อาหาร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0F2099" w:rsidRDefault="000F2099" w:rsidP="000F2099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F1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EF6B61" w:rsidRPr="003F1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F13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EF6B61" w:rsidRPr="003F1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F13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EF6B61" w:rsidRPr="003F1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F13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EF6B61" w:rsidRPr="003F1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F6B61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5163EC" w:rsidRDefault="00EF6B61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5163EC" w:rsidRDefault="002D0C25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Non-F</w:t>
            </w:r>
            <w:r w:rsidR="008F0A46" w:rsidRPr="00B345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ood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F6B61" w:rsidRPr="005163EC" w:rsidRDefault="00EF6B61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6B61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6B61" w:rsidRPr="00DC73E6" w:rsidRDefault="004C4EE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ศึกษาเกี่ยวกับ</w:t>
            </w:r>
            <w:r w:rsidR="008F0A46" w:rsidRPr="008948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เชื้อเพลิงชีวภาพ การใช้ประโยชน์ของเสีย การฟื้นฟูทางชีวภาพ การควบคุมทางชีวภาพ </w:t>
            </w:r>
            <w:r w:rsidR="008F0A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นาโ</w:t>
            </w:r>
            <w:r w:rsidR="008F0A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="008F0A46" w:rsidRPr="008948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เทคโนโลยีชีวภาพ พอลิ</w:t>
            </w:r>
            <w:proofErr w:type="spellStart"/>
            <w:r w:rsidR="008F0A46" w:rsidRPr="008948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เมอร์</w:t>
            </w:r>
            <w:proofErr w:type="spellEnd"/>
            <w:r w:rsidR="008F0A46" w:rsidRPr="0089488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-ชีวภาพ อุตสาหกรรมสารละลาย อุตสาหกรรมอาหารสัตว์ อุตสาหกรรมยางและผลิตภัณฑ์ยาง อุตสาหกรรมเยื่อและกระดาษ</w:t>
            </w:r>
          </w:p>
        </w:tc>
      </w:tr>
    </w:tbl>
    <w:p w:rsidR="00EF6B61" w:rsidRDefault="00EF6B61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448B" w:rsidRDefault="0095448B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448B" w:rsidRDefault="0095448B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448B" w:rsidRDefault="0095448B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448B" w:rsidRDefault="0095448B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A47C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SBT31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A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0F2099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4A47C8"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4A47C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A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Environmental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47C8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0A46" w:rsidRPr="00DC73E6" w:rsidRDefault="004A47C8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47C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ความหมายและขอบเขตของเทคโนโลยีด้านสิ่งแวดล้อม การประยุกต์ใช้เทคนิคทางชีวภาพ เพื่อประโยชน์ในการจัดการปัญหาด้านสิ่งแวดล้อม การจัดการของเสีย และควบคุมมลพิษ การใช้ประโยชน์จากของเหลือทิ้งทางการเกษตรและอุตสาหกรรมด้วยเทคโนโลยีชีวภาพ การย่อยสลายทางชีวภาพ การพัฒนาเทคนิคทางเทคโนโลยีชีวภาพสำหรับประเมินมลพิษในระบบนิเวศ</w:t>
            </w:r>
          </w:p>
        </w:tc>
      </w:tr>
    </w:tbl>
    <w:p w:rsidR="004A47C8" w:rsidRDefault="004A47C8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4A47C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SBT31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A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การวางแผนการทดลอง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A47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4A47C8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A47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Experimental Design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A47C8" w:rsidRPr="005163EC" w:rsidRDefault="004A47C8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47C8" w:rsidRPr="00DC73E6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47C8" w:rsidRPr="00DC73E6" w:rsidRDefault="008F0A46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3C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การกำหนดหัวข้อและประเด็นการวิจัย การสืบค้นข้อมูล การออกแบบการวิจัย หลักการและเทคนิคในการเก็บข้อมูล </w:t>
            </w:r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การทดสอบสมมุติฐาน </w:t>
            </w:r>
            <w:r w:rsidRPr="00A33C1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การประมวลข้อมูล การวิเคราะห์ และวิจารณ์ผลการทดลอง และการเขียนรายงานการวิจัย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33C1E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การศึกษาข้อมูลและตัวอย่างข้อมูลทางชีววิทยา การหาสถิติมูลฐานเกี่ยวกับข้อมูล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ประเภทและลักษณะเฉพาะของสถิติเชิงพรรณนา สถิติอนุมาน ความหมาย ความน่าจะเป็น ตัวแปรเชิงสุ่ม เทคนิคการวิเคราะห์ตัวแปรร่วม ความถดถอยและสหสัมพันธ์ หลักการวางแผนการทดลอง การสุ่มตัวอย่าง ชนิดและรูปแบบการทดลองทางเทคโนโลยีชีวภาพ</w:t>
            </w:r>
            <w:r w:rsidRPr="00B70D5F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Pr="00B70D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ทดลองแบบสุ่มสมบูรณ์ แบบสุ่มภายในบล็อก แบบ</w:t>
            </w:r>
            <w:proofErr w:type="spellStart"/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>ลาตินสแควร์</w:t>
            </w:r>
            <w:proofErr w:type="spellEnd"/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แบบแฟคทอเรียล  และ</w:t>
            </w:r>
            <w:proofErr w:type="spellStart"/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>แบบสปลิท</w:t>
            </w:r>
            <w:proofErr w:type="spellEnd"/>
            <w:r w:rsidRPr="00B70D5F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proofErr w:type="spellStart"/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>พลอท</w:t>
            </w:r>
            <w:proofErr w:type="spellEnd"/>
            <w:r w:rsidRPr="00B7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การใช้คอมพิวเตอร์ในการประมวลผลการวิเคราะห์ข้อมูล และการอ่านผลจากการวิเคราะห์ข้อมูล</w:t>
            </w:r>
            <w:r w:rsidRPr="00B70D5F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ด้วยคอมพิวเตอร์</w:t>
            </w:r>
          </w:p>
        </w:tc>
      </w:tr>
    </w:tbl>
    <w:p w:rsidR="004A47C8" w:rsidRPr="004A47C8" w:rsidRDefault="004A47C8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682EFB" w:rsidRPr="00682EFB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0A46" w:rsidRPr="00682EFB" w:rsidRDefault="008F0A46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0A46" w:rsidRPr="00682EFB" w:rsidRDefault="0086394D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เตรียมฝึกประสบการณ์</w:t>
            </w:r>
            <w:r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วิชาชีพ</w:t>
            </w: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ทางเทคโนโลยีชีวภาพ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0A46" w:rsidRPr="00682EFB" w:rsidRDefault="0086394D" w:rsidP="0086394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8F0A46"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682EFB" w:rsidRPr="00682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682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8F0A46"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F0A46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0A46" w:rsidRPr="005163EC" w:rsidRDefault="008F0A46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6394D" w:rsidRDefault="0086394D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สำหรับสห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กิจศึกษา</w:t>
            </w:r>
          </w:p>
          <w:p w:rsidR="008F0A46" w:rsidRPr="005163EC" w:rsidRDefault="008572A9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Preparation for field experience in biotechnology</w:t>
            </w:r>
            <w:r w:rsidR="0086394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of </w:t>
            </w:r>
            <w:r w:rsidR="00307C2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</w:t>
            </w:r>
            <w:r w:rsidR="0086394D" w:rsidRPr="009D1F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operative Education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0A46" w:rsidRPr="005163EC" w:rsidRDefault="008F0A46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0A46" w:rsidRPr="00DC73E6" w:rsidTr="00AB3CF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790" w:rsidRDefault="00787267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45E59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จัดให้มีกิจกรรมเพื่อเตรียมความพร้อมของผู้เรียนก่อนออกฝึกประสบการณ์วิชาชีพ เกี่ยวกับลักษณะของงานและโอกาสของการประกอบอาชีพ  การพัฒนาตัวผู้เรียนให้มีความรู้  ทักษะ เจตคติ  แรงจูงใจ และคุณลักษณะที่เหมาะสมกับวิชาชีพ โดยการกระทำในสถานการณ์หรือรูปแบบต่าง ๆ ซึ่งเกี่ยวข้องกับงานในวิชาชีพนั้น ๆ ศึกษาดูงานในหน่วยราชการหรือเอกชน และบริการชุมชนในท้องถิ่น</w:t>
            </w:r>
          </w:p>
          <w:p w:rsidR="00787267" w:rsidRDefault="00787267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:rsidR="008F0A46" w:rsidRPr="00DC73E6" w:rsidRDefault="008F0A46" w:rsidP="00AB3CF5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5448B" w:rsidRDefault="0095448B"/>
    <w:p w:rsidR="0095448B" w:rsidRDefault="0095448B"/>
    <w:p w:rsidR="0095448B" w:rsidRDefault="0095448B"/>
    <w:p w:rsidR="0095448B" w:rsidRDefault="0095448B"/>
    <w:p w:rsidR="0095448B" w:rsidRDefault="0095448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82EFB" w:rsidRPr="00682EFB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682EFB" w:rsidRDefault="00245E59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SBT3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682EFB" w:rsidRDefault="00245E59" w:rsidP="00245E5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เตรียมฝึกประสบการณ์</w:t>
            </w:r>
            <w:r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วิชาชีพ</w:t>
            </w: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ทางเทคโนโลยีชีวภาพ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682EFB" w:rsidRDefault="00245E59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1(75)</w:t>
            </w:r>
          </w:p>
        </w:tc>
      </w:tr>
      <w:tr w:rsidR="00245E59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5163EC" w:rsidRDefault="00245E59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5163EC" w:rsidRDefault="0079176F" w:rsidP="009D1F9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917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</w:t>
            </w:r>
            <w:r>
              <w:t xml:space="preserve"> </w:t>
            </w:r>
            <w:r w:rsidR="00245E59" w:rsidRPr="00245E5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Field Experience in Biotechnology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45E59" w:rsidRPr="005163EC" w:rsidRDefault="00245E59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5E59" w:rsidRPr="00245E59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5E59" w:rsidRPr="00245E59" w:rsidRDefault="00245E59" w:rsidP="00787267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5E59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จัดให้มีกิจกรรมเพื่อเตรียมความพร้อมของผู้เรียนก่อนออกฝึกประสบการณ์วิชา</w:t>
            </w:r>
            <w:proofErr w:type="spellStart"/>
            <w:r w:rsidRPr="00245E59">
              <w:rPr>
                <w:rFonts w:ascii="TH SarabunPSK" w:hAnsi="TH SarabunPSK" w:cs="TH SarabunPSK"/>
                <w:sz w:val="32"/>
                <w:szCs w:val="32"/>
                <w:cs/>
              </w:rPr>
              <w:t>ชีพ</w:t>
            </w:r>
            <w:r w:rsidR="00787267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="0078726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</w:t>
            </w:r>
            <w:r w:rsidRPr="00245E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เกี่ยวกับลักษณะของงานและโอกาสของการประกอบอาชีพ  การพัฒนาตัวผู้เรียนให้มีความรู้  ทักษะ เจตคติ  แรงจูงใจ และคุณลักษณะที่เหมาะสมกับวิชาชีพ โดยการกระทำในสถานการณ์หรือรูปแบบต่าง ๆ ซึ่งเกี่ยวข้องกับงานในวิชาชีพนั้น ๆ </w:t>
            </w:r>
          </w:p>
        </w:tc>
      </w:tr>
    </w:tbl>
    <w:p w:rsidR="0086394D" w:rsidRDefault="0086394D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5E5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ความหลากหลายทางชีวภาพ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5E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Biodiversity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5DFF" w:rsidRPr="00245E59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5DFF" w:rsidRPr="00245E59" w:rsidRDefault="004D5DFF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เรียนรู้ถึงความหลากหลายทางด้านนิเวศวิทยา  พันธุศาสตร์ </w:t>
            </w:r>
            <w:proofErr w:type="spellStart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และส</w:t>
            </w:r>
            <w:proofErr w:type="spellEnd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proofErr w:type="spellStart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ชีส์</w:t>
            </w:r>
            <w:proofErr w:type="spellEnd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ของสิ่งมีชีวิต  ศึกษาการจำแนกพันธุ์</w:t>
            </w:r>
          </w:p>
        </w:tc>
      </w:tr>
    </w:tbl>
    <w:p w:rsidR="00245E59" w:rsidRDefault="00245E59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5E5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พันธุศาสตร์เซลล์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5E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Cytogenetics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5DFF" w:rsidRPr="00245E59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53C6" w:rsidRDefault="00AF53C6" w:rsidP="00AF53C6">
            <w:pPr>
              <w:tabs>
                <w:tab w:val="left" w:pos="1080"/>
              </w:tabs>
              <w:ind w:right="22" w:firstLine="145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DD4EEF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DD4EE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วิชา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บังคับ</w:t>
            </w:r>
            <w:r w:rsidRPr="00DD4EE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ก่อน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: </w:t>
            </w:r>
            <w:r w:rsidRPr="00036D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SBT10</w:t>
            </w:r>
            <w:r w:rsidR="00D70FB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D70FB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ชีววิทยา</w:t>
            </w:r>
            <w:r w:rsidR="00D70FB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ทั่วไป</w:t>
            </w:r>
            <w:r w:rsidRPr="00223FF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หรือ </w:t>
            </w:r>
            <w:r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SBT</w:t>
            </w:r>
            <w:r w:rsidRPr="001B5D09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101</w:t>
            </w:r>
          </w:p>
          <w:p w:rsidR="00AF53C6" w:rsidRPr="00AF53C6" w:rsidRDefault="00D70FB8" w:rsidP="00AF53C6">
            <w:pPr>
              <w:tabs>
                <w:tab w:val="left" w:pos="1080"/>
              </w:tabs>
              <w:ind w:right="2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ab/>
              <w:t xml:space="preserve">     </w:t>
            </w:r>
            <w:r w:rsidR="00AF53C6" w:rsidRPr="00223FF7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ชีววิทยาพื้นฐาน</w:t>
            </w:r>
          </w:p>
          <w:p w:rsidR="004D5DFF" w:rsidRPr="00245E59" w:rsidRDefault="004D5DFF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โครงสร้างของโครโมโซม การเปลี่ยนแปลงของเซลล์ และโครโมโซมในขณะที่มีการแบ่งเซลล์ความสัมพันธ์ระหว่างความผิดปกติของโครโมโซมกับการเปลี่ยนแปลงของ</w:t>
            </w:r>
            <w:proofErr w:type="spellStart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ฟี</w:t>
            </w:r>
            <w:proofErr w:type="spellEnd"/>
            <w:r w:rsidRPr="004D5DFF">
              <w:rPr>
                <w:rFonts w:ascii="TH SarabunPSK" w:hAnsi="TH SarabunPSK" w:cs="TH SarabunPSK"/>
                <w:sz w:val="32"/>
                <w:szCs w:val="32"/>
                <w:cs/>
              </w:rPr>
              <w:t>โนไทป์ปัจจัยที่ทำให้โครโมโซมผิดปกติในสิ่งมีชีวิต</w:t>
            </w:r>
          </w:p>
        </w:tc>
      </w:tr>
    </w:tbl>
    <w:p w:rsidR="00245E59" w:rsidRDefault="00245E59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SBT40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เทคโนโลยียีสต์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4D5DFF" w:rsidRPr="005163EC" w:rsidTr="004D5DF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Yeast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D5DFF" w:rsidRPr="005163EC" w:rsidRDefault="004D5DFF" w:rsidP="004D5DF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D5DFF" w:rsidRPr="00245E59" w:rsidTr="004D5DFF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53C6" w:rsidRDefault="00AF53C6" w:rsidP="00AF53C6">
            <w:pPr>
              <w:ind w:right="22" w:firstLine="1452"/>
              <w:rPr>
                <w:rFonts w:ascii="TH SarabunPSK" w:hAnsi="TH SarabunPSK" w:cs="TH SarabunPSK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SBT203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จุลชีววิทยา และ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SBT201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พันธุศาสตร์</w:t>
            </w:r>
          </w:p>
          <w:p w:rsidR="00AF53C6" w:rsidRDefault="00A22A9D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2A9D"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 สรีรวิทยา การจำแนกประเภท อนุกรมวิธาน พันธุศาสตร์และนิเวศวิทยาของยีสต์  ความสำคัญของยีสต์ต่อการอุตสาหกรรม เทคนิคการเพาะเลี้ยงยีสต์ เพื่อการอุตสาหกรรม การแยกสายพันธุ์ให้บริสุทธิ์  อุตสาหกรรมการหมัก</w:t>
            </w: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B4790" w:rsidRDefault="007B4790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87267" w:rsidRDefault="00787267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E4BD5" w:rsidRPr="00245E59" w:rsidRDefault="009E4BD5" w:rsidP="004D5DFF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5448B" w:rsidRDefault="0095448B"/>
    <w:p w:rsidR="0095448B" w:rsidRDefault="0095448B"/>
    <w:p w:rsidR="0095448B" w:rsidRDefault="0095448B"/>
    <w:p w:rsidR="0095448B" w:rsidRDefault="0095448B"/>
    <w:p w:rsidR="0095448B" w:rsidRDefault="0095448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7B4790" w:rsidRPr="00DC73E6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DC73E6" w:rsidRDefault="007B479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B4790" w:rsidRPr="0056328A" w:rsidRDefault="007B4790" w:rsidP="00AB3CF5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9E4BD5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47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315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F6B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เทคโนโลยีชีวภาพสำหรับการบำบัดของเสีย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EB76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9E4BD5" w:rsidRPr="005163EC" w:rsidTr="00AB3CF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FA47B2" w:rsidRDefault="009E4BD5" w:rsidP="00AB3CF5">
            <w:pPr>
              <w:ind w:right="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Biotechnology for Waste Treatment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E4BD5" w:rsidRPr="005163EC" w:rsidRDefault="009E4BD5" w:rsidP="00AB3CF5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4BD5" w:rsidRPr="00DC73E6" w:rsidTr="00AB3CF5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4BD5" w:rsidRDefault="009E4BD5" w:rsidP="00AB3CF5">
            <w:pPr>
              <w:pStyle w:val="af"/>
              <w:ind w:left="0" w:firstLine="14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6B61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หลักการบำบัดของเสียทางชีวภาพ การประยุกต์ใช้กระบวนการทางเทคโนโลยีชีวภาพในการบำบัดของเสีย ทั้งที่เป็นของแข็งและน้ำเสีย ทั้งจากชุมชน จากโรงงานอุตสาหกรรม และการเกษตร ตลอดจนการเลือกใช้ระบบบำบัดน้ำเสียทางชีวภาพให้เหมาะสม การบำบัดของเสียที่เป็นพิษ การใช้จุลินท</w:t>
            </w:r>
            <w:proofErr w:type="spellStart"/>
            <w:r w:rsidRPr="00EF6B61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  <w:r w:rsidRPr="00EF6B61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เพื่อเพิ่มคุณค่าทางอาหารแก่วัสดุเหลือใช้ทางการเกษตร การผลิตแก๊สชีวภาพ และกระบวนการทำปุ๋ยชีวภาพ</w:t>
            </w:r>
          </w:p>
          <w:p w:rsidR="007B4790" w:rsidRPr="007B4790" w:rsidRDefault="007B4790" w:rsidP="00AB3CF5">
            <w:pPr>
              <w:pStyle w:val="af"/>
              <w:ind w:left="0" w:firstLine="1452"/>
              <w:jc w:val="thaiDistribute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A22A9D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SBT40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ชีวสา</w:t>
            </w:r>
            <w:proofErr w:type="spellStart"/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รสน</w:t>
            </w:r>
            <w:proofErr w:type="spellEnd"/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เทศศาสตร์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D5D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A22A9D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2A9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Bioinformatics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22A9D" w:rsidRPr="005163EC" w:rsidRDefault="00A22A9D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2A9D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53C6" w:rsidRDefault="00AF53C6" w:rsidP="00AF53C6">
            <w:pPr>
              <w:ind w:right="22" w:firstLine="1452"/>
              <w:rPr>
                <w:rFonts w:ascii="TH SarabunPSK" w:hAnsi="TH SarabunPSK" w:cs="TH SarabunPSK"/>
                <w:sz w:val="32"/>
                <w:szCs w:val="32"/>
              </w:rPr>
            </w:pPr>
            <w:r w:rsidRPr="00223FF7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ราย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E56A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SBT201</w:t>
            </w:r>
            <w:r w:rsidRPr="00626B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พันธุศาสตร์</w:t>
            </w:r>
          </w:p>
          <w:p w:rsidR="00A22A9D" w:rsidRPr="005D1023" w:rsidRDefault="00A22A9D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</w:pPr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ศึกษาการค้นคว้าข้อมูลด้วยวิธีทางสารสนเทศเกี่ยวกับจี</w:t>
            </w:r>
            <w:proofErr w:type="spellStart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โนม</w:t>
            </w:r>
            <w:proofErr w:type="spellEnd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ลำดับเบสของดีเอ็นเอ ลำดับ</w:t>
            </w:r>
            <w:proofErr w:type="spellStart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กรดอะ</w:t>
            </w:r>
            <w:proofErr w:type="spellEnd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มิโนและโครงสร้างของโปรตีน การใช้ชีวสา</w:t>
            </w:r>
            <w:proofErr w:type="spellStart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รสน</w:t>
            </w:r>
            <w:proofErr w:type="spellEnd"/>
            <w:r w:rsidRPr="005D102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เทศในงานวิจัย</w:t>
            </w:r>
          </w:p>
        </w:tc>
      </w:tr>
    </w:tbl>
    <w:p w:rsidR="00245E59" w:rsidRPr="00A22A9D" w:rsidRDefault="00245E59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2C4D2A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5163EC" w:rsidRDefault="002C4D2A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449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5163EC" w:rsidRDefault="002C4D2A" w:rsidP="00D7012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C4D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D701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ผลิต</w:t>
            </w:r>
            <w:r w:rsidRPr="002C4D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ภาพทางวิทยาศาสตร์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5163EC" w:rsidRDefault="00F1449C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</w:t>
            </w:r>
            <w:r w:rsidR="002C4D2A" w:rsidRPr="002C4D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C4D2A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5163EC" w:rsidRDefault="002C4D2A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D70122" w:rsidRDefault="00D70122" w:rsidP="000405E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D7012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  <w:t>Photographic Productivity in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5163EC" w:rsidRDefault="002C4D2A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4D2A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4D2A" w:rsidRDefault="002C4D2A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C4D2A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ศึกษาทฤษฎีและวิธีปฏิบัติในการถ่ายภาพสำหรับการวิจัยทางวิทยาศาสตร์</w:t>
            </w:r>
            <w:r w:rsidR="00D7012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และงานเอกสาร</w:t>
            </w:r>
            <w:r w:rsidRPr="002C4D2A">
              <w:rPr>
                <w:rFonts w:ascii="TH SarabunPSK" w:hAnsi="TH SarabunPSK" w:cs="TH SarabunPSK"/>
                <w:sz w:val="32"/>
                <w:szCs w:val="32"/>
                <w:cs/>
              </w:rPr>
              <w:t>จากกล้องถ่ายภาพ การถ่ายภาพขยายและการถ่ายภาพจากกล้องจุลทรรศน์ทั้งสีและ</w:t>
            </w:r>
            <w:r w:rsidR="00F144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C4D2A">
              <w:rPr>
                <w:rFonts w:ascii="TH SarabunPSK" w:hAnsi="TH SarabunPSK" w:cs="TH SarabunPSK"/>
                <w:sz w:val="32"/>
                <w:szCs w:val="32"/>
                <w:cs/>
              </w:rPr>
              <w:t>ขาวดำ</w:t>
            </w:r>
          </w:p>
          <w:p w:rsidR="00AF53C6" w:rsidRPr="00245E59" w:rsidRDefault="00AF53C6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93BD0" w:rsidRPr="005163EC" w:rsidTr="00BB51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D1023" w:rsidRDefault="007B4790" w:rsidP="0095448B">
            <w:pPr>
              <w:pStyle w:val="1"/>
              <w:jc w:val="lef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SBT</w:t>
            </w:r>
            <w:r w:rsidR="0095448B">
              <w:rPr>
                <w:rFonts w:ascii="TH SarabunPSK" w:hAnsi="TH SarabunPSK" w:cs="TH SarabunPSK"/>
                <w:b/>
                <w:bCs/>
                <w:color w:val="FF0000"/>
              </w:rPr>
              <w:t>450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D1023" w:rsidRDefault="00593BD0" w:rsidP="00490A66">
            <w:pPr>
              <w:pStyle w:val="1"/>
              <w:jc w:val="left"/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5D1023">
              <w:rPr>
                <w:rFonts w:ascii="TH SarabunPSK" w:hAnsi="TH SarabunPSK" w:cs="TH SarabunPSK"/>
                <w:b/>
                <w:bCs/>
                <w:caps/>
                <w:color w:val="000000" w:themeColor="text1"/>
                <w:kern w:val="36"/>
                <w:cs/>
              </w:rPr>
              <w:t>ชีวจริย</w:t>
            </w:r>
            <w:proofErr w:type="spellEnd"/>
            <w:r w:rsidRPr="005D1023">
              <w:rPr>
                <w:rFonts w:ascii="TH SarabunPSK" w:hAnsi="TH SarabunPSK" w:cs="TH SarabunPSK"/>
                <w:b/>
                <w:bCs/>
                <w:caps/>
                <w:color w:val="000000" w:themeColor="text1"/>
                <w:kern w:val="36"/>
                <w:cs/>
              </w:rPr>
              <w:t xml:space="preserve">ธรรม </w:t>
            </w:r>
            <w:r w:rsidR="00490A66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และ</w:t>
            </w:r>
            <w:r w:rsidRPr="005D102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กฎหมายชีวภาพ</w:t>
            </w:r>
            <w:r w:rsidRPr="005D1023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D1023" w:rsidRDefault="00593BD0" w:rsidP="005D1023">
            <w:pPr>
              <w:pStyle w:val="1"/>
              <w:rPr>
                <w:rFonts w:ascii="TH SarabunPSK" w:hAnsi="TH SarabunPSK" w:cs="TH SarabunPSK"/>
                <w:b/>
                <w:bCs/>
              </w:rPr>
            </w:pPr>
            <w:r w:rsidRPr="005D1023">
              <w:rPr>
                <w:rFonts w:ascii="TH SarabunPSK" w:hAnsi="TH SarabunPSK" w:cs="TH SarabunPSK"/>
                <w:b/>
                <w:bCs/>
              </w:rPr>
              <w:t>2</w:t>
            </w:r>
            <w:r w:rsidRPr="005D1023">
              <w:rPr>
                <w:rFonts w:ascii="TH SarabunPSK" w:hAnsi="TH SarabunPSK" w:cs="TH SarabunPSK"/>
                <w:b/>
                <w:bCs/>
                <w:cs/>
              </w:rPr>
              <w:t>(2-</w:t>
            </w:r>
            <w:r w:rsidRPr="005D1023">
              <w:rPr>
                <w:rFonts w:ascii="TH SarabunPSK" w:hAnsi="TH SarabunPSK" w:cs="TH SarabunPSK"/>
                <w:b/>
                <w:bCs/>
              </w:rPr>
              <w:t>0</w:t>
            </w:r>
            <w:r w:rsidRPr="005D102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5D1023">
              <w:rPr>
                <w:rFonts w:ascii="TH SarabunPSK" w:hAnsi="TH SarabunPSK" w:cs="TH SarabunPSK"/>
                <w:b/>
                <w:bCs/>
              </w:rPr>
              <w:t>4</w:t>
            </w:r>
            <w:r w:rsidRPr="005D102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593BD0" w:rsidRPr="005163EC" w:rsidTr="00BB51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163EC" w:rsidRDefault="00593BD0" w:rsidP="005D1023">
            <w:pPr>
              <w:pStyle w:val="1"/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D1023" w:rsidRDefault="00593BD0" w:rsidP="00490A66">
            <w:pPr>
              <w:pStyle w:val="1"/>
              <w:jc w:val="left"/>
              <w:rPr>
                <w:rFonts w:ascii="TH SarabunPSK" w:hAnsi="TH SarabunPSK" w:cs="TH SarabunPSK"/>
                <w:b/>
                <w:bCs/>
                <w:caps/>
                <w:kern w:val="36"/>
              </w:rPr>
            </w:pPr>
            <w:r w:rsidRPr="005D1023">
              <w:rPr>
                <w:rFonts w:ascii="TH SarabunPSK" w:hAnsi="TH SarabunPSK" w:cs="TH SarabunPSK"/>
                <w:b/>
                <w:bCs/>
              </w:rPr>
              <w:t xml:space="preserve">Bioethics </w:t>
            </w:r>
            <w:r w:rsidR="00490A66">
              <w:rPr>
                <w:rFonts w:ascii="TH SarabunPSK" w:hAnsi="TH SarabunPSK" w:cs="TH SarabunPSK"/>
                <w:b/>
                <w:bCs/>
              </w:rPr>
              <w:t xml:space="preserve">and </w:t>
            </w:r>
            <w:proofErr w:type="spellStart"/>
            <w:r w:rsidRPr="005D1023">
              <w:rPr>
                <w:rFonts w:ascii="TH SarabunPSK" w:hAnsi="TH SarabunPSK" w:cs="TH SarabunPSK"/>
                <w:b/>
                <w:bCs/>
              </w:rPr>
              <w:t>Biolaws</w:t>
            </w:r>
            <w:proofErr w:type="spellEnd"/>
            <w:r w:rsidRPr="005D102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93BD0" w:rsidRPr="005163EC" w:rsidRDefault="00593BD0" w:rsidP="005D1023">
            <w:pPr>
              <w:pStyle w:val="1"/>
            </w:pPr>
          </w:p>
        </w:tc>
      </w:tr>
      <w:tr w:rsidR="00593BD0" w:rsidRPr="00245E59" w:rsidTr="00BB516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3BD0" w:rsidRPr="000C1DC6" w:rsidRDefault="00593BD0" w:rsidP="00593BD0">
            <w:pPr>
              <w:ind w:firstLine="7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       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การปฏิบัติต่อสิ่งมีชีวิตอย่างมีคุณธรรมในด้านการศึกษาหรือการวิจัย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จรรยาบรรณในการใช้สัตว์ทดลอง  ความ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รับผิดชอบ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ต่อ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การวิจัยในวิทยาศาสตร์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ชีวภาพ 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ความสำคัญของกฎหมายที่เกี่ยวข้องกับทรัพยากรทางชีวภาพต่อการวิจัยและพัฒนา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E23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กฎหมายความปลอดภัยทางชีวภาพ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แนวคิด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proofErr w:type="spellStart"/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บูรณา</w:t>
            </w:r>
            <w:proofErr w:type="spellEnd"/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ทางด้านวิทยาศาสตร์ชีวภาพ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ที่เกี่ยวข้องก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ับ ชีวิต 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ธรรมชาติ ศิลปะ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วัฒนธรรม และวิทยาศาสตร์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สำห</w:t>
            </w:r>
            <w:r w:rsidRPr="00DE235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รับการพัฒนาสังคมและสิ่งแวดล้อม</w:t>
            </w:r>
            <w:r w:rsidRPr="000C1DC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อย่างยั่งยืน</w:t>
            </w:r>
          </w:p>
          <w:p w:rsidR="00593BD0" w:rsidRDefault="00593BD0" w:rsidP="00593BD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90A66" w:rsidRDefault="00490A66" w:rsidP="00593BD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90A66" w:rsidRPr="00245E59" w:rsidRDefault="00490A66" w:rsidP="00593BD0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5448B" w:rsidRDefault="0095448B"/>
    <w:p w:rsidR="0095448B" w:rsidRDefault="0095448B"/>
    <w:p w:rsidR="0095448B" w:rsidRDefault="0095448B"/>
    <w:p w:rsidR="0095448B" w:rsidRDefault="0095448B"/>
    <w:p w:rsidR="0095448B" w:rsidRDefault="0095448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AC2270" w:rsidRPr="00DC73E6" w:rsidTr="00BB51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DC73E6" w:rsidRDefault="00AC2270" w:rsidP="00BB516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DC73E6" w:rsidRDefault="00AC227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56328A" w:rsidRDefault="00AC2270" w:rsidP="00BB5163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82EFB" w:rsidRPr="00682EFB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7B4790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451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2C4D2A" w:rsidP="002C4D2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ฝึกประสบการณ์</w:t>
            </w:r>
            <w:r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วิชาชีพ</w:t>
            </w: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ทางเทคโนโลยีชีว</w:t>
            </w:r>
            <w:r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2C4D2A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5(450)</w:t>
            </w:r>
          </w:p>
        </w:tc>
      </w:tr>
      <w:tr w:rsidR="00682EFB" w:rsidRPr="00682EFB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2C4D2A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2C4D2A" w:rsidP="002C4D2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Field Experience in Biotechnology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C4D2A" w:rsidRPr="00682EFB" w:rsidRDefault="002C4D2A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C4D2A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4D2A" w:rsidRPr="00245E59" w:rsidRDefault="002C4D2A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C4D2A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การฝึกงานทางเทคโนโลยีชีวภาพ ในสถานประกอบการภาครัฐบาลหรือเอกชนไม่น้อยกว่า 450 ชั่วโมง เพื่อให้มีประสบการณ์ในการปฏิบัติงานในชุมชนท้องถิ่น มีการนำเสนอผลงานและรายงาน</w:t>
            </w:r>
          </w:p>
        </w:tc>
      </w:tr>
    </w:tbl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682EFB" w:rsidRPr="00682EFB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682EFB" w:rsidRDefault="009D1F92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452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682EFB" w:rsidRDefault="009D1F92" w:rsidP="00E956B7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สห</w:t>
            </w:r>
            <w:proofErr w:type="spellEnd"/>
            <w:r w:rsidRPr="00682E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กิจศึกษา</w:t>
            </w:r>
            <w:r w:rsidR="00E956B7"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สาขาวิชา</w:t>
            </w:r>
            <w:r w:rsidR="00CD2D2C" w:rsidRPr="00682EF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682EFB" w:rsidRDefault="009D1F92" w:rsidP="009D1F92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6(</w:t>
            </w:r>
            <w:r w:rsidRPr="00682E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640</w:t>
            </w:r>
            <w:r w:rsidRPr="0068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D1F92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5163EC" w:rsidRDefault="009D1F9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5163EC" w:rsidRDefault="00E956B7" w:rsidP="00046AD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Co</w:t>
            </w:r>
            <w:r w:rsidR="009D1F92" w:rsidRPr="009D1F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operative Education</w:t>
            </w:r>
            <w:r w:rsidR="00CD2D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46AD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</w:t>
            </w:r>
            <w:r w:rsidR="00CD2D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D1F92" w:rsidRPr="005163EC" w:rsidRDefault="009D1F92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1F92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1F92" w:rsidRPr="00245E59" w:rsidRDefault="009D1F92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D1F92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การปฏิบัติงานในสถานประกอบการโดยความร่วมมือกับสถานประกอบการ เพื่อพัฒนาให้นักศึกษามีความสามารถในการตัดสินใจอย่างเป็นระบบ ตลอดจนมีทักษะในการวิเคราะห์ และการประเมิน โดยมีบุคลากรหรือเจ้าหน้าที่ซึ่งสถานประกอบการมอบหมายให้ทำหน้าที่รับผิดชอบปฏิบัติงาน</w:t>
            </w:r>
          </w:p>
        </w:tc>
      </w:tr>
    </w:tbl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8B4842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SBT4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B48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สัมมนาทางเทคโนโลยีชีวภาพ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046AD0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8B4842" w:rsidRPr="008B48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(0-3-2)</w:t>
            </w:r>
          </w:p>
        </w:tc>
      </w:tr>
      <w:tr w:rsidR="008B4842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48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Seminar in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842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4842" w:rsidRPr="00245E59" w:rsidRDefault="008B4842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48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ศึกษาผลงานวิจัยทางด้านเทคโนโลยีชีวภาพตามความสนใจ </w:t>
            </w:r>
            <w:proofErr w:type="spellStart"/>
            <w:r w:rsidRPr="008B4842">
              <w:rPr>
                <w:rFonts w:ascii="TH SarabunPSK" w:hAnsi="TH SarabunPSK" w:cs="TH SarabunPSK"/>
                <w:sz w:val="32"/>
                <w:szCs w:val="32"/>
                <w:cs/>
              </w:rPr>
              <w:t>โดจ</w:t>
            </w:r>
            <w:proofErr w:type="spellEnd"/>
            <w:r w:rsidRPr="008B4842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 นำเสนอผลงาน และความรู้ทางด้านเทคโนโลยีชีวภาพ หรือปัญหาทางเทคโนโลยีชีวภาพมาอภิปรายอย่างมีเหตุผล เขียนรายงาน และนำเสนอ</w:t>
            </w:r>
          </w:p>
        </w:tc>
      </w:tr>
    </w:tbl>
    <w:p w:rsidR="005D1023" w:rsidRPr="008B4842" w:rsidRDefault="005D1023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8B4842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95448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SBT4</w:t>
            </w:r>
            <w:r w:rsidR="0095448B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48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โครงการวิจัยทางเทคโนโลยีชีวภาพ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B48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3(0-6-3)</w:t>
            </w:r>
          </w:p>
        </w:tc>
      </w:tr>
      <w:tr w:rsidR="008B4842" w:rsidRPr="005163EC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B484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Research Project in Biotechnology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B4842" w:rsidRPr="005163EC" w:rsidRDefault="008B4842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4842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4842" w:rsidRPr="00245E59" w:rsidRDefault="008B4842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B4842">
              <w:rPr>
                <w:rFonts w:ascii="TH SarabunPSK" w:hAnsi="TH SarabunPSK" w:cs="TH SarabunPSK"/>
                <w:sz w:val="32"/>
                <w:szCs w:val="32"/>
                <w:cs/>
              </w:rPr>
              <w:t>ทำการวิจัยทางเทคโนโลยีชีวภาพศึกษาค้นคว้า  ทดลอง  รวบรวม เสนอผลงาน และเขียนรายงานผลการวิจัย</w:t>
            </w:r>
          </w:p>
        </w:tc>
      </w:tr>
    </w:tbl>
    <w:p w:rsidR="002C4D2A" w:rsidRPr="008B4842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010DB4" w:rsidRPr="00046AD0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934545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A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SMS101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934545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A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046A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934545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46A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010DB4" w:rsidRPr="00046AD0" w:rsidTr="000405E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010DB4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934545" w:rsidP="000405E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46A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Calculus and Analytic Geometry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010DB4" w:rsidRPr="00046AD0" w:rsidRDefault="00010DB4" w:rsidP="000405E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10DB4" w:rsidRPr="00245E59" w:rsidTr="000405E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790" w:rsidRDefault="00934545" w:rsidP="00934545">
            <w:pPr>
              <w:pStyle w:val="aff0"/>
              <w:ind w:firstLine="1452"/>
              <w:jc w:val="thaiDistribute"/>
              <w:rPr>
                <w:rFonts w:cs="TH SarabunPSK"/>
                <w:cs/>
                <w:lang w:bidi="th-TH"/>
              </w:rPr>
            </w:pPr>
            <w:r>
              <w:rPr>
                <w:rFonts w:cs="TH SarabunPSK" w:hint="cs"/>
                <w:cs/>
                <w:lang w:bidi="th-TH"/>
              </w:rPr>
              <w:t>เรขาคณิตว่าด้วยเส้นตรง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ภาคตัดกรวย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ลิ</w:t>
            </w:r>
            <w:proofErr w:type="spellStart"/>
            <w:r>
              <w:rPr>
                <w:rFonts w:cs="TH SarabunPSK" w:hint="cs"/>
                <w:cs/>
                <w:lang w:bidi="th-TH"/>
              </w:rPr>
              <w:t>มิต</w:t>
            </w:r>
            <w:proofErr w:type="spellEnd"/>
            <w:r>
              <w:rPr>
                <w:rFonts w:cs="TH SarabunPSK" w:hint="cs"/>
                <w:cs/>
                <w:lang w:bidi="th-TH"/>
              </w:rPr>
              <w:t>ของฟังก์ชัน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ฟังก์ชันต่อเนื่อง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อนุพันธ์และการหาอนุพันธ์ของฟังก์ชันพีชคณิต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ฟังก์ชันอดิศัย</w:t>
            </w:r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การประยุกต์อนุพันธ์และหลักเกณฑ์</w:t>
            </w:r>
            <w:proofErr w:type="spellStart"/>
            <w:r>
              <w:rPr>
                <w:rFonts w:cs="TH SarabunPSK" w:hint="cs"/>
                <w:cs/>
                <w:lang w:bidi="th-TH"/>
              </w:rPr>
              <w:t>โลปิตาล</w:t>
            </w:r>
            <w:proofErr w:type="spellEnd"/>
            <w:r>
              <w:rPr>
                <w:rFonts w:ascii="TH SarabunPSK" w:cs="TH SarabunPSK" w:hint="cs"/>
                <w:sz w:val="32"/>
                <w:cs/>
              </w:rPr>
              <w:t xml:space="preserve"> </w:t>
            </w:r>
            <w:r>
              <w:rPr>
                <w:rFonts w:cs="TH SarabunPSK" w:hint="cs"/>
                <w:cs/>
                <w:lang w:bidi="th-TH"/>
              </w:rPr>
              <w:t>ปริพันธ์</w:t>
            </w:r>
          </w:p>
          <w:p w:rsidR="00010DB4" w:rsidRPr="00245E59" w:rsidRDefault="00010DB4" w:rsidP="000405E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41654" w:rsidRDefault="00D41654"/>
    <w:p w:rsidR="00D41654" w:rsidRDefault="00D41654"/>
    <w:p w:rsidR="00D41654" w:rsidRDefault="00D41654"/>
    <w:p w:rsidR="00D41654" w:rsidRDefault="00D41654"/>
    <w:p w:rsidR="00D41654" w:rsidRDefault="00D41654">
      <w:pPr>
        <w:rPr>
          <w:rFonts w:hint="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AC2270" w:rsidRPr="00DC73E6" w:rsidTr="00BB516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DC73E6" w:rsidRDefault="00AC2270" w:rsidP="00AC2270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DC73E6" w:rsidRDefault="00AC2270" w:rsidP="00AC22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C2270" w:rsidRPr="0056328A" w:rsidRDefault="00AC2270" w:rsidP="00AC2270">
            <w:pPr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32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</w:tbl>
    <w:p w:rsidR="001B1A2A" w:rsidRPr="00046AD0" w:rsidRDefault="00593BD0" w:rsidP="007B4790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46AD0">
        <w:rPr>
          <w:rFonts w:ascii="TH SarabunPSK" w:hAnsi="TH SarabunPSK" w:cs="TH SarabunPSK"/>
          <w:b/>
          <w:bCs/>
          <w:sz w:val="32"/>
          <w:szCs w:val="32"/>
        </w:rPr>
        <w:t>SMS10</w:t>
      </w:r>
      <w:r w:rsidR="007B4790" w:rsidRPr="00046AD0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B1A2A" w:rsidRPr="00046AD0">
        <w:rPr>
          <w:rFonts w:ascii="TH SarabunPSK" w:hAnsi="TH SarabunPSK" w:cs="TH SarabunPSK"/>
          <w:b/>
          <w:bCs/>
          <w:sz w:val="32"/>
          <w:szCs w:val="32"/>
        </w:rPr>
        <w:tab/>
      </w:r>
      <w:r w:rsidR="00CC24E2" w:rsidRPr="00046A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6A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หลักสถิติ</w:t>
      </w:r>
      <w:r w:rsidRPr="00046AD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1B1A2A" w:rsidRPr="00046A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B1A2A" w:rsidRPr="00046A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1A2A" w:rsidRPr="00046A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1A2A" w:rsidRPr="00046A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1A2A" w:rsidRPr="00046A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46A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46A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46AD0">
        <w:rPr>
          <w:rFonts w:ascii="TH SarabunPSK" w:hAnsi="TH SarabunPSK" w:cs="TH SarabunPSK"/>
          <w:b/>
          <w:bCs/>
          <w:sz w:val="32"/>
          <w:szCs w:val="32"/>
        </w:rPr>
        <w:tab/>
      </w:r>
      <w:r w:rsidR="00EE4516" w:rsidRPr="00046A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B1A2A" w:rsidRPr="00046AD0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1B1A2A" w:rsidRPr="00593BD0" w:rsidRDefault="001B1A2A" w:rsidP="001B1A2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3B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593BD0" w:rsidRPr="00593BD0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Principles of Statistics</w:t>
      </w:r>
    </w:p>
    <w:p w:rsidR="002C4D2A" w:rsidRPr="00593BD0" w:rsidRDefault="001B1A2A" w:rsidP="001B1A2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93BD0" w:rsidRPr="00593BD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ความหมายของสถิติ ขอบเขตและประโยชน์ของสถิติ สถิติที่ใช้ในชีวิตประจำวัน ขั้นตอนในการใช้สถิติเพื่อการตัดสินใจ หลักเบื้องต้นของความน่าจะเป็น ตัวแปรสุ่ม การแจกแจง ความน่าจะเป็นแบบทวินาม </w:t>
      </w:r>
      <w:proofErr w:type="spellStart"/>
      <w:r w:rsidR="00593BD0" w:rsidRPr="00593BD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แบบปัว</w:t>
      </w:r>
      <w:proofErr w:type="spellEnd"/>
      <w:r w:rsidR="00593BD0" w:rsidRPr="00593BD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ซอง และแบบปกติ โมเมนต์การแจกแจงค่าที่ได้จากตัวอย่าง หลักการประมาณค่า การทดสอบสมมติฐาน การหาความสัมพันธ์ระหว่างตัวแปร การพยากรณ์ วิชานี้เน้นถึงตัวอย่างและแบบประยุกต์ของวิธีการให้เหมาะสมกับแต่ละวิชาเอกและการใช้โปรแกรมทางสถิติ</w:t>
      </w:r>
      <w:r w:rsidRPr="00593B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3B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D2A" w:rsidRDefault="002C4D2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4545" w:rsidRDefault="00934545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4790" w:rsidRDefault="007B479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0080" w:rsidRDefault="00D00080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7BA3">
      <w:pPr>
        <w:ind w:left="700" w:hanging="4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D03E2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417"/>
        <w:gridCol w:w="1105"/>
        <w:gridCol w:w="1559"/>
        <w:gridCol w:w="1418"/>
        <w:gridCol w:w="709"/>
        <w:gridCol w:w="567"/>
        <w:gridCol w:w="567"/>
        <w:gridCol w:w="567"/>
        <w:gridCol w:w="567"/>
      </w:tblGrid>
      <w:tr w:rsidR="00934545" w:rsidRPr="00D35180" w:rsidTr="00307C26">
        <w:tc>
          <w:tcPr>
            <w:tcW w:w="597" w:type="dxa"/>
            <w:vMerge w:val="restart"/>
            <w:vAlign w:val="center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1417" w:type="dxa"/>
            <w:vMerge w:val="restart"/>
            <w:vAlign w:val="center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ชื่อ-สกุล</w:t>
            </w:r>
          </w:p>
        </w:tc>
        <w:tc>
          <w:tcPr>
            <w:tcW w:w="1105" w:type="dxa"/>
            <w:vMerge w:val="restart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ตำแหน่งวิชาการ</w:t>
            </w:r>
          </w:p>
        </w:tc>
        <w:tc>
          <w:tcPr>
            <w:tcW w:w="1559" w:type="dxa"/>
            <w:vMerge w:val="restart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คุณวุฒิ-สาขาวิชาเอก</w:t>
            </w:r>
          </w:p>
        </w:tc>
        <w:tc>
          <w:tcPr>
            <w:tcW w:w="1418" w:type="dxa"/>
            <w:vMerge w:val="restart"/>
            <w:vAlign w:val="center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สถาบันการศึกษา</w:t>
            </w:r>
          </w:p>
        </w:tc>
        <w:tc>
          <w:tcPr>
            <w:tcW w:w="709" w:type="dxa"/>
            <w:vMerge w:val="restart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ปีที่จบ</w:t>
            </w:r>
          </w:p>
        </w:tc>
        <w:tc>
          <w:tcPr>
            <w:tcW w:w="2268" w:type="dxa"/>
            <w:gridSpan w:val="4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ภาระงานสอน 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(</w:t>
            </w: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ชม./สัปดาห์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)</w:t>
            </w:r>
          </w:p>
        </w:tc>
      </w:tr>
      <w:tr w:rsidR="00934545" w:rsidRPr="00D35180" w:rsidTr="00307C26">
        <w:tc>
          <w:tcPr>
            <w:tcW w:w="597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105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59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8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709" w:type="dxa"/>
            <w:vMerge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67" w:type="dxa"/>
          </w:tcPr>
          <w:p w:rsidR="00934545" w:rsidRPr="00AD3B25" w:rsidRDefault="00934545" w:rsidP="000405EA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2560</w:t>
            </w:r>
          </w:p>
        </w:tc>
        <w:tc>
          <w:tcPr>
            <w:tcW w:w="567" w:type="dxa"/>
          </w:tcPr>
          <w:p w:rsidR="00934545" w:rsidRPr="00AD3B25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61</w:t>
            </w:r>
          </w:p>
        </w:tc>
        <w:tc>
          <w:tcPr>
            <w:tcW w:w="567" w:type="dxa"/>
          </w:tcPr>
          <w:p w:rsidR="00934545" w:rsidRPr="00AD3B25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62</w:t>
            </w:r>
          </w:p>
        </w:tc>
        <w:tc>
          <w:tcPr>
            <w:tcW w:w="567" w:type="dxa"/>
          </w:tcPr>
          <w:p w:rsidR="00934545" w:rsidRPr="00AD3B25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63</w:t>
            </w:r>
          </w:p>
        </w:tc>
      </w:tr>
      <w:tr w:rsidR="00934545" w:rsidRPr="00D35180" w:rsidTr="00307C26">
        <w:tc>
          <w:tcPr>
            <w:tcW w:w="597" w:type="dxa"/>
          </w:tcPr>
          <w:p w:rsidR="00934545" w:rsidRPr="00D35180" w:rsidRDefault="00934545" w:rsidP="00934545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</w:p>
          <w:p w:rsidR="00934545" w:rsidRPr="00D35180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นางสาวพรรณวิภา</w:t>
            </w: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แพงศรี</w:t>
            </w:r>
          </w:p>
        </w:tc>
        <w:tc>
          <w:tcPr>
            <w:tcW w:w="1105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</w:tcPr>
          <w:p w:rsidR="00934545" w:rsidRPr="00EE3FA2" w:rsidRDefault="00934545" w:rsidP="00EE3FA2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ปร.ด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 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(เทคโนโลยีชีวภาพ)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.ม. (เทคโนโลยีชีวภาพ)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(เทคโนโลยีชีวภาพ) </w:t>
            </w:r>
          </w:p>
        </w:tc>
        <w:tc>
          <w:tcPr>
            <w:tcW w:w="1418" w:type="dxa"/>
          </w:tcPr>
          <w:p w:rsidR="00EE3FA2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มหาวิทยาลัย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เกษตรศาสตร์</w:t>
            </w:r>
          </w:p>
          <w:p w:rsidR="00EE3FA2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เจ้าคุณทหารลาดกระบัง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709" w:type="dxa"/>
          </w:tcPr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2558</w:t>
            </w:r>
          </w:p>
          <w:p w:rsidR="00C97540" w:rsidRDefault="00C97540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2547</w:t>
            </w: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E3FA2" w:rsidRDefault="00EE3FA2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E3FA2" w:rsidRDefault="00EE3FA2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934545" w:rsidRPr="00D35180" w:rsidTr="00307C26">
        <w:tc>
          <w:tcPr>
            <w:tcW w:w="597" w:type="dxa"/>
          </w:tcPr>
          <w:p w:rsidR="00934545" w:rsidRPr="00D35180" w:rsidRDefault="00934545" w:rsidP="00934545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</w:p>
          <w:p w:rsidR="00934545" w:rsidRPr="00D35180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:rsidR="00EE3FA2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นายวัฒนา  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อัจฉริยะ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โพธา</w:t>
            </w:r>
            <w:proofErr w:type="spellEnd"/>
          </w:p>
        </w:tc>
        <w:tc>
          <w:tcPr>
            <w:tcW w:w="1105" w:type="dxa"/>
          </w:tcPr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</w:tcPr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.ม. (เทคโนโลยี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ชีวภาพ)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C97540" w:rsidRDefault="00C97540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 (เทคโนโลยี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ชีวภาพ)</w:t>
            </w:r>
          </w:p>
        </w:tc>
        <w:tc>
          <w:tcPr>
            <w:tcW w:w="1418" w:type="dxa"/>
          </w:tcPr>
          <w:p w:rsidR="00EE3FA2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  <w:p w:rsidR="00EE3FA2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D00080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</w:tc>
        <w:tc>
          <w:tcPr>
            <w:tcW w:w="709" w:type="dxa"/>
          </w:tcPr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2547</w:t>
            </w: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C97540" w:rsidRDefault="00C97540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934545" w:rsidRPr="00D35180" w:rsidTr="00307C26">
        <w:tc>
          <w:tcPr>
            <w:tcW w:w="597" w:type="dxa"/>
          </w:tcPr>
          <w:p w:rsidR="00934545" w:rsidRPr="00D35180" w:rsidRDefault="00934545" w:rsidP="00934545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</w:p>
          <w:p w:rsidR="00934545" w:rsidRPr="00D35180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:rsidR="00EE3FA2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นางดวงเดือน  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วัฏฏา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นุรักษ์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05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.ม. 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(เทคโนโลยีชีวภาพ)   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97540" w:rsidRDefault="00C97540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(ชีววิทยา)</w:t>
            </w: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เกียรตินิยมอันดับ2</w:t>
            </w:r>
          </w:p>
        </w:tc>
        <w:tc>
          <w:tcPr>
            <w:tcW w:w="1418" w:type="dxa"/>
          </w:tcPr>
          <w:p w:rsidR="00EE3FA2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เจ้าคุณทหารลาดกระบัง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ศรีนครินทรวิ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โรฒ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บางเขน</w:t>
            </w:r>
          </w:p>
        </w:tc>
        <w:tc>
          <w:tcPr>
            <w:tcW w:w="709" w:type="dxa"/>
          </w:tcPr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2544</w:t>
            </w: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97540" w:rsidRDefault="00C97540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2536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934545" w:rsidRPr="00F90B97" w:rsidTr="00307C26">
        <w:tc>
          <w:tcPr>
            <w:tcW w:w="597" w:type="dxa"/>
          </w:tcPr>
          <w:p w:rsidR="00934545" w:rsidRPr="00F90B97" w:rsidRDefault="00934545" w:rsidP="00934545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</w:t>
            </w:r>
          </w:p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นฤ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มล 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ธนานันต์</w:t>
            </w:r>
            <w:proofErr w:type="spellEnd"/>
          </w:p>
        </w:tc>
        <w:tc>
          <w:tcPr>
            <w:tcW w:w="1105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ศา</w:t>
            </w:r>
            <w:r w:rsidR="00307C26">
              <w:rPr>
                <w:rFonts w:ascii="TH SarabunPSK" w:hAnsi="TH SarabunPSK" w:cs="TH SarabunPSK" w:hint="cs"/>
                <w:sz w:val="24"/>
                <w:szCs w:val="24"/>
                <w:cs/>
              </w:rPr>
              <w:t>ส</w:t>
            </w: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ตราจารย์</w:t>
            </w:r>
          </w:p>
        </w:tc>
        <w:tc>
          <w:tcPr>
            <w:tcW w:w="1559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วท.ด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(พันธุศาสตร์)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.ม. (พันธุศาสตร์)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418" w:type="dxa"/>
          </w:tcPr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วิทยาลัยครูอุดรธานี</w:t>
            </w:r>
          </w:p>
        </w:tc>
        <w:tc>
          <w:tcPr>
            <w:tcW w:w="709" w:type="dxa"/>
          </w:tcPr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2547</w:t>
            </w: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934545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934545" w:rsidRPr="00934545" w:rsidRDefault="00934545" w:rsidP="0093454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2535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F90B97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934545" w:rsidRPr="00AD3B25" w:rsidTr="00307C26">
        <w:tc>
          <w:tcPr>
            <w:tcW w:w="597" w:type="dxa"/>
          </w:tcPr>
          <w:p w:rsidR="00934545" w:rsidRPr="007334FE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5</w:t>
            </w:r>
          </w:p>
        </w:tc>
        <w:tc>
          <w:tcPr>
            <w:tcW w:w="1417" w:type="dxa"/>
          </w:tcPr>
          <w:p w:rsidR="00EE3FA2" w:rsidRDefault="00934545" w:rsidP="00934545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นายณฐ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พงศ์  </w:t>
            </w:r>
          </w:p>
          <w:p w:rsidR="00934545" w:rsidRPr="00934545" w:rsidRDefault="00934545" w:rsidP="0093454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เมธินธ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รังสรรค์</w:t>
            </w:r>
          </w:p>
        </w:tc>
        <w:tc>
          <w:tcPr>
            <w:tcW w:w="1105" w:type="dxa"/>
          </w:tcPr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</w:tcPr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.ม. (กีฏวิทยาและสิ่งแวดล้อม)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C97540" w:rsidRDefault="00C97540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. (ชีววิทยา)  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EE3FA2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  <w:p w:rsidR="00934545" w:rsidRPr="00934545" w:rsidRDefault="00934545" w:rsidP="00934545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มหาวิทยาลัย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br/>
              <w:t>มหาสารคาม</w:t>
            </w:r>
          </w:p>
        </w:tc>
        <w:tc>
          <w:tcPr>
            <w:tcW w:w="709" w:type="dxa"/>
            <w:shd w:val="clear" w:color="auto" w:fill="auto"/>
          </w:tcPr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2548</w:t>
            </w: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C97540" w:rsidRDefault="00C97540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934545" w:rsidRPr="00934545" w:rsidRDefault="00934545" w:rsidP="00934545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2542</w:t>
            </w:r>
          </w:p>
        </w:tc>
        <w:tc>
          <w:tcPr>
            <w:tcW w:w="567" w:type="dxa"/>
            <w:shd w:val="clear" w:color="auto" w:fill="auto"/>
          </w:tcPr>
          <w:p w:rsidR="00934545" w:rsidRPr="007334FE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7334FE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7334FE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934545" w:rsidRPr="007334FE" w:rsidRDefault="00934545" w:rsidP="00934545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</w:tbl>
    <w:p w:rsidR="00D00080" w:rsidRDefault="00D00080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E3FA2" w:rsidRDefault="00EE3FA2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E37F3E">
      <w:pPr>
        <w:ind w:left="1260" w:hanging="54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F4079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D03E2F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ประจำหลักสูตร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530"/>
        <w:gridCol w:w="992"/>
        <w:gridCol w:w="1559"/>
        <w:gridCol w:w="1418"/>
        <w:gridCol w:w="709"/>
        <w:gridCol w:w="567"/>
        <w:gridCol w:w="567"/>
        <w:gridCol w:w="567"/>
        <w:gridCol w:w="567"/>
      </w:tblGrid>
      <w:tr w:rsidR="00AA3C01" w:rsidRPr="00D35180" w:rsidTr="002F1C7C">
        <w:tc>
          <w:tcPr>
            <w:tcW w:w="597" w:type="dxa"/>
            <w:vMerge w:val="restart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1530" w:type="dxa"/>
            <w:vMerge w:val="restart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ชื่อ-สกุล</w:t>
            </w:r>
          </w:p>
        </w:tc>
        <w:tc>
          <w:tcPr>
            <w:tcW w:w="992" w:type="dxa"/>
            <w:vMerge w:val="restart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ตำแหน่งวิชาการ</w:t>
            </w:r>
          </w:p>
        </w:tc>
        <w:tc>
          <w:tcPr>
            <w:tcW w:w="1559" w:type="dxa"/>
            <w:vMerge w:val="restart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คุณวุฒิ-สาขาวิชาเอก</w:t>
            </w:r>
          </w:p>
        </w:tc>
        <w:tc>
          <w:tcPr>
            <w:tcW w:w="1418" w:type="dxa"/>
            <w:vMerge w:val="restart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สถาบันการศึกษา</w:t>
            </w:r>
          </w:p>
        </w:tc>
        <w:tc>
          <w:tcPr>
            <w:tcW w:w="709" w:type="dxa"/>
            <w:vMerge w:val="restart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ปีที่จบ</w:t>
            </w:r>
          </w:p>
        </w:tc>
        <w:tc>
          <w:tcPr>
            <w:tcW w:w="2268" w:type="dxa"/>
            <w:gridSpan w:val="4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ภาระงานสอน 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(</w:t>
            </w: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ชม./สัปดาห์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)</w:t>
            </w:r>
          </w:p>
        </w:tc>
      </w:tr>
      <w:tr w:rsidR="00AA3C01" w:rsidRPr="00D35180" w:rsidTr="002F1C7C">
        <w:tc>
          <w:tcPr>
            <w:tcW w:w="597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30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992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59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418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709" w:type="dxa"/>
            <w:vMerge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567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2560</w:t>
            </w:r>
          </w:p>
        </w:tc>
        <w:tc>
          <w:tcPr>
            <w:tcW w:w="567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61</w:t>
            </w:r>
          </w:p>
        </w:tc>
        <w:tc>
          <w:tcPr>
            <w:tcW w:w="567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62</w:t>
            </w:r>
          </w:p>
        </w:tc>
        <w:tc>
          <w:tcPr>
            <w:tcW w:w="567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63</w:t>
            </w:r>
          </w:p>
        </w:tc>
      </w:tr>
      <w:tr w:rsidR="00AA3C01" w:rsidRPr="00D35180" w:rsidTr="002F1C7C">
        <w:tc>
          <w:tcPr>
            <w:tcW w:w="597" w:type="dxa"/>
            <w:tcBorders>
              <w:bottom w:val="single" w:sz="4" w:space="0" w:color="auto"/>
            </w:tcBorders>
          </w:tcPr>
          <w:p w:rsidR="00AA3C01" w:rsidRPr="00D35180" w:rsidRDefault="00AA3C01" w:rsidP="002F1C7C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</w:p>
          <w:p w:rsidR="00AA3C01" w:rsidRPr="00D35180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นางสาวพรรณวิภา</w:t>
            </w: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แพงศรี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3C01" w:rsidRPr="00EE3FA2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ปร.ด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 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(เทคโนโลยีชีวภาพ)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.ม. (เทคโนโลยีชีวภาพ)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 (เทคโนโลยีชีวภาพ)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มหาวิทยาลัย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เกษตรศาสตร์</w:t>
            </w:r>
          </w:p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เจ้าคุณทหารลาดกระบัง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มหาวิทยาลัยมหาสารคาม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2558</w:t>
            </w:r>
          </w:p>
          <w:p w:rsidR="00AA3C01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2547</w:t>
            </w: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D35180" w:rsidTr="002F1C7C">
        <w:tc>
          <w:tcPr>
            <w:tcW w:w="597" w:type="dxa"/>
            <w:tcBorders>
              <w:bottom w:val="single" w:sz="4" w:space="0" w:color="auto"/>
            </w:tcBorders>
          </w:tcPr>
          <w:p w:rsidR="00AA3C01" w:rsidRPr="00D35180" w:rsidRDefault="00AA3C01" w:rsidP="002F1C7C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</w:p>
          <w:p w:rsidR="00AA3C01" w:rsidRPr="00D35180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นายวัฒนา  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อัจฉริยะ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โพธา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.ม. (เทคโนโลยี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ชีวภาพ)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 (เทคโนโลยี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ชีวภาพ)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2547</w:t>
            </w: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D35180" w:rsidTr="002F1C7C">
        <w:tc>
          <w:tcPr>
            <w:tcW w:w="597" w:type="dxa"/>
            <w:tcBorders>
              <w:top w:val="nil"/>
            </w:tcBorders>
          </w:tcPr>
          <w:p w:rsidR="00AA3C01" w:rsidRPr="00D35180" w:rsidRDefault="00AA3C01" w:rsidP="002F1C7C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</w:p>
          <w:p w:rsidR="00AA3C01" w:rsidRPr="00D35180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นางดวงเดือน  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วัฏฏา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นุรักษ์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  <w:tcBorders>
              <w:top w:val="nil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.ม. 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(เทคโนโลยีชีวภาพ)   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(ชีววิทยา)</w:t>
            </w: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br/>
              <w:t>เกียรตินิยมอันดับ2</w:t>
            </w:r>
          </w:p>
        </w:tc>
        <w:tc>
          <w:tcPr>
            <w:tcW w:w="1418" w:type="dxa"/>
            <w:tcBorders>
              <w:top w:val="nil"/>
            </w:tcBorders>
          </w:tcPr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เจ้าคุณทหารลาดกระบัง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ศรีนครินทรวิ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โรฒ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บางเขน</w:t>
            </w:r>
          </w:p>
        </w:tc>
        <w:tc>
          <w:tcPr>
            <w:tcW w:w="709" w:type="dxa"/>
            <w:tcBorders>
              <w:top w:val="nil"/>
            </w:tcBorders>
          </w:tcPr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2544</w:t>
            </w: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2536</w:t>
            </w:r>
          </w:p>
        </w:tc>
        <w:tc>
          <w:tcPr>
            <w:tcW w:w="567" w:type="dxa"/>
            <w:tcBorders>
              <w:top w:val="nil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top w:val="nil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top w:val="nil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top w:val="nil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F90B97" w:rsidTr="002F1C7C">
        <w:tc>
          <w:tcPr>
            <w:tcW w:w="59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snapToGrid w:val="0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</w:t>
            </w:r>
          </w:p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นฤ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มล 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ธนานันต์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ศาตรา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จารย์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วท.ด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(พันธุศาสตร์)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.ม. (พันธุศาสตร์)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เกษตรศาสตร์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วิทยาลัยครูอุดรธานี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2547</w:t>
            </w: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934545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934545" w:rsidRDefault="00AA3C01" w:rsidP="002F1C7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2535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AD3B25" w:rsidTr="002F1C7C">
        <w:tc>
          <w:tcPr>
            <w:tcW w:w="597" w:type="dxa"/>
            <w:tcBorders>
              <w:bottom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5</w:t>
            </w:r>
          </w:p>
        </w:tc>
        <w:tc>
          <w:tcPr>
            <w:tcW w:w="1530" w:type="dxa"/>
            <w:tcBorders>
              <w:bottom w:val="nil"/>
            </w:tcBorders>
          </w:tcPr>
          <w:p w:rsidR="00AA3C01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นายณฐ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พงศ์  </w:t>
            </w:r>
          </w:p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เมธินธ</w:t>
            </w:r>
            <w:proofErr w:type="spellEnd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รังสรรค์</w:t>
            </w:r>
          </w:p>
        </w:tc>
        <w:tc>
          <w:tcPr>
            <w:tcW w:w="992" w:type="dxa"/>
            <w:tcBorders>
              <w:bottom w:val="nil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  <w:tcBorders>
              <w:bottom w:val="nil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.ม. (กีฏวิทยาและสิ่งแวดล้อม)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proofErr w:type="spellStart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วท.บ</w:t>
            </w:r>
            <w:proofErr w:type="spellEnd"/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. (ชีววิทยา)  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AA3C01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สถาบันเทคโนโลยีพระจอมเกล้า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เจ้าคุณทหารลาดกระบัง</w:t>
            </w:r>
          </w:p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มหาวิทยาลัย</w:t>
            </w: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br/>
              <w:t>มหาสารคาม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2548</w:t>
            </w: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34545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2542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  <w:tcBorders>
              <w:bottom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7334FE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AD3B25" w:rsidTr="002F1C7C">
        <w:tc>
          <w:tcPr>
            <w:tcW w:w="597" w:type="dxa"/>
            <w:tcBorders>
              <w:top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AA3C01" w:rsidRPr="00934545" w:rsidRDefault="00AA3C01" w:rsidP="002F1C7C">
            <w:pPr>
              <w:pStyle w:val="af9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:rsidR="00AA3C01" w:rsidRPr="00934545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3C01" w:rsidRPr="007334FE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AA3C01" w:rsidRDefault="00AA3C01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:rsidR="00D41654" w:rsidRDefault="00D41654" w:rsidP="00AA3C01">
      <w:pPr>
        <w:jc w:val="thaiDistribute"/>
        <w:rPr>
          <w:rFonts w:ascii="TH SarabunPSK" w:hAnsi="TH SarabunPSK" w:cs="TH SarabunPSK" w:hint="cs"/>
          <w:b/>
          <w:bCs/>
          <w:sz w:val="24"/>
          <w:szCs w:val="24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530"/>
        <w:gridCol w:w="992"/>
        <w:gridCol w:w="1559"/>
        <w:gridCol w:w="1418"/>
        <w:gridCol w:w="709"/>
        <w:gridCol w:w="567"/>
        <w:gridCol w:w="567"/>
        <w:gridCol w:w="567"/>
        <w:gridCol w:w="567"/>
      </w:tblGrid>
      <w:tr w:rsidR="00AA3C01" w:rsidRPr="00D35180" w:rsidTr="002F1C7C">
        <w:tc>
          <w:tcPr>
            <w:tcW w:w="597" w:type="dxa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lastRenderedPageBreak/>
              <w:t>ลำดับ</w:t>
            </w:r>
          </w:p>
        </w:tc>
        <w:tc>
          <w:tcPr>
            <w:tcW w:w="1530" w:type="dxa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ชื่อ-สกุล</w:t>
            </w:r>
          </w:p>
        </w:tc>
        <w:tc>
          <w:tcPr>
            <w:tcW w:w="992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ตำแหน่งวิชาการ</w:t>
            </w:r>
          </w:p>
        </w:tc>
        <w:tc>
          <w:tcPr>
            <w:tcW w:w="1559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คุณวุฒิ-สาขาวิชาเอก</w:t>
            </w:r>
          </w:p>
        </w:tc>
        <w:tc>
          <w:tcPr>
            <w:tcW w:w="1418" w:type="dxa"/>
            <w:vAlign w:val="center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สถาบันการศึกษา</w:t>
            </w:r>
          </w:p>
        </w:tc>
        <w:tc>
          <w:tcPr>
            <w:tcW w:w="709" w:type="dxa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ปีที่จบ</w:t>
            </w:r>
          </w:p>
        </w:tc>
        <w:tc>
          <w:tcPr>
            <w:tcW w:w="2268" w:type="dxa"/>
            <w:gridSpan w:val="4"/>
          </w:tcPr>
          <w:p w:rsidR="00AA3C01" w:rsidRPr="00AD3B25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 xml:space="preserve">ภาระงานสอน 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(</w:t>
            </w:r>
            <w:r w:rsidRPr="00AD3B2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ชม./สัปดาห์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)</w:t>
            </w:r>
          </w:p>
        </w:tc>
      </w:tr>
      <w:tr w:rsidR="00AA3C01" w:rsidRPr="00AD3B25" w:rsidTr="002F1C7C">
        <w:tc>
          <w:tcPr>
            <w:tcW w:w="597" w:type="dxa"/>
          </w:tcPr>
          <w:p w:rsidR="00AA3C01" w:rsidRPr="00674009" w:rsidRDefault="00AA3C01" w:rsidP="002F1C7C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:rsidR="00AA3C01" w:rsidRPr="00674009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นางสาวสุธาสินี</w:t>
            </w:r>
          </w:p>
          <w:p w:rsidR="00AA3C01" w:rsidRPr="00674009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 w:hint="cs"/>
                <w:sz w:val="24"/>
                <w:szCs w:val="24"/>
                <w:cs/>
              </w:rPr>
              <w:t>นิลแสง</w:t>
            </w:r>
          </w:p>
          <w:p w:rsidR="00AA3C01" w:rsidRPr="00674009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A3C01" w:rsidRPr="00934545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ศาตรา</w:t>
            </w:r>
            <w:proofErr w:type="spellStart"/>
            <w:r w:rsidRPr="00934545">
              <w:rPr>
                <w:rFonts w:ascii="TH SarabunPSK" w:hAnsi="TH SarabunPSK" w:cs="TH SarabunPSK"/>
                <w:sz w:val="24"/>
                <w:szCs w:val="24"/>
                <w:cs/>
              </w:rPr>
              <w:t>จารย์</w:t>
            </w:r>
            <w:proofErr w:type="spellEnd"/>
          </w:p>
        </w:tc>
        <w:tc>
          <w:tcPr>
            <w:tcW w:w="1559" w:type="dxa"/>
          </w:tcPr>
          <w:p w:rsidR="00AA3C01" w:rsidRPr="00674009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pacing w:val="-4"/>
                <w:sz w:val="24"/>
                <w:szCs w:val="24"/>
              </w:rPr>
              <w:t>Ph.D.</w:t>
            </w: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674009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674009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>(</w:t>
            </w:r>
            <w:r w:rsidRPr="00674009">
              <w:rPr>
                <w:rFonts w:ascii="TH SarabunPSK" w:hAnsi="TH SarabunPSK" w:cs="TH SarabunPSK"/>
                <w:sz w:val="24"/>
                <w:szCs w:val="24"/>
              </w:rPr>
              <w:t>Food Engineering and</w:t>
            </w:r>
          </w:p>
          <w:p w:rsidR="00AA3C01" w:rsidRPr="00674009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pacing w:val="-4"/>
                <w:sz w:val="24"/>
                <w:szCs w:val="24"/>
              </w:rPr>
              <w:t>Bioprocess</w:t>
            </w:r>
            <w:r w:rsidRPr="00674009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 xml:space="preserve"> </w:t>
            </w:r>
            <w:r w:rsidRPr="00674009">
              <w:rPr>
                <w:rFonts w:ascii="TH SarabunPSK" w:hAnsi="TH SarabunPSK" w:cs="TH SarabunPSK"/>
                <w:spacing w:val="-4"/>
                <w:sz w:val="24"/>
                <w:szCs w:val="24"/>
              </w:rPr>
              <w:t xml:space="preserve">technology </w:t>
            </w:r>
            <w:r w:rsidRPr="00674009">
              <w:rPr>
                <w:rFonts w:ascii="TH SarabunPSK" w:hAnsi="TH SarabunPSK" w:cs="TH SarabunPSK" w:hint="cs"/>
                <w:spacing w:val="-4"/>
                <w:sz w:val="24"/>
                <w:szCs w:val="24"/>
                <w:cs/>
              </w:rPr>
              <w:t>)</w:t>
            </w:r>
          </w:p>
          <w:p w:rsidR="00AA3C01" w:rsidRPr="00674009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.ม. (เทคโนโลยี</w:t>
            </w:r>
          </w:p>
          <w:p w:rsidR="00AA3C01" w:rsidRPr="00674009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ชีวภาพ)</w:t>
            </w:r>
          </w:p>
          <w:p w:rsidR="00AA3C01" w:rsidRPr="00674009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. (เทคโนโลยี</w:t>
            </w:r>
          </w:p>
          <w:p w:rsidR="00AA3C01" w:rsidRPr="00674009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ชีวภาพ)</w:t>
            </w:r>
            <w:r w:rsidRPr="00674009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</w:t>
            </w:r>
            <w:r w:rsidRPr="00674009">
              <w:rPr>
                <w:rFonts w:ascii="TH SarabunPSK" w:hAnsi="TH SarabunPSK" w:cs="TH SarabunPSK" w:hint="cs"/>
                <w:sz w:val="24"/>
                <w:szCs w:val="24"/>
                <w:cs/>
              </w:rPr>
              <w:t>ี</w:t>
            </w: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แห่งเอเชีย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มหาวิทยาลัยมหิดล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มหาวิทยาลัยมหิดล</w:t>
            </w:r>
          </w:p>
        </w:tc>
        <w:tc>
          <w:tcPr>
            <w:tcW w:w="709" w:type="dxa"/>
            <w:shd w:val="clear" w:color="auto" w:fill="auto"/>
          </w:tcPr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</w:rPr>
              <w:t>2550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</w:rPr>
              <w:t>2545</w:t>
            </w: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674009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74009">
              <w:rPr>
                <w:rFonts w:ascii="TH SarabunPSK" w:hAnsi="TH SarabunPSK" w:cs="TH SarabunPSK"/>
                <w:sz w:val="24"/>
                <w:szCs w:val="24"/>
              </w:rPr>
              <w:t>2537</w:t>
            </w:r>
          </w:p>
        </w:tc>
        <w:tc>
          <w:tcPr>
            <w:tcW w:w="567" w:type="dxa"/>
            <w:shd w:val="clear" w:color="auto" w:fill="auto"/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F90B97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F90B97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  <w:tr w:rsidR="00AA3C01" w:rsidRPr="00C5752B" w:rsidTr="002F1C7C">
        <w:tc>
          <w:tcPr>
            <w:tcW w:w="597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5752B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AA3C01" w:rsidRPr="00C5752B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จิตติมา  </w:t>
            </w:r>
          </w:p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กอหรั่งกูล</w:t>
            </w:r>
            <w:proofErr w:type="spellEnd"/>
          </w:p>
        </w:tc>
        <w:tc>
          <w:tcPr>
            <w:tcW w:w="992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559" w:type="dxa"/>
          </w:tcPr>
          <w:p w:rsidR="00AA3C01" w:rsidRPr="00C5752B" w:rsidRDefault="00AA3C01" w:rsidP="002F1C7C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วท</w:t>
            </w:r>
            <w:proofErr w:type="spellEnd"/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.ม. </w:t>
            </w: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เทคโนโลยีสิ่งแวดล้อม</w:t>
            </w: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AA3C01" w:rsidRPr="00C5752B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วท.บ</w:t>
            </w:r>
            <w:proofErr w:type="spellEnd"/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(</w:t>
            </w:r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</w:t>
            </w:r>
          </w:p>
          <w:p w:rsidR="00AA3C01" w:rsidRPr="00C5752B" w:rsidRDefault="00AA3C01" w:rsidP="002F1C7C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5752B">
              <w:rPr>
                <w:rFonts w:ascii="TH SarabunPSK" w:hAnsi="TH SarabunPSK" w:cs="TH SarabunPSK"/>
                <w:sz w:val="24"/>
                <w:szCs w:val="24"/>
                <w:cs/>
              </w:rPr>
              <w:t>ชีวภาพ</w:t>
            </w: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มหาวิทยาลัยมหิดล</w:t>
            </w:r>
          </w:p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5752B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มหาวิทยาลัยมหิดล</w:t>
            </w:r>
          </w:p>
        </w:tc>
        <w:tc>
          <w:tcPr>
            <w:tcW w:w="709" w:type="dxa"/>
            <w:shd w:val="clear" w:color="auto" w:fill="auto"/>
          </w:tcPr>
          <w:p w:rsidR="00AA3C01" w:rsidRPr="00C5752B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5752B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2547</w:t>
            </w:r>
          </w:p>
          <w:p w:rsidR="00AA3C01" w:rsidRPr="00C5752B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  <w:p w:rsidR="00AA3C01" w:rsidRPr="00C5752B" w:rsidRDefault="00AA3C01" w:rsidP="002F1C7C">
            <w:pPr>
              <w:pStyle w:val="af9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C5752B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2543</w:t>
            </w:r>
          </w:p>
        </w:tc>
        <w:tc>
          <w:tcPr>
            <w:tcW w:w="567" w:type="dxa"/>
            <w:shd w:val="clear" w:color="auto" w:fill="auto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C5752B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C5752B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C5752B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  <w:tc>
          <w:tcPr>
            <w:tcW w:w="567" w:type="dxa"/>
          </w:tcPr>
          <w:p w:rsidR="00AA3C01" w:rsidRPr="00C5752B" w:rsidRDefault="00AA3C01" w:rsidP="002F1C7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C5752B">
              <w:rPr>
                <w:rFonts w:ascii="TH SarabunPSK" w:hAnsi="TH SarabunPSK" w:cs="TH SarabunPSK" w:hint="cs"/>
                <w:szCs w:val="24"/>
                <w:cs/>
              </w:rPr>
              <w:t>12</w:t>
            </w:r>
          </w:p>
        </w:tc>
      </w:tr>
    </w:tbl>
    <w:p w:rsidR="00AA3C01" w:rsidRDefault="00AA3C01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081F" w:rsidRDefault="006034C3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52DF">
        <w:rPr>
          <w:rFonts w:ascii="TH SarabunPSK" w:hAnsi="TH SarabunPSK" w:cs="TH SarabunPSK" w:hint="cs"/>
          <w:b/>
          <w:bCs/>
          <w:sz w:val="32"/>
          <w:szCs w:val="32"/>
          <w:cs/>
        </w:rPr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อาจารย์พิเศษ</w:t>
      </w:r>
    </w:p>
    <w:p w:rsidR="006034C3" w:rsidRPr="006034C3" w:rsidRDefault="004D52DF" w:rsidP="002D2D40">
      <w:pPr>
        <w:ind w:left="28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="006034C3" w:rsidRPr="006034C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034C3" w:rsidRDefault="006034C3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proofErr w:type="spellStart"/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C90462" w:rsidRPr="00626B6F" w:rsidRDefault="00C90462" w:rsidP="00C90462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การฝึกประสบการณ์วิชาชีพที่กำหนดไว้ในหลักสูตรนั้น กำหนดตามเกณฑ์ของการ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ฝึกสห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กิจ ทั้งนี้ตามโครงสร้างของหลักสูตรนักศึกษาต้องผ่านการเรียนวิชา</w:t>
      </w:r>
      <w:r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Pr="00626B6F">
        <w:rPr>
          <w:rFonts w:ascii="TH SarabunPSK" w:hAnsi="TH SarabunPSK" w:cs="TH SarabunPSK"/>
          <w:sz w:val="32"/>
          <w:szCs w:val="32"/>
          <w:cs/>
        </w:rPr>
        <w:t>ฝึกประสบ</w:t>
      </w:r>
      <w:r>
        <w:rPr>
          <w:rFonts w:ascii="TH SarabunPSK" w:hAnsi="TH SarabunPSK" w:cs="TH SarabunPSK"/>
          <w:sz w:val="32"/>
          <w:szCs w:val="32"/>
          <w:cs/>
        </w:rPr>
        <w:t xml:space="preserve">การณ์วิชาชีพทางเทคโนโลยีชีวภาพ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มาก่อนที่จะลงทะเบียนฝึกประสบการณ์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>วิชาชีพ</w:t>
      </w:r>
      <w:r w:rsidRPr="00626B6F">
        <w:rPr>
          <w:rFonts w:ascii="TH SarabunPSK" w:hAnsi="TH SarabunPSK" w:cs="TH SarabunPSK"/>
          <w:sz w:val="32"/>
          <w:szCs w:val="32"/>
          <w:cs/>
        </w:rPr>
        <w:t>ภาคสนาม โดยหลักสูตรจะประสานงานให้นักศึกษาได้ฝึกประสบการณ์ให้ตรงกับหลักสูตรมากที่สุด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ตาม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ภาระกิจ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 xml:space="preserve">ของสถานที่ฝึกงานและการทำโครงการแก้ไขปัญหาของสถานที่ฝึกงานภายใต้การดูแลของอาจารย์ที่ปรึกษา และผู้รับผิดชอบการฝึกงาน ตัวแทนจากหน่วยงานนั้นรวมระยะเวลาไม่น้อยกว่า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40 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(แบบ ก) หรือไม่น้อยกว่า 450 ชั่วโมง (แบบ ข) </w:t>
      </w:r>
      <w:r w:rsidRPr="00626B6F">
        <w:rPr>
          <w:rFonts w:ascii="TH SarabunPSK" w:hAnsi="TH SarabunPSK" w:cs="TH SarabunPSK"/>
          <w:sz w:val="32"/>
          <w:szCs w:val="32"/>
          <w:cs/>
        </w:rPr>
        <w:t>โดยสามารถฝึกงานทั้งในโรงงานอุตสาหกรรมหรือในหน่วยงานราชการ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Default="00EE5417" w:rsidP="001C7B3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C90462" w:rsidRDefault="00C90462" w:rsidP="001C7B3A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4.1.1 </w:t>
      </w:r>
      <w:r w:rsidRPr="00626B6F">
        <w:rPr>
          <w:rFonts w:ascii="TH SarabunPSK" w:hAnsi="TH SarabunPSK" w:cs="TH SarabunPSK"/>
          <w:sz w:val="32"/>
          <w:szCs w:val="32"/>
          <w:cs/>
        </w:rPr>
        <w:t>มาตรฐานด้านความรู้ที่เพิ่มขึ้นของนักศึกษา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ทักษะในการใช้เครื่องมือ อุปกรณ์</w:t>
      </w:r>
      <w:r w:rsidRPr="00626B6F">
        <w:rPr>
          <w:rFonts w:ascii="TH SarabunPSK" w:hAnsi="TH SarabunPSK" w:cs="TH SarabunPSK"/>
          <w:sz w:val="32"/>
          <w:szCs w:val="32"/>
          <w:cs/>
        </w:rPr>
        <w:t>ที่เกี่ยวข้องกับงาน หรือเทคนิควิธีการทำงานในสถานที่ฝึกงาน</w:t>
      </w:r>
    </w:p>
    <w:p w:rsidR="00C90462" w:rsidRDefault="00C90462" w:rsidP="001C7B3A">
      <w:pPr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4.1.2 </w:t>
      </w:r>
      <w:r w:rsidRPr="00626B6F">
        <w:rPr>
          <w:rFonts w:ascii="TH SarabunPSK" w:hAnsi="TH SarabunPSK" w:cs="TH SarabunPSK"/>
          <w:sz w:val="32"/>
          <w:szCs w:val="32"/>
          <w:cs/>
        </w:rPr>
        <w:t>มีระเบียบวินัย ตรงเวลา ซื่อสัตย์ อดทน และเข้าใจวัฒนธรรมขององค์กร ตลอดจนสามารถปรับตัวให้เข้ากับสถานที่ฝึกงานได้</w:t>
      </w:r>
    </w:p>
    <w:p w:rsidR="00C90462" w:rsidRDefault="00C90462" w:rsidP="001C7B3A">
      <w:pPr>
        <w:ind w:firstLine="2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4.1.3 </w:t>
      </w:r>
      <w:r w:rsidR="001C7B3A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="001C7B3A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สัมพันธ์และสามารถทำงานร่วมกับผู้อื่นได้ดี</w:t>
      </w:r>
    </w:p>
    <w:p w:rsidR="00C90462" w:rsidRDefault="00C90462" w:rsidP="00C90462">
      <w:pPr>
        <w:ind w:firstLine="21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4.1.4 </w:t>
      </w:r>
      <w:r w:rsidRPr="00626B6F">
        <w:rPr>
          <w:rFonts w:ascii="TH SarabunPSK" w:hAnsi="TH SarabunPSK" w:cs="TH SarabunPSK"/>
          <w:sz w:val="32"/>
          <w:szCs w:val="32"/>
          <w:cs/>
        </w:rPr>
        <w:t>สามารถใช้ความรู้เพื่อเสนอแนะวิธีการแก้ไขปัญหาในสถานการณ์จริง</w:t>
      </w:r>
    </w:p>
    <w:p w:rsidR="00302F47" w:rsidRPr="00AD3B25" w:rsidRDefault="00C90462" w:rsidP="00C90462">
      <w:pPr>
        <w:ind w:firstLine="21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4.1.5 </w:t>
      </w:r>
      <w:r w:rsidRPr="00626B6F">
        <w:rPr>
          <w:rFonts w:ascii="TH SarabunPSK" w:hAnsi="TH SarabunPSK" w:cs="TH SarabunPSK"/>
          <w:sz w:val="32"/>
          <w:szCs w:val="32"/>
          <w:cs/>
        </w:rPr>
        <w:t>มีทักษะการสื่อสารด้านการพูด เขียน คิดวิเคราะห์และประมวลผล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A92924" w:rsidRDefault="00C90462" w:rsidP="00A92924">
      <w:pPr>
        <w:ind w:firstLine="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หลักสูตรจัดให้มีการฝึกประสบการณ์ภาคสนามให้แก่นักศึกษาชั้นปีที่ </w:t>
      </w:r>
      <w:r w:rsidRPr="00626B6F">
        <w:rPr>
          <w:rFonts w:ascii="TH SarabunPSK" w:hAnsi="TH SarabunPSK" w:cs="TH SarabunPSK"/>
          <w:sz w:val="32"/>
          <w:szCs w:val="32"/>
        </w:rPr>
        <w:t xml:space="preserve">4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ประจำภาคการศึกษาที่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เป็นระยะเวลาไม่น้อยกว่า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40 ชั่วโมง </w:t>
      </w:r>
      <w:r>
        <w:rPr>
          <w:rFonts w:ascii="TH SarabunPSK" w:hAnsi="TH SarabunPSK" w:cs="TH SarabunPSK" w:hint="cs"/>
          <w:sz w:val="32"/>
          <w:szCs w:val="32"/>
          <w:cs/>
        </w:rPr>
        <w:t>(แบบ ก) หรือไม่น้อยกว่า 450 ชั่วโมง (แบบ ข)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Default="00A92924" w:rsidP="00A76F73">
      <w:pPr>
        <w:ind w:firstLine="612"/>
        <w:jc w:val="thaiDistribute"/>
        <w:rPr>
          <w:rFonts w:ascii="TH SarabunPSK" w:hAnsi="TH SarabunPSK" w:cs="TH SarabunPSK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ภาคการศึกษาที่ 1 ปีการศึกษาที่ 4</w:t>
      </w:r>
    </w:p>
    <w:p w:rsidR="00A92924" w:rsidRPr="00F90C23" w:rsidRDefault="00A92924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F15E9D" w:rsidRPr="00497519" w:rsidRDefault="00EE5417" w:rsidP="00302F4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497519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="00126216" w:rsidRPr="00497519">
        <w:rPr>
          <w:rFonts w:ascii="TH SarabunPSK" w:hAnsi="TH SarabunPSK" w:cs="TH SarabunPSK" w:hint="cs"/>
          <w:sz w:val="32"/>
          <w:szCs w:val="32"/>
          <w:cs/>
        </w:rPr>
        <w:t xml:space="preserve"> หรืองานวิจัย</w:t>
      </w:r>
      <w:r w:rsidRPr="00497519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ควรเป็นหัวข้อที่เกี่ยวข้องกับการประยุกต์เทคโนโลยีเพื่อการใช้งานจริง หรือเพื่อการศึกษา หรือเพื่อทำนุบำรุงศิลปวัฒนธรรม โดยควรมีองค์กรที่อ้างอิงและคาดว่าจะนำไปใช้งานหากโครงงานสำเร็จ โดยมีจำนวนผู้ร่วมโครงงาน 2-3 คน และมีรายงาน</w:t>
      </w:r>
      <w:r w:rsidR="00D03A84" w:rsidRPr="00497519">
        <w:rPr>
          <w:rFonts w:ascii="TH SarabunPSK" w:hAnsi="TH SarabunPSK" w:cs="TH SarabunPSK" w:hint="cs"/>
          <w:sz w:val="32"/>
          <w:szCs w:val="32"/>
          <w:cs/>
        </w:rPr>
        <w:br/>
      </w:r>
      <w:r w:rsidRPr="00497519">
        <w:rPr>
          <w:rFonts w:ascii="TH SarabunPSK" w:hAnsi="TH SarabunPSK" w:cs="TH SarabunPSK"/>
          <w:sz w:val="32"/>
          <w:szCs w:val="32"/>
          <w:cs/>
        </w:rPr>
        <w:t>ที่ต้องนำส่งตามรูปแบบและระยะเวลาที่หลักสูตรกำหนด อย่างเคร่งครัด หรือเป็นโครงงานที่มุ่งเน้นการสร้างผลงานวิจัยเพื่อพัฒนางาน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A92924" w:rsidRDefault="00A92924" w:rsidP="00A92924">
      <w:pPr>
        <w:tabs>
          <w:tab w:val="left" w:pos="709"/>
        </w:tabs>
        <w:ind w:firstLine="3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26B6F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26B6F">
        <w:rPr>
          <w:rFonts w:ascii="TH SarabunPSK" w:hAnsi="TH SarabunPSK" w:cs="TH SarabunPSK"/>
          <w:sz w:val="32"/>
          <w:szCs w:val="32"/>
          <w:cs/>
        </w:rPr>
        <w:t>วิชาโครงการวิจัย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>ทางเทคโนโลยีชีวภาพ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นักศึกษาต้อง</w:t>
      </w:r>
      <w:r>
        <w:rPr>
          <w:rFonts w:ascii="TH SarabunPSK" w:hAnsi="TH SarabunPSK" w:cs="TH SarabunPSK"/>
          <w:sz w:val="32"/>
          <w:szCs w:val="32"/>
          <w:cs/>
        </w:rPr>
        <w:t>คิดหรือเลือกหัวข้อในการทำโครงการ</w:t>
      </w:r>
      <w:r w:rsidRPr="00626B6F">
        <w:rPr>
          <w:rFonts w:ascii="TH SarabunPSK" w:hAnsi="TH SarabunPSK" w:cs="TH SarabunPSK"/>
          <w:sz w:val="32"/>
          <w:szCs w:val="32"/>
          <w:cs/>
        </w:rPr>
        <w:t>วิจัยซึ่งเกี่ยวข้องกับ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เทคโนโลยีชีวภาพ ภายใต้การดูแลและแนะนำจากอาจารย์ที่ปรึกษา นักศึกษาต้องฝึกการตีโจทย์ปัญหาวิจัย รู้จักวางแผนการวิจัยเพื่อตอบโจทย์ปัญหาวิจัยนั้น และทำการทดลองจริง เพื่อฝึกทักษะในการปฏิบัติ สามารถอธิบายทฤษฎีที่นำมาประยุกต์ในการทำโครงงาน ประโยชน์ที่ได้รับจากการทำโครงงาน ตลอดจนสามารถแปลผลและวิเคราะห์ผลการทดลองได้อย่างมีเหตุผล การสรุปผล รวมไปถึงการนำเสนอผลงานวิจัยในรูปแบบเล่มรายงานและวาจา </w:t>
      </w:r>
      <w:r w:rsidR="001C7B3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26B6F">
        <w:rPr>
          <w:rFonts w:ascii="TH SarabunPSK" w:hAnsi="TH SarabunPSK" w:cs="TH SarabunPSK"/>
          <w:sz w:val="32"/>
          <w:szCs w:val="32"/>
          <w:cs/>
        </w:rPr>
        <w:t>มีขอบเขตโครงงานที่สามารถทำเสร็จภายในระยะเวลาที่กำหนด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FC1D5A" w:rsidRDefault="00FC1D5A" w:rsidP="001C7B3A">
      <w:pPr>
        <w:tabs>
          <w:tab w:val="left" w:pos="709"/>
        </w:tabs>
        <w:ind w:firstLine="3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5.2.1 </w:t>
      </w:r>
      <w:r w:rsidRPr="00626B6F">
        <w:rPr>
          <w:rFonts w:ascii="TH SarabunPSK" w:hAnsi="TH SarabunPSK" w:cs="TH SarabunPSK"/>
          <w:sz w:val="32"/>
          <w:szCs w:val="32"/>
          <w:cs/>
        </w:rPr>
        <w:t>ได้องค์ความรู้และทักษะกระบวนการวิจัยทางวิทยาศาสตร์ในการทำปฏิบัติการทางเทคโนโลยีชีวภาพ</w:t>
      </w:r>
    </w:p>
    <w:p w:rsidR="00FC1D5A" w:rsidRPr="00626B6F" w:rsidRDefault="00FC1D5A" w:rsidP="00FC1D5A">
      <w:pPr>
        <w:ind w:firstLine="3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5.2.2 </w:t>
      </w:r>
      <w:r w:rsidRPr="00626B6F">
        <w:rPr>
          <w:rFonts w:ascii="TH SarabunPSK" w:hAnsi="TH SarabunPSK" w:cs="TH SarabunPSK"/>
          <w:sz w:val="32"/>
          <w:szCs w:val="32"/>
          <w:cs/>
        </w:rPr>
        <w:t>สามารถแก้ไขปัญหาโดยใช้ระเบียบ</w:t>
      </w:r>
      <w:r w:rsidR="001C7B3A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626B6F">
        <w:rPr>
          <w:rFonts w:ascii="TH SarabunPSK" w:hAnsi="TH SarabunPSK" w:cs="TH SarabunPSK"/>
          <w:sz w:val="32"/>
          <w:szCs w:val="32"/>
          <w:cs/>
        </w:rPr>
        <w:t>วิจัย</w:t>
      </w:r>
    </w:p>
    <w:p w:rsidR="00FC1D5A" w:rsidRPr="00626B6F" w:rsidRDefault="00FC1D5A" w:rsidP="00FC1D5A">
      <w:pPr>
        <w:ind w:firstLine="3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5.2.3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สามารถใช้เทคโนโลยีสารสนเทศในการสืบค้นข้อมูล</w:t>
      </w:r>
    </w:p>
    <w:p w:rsidR="00FC1D5A" w:rsidRPr="0042116E" w:rsidRDefault="00FC1D5A" w:rsidP="00FC1D5A">
      <w:pPr>
        <w:ind w:firstLine="3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42116E">
        <w:rPr>
          <w:rFonts w:ascii="TH SarabunPSK" w:hAnsi="TH SarabunPSK" w:cs="TH SarabunPSK"/>
          <w:sz w:val="32"/>
          <w:szCs w:val="32"/>
        </w:rPr>
        <w:t xml:space="preserve">5.2.4 </w:t>
      </w:r>
      <w:r w:rsidRPr="0042116E">
        <w:rPr>
          <w:rFonts w:ascii="TH SarabunPSK" w:hAnsi="TH SarabunPSK" w:cs="TH SarabunPSK"/>
          <w:sz w:val="32"/>
          <w:szCs w:val="32"/>
          <w:cs/>
        </w:rPr>
        <w:t>สามารถใช้โปรแกรมคอมพิวเตอร์ในการวิเคราะห์ผลการทดลองทางสถิติ</w:t>
      </w:r>
    </w:p>
    <w:p w:rsidR="00FC1D5A" w:rsidRPr="00626B6F" w:rsidRDefault="00FC1D5A" w:rsidP="00FC1D5A">
      <w:pPr>
        <w:tabs>
          <w:tab w:val="left" w:pos="426"/>
          <w:tab w:val="left" w:pos="709"/>
          <w:tab w:val="left" w:pos="851"/>
        </w:tabs>
        <w:ind w:firstLine="39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5.2.5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สามารถประยุกต์และ</w:t>
      </w:r>
      <w:proofErr w:type="spellStart"/>
      <w:r w:rsidRPr="00626B6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26B6F">
        <w:rPr>
          <w:rFonts w:ascii="TH SarabunPSK" w:hAnsi="TH SarabunPSK" w:cs="TH SarabunPSK"/>
          <w:sz w:val="32"/>
          <w:szCs w:val="32"/>
          <w:cs/>
        </w:rPr>
        <w:t>การใช้ความรู้ที่เรียนมาเพื่อวิเคราะห์โจทย์หรือปัญหาจากงานวิจัย</w:t>
      </w:r>
    </w:p>
    <w:p w:rsidR="00FC1D5A" w:rsidRPr="00626B6F" w:rsidRDefault="00FC1D5A" w:rsidP="00FC1D5A">
      <w:pPr>
        <w:tabs>
          <w:tab w:val="left" w:pos="709"/>
        </w:tabs>
        <w:ind w:firstLine="3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5.2.6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มีความซื่อสัตย์ รับผิดชอบ มีวินัย ตรงต่อเวลา และยอมรับฟังความคิดเห็นของผู้อื่น</w:t>
      </w:r>
    </w:p>
    <w:p w:rsidR="00302F47" w:rsidRPr="00F15E9D" w:rsidRDefault="00FC1D5A" w:rsidP="00F15E9D">
      <w:pPr>
        <w:ind w:firstLine="3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3F6C2B">
        <w:rPr>
          <w:rFonts w:ascii="TH SarabunPSK" w:hAnsi="TH SarabunPSK" w:cs="TH SarabunPSK" w:hint="cs"/>
          <w:spacing w:val="-6"/>
          <w:sz w:val="32"/>
          <w:szCs w:val="32"/>
          <w:cs/>
        </w:rPr>
        <w:t>5.2.7</w:t>
      </w:r>
      <w:r w:rsidRPr="003F6C2B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มีความสามารถในการเขียนรายงานการวิจัย และความสามารถในการสื่อสารด้วยการ</w:t>
      </w:r>
      <w:r w:rsidRPr="00626B6F">
        <w:rPr>
          <w:rFonts w:ascii="TH SarabunPSK" w:hAnsi="TH SarabunPSK" w:cs="TH SarabunPSK"/>
          <w:sz w:val="32"/>
          <w:szCs w:val="32"/>
          <w:cs/>
        </w:rPr>
        <w:t>พูด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FC1D5A" w:rsidRDefault="00FC1D5A" w:rsidP="00FC1D5A">
      <w:pPr>
        <w:ind w:left="336" w:firstLine="37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หลักสูตรกำหนดให้นักศึกษาเรียนวิชาโครงการวิจัยทางเทคโนโลยีชีวภาพ ลงทะเบียนเรียนใน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ชั้นปีที่ </w:t>
      </w:r>
      <w:r w:rsidRPr="00626B6F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ภาคการศึกษาที่ 2</w:t>
      </w:r>
    </w:p>
    <w:p w:rsidR="00EE5417" w:rsidRPr="00EE5417" w:rsidRDefault="00EE5417" w:rsidP="00FC1D5A">
      <w:pPr>
        <w:ind w:firstLine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FC1D5A" w:rsidRDefault="001C7B3A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FC1D5A" w:rsidRPr="00D054E6">
        <w:rPr>
          <w:rFonts w:ascii="TH SarabunPSK" w:hAnsi="TH SarabunPSK" w:cs="TH SarabunPSK"/>
          <w:spacing w:val="-6"/>
          <w:sz w:val="32"/>
          <w:szCs w:val="32"/>
          <w:cs/>
        </w:rPr>
        <w:t xml:space="preserve">วิชาโครงการวิจัยทางเทคโนโลยีชีวภาพ จำนวน  </w:t>
      </w:r>
      <w:r w:rsidR="00FC1D5A">
        <w:rPr>
          <w:rFonts w:ascii="TH SarabunPSK" w:hAnsi="TH SarabunPSK" w:cs="TH SarabunPSK" w:hint="cs"/>
          <w:spacing w:val="-6"/>
          <w:sz w:val="32"/>
          <w:szCs w:val="32"/>
          <w:cs/>
        </w:rPr>
        <w:t>3</w:t>
      </w:r>
      <w:r w:rsidR="00FC1D5A" w:rsidRPr="00D054E6">
        <w:rPr>
          <w:rFonts w:ascii="TH SarabunPSK" w:hAnsi="TH SarabunPSK" w:cs="TH SarabunPSK"/>
          <w:spacing w:val="-6"/>
          <w:sz w:val="32"/>
          <w:szCs w:val="32"/>
          <w:cs/>
        </w:rPr>
        <w:t xml:space="preserve">  หน่วย</w:t>
      </w:r>
      <w:proofErr w:type="spellStart"/>
      <w:r w:rsidR="00FC1D5A" w:rsidRPr="00D054E6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="00FC1D5A" w:rsidRPr="00D054E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FC1D5A" w:rsidRPr="00626B6F" w:rsidRDefault="00FC1D5A" w:rsidP="00FC1D5A">
      <w:pPr>
        <w:tabs>
          <w:tab w:val="left" w:pos="567"/>
          <w:tab w:val="left" w:pos="851"/>
        </w:tabs>
        <w:ind w:firstLine="3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5.5.1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อาจารย์ที่ทำหน้าที่อ</w:t>
      </w:r>
      <w:r>
        <w:rPr>
          <w:rFonts w:ascii="TH SarabunPSK" w:hAnsi="TH SarabunPSK" w:cs="TH SarabunPSK"/>
          <w:sz w:val="32"/>
          <w:szCs w:val="32"/>
          <w:cs/>
        </w:rPr>
        <w:t>าจารย์ที่ปรึกษา</w:t>
      </w:r>
      <w:r w:rsidRPr="00626B6F">
        <w:rPr>
          <w:rFonts w:ascii="TH SarabunPSK" w:hAnsi="TH SarabunPSK" w:cs="TH SarabunPSK"/>
          <w:sz w:val="32"/>
          <w:szCs w:val="32"/>
          <w:cs/>
        </w:rPr>
        <w:t>ให้คำแนะนำแก่นักศึกษาทุกคน โดยนักศึกษาเป็นผู้เลือกอาจารย์ที่ปรึกษาซึ่งมีความเชี่ยวชาญในเรื่องที่น่าสนใจ</w:t>
      </w:r>
    </w:p>
    <w:p w:rsidR="00FC1D5A" w:rsidRPr="00626B6F" w:rsidRDefault="00FC1D5A" w:rsidP="00FC1D5A">
      <w:pPr>
        <w:tabs>
          <w:tab w:val="left" w:pos="567"/>
          <w:tab w:val="left" w:pos="851"/>
        </w:tabs>
        <w:ind w:firstLine="342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5.5.2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อาจารย์จัดตารางเวลาเพื่อให้คำปรึกษา และติดตามการทำงานของนักศึกษา แนะนำแหล่งข้อมูลงานวิจัย และมีตัวอย่างโครงงานให้ศึกษา</w:t>
      </w:r>
    </w:p>
    <w:p w:rsidR="00FC1D5A" w:rsidRDefault="00FC1D5A" w:rsidP="00FC1D5A">
      <w:pPr>
        <w:ind w:firstLine="342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5.5.3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จัดเจ้าหน้าที่ดูแลอุปกรณ์ เครื่องมือ ให้เพียงพอและอยู่ในสภาพพร้อมใช้งาน ตลอดจนดูแลความปลอดภัยของนักศึกษาในการใช้อุปกรณ์ เครื่องมือ และสารเคมี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C1D5A" w:rsidRPr="00F630AF" w:rsidRDefault="00FC1D5A" w:rsidP="00FC1D5A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5.6.1 ประเมินคุณภาพข้อเสนอโครงการวิจัย โดยอาจารย์ประจำวิชา และอาจารย์ที่ปรึกษา</w:t>
      </w:r>
    </w:p>
    <w:p w:rsidR="00FC1D5A" w:rsidRDefault="00FC1D5A" w:rsidP="00FC1D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5.6.2 ประเมินความก้าวหน้าในระหว่างการทำงานวิจัย โดยอาจารย์ที่ปรึกษาจากการสังเกตและจากการรายงานด้วยวาจาและเอกสารตามระยะเวลา</w:t>
      </w:r>
    </w:p>
    <w:p w:rsidR="00FC1D5A" w:rsidRDefault="00FC1D5A" w:rsidP="00FC1D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5.6.3 ประเมินด้วยการจัดสอบการนำเสนอผลงานวิจัยจากรายงานและการนำเสนอด้วยวาจา และการตอบคำถามโดยอาจารย์ประจำวิชาและอาจารย์อื่นอีกอย่างน้อย 3 คน</w:t>
      </w:r>
    </w:p>
    <w:p w:rsidR="00FC1D5A" w:rsidRDefault="00FC1D5A" w:rsidP="001C7B3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5.6.4 ประเมินผลการทำงานของนักศึกษาในภาพรวม จากการติดตามการทำงาน ผลงานที่เกิดขึ้นในแต่ละขั้นตอน และรายงานโดยอาจารย์ที่ปรึกษา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C1D5A" w:rsidRDefault="00FC1D5A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A1826" w:rsidRDefault="008A1826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A1826" w:rsidRDefault="008A1826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A1826" w:rsidRDefault="008A1826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A1826" w:rsidRDefault="008A1826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A1826" w:rsidRDefault="008A1826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1C7B3A" w:rsidRDefault="001C7B3A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D3198A" w:rsidRDefault="00D3198A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D3198A" w:rsidRDefault="00D3198A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D3198A" w:rsidRDefault="00D3198A" w:rsidP="00FC1D5A">
      <w:pPr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41654" w:rsidRDefault="00D41654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FC1D5A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41467B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41467B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EE5417" w:rsidRPr="00EE5417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มีความรู้พื้นฐานในศาสตร์ที่เกี่ยวข้อง</w:t>
            </w:r>
            <w:r w:rsidR="00FC1D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เทคโนโลยีชีวภาพ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ทั้งภาคทฤษฎีและภาคป</w:t>
            </w:r>
            <w:r w:rsidR="003B4A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ฏิ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บัติอยู่ในเกณฑ์ดี สามารถประยุกต์ได้อย่างเหมาะสมในการประกอบวิชาชีพและศึกษาต่อในระดับสูง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41467B">
            <w:pPr>
              <w:ind w:firstLine="18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รายวิชาบังคับของหลักสูตร</w:t>
            </w:r>
            <w:r w:rsidR="00FC1D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เทคโนโลยี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ต้องปูพื้นฐานของศาสตร์และสร้างความเชื่อมโยงระหว่างภาคทฤษฎีและปฏิบัติ </w:t>
            </w:r>
            <w:r w:rsidR="004A1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มีปฏิบัติการ แบบฝึกหัด โครงงาน และกรณีศึกษาให้นักศึกษาเข้าใจการประยุกต์องค์ความรู้กับปัญหาจริง 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41467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  <w:t xml:space="preserve">  </w:t>
            </w:r>
            <w:r w:rsidR="00EE5417" w:rsidRPr="0041467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มีความรู้ทันสมัย ใฝ่รู้ และมีความสามารถ</w:t>
            </w:r>
            <w:r w:rsidR="0041467B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พัฒนาความรู้ เพื่อพัฒนาตนเอง พัฒนางานและพัฒนาสังคม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41467B">
            <w:pPr>
              <w:tabs>
                <w:tab w:val="left" w:pos="364"/>
              </w:tabs>
              <w:ind w:firstLine="18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รายวิชาเลือกที่เปิดสอนต้องต่อยอดความรู้พื้นฐานในภาคบังคับ และปรับตามวิวัฒนาการของศาสต</w:t>
            </w:r>
            <w:r w:rsidR="003B4A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ร์</w:t>
            </w:r>
            <w:r w:rsidR="00FC1D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ทางด้านเทคโนโลยีชีวภาพ</w:t>
            </w:r>
            <w:r w:rsidR="003B4A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มีโจทย์</w:t>
            </w:r>
            <w:r w:rsidR="003B4A28"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ปัญหาที่ท้าทายให้นักศ</w:t>
            </w:r>
            <w:r w:rsidR="003B4A28" w:rsidRPr="00DE753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ึ</w:t>
            </w:r>
            <w:r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กษาค้นคว้าหาความรู้ในการพัฒนา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ศักยภาพ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41467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41467B">
              <w:rPr>
                <w:rFonts w:ascii="TH SarabunPSK" w:hAnsi="TH SarabunPSK" w:cs="TH SarabunPSK"/>
                <w:color w:val="000000"/>
                <w:spacing w:val="4"/>
                <w:sz w:val="32"/>
                <w:szCs w:val="32"/>
                <w:cs/>
              </w:rPr>
              <w:t>คิดเป็น ทำเป็น และเลือกวิธีการ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แก้ปัญหาได้อย่างเป็นระบบและเหมาะสม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41467B">
            <w:pPr>
              <w:ind w:firstLine="18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ทุกรายวิชาต้องมีโจทย์ปัญหา แบบฝึกหัด หรือโครงงาน ให้นักศึกษาได้ฝึกคิด ฝึกปฏิบัติ ฝึกแก้ปัญหาแทนการท่องจำ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46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มีความสามารถทำงานร่วมกับผู้อื่น</w:t>
            </w:r>
            <w:r w:rsidR="004146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มีทักษะการบริหารจัดการและทำงานเป็นหมู่คณะ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41467B">
            <w:pPr>
              <w:ind w:firstLine="18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โจทย์ปัญหาและโครงงานของรายวิชาต่าง ๆ ควรจัด</w:t>
            </w:r>
            <w:r w:rsidRPr="00C5069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แบบคณะทำงาน แทนที่จะเป็นแบบงานเดี่ยว เพื่อส่งเสริม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ให้นักศึกษาได้ฝึกฝนการทำงานเป็นหมู่คณะ 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รู้จักแสวงหาความรู้ด้วยตนเองและสามารถติดต่อสื่อสารกับผู้อื่นได้เป็นอย่างดี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41467B">
            <w:pPr>
              <w:ind w:firstLine="189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มีการมอบหมายงานให้นักศึกษาได้สืบค้นข้อมูล รวบรวมความรู้ที่นอกเหนือจากที่ได้นำเสนอในชั้นเรียน และเผยแพร่ความรู้ที่ได้ระหว่างนักศึกษาด้วยกัน หรือให้กับผู้สนใจภายนอก</w:t>
            </w:r>
          </w:p>
        </w:tc>
      </w:tr>
    </w:tbl>
    <w:p w:rsidR="00C61DF6" w:rsidRDefault="00C61D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EE5417" w:rsidRPr="00EE5417" w:rsidRDefault="00EE5417" w:rsidP="00C61DF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1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C55E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1DF6">
        <w:rPr>
          <w:rFonts w:ascii="TH SarabunPSK" w:hAnsi="TH SarabunPSK" w:cs="TH SarabunPSK" w:hint="cs"/>
          <w:sz w:val="32"/>
          <w:szCs w:val="32"/>
          <w:cs/>
        </w:rPr>
        <w:t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2</w:t>
      </w:r>
      <w:r w:rsidR="00C55EE0">
        <w:rPr>
          <w:rFonts w:ascii="TH SarabunPSK" w:hAnsi="TH SarabunPSK" w:cs="TH SarabunPSK"/>
          <w:sz w:val="32"/>
          <w:szCs w:val="32"/>
        </w:rPr>
        <w:t xml:space="preserve">) </w:t>
      </w:r>
      <w:r w:rsidR="00C61DF6">
        <w:rPr>
          <w:rFonts w:ascii="TH SarabunPSK" w:hAnsi="TH SarabunPSK" w:cs="TH SarabunPSK" w:hint="cs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="00C61DF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การเป็นแบบอย่าง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41467B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กำหนดกติกาเกี่ยวกับเวลาการเข้าชั้นเรียน การส่งงานที่ชัดเจน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3)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467B" w:rsidRPr="00C70A3C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C61DF6">
        <w:rPr>
          <w:rFonts w:ascii="TH SarabunPSK" w:hAnsi="TH SarabunPSK" w:cs="TH SarabunPSK" w:hint="cs"/>
          <w:spacing w:val="-6"/>
          <w:sz w:val="32"/>
          <w:szCs w:val="32"/>
          <w:cs/>
        </w:rPr>
        <w:t>การมอบหมายให้ศึกษาค้นคว้าโดยระบุแหล่งอ้างอิงให้ครบถ้วน ถูกต้อง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4)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การกำหนดกิจกรรมที่มีจิตอาสา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EE5417" w:rsidRPr="00EE5417" w:rsidRDefault="00C70A3C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สังเกตการปฏิบัติตนของนักศึกษา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ตรวจสอบการเข้าชั้นเรียนและการส่งงานครบ ตรงเวลาที่กำหนด</w:t>
      </w:r>
    </w:p>
    <w:p w:rsidR="00EE5417" w:rsidRPr="00EE5417" w:rsidRDefault="00C70A3C" w:rsidP="00C61DF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ab/>
      </w:r>
      <w:r w:rsidR="00C55E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1DF6">
        <w:rPr>
          <w:rFonts w:ascii="TH SarabunPSK" w:hAnsi="TH SarabunPSK" w:cs="TH SarabunPSK" w:hint="cs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การไม่คัดลอกผลงานของผู้อื่น</w:t>
      </w:r>
    </w:p>
    <w:p w:rsidR="00E622AD" w:rsidRPr="00C61DF6" w:rsidRDefault="00C70A3C" w:rsidP="00C61DF6">
      <w:pPr>
        <w:ind w:left="1540" w:hanging="2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การเข้าร่วมกิจกรรมที่มีจิตอาสา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มีความรู้ในหลักการ แนวคิด ทฤษฎีที่สำคัญในรายวิชาหรือศาสตร์ของตน</w:t>
      </w:r>
    </w:p>
    <w:p w:rsid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C61DF6">
        <w:rPr>
          <w:rFonts w:ascii="TH SarabunPSK" w:hAnsi="TH SarabunPSK" w:cs="TH SarabunPSK" w:hint="cs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2.2.2</w:t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1C7B3A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(ตัวอย่าง) 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ใช้กระบวนการการเรียนรู้เชิงผลิตภาพ (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Productivity-Based-Learning) </w:t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การสอนแบบโครงงาน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(Project-Based-Learning)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การสอนแบบสืบเสาะหาความรู้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(Inquiry) 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การสอน</w:t>
      </w:r>
      <w:proofErr w:type="spellStart"/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แบบวัฏ</w:t>
      </w:r>
      <w:proofErr w:type="spellEnd"/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จักรการสืบ</w:t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เสาะ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หาความรู้ (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>Inquiry cycle)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1C7B3A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1C7B3A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(ตัวอย่าง)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ตรวจสอบกระบวนการทำงาน ผลผลิตและผลลัพธ์ของงาน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ตรวจผลงานการศึกษาค้นคว้าที่มีเนื้อหาครบถ้วน ถูกต้อง</w:t>
      </w:r>
    </w:p>
    <w:p w:rsidR="001C7B3A" w:rsidRPr="001C7B3A" w:rsidRDefault="001C7B3A" w:rsidP="001C7B3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1C7B3A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Pr="001C7B3A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การทดสอบย่อย การทดสอบกลางภาค การทดสอบปลายภาค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EE5417" w:rsidRDefault="00C70A3C" w:rsidP="00E22553">
      <w:pPr>
        <w:tabs>
          <w:tab w:val="left" w:pos="1540"/>
        </w:tabs>
        <w:ind w:right="87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2553">
        <w:rPr>
          <w:rFonts w:ascii="TH SarabunPSK" w:hAnsi="TH SarabunPSK" w:cs="TH SarabunPSK" w:hint="cs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EE5417" w:rsidRDefault="008E6502" w:rsidP="00E22553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22553">
        <w:rPr>
          <w:rFonts w:ascii="TH SarabunPSK" w:hAnsi="TH SarabunPSK" w:cs="TH SarabunPSK" w:hint="cs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="00E22553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E22553">
        <w:rPr>
          <w:rFonts w:ascii="TH SarabunPSK" w:hAnsi="TH SarabunPSK" w:cs="TH SarabunPSK" w:hint="cs"/>
          <w:sz w:val="32"/>
          <w:szCs w:val="32"/>
          <w:cs/>
        </w:rPr>
        <w:t>การความรู้และทักษะที่เกี่ยวข้องในศาสตร์ของตน เพื่อนำไปประยุกต์ใช้ได้อย่างถูกต้องเหมาะสม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EE5417" w:rsidRDefault="00A77ECB" w:rsidP="00E22553">
      <w:pPr>
        <w:tabs>
          <w:tab w:val="left" w:pos="1540"/>
        </w:tabs>
        <w:ind w:right="-55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22553">
        <w:rPr>
          <w:rFonts w:ascii="TH SarabunPSK" w:hAnsi="TH SarabunPSK" w:cs="TH SarabunPSK" w:hint="cs"/>
          <w:sz w:val="32"/>
          <w:szCs w:val="32"/>
          <w:cs/>
        </w:rPr>
        <w:t>จัดกิจกรรมการอภิปราย การระดมสมอง การคิดวิเคราะห์ สังเคราะห์ การเชื่อมโยงความรู้ และการสรุปผลการเรียนรู้</w:t>
      </w:r>
    </w:p>
    <w:p w:rsidR="00EE5417" w:rsidRPr="00EE5417" w:rsidRDefault="00E22553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77EC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41654" w:rsidRDefault="00EE5417" w:rsidP="00C70A3C">
      <w:pPr>
        <w:ind w:right="22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และการปฏิบัติของนักศึกษา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และการทดสอบโดยใช้แบบทดสอบหรือสัมภาษณ์</w:t>
      </w:r>
    </w:p>
    <w:p w:rsidR="00D41654" w:rsidRDefault="00D41654" w:rsidP="00C70A3C">
      <w:pPr>
        <w:ind w:right="22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C70A3C">
      <w:pPr>
        <w:ind w:right="22" w:firstLine="126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FE1FB3" w:rsidRPr="00884BB1" w:rsidRDefault="00EE5417" w:rsidP="00884BB1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EE5417" w:rsidRDefault="00A77ECB" w:rsidP="00C70A3C">
      <w:pPr>
        <w:tabs>
          <w:tab w:val="left" w:pos="1540"/>
        </w:tabs>
        <w:ind w:right="-6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</w:p>
    <w:p w:rsidR="00EE5417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70A3C" w:rsidRPr="00C5069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884BB1">
        <w:rPr>
          <w:rFonts w:ascii="TH SarabunPSK" w:hAnsi="TH SarabunPSK" w:cs="TH SarabunPSK" w:hint="cs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>จัดกิจกรรมการนำเสนอข้อมูลเป็นกลุ่ม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1) </w:t>
      </w:r>
      <w:r w:rsidR="00C70A3C">
        <w:rPr>
          <w:rFonts w:ascii="TH SarabunPSK" w:hAnsi="TH SarabunPSK" w:cs="TH SarabunPSK"/>
          <w:sz w:val="32"/>
          <w:szCs w:val="32"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>สังเกตการรับผิดชอบต่อหน้าที่ที่ได้รับมอบหมายทั้งในชั้นเรียนและนอกชั้นเรียน</w:t>
      </w:r>
    </w:p>
    <w:p w:rsid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C55E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BB1">
        <w:rPr>
          <w:rFonts w:ascii="TH SarabunPSK" w:hAnsi="TH SarabunPSK" w:cs="TH SarabunPSK" w:hint="cs"/>
          <w:sz w:val="32"/>
          <w:szCs w:val="32"/>
          <w:cs/>
        </w:rPr>
        <w:t>สังเกตการแสดงบทบาทผู้นำ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Pr="00EE5417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Default="00FF1719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และการใช้เทคโนโลยีสารสนเทศในการแก้ปัญหา ค้นคว้าข้อมูลและนำเสนอได้อย่างเหมาะสม</w:t>
      </w:r>
    </w:p>
    <w:p w:rsidR="00EE5417" w:rsidRDefault="00A77ECB" w:rsidP="00FF1719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F17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BB1">
        <w:rPr>
          <w:rFonts w:ascii="TH SarabunPSK" w:hAnsi="TH SarabunPSK" w:cs="TH SarabunPSK" w:hint="cs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EE5417" w:rsidRP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884BB1">
        <w:rPr>
          <w:rFonts w:ascii="TH SarabunPSK" w:hAnsi="TH SarabunPSK" w:cs="TH SarabunPSK" w:hint="cs"/>
          <w:sz w:val="32"/>
          <w:szCs w:val="32"/>
          <w:cs/>
        </w:rPr>
        <w:t xml:space="preserve">การมอบหมายให้สืบค้นข้อมูลจากหนังสือ เอกสาร งานวิจัย อินเตอร์เน็ต และฐานข้อมูลต่างๆ </w:t>
      </w:r>
    </w:p>
    <w:p w:rsid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0405EA">
        <w:rPr>
          <w:rFonts w:ascii="TH SarabunPSK" w:hAnsi="TH SarabunPSK" w:cs="TH SarabunPSK" w:hint="cs"/>
          <w:sz w:val="32"/>
          <w:szCs w:val="32"/>
          <w:cs/>
        </w:rPr>
        <w:t xml:space="preserve">การใช้เทคโนโลยี ภาษา และการสื่อสารแบบต่างๆ ในการนำเสนอข้อมูล เช่น การจัดทำ </w:t>
      </w:r>
      <w:r w:rsidR="000405EA">
        <w:rPr>
          <w:rFonts w:ascii="TH SarabunPSK" w:hAnsi="TH SarabunPSK" w:cs="TH SarabunPSK"/>
          <w:sz w:val="32"/>
          <w:szCs w:val="32"/>
        </w:rPr>
        <w:t xml:space="preserve">power point </w:t>
      </w:r>
      <w:r w:rsidR="000405EA">
        <w:rPr>
          <w:rFonts w:ascii="TH SarabunPSK" w:hAnsi="TH SarabunPSK" w:cs="TH SarabunPSK" w:hint="cs"/>
          <w:sz w:val="32"/>
          <w:szCs w:val="32"/>
          <w:cs/>
        </w:rPr>
        <w:t>การจัดทำแผนที่ความคิด (</w:t>
      </w:r>
      <w:r w:rsidR="000405EA">
        <w:rPr>
          <w:rFonts w:ascii="TH SarabunPSK" w:hAnsi="TH SarabunPSK" w:cs="TH SarabunPSK"/>
          <w:sz w:val="32"/>
          <w:szCs w:val="32"/>
        </w:rPr>
        <w:t>Mind map</w:t>
      </w:r>
      <w:r w:rsidR="000405EA">
        <w:rPr>
          <w:rFonts w:ascii="TH SarabunPSK" w:hAnsi="TH SarabunPSK" w:cs="TH SarabunPSK" w:hint="cs"/>
          <w:sz w:val="32"/>
          <w:szCs w:val="32"/>
          <w:cs/>
        </w:rPr>
        <w:t>) เป็นต้น</w:t>
      </w:r>
    </w:p>
    <w:p w:rsidR="00E622AD" w:rsidRDefault="000405EA" w:rsidP="000405EA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P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0405EA">
        <w:rPr>
          <w:rFonts w:ascii="TH SarabunPSK" w:hAnsi="TH SarabunPSK" w:cs="TH SarabunPSK" w:hint="cs"/>
          <w:sz w:val="32"/>
          <w:szCs w:val="32"/>
          <w:cs/>
        </w:rPr>
        <w:t>ตรวจผลงานสืบค้นข้อมูลจากหนังสือ เอกสาร งานวิจัย และอินเตอร์เน็ต</w:t>
      </w:r>
    </w:p>
    <w:p w:rsidR="00EE5417" w:rsidRDefault="00EE5417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="000405EA">
        <w:rPr>
          <w:rFonts w:ascii="TH SarabunPSK" w:hAnsi="TH SarabunPSK" w:cs="TH SarabunPSK" w:hint="cs"/>
          <w:sz w:val="32"/>
          <w:szCs w:val="32"/>
          <w:cs/>
        </w:rPr>
        <w:t>ตรวจผลงานการใช้เทคโนโลยีในการนำเสนอข้อมูล</w:t>
      </w:r>
    </w:p>
    <w:p w:rsidR="00D41654" w:rsidRDefault="000405EA" w:rsidP="000405EA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ตรวจงานการวิเคราะห์เชิงตัวเลขด้านต่างๆ</w:t>
      </w:r>
    </w:p>
    <w:p w:rsidR="000405EA" w:rsidRPr="00EE5417" w:rsidRDefault="000405EA" w:rsidP="000405EA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EE5417" w:rsidRDefault="00EE5417" w:rsidP="00A76F73">
      <w:pPr>
        <w:ind w:left="270"/>
        <w:rPr>
          <w:rFonts w:ascii="TH SarabunPSK" w:hAnsi="TH SarabunPSK" w:cs="TH SarabunPSK"/>
          <w:sz w:val="16"/>
          <w:szCs w:val="16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EE5417" w:rsidP="00A76F73">
      <w:pPr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553AB8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EE5417" w:rsidRDefault="000405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</w:t>
      </w:r>
      <w:proofErr w:type="spellStart"/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รั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ผิดช</w:t>
      </w:r>
      <w:proofErr w:type="spellEnd"/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อบมาตรฐานผลการเรียนรู้จากหลักสูตรสู่รายวิชา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38"/>
        <w:gridCol w:w="992"/>
        <w:gridCol w:w="944"/>
        <w:gridCol w:w="1037"/>
        <w:gridCol w:w="1008"/>
        <w:gridCol w:w="976"/>
        <w:gridCol w:w="997"/>
        <w:gridCol w:w="992"/>
        <w:gridCol w:w="1031"/>
        <w:gridCol w:w="812"/>
        <w:gridCol w:w="897"/>
      </w:tblGrid>
      <w:tr w:rsidR="0084540D" w:rsidRPr="00EE5417" w:rsidTr="00911AFA">
        <w:trPr>
          <w:cantSplit/>
          <w:trHeight w:val="1061"/>
          <w:tblHeader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84540D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4540D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4540D" w:rsidRPr="007407A7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4540D" w:rsidRPr="007407A7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4540D" w:rsidRPr="007407A7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4540D" w:rsidRPr="007407A7" w:rsidRDefault="0084540D" w:rsidP="00911AFA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540D" w:rsidRDefault="0084540D" w:rsidP="00911AFA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84540D" w:rsidRPr="007407A7" w:rsidRDefault="0084540D" w:rsidP="00911AFA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4540D" w:rsidRDefault="0084540D" w:rsidP="00911AFA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84540D" w:rsidRPr="007407A7" w:rsidRDefault="0084540D" w:rsidP="00911AFA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84540D" w:rsidRPr="00EE5417" w:rsidTr="00911AFA">
        <w:trPr>
          <w:cantSplit/>
          <w:trHeight w:val="420"/>
          <w:tblHeader/>
        </w:trPr>
        <w:tc>
          <w:tcPr>
            <w:tcW w:w="133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4540D" w:rsidRPr="007407A7" w:rsidRDefault="0084540D" w:rsidP="00911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40D" w:rsidRPr="0014501E" w:rsidRDefault="0084540D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</w:tr>
      <w:tr w:rsidR="00C5752B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52B" w:rsidRPr="00A74B4A" w:rsidRDefault="001C7B3A" w:rsidP="00C5752B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1. </w:t>
            </w:r>
            <w:r w:rsidR="00C5752B">
              <w:rPr>
                <w:rFonts w:ascii="TH SarabunPSK" w:eastAsia="Times New Roman" w:hAnsi="TH SarabunPSK" w:cs="TH SarabunPSK"/>
              </w:rPr>
              <w:t>SPY102</w:t>
            </w:r>
            <w:r w:rsidR="00C5752B" w:rsidRPr="00A74B4A">
              <w:rPr>
                <w:rFonts w:ascii="TH SarabunPSK" w:hAnsi="TH SarabunPSK" w:cs="TH SarabunPSK"/>
              </w:rPr>
              <w:t xml:space="preserve"> </w:t>
            </w:r>
            <w:r w:rsidR="00C5752B">
              <w:rPr>
                <w:rFonts w:ascii="TH SarabunPSK" w:hAnsi="TH SarabunPSK" w:cs="TH SarabunPSK"/>
                <w:cs/>
              </w:rPr>
              <w:t>ฟิสิกส์</w:t>
            </w:r>
            <w:r w:rsidR="00C5752B">
              <w:rPr>
                <w:rFonts w:ascii="TH SarabunPSK" w:hAnsi="TH SarabunPSK" w:cs="TH SarabunPSK" w:hint="cs"/>
                <w:cs/>
              </w:rPr>
              <w:t>ทั่วไป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rPr>
                <w:rFonts w:ascii="TH SarabunPSK" w:hAnsi="TH SarabunPSK" w:cs="TH SarabunPSK"/>
              </w:rPr>
            </w:pPr>
          </w:p>
        </w:tc>
      </w:tr>
      <w:tr w:rsidR="00C5752B" w:rsidRPr="00EE5417" w:rsidTr="00911AFA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52B" w:rsidRPr="00A74B4A" w:rsidRDefault="001C7B3A" w:rsidP="00C5752B">
            <w:pPr>
              <w:ind w:left="153" w:hanging="153"/>
              <w:rPr>
                <w:rFonts w:ascii="TH SarabunPSK" w:hAnsi="TH SarabunPSK" w:cs="TH SarabunPSK"/>
                <w:spacing w:val="-16"/>
                <w:cs/>
              </w:rPr>
            </w:pPr>
            <w:r>
              <w:rPr>
                <w:rFonts w:ascii="TH SarabunPSK" w:eastAsia="Times New Roman" w:hAnsi="TH SarabunPSK" w:cs="TH SarabunPSK"/>
              </w:rPr>
              <w:t xml:space="preserve">2. </w:t>
            </w:r>
            <w:r w:rsidR="00C5752B" w:rsidRPr="00A74B4A">
              <w:rPr>
                <w:rFonts w:ascii="TH SarabunPSK" w:eastAsia="Times New Roman" w:hAnsi="TH SarabunPSK" w:cs="TH SarabunPSK"/>
              </w:rPr>
              <w:t>SPY10</w:t>
            </w:r>
            <w:r w:rsidR="00C5752B">
              <w:rPr>
                <w:rFonts w:ascii="TH SarabunPSK" w:eastAsia="Times New Roman" w:hAnsi="TH SarabunPSK" w:cs="TH SarabunPSK"/>
              </w:rPr>
              <w:t>3</w:t>
            </w:r>
            <w:r w:rsidR="00C5752B" w:rsidRPr="00A74B4A">
              <w:rPr>
                <w:rFonts w:ascii="TH SarabunPSK" w:hAnsi="TH SarabunPSK" w:cs="TH SarabunPSK"/>
                <w:spacing w:val="-16"/>
              </w:rPr>
              <w:t xml:space="preserve"> </w:t>
            </w:r>
            <w:r w:rsidR="00C5752B" w:rsidRPr="00A74B4A">
              <w:rPr>
                <w:rFonts w:ascii="TH SarabunPSK" w:eastAsia="Times New Roman" w:hAnsi="TH SarabunPSK" w:cs="TH SarabunPSK"/>
                <w:cs/>
              </w:rPr>
              <w:t>ปฏิบัติการฟิสิกส์</w:t>
            </w:r>
            <w:r w:rsidR="00C5752B">
              <w:rPr>
                <w:rFonts w:ascii="TH SarabunPSK" w:eastAsia="Times New Roman" w:hAnsi="TH SarabunPSK" w:cs="TH SarabunPSK" w:hint="cs"/>
                <w:cs/>
              </w:rPr>
              <w:t>ทั่วไป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C5752B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52B" w:rsidRPr="00A74B4A" w:rsidRDefault="001C7B3A" w:rsidP="00BA34FE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3. </w:t>
            </w:r>
            <w:r w:rsidR="00BA34FE">
              <w:rPr>
                <w:rFonts w:ascii="TH SarabunPSK" w:eastAsia="Times New Roman" w:hAnsi="TH SarabunPSK" w:cs="TH SarabunPSK"/>
              </w:rPr>
              <w:t>SCH104</w:t>
            </w:r>
            <w:r w:rsidR="00C5752B" w:rsidRPr="00A74B4A">
              <w:rPr>
                <w:rFonts w:ascii="TH SarabunPSK" w:hAnsi="TH SarabunPSK" w:cs="TH SarabunPSK"/>
              </w:rPr>
              <w:t xml:space="preserve"> </w:t>
            </w:r>
            <w:r w:rsidR="00C5752B" w:rsidRPr="00A74B4A">
              <w:rPr>
                <w:rFonts w:ascii="TH SarabunPSK" w:eastAsia="Times New Roman" w:hAnsi="TH SarabunPSK" w:cs="TH SarabunPSK"/>
                <w:cs/>
              </w:rPr>
              <w:t>เคมี</w:t>
            </w:r>
            <w:r w:rsidR="00BA34FE">
              <w:rPr>
                <w:rFonts w:ascii="TH SarabunPSK" w:eastAsia="Times New Roman" w:hAnsi="TH SarabunPSK" w:cs="TH SarabunPSK"/>
              </w:rPr>
              <w:t xml:space="preserve"> 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C5752B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52B" w:rsidRPr="00A74B4A" w:rsidRDefault="001C7B3A" w:rsidP="00BA34FE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 xml:space="preserve">4. </w:t>
            </w:r>
            <w:r w:rsidR="00BA34FE">
              <w:rPr>
                <w:rFonts w:ascii="TH SarabunPSK" w:eastAsia="Times New Roman" w:hAnsi="TH SarabunPSK" w:cs="TH SarabunPSK"/>
              </w:rPr>
              <w:t>SCH105</w:t>
            </w:r>
            <w:r w:rsidR="00C5752B" w:rsidRPr="00A74B4A">
              <w:rPr>
                <w:rFonts w:ascii="TH SarabunPSK" w:eastAsia="Times New Roman" w:hAnsi="TH SarabunPSK" w:cs="TH SarabunPSK"/>
              </w:rPr>
              <w:t xml:space="preserve"> </w:t>
            </w:r>
            <w:r w:rsidR="00C5752B" w:rsidRPr="00A74B4A">
              <w:rPr>
                <w:rFonts w:ascii="TH SarabunPSK" w:eastAsia="Times New Roman" w:hAnsi="TH SarabunPSK" w:cs="TH SarabunPSK"/>
                <w:cs/>
              </w:rPr>
              <w:t>ปฏิบัติการเคมี</w:t>
            </w:r>
            <w:r w:rsidR="00BA34FE">
              <w:rPr>
                <w:rFonts w:ascii="TH SarabunPSK" w:eastAsia="Times New Roman" w:hAnsi="TH SarabunPSK" w:cs="TH SarabunPSK"/>
              </w:rPr>
              <w:t xml:space="preserve"> 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752B" w:rsidRDefault="00C5752B" w:rsidP="00C5752B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752B" w:rsidRPr="00EE5417" w:rsidRDefault="00C5752B" w:rsidP="00C5752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04073A">
            <w:pPr>
              <w:ind w:left="810" w:right="-91" w:hanging="81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5. </w:t>
            </w:r>
            <w:r w:rsidR="0004073A">
              <w:rPr>
                <w:rFonts w:ascii="TH SarabunPSK" w:eastAsia="Times New Roman" w:hAnsi="TH SarabunPSK" w:cs="TH SarabunPSK"/>
              </w:rPr>
              <w:t>SCH106</w:t>
            </w:r>
            <w:r w:rsidR="00BA34FE" w:rsidRPr="00A74B4A">
              <w:rPr>
                <w:rFonts w:ascii="TH SarabunPSK" w:eastAsia="Times New Roman" w:hAnsi="TH SarabunPSK" w:cs="TH SarabunPSK"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เคมี</w:t>
            </w:r>
            <w:r w:rsidR="00BA34FE">
              <w:rPr>
                <w:rFonts w:ascii="TH SarabunPSK" w:eastAsia="Times New Roman" w:hAnsi="TH SarabunPSK" w:cs="TH SarabunPSK"/>
              </w:rPr>
              <w:t xml:space="preserve"> 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BA34FE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6. SCH222</w:t>
            </w:r>
            <w:r w:rsidR="00BA34FE" w:rsidRPr="00A74B4A">
              <w:rPr>
                <w:rFonts w:ascii="TH SarabunPSK" w:hAnsi="TH SarabunPSK" w:cs="TH SarabunPSK" w:hint="cs"/>
                <w:cs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เคมีอินทรีย์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BA34FE">
            <w:pPr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7. SCH223</w:t>
            </w:r>
            <w:r w:rsidR="00BA34FE" w:rsidRPr="00A74B4A">
              <w:rPr>
                <w:rFonts w:ascii="TH SarabunPSK" w:hAnsi="TH SarabunPSK" w:cs="TH SarabunPSK"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ปฏิบัติการเคมีอินทรีย์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 w:cs="Tahoma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1C7B3A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8. SCH232</w:t>
            </w:r>
            <w:r w:rsidR="00BA34FE" w:rsidRPr="00A74B4A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เคมีวิเคราะห์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126FC2" w:rsidRDefault="001C7B3A" w:rsidP="001C7B3A">
            <w:pPr>
              <w:ind w:left="153" w:hanging="153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9. SCH233</w:t>
            </w:r>
            <w:r w:rsidR="00BA34FE" w:rsidRPr="00A74B4A">
              <w:rPr>
                <w:rFonts w:ascii="TH SarabunPSK" w:eastAsia="Times New Roman" w:hAnsi="TH SarabunPSK" w:cs="TH SarabunPSK"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ปฏิบัติการเคมีวิเคราะห์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EC3C00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BA34FE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10. </w:t>
            </w:r>
            <w:r w:rsidR="00BA34FE" w:rsidRPr="00A74B4A">
              <w:rPr>
                <w:rFonts w:ascii="TH SarabunPSK" w:eastAsia="Times New Roman" w:hAnsi="TH SarabunPSK" w:cs="TH SarabunPSK"/>
              </w:rPr>
              <w:t>SCH252</w:t>
            </w:r>
            <w:r w:rsidR="00BA34FE" w:rsidRPr="00A74B4A">
              <w:rPr>
                <w:rFonts w:ascii="TH SarabunPSK" w:hAnsi="TH SarabunPSK" w:cs="TH SarabunPSK"/>
              </w:rPr>
              <w:t xml:space="preserve"> </w:t>
            </w:r>
            <w:r w:rsidR="00BA34FE" w:rsidRPr="00A74B4A">
              <w:rPr>
                <w:rFonts w:ascii="TH SarabunPSK" w:eastAsia="Times New Roman" w:hAnsi="TH SarabunPSK" w:cs="TH SarabunPSK"/>
                <w:cs/>
              </w:rPr>
              <w:t>ชีวเคมี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CD1B2C" w:rsidTr="00EC3C00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CD1B2C" w:rsidRDefault="001C7B3A" w:rsidP="00BA34FE">
            <w:pPr>
              <w:ind w:left="153" w:hanging="153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11. </w:t>
            </w:r>
            <w:r w:rsidR="00BA34FE" w:rsidRPr="00CD1B2C">
              <w:rPr>
                <w:rFonts w:ascii="TH SarabunPSK" w:hAnsi="TH SarabunPSK" w:cs="TH SarabunPSK"/>
              </w:rPr>
              <w:t>SCH</w:t>
            </w:r>
            <w:r w:rsidR="00BA34FE" w:rsidRPr="00CD1B2C">
              <w:rPr>
                <w:rFonts w:ascii="TH SarabunPSK" w:hAnsi="TH SarabunPSK" w:cs="TH SarabunPSK"/>
                <w:cs/>
              </w:rPr>
              <w:t>253</w:t>
            </w:r>
            <w:r w:rsidR="00BA34FE" w:rsidRPr="00CD1B2C">
              <w:rPr>
                <w:rFonts w:ascii="TH SarabunPSK" w:hAnsi="TH SarabunPSK" w:cs="TH SarabunPSK"/>
              </w:rPr>
              <w:t xml:space="preserve"> </w:t>
            </w:r>
            <w:r w:rsidR="00BA34FE" w:rsidRPr="00CD1B2C">
              <w:rPr>
                <w:rFonts w:ascii="TH SarabunPSK" w:hAnsi="TH SarabunPSK" w:cs="TH SarabunPSK" w:hint="cs"/>
                <w:cs/>
              </w:rPr>
              <w:t>ปฏิบัติการชีวเคมี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4FE" w:rsidRDefault="00BA34FE" w:rsidP="00BA34FE">
            <w:pPr>
              <w:jc w:val="center"/>
              <w:rPr>
                <w:rFonts w:ascii="Wingdings 2" w:hAnsi="Wingdings 2"/>
                <w:color w:val="000000"/>
              </w:rPr>
            </w:pPr>
            <w:r>
              <w:rPr>
                <w:rFonts w:ascii="Wingdings 2" w:hAnsi="Wingdings 2"/>
                <w:color w:val="000000"/>
              </w:rPr>
              <w:t>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BA34FE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04073A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12.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SBT102</w:t>
            </w:r>
            <w:r w:rsidR="00BA34F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BA34F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ชีววิทยา</w:t>
            </w:r>
            <w:r w:rsidR="0004073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ทั่วไป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A34FE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4FE" w:rsidRPr="00A74B4A" w:rsidRDefault="001C7B3A" w:rsidP="0004073A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13.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SBT103</w:t>
            </w:r>
            <w:r w:rsidR="00BA34F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BA34F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ปฏิบัติการชีววิทยา</w:t>
            </w:r>
            <w:r w:rsidR="0004073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ทั่วไป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34FE" w:rsidRPr="00EE5417" w:rsidRDefault="00BA34FE" w:rsidP="00BA34FE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791811" w:rsidRPr="00DE0A04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D41654" w:rsidRDefault="00D41654" w:rsidP="0084540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4540D" w:rsidRPr="00EE5417" w:rsidRDefault="0084540D" w:rsidP="008454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84540D" w:rsidP="0084540D">
      <w:pPr>
        <w:jc w:val="center"/>
        <w:rPr>
          <w:rFonts w:ascii="TH SarabunPSK" w:hAnsi="TH SarabunPSK" w:cs="TH SarabunPSK"/>
          <w:sz w:val="10"/>
          <w:szCs w:val="10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84540D" w:rsidRPr="0084540D" w:rsidRDefault="0084540D" w:rsidP="0084540D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38"/>
        <w:gridCol w:w="992"/>
        <w:gridCol w:w="944"/>
        <w:gridCol w:w="1037"/>
        <w:gridCol w:w="1008"/>
        <w:gridCol w:w="976"/>
        <w:gridCol w:w="997"/>
        <w:gridCol w:w="992"/>
        <w:gridCol w:w="1031"/>
        <w:gridCol w:w="812"/>
        <w:gridCol w:w="897"/>
      </w:tblGrid>
      <w:tr w:rsidR="00EE5417" w:rsidRPr="00EE5417" w:rsidTr="00126FC2">
        <w:trPr>
          <w:cantSplit/>
          <w:trHeight w:val="1061"/>
          <w:tblHeader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EE5417" w:rsidRPr="007407A7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EE5417" w:rsidRPr="007407A7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126FC2" w:rsidRPr="00EE5417" w:rsidTr="00126FC2">
        <w:trPr>
          <w:cantSplit/>
          <w:trHeight w:val="420"/>
          <w:tblHeader/>
        </w:trPr>
        <w:tc>
          <w:tcPr>
            <w:tcW w:w="133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26FC2" w:rsidRPr="007407A7" w:rsidRDefault="00126FC2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</w:tr>
      <w:tr w:rsidR="00282A6D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A6D" w:rsidRPr="00A74B4A" w:rsidRDefault="001C7B3A" w:rsidP="00282A6D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14. </w:t>
            </w:r>
            <w:r w:rsidR="00282A6D">
              <w:rPr>
                <w:rFonts w:ascii="TH SarabunPSK" w:hAnsi="TH SarabunPSK" w:cs="TH SarabunPSK"/>
                <w:sz w:val="28"/>
                <w:szCs w:val="28"/>
              </w:rPr>
              <w:t xml:space="preserve">SBT201 </w:t>
            </w:r>
            <w:r w:rsidR="00282A6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พันธุศาสตร์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8201B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8201B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282A6D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A6D" w:rsidRPr="00A74B4A" w:rsidRDefault="001C7B3A" w:rsidP="00282A6D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15. </w:t>
            </w:r>
            <w:r w:rsidR="00282A6D">
              <w:rPr>
                <w:rFonts w:ascii="TH SarabunPSK" w:hAnsi="TH SarabunPSK" w:cs="TH SarabunPSK"/>
                <w:sz w:val="28"/>
                <w:szCs w:val="28"/>
              </w:rPr>
              <w:t xml:space="preserve">SBT202 </w:t>
            </w:r>
            <w:r w:rsidR="00282A6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ปฏิบัติการพันธุศาสตร์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8201B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282A6D" w:rsidP="00282A6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A6D" w:rsidRPr="00EE5417" w:rsidRDefault="008201BD" w:rsidP="00282A6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A123FE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FE" w:rsidRPr="00A74B4A" w:rsidRDefault="001C7B3A" w:rsidP="00A123FE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16. </w:t>
            </w:r>
            <w:r w:rsidR="00A123FE">
              <w:rPr>
                <w:rFonts w:ascii="TH SarabunPSK" w:hAnsi="TH SarabunPSK" w:cs="TH SarabunPSK"/>
                <w:sz w:val="28"/>
                <w:szCs w:val="28"/>
              </w:rPr>
              <w:t xml:space="preserve">SBT203 </w:t>
            </w:r>
            <w:r w:rsidR="00A123F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จุลชีววิทยา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123FE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FE" w:rsidRPr="00A74B4A" w:rsidRDefault="001C7B3A" w:rsidP="00A123FE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17. </w:t>
            </w:r>
            <w:r w:rsidR="00A123FE">
              <w:rPr>
                <w:rFonts w:ascii="TH SarabunPSK" w:hAnsi="TH SarabunPSK" w:cs="TH SarabunPSK"/>
              </w:rPr>
              <w:t xml:space="preserve">SBT204 </w:t>
            </w:r>
            <w:r w:rsidR="00A123FE">
              <w:rPr>
                <w:rFonts w:ascii="TH SarabunPSK" w:hAnsi="TH SarabunPSK" w:cs="TH SarabunPSK" w:hint="cs"/>
                <w:cs/>
              </w:rPr>
              <w:t>ปฏิบัติการจุลชีววิทยา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A123FE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FE" w:rsidRPr="00A74B4A" w:rsidRDefault="001C7B3A" w:rsidP="00A123FE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18. </w:t>
            </w:r>
            <w:r w:rsidR="00A123FE">
              <w:rPr>
                <w:rFonts w:ascii="TH SarabunPSK" w:hAnsi="TH SarabunPSK" w:cs="TH SarabunPSK"/>
              </w:rPr>
              <w:t xml:space="preserve">SBT205 </w:t>
            </w:r>
            <w:r w:rsidR="00A123FE">
              <w:rPr>
                <w:rFonts w:ascii="TH SarabunPSK" w:hAnsi="TH SarabunPSK" w:cs="TH SarabunPSK" w:hint="cs"/>
                <w:cs/>
              </w:rPr>
              <w:t>เทคโนโลยีชีวภาพ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3FE" w:rsidRPr="00EE5417" w:rsidRDefault="00A123FE" w:rsidP="00A123FE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D423D5" w:rsidRDefault="001C7B3A" w:rsidP="007C001F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19. </w:t>
            </w:r>
            <w:r w:rsidR="007C001F" w:rsidRPr="00D423D5">
              <w:rPr>
                <w:rFonts w:ascii="TH SarabunPSK" w:hAnsi="TH SarabunPSK" w:cs="TH SarabunPSK"/>
                <w:sz w:val="28"/>
                <w:szCs w:val="28"/>
              </w:rPr>
              <w:t>SBT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213</w:t>
            </w:r>
            <w:r w:rsidR="007C001F"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การเพาะเลี้ยงเนื้อเยื่อ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Default="001C7B3A" w:rsidP="007C001F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20. </w:t>
            </w:r>
            <w:r w:rsidR="007C001F" w:rsidRPr="00D423D5">
              <w:rPr>
                <w:rFonts w:ascii="TH SarabunPSK" w:hAnsi="TH SarabunPSK" w:cs="TH SarabunPSK"/>
                <w:sz w:val="28"/>
                <w:szCs w:val="28"/>
              </w:rPr>
              <w:t>SBT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 xml:space="preserve">214 </w:t>
            </w:r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การควบคุมโดย</w:t>
            </w:r>
            <w:proofErr w:type="spellStart"/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ชีว</w:t>
            </w:r>
            <w:proofErr w:type="spellEnd"/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วิธี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C7B3A" w:rsidP="007C001F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21.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</w:t>
            </w:r>
            <w:r w:rsidR="007C001F">
              <w:rPr>
                <w:rFonts w:ascii="TH SarabunPSK" w:hAnsi="TH SarabunPSK" w:cs="TH SarabunPSK"/>
                <w:sz w:val="28"/>
                <w:szCs w:val="28"/>
                <w:cs/>
              </w:rPr>
              <w:t>30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เทคโนโลยีชีวภาพพืช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C7B3A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22.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5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พันธุวิศวกรรม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C7B3A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23.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6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เทคโนโลยีชีวภาพอาหาร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C7B3A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24.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7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เทคโนโลยีการหมัก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C001F" w:rsidRPr="00EE5417" w:rsidTr="00126FC2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C7B3A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25.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8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วิศวกรรมกระบวนการชีวภาพ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</w:tbl>
    <w:p w:rsidR="007C001F" w:rsidRDefault="007C001F" w:rsidP="00CD1B2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1654" w:rsidRDefault="00D41654" w:rsidP="00CD1B2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D1B2C" w:rsidRPr="00EE5417" w:rsidRDefault="00CD1B2C" w:rsidP="00CD1B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Pr="00CD1B2C" w:rsidRDefault="00CD1B2C" w:rsidP="00CD1B2C">
      <w:pPr>
        <w:jc w:val="center"/>
        <w:rPr>
          <w:rFonts w:ascii="TH SarabunPSK" w:hAnsi="TH SarabunPSK" w:cs="TH SarabunPSK"/>
          <w:sz w:val="10"/>
          <w:szCs w:val="10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38"/>
        <w:gridCol w:w="992"/>
        <w:gridCol w:w="944"/>
        <w:gridCol w:w="1037"/>
        <w:gridCol w:w="1008"/>
        <w:gridCol w:w="976"/>
        <w:gridCol w:w="997"/>
        <w:gridCol w:w="992"/>
        <w:gridCol w:w="1031"/>
        <w:gridCol w:w="812"/>
        <w:gridCol w:w="897"/>
      </w:tblGrid>
      <w:tr w:rsidR="00126FC2" w:rsidRPr="00EE5417" w:rsidTr="00911AFA">
        <w:trPr>
          <w:cantSplit/>
          <w:trHeight w:val="1061"/>
          <w:tblHeader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126FC2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126FC2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126FC2" w:rsidRPr="007407A7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26FC2" w:rsidRPr="007407A7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26FC2" w:rsidRPr="007407A7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26FC2" w:rsidRPr="007407A7" w:rsidRDefault="00126FC2" w:rsidP="00911AFA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6FC2" w:rsidRDefault="00126FC2" w:rsidP="00911AFA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126FC2" w:rsidRPr="007407A7" w:rsidRDefault="00126FC2" w:rsidP="00911AFA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6FC2" w:rsidRDefault="00126FC2" w:rsidP="00911AFA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126FC2" w:rsidRPr="007407A7" w:rsidRDefault="00126FC2" w:rsidP="00911AFA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126FC2" w:rsidRPr="00EE5417" w:rsidTr="00911AFA">
        <w:trPr>
          <w:cantSplit/>
          <w:trHeight w:val="420"/>
          <w:tblHeader/>
        </w:trPr>
        <w:tc>
          <w:tcPr>
            <w:tcW w:w="133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26FC2" w:rsidRPr="007407A7" w:rsidRDefault="00126FC2" w:rsidP="00911A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FC2" w:rsidRPr="0014501E" w:rsidRDefault="00126FC2" w:rsidP="00911AF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</w:tr>
      <w:tr w:rsidR="007C001F" w:rsidRPr="00EE5417" w:rsidTr="00BB5163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26.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9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ปฏิบัติการวิศวกรรมกระบวนการชีวภาพ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BB516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8201BD" w:rsidRPr="00EE5417" w:rsidTr="00911AFA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BD" w:rsidRPr="00A74B4A" w:rsidRDefault="00C32259" w:rsidP="00D41654">
            <w:pPr>
              <w:pStyle w:val="aff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27.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SBT3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10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201BD" w:rsidRPr="00A74B4A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bidi="th-TH"/>
              </w:rPr>
              <w:t>การควบคุมคุณภาพทางเทคโนโลยีชีวภาพ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8201BD" w:rsidRPr="00EE5417" w:rsidTr="00911AFA">
        <w:trPr>
          <w:cantSplit/>
          <w:trHeight w:val="390"/>
        </w:trPr>
        <w:tc>
          <w:tcPr>
            <w:tcW w:w="1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BD" w:rsidRPr="00A74B4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28.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1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เทคโนโลยีเอนไซม์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8201BD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BD" w:rsidRPr="00A74B4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29.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2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เทคโนโลยีการผลิตเครื่องดื่มแอลกอฮอล์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8201BD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BD" w:rsidRPr="00A74B4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30.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3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เทคโนโลยีสาหร่าย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8201BD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1BD" w:rsidRPr="00A74B4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31.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201BD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การควบคุมและการใช้เครื่องมือ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1BD" w:rsidRPr="00EE5417" w:rsidRDefault="008201BD" w:rsidP="008201BD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4073A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73A" w:rsidRDefault="00C32259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32. </w:t>
            </w:r>
            <w:r w:rsidR="0004073A">
              <w:rPr>
                <w:rFonts w:ascii="TH SarabunPSK" w:hAnsi="TH SarabunPSK" w:cs="TH SarabunPSK"/>
                <w:sz w:val="28"/>
                <w:szCs w:val="28"/>
              </w:rPr>
              <w:t>SBT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407</w:t>
            </w:r>
            <w:r w:rsidR="0004073A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4073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จุลชีววิทยาอาหาร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073A" w:rsidRPr="00EE5417" w:rsidRDefault="0004073A" w:rsidP="0004073A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130734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734" w:rsidRPr="0004073A" w:rsidRDefault="00C32259" w:rsidP="00D41654">
            <w:pPr>
              <w:pStyle w:val="aff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33. </w:t>
            </w:r>
            <w:r w:rsidR="00130734" w:rsidRPr="00130734">
              <w:rPr>
                <w:rFonts w:ascii="TH SarabunPSK" w:hAnsi="TH SarabunPSK" w:cs="TH SarabunPSK"/>
                <w:sz w:val="28"/>
                <w:szCs w:val="28"/>
              </w:rPr>
              <w:t>SBT3</w:t>
            </w:r>
            <w:r w:rsidR="00D41654" w:rsidRP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41</w:t>
            </w:r>
            <w:r w:rsidR="00130734" w:rsidRPr="0013073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130734" w:rsidRPr="0013073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เทคโนโลยีชีวภาพ</w:t>
            </w:r>
            <w:r w:rsidR="00130734" w:rsidRPr="0013073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ที่ไม่ใช่อาหาร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30734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734" w:rsidRPr="00A74B4A" w:rsidRDefault="00C32259" w:rsidP="00D41654">
            <w:pPr>
              <w:pStyle w:val="aff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34. </w:t>
            </w:r>
            <w:r w:rsidR="00130734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7</w:t>
            </w:r>
            <w:r w:rsidR="00130734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130734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เทคโนโลยีชีวภาพสิ่งแวดล้อม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rPr>
                <w:rFonts w:ascii="TH SarabunPSK" w:hAnsi="TH SarabunPSK" w:cs="TH SarabunPSK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rPr>
                <w:rFonts w:ascii="TH SarabunPSK" w:hAnsi="TH SarabunPSK" w:cs="TH SarabunPSK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6F04FB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130734" w:rsidRPr="00EE5417" w:rsidTr="00911AFA">
        <w:trPr>
          <w:cantSplit/>
          <w:trHeight w:val="390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734" w:rsidRPr="00A74B4A" w:rsidRDefault="00C32259" w:rsidP="00D41654">
            <w:pPr>
              <w:pStyle w:val="aff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35. </w:t>
            </w:r>
            <w:r w:rsidR="00130734">
              <w:rPr>
                <w:rFonts w:ascii="TH SarabunPSK" w:hAnsi="TH SarabunPSK" w:cs="TH SarabunPSK"/>
                <w:sz w:val="28"/>
                <w:szCs w:val="28"/>
              </w:rPr>
              <w:t>SBT31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8</w:t>
            </w:r>
            <w:r w:rsidR="00130734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130734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การวางแผนการทดลอง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734" w:rsidRPr="00EE5417" w:rsidRDefault="00130734" w:rsidP="00130734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</w:tbl>
    <w:p w:rsidR="007C001F" w:rsidRDefault="007C001F" w:rsidP="00CD1B2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1654" w:rsidRDefault="00D41654" w:rsidP="00CD1B2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1654" w:rsidRDefault="00D41654" w:rsidP="00CD1B2C">
      <w:pPr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CD1B2C" w:rsidRPr="00EE5417" w:rsidRDefault="00CD1B2C" w:rsidP="00CD1B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Pr="00CD1B2C" w:rsidRDefault="00CD1B2C" w:rsidP="00CD1B2C">
      <w:pPr>
        <w:ind w:left="1080"/>
        <w:jc w:val="center"/>
        <w:rPr>
          <w:rFonts w:ascii="TH SarabunPSK" w:hAnsi="TH SarabunPSK" w:cs="TH SarabunPSK"/>
          <w:sz w:val="32"/>
          <w:szCs w:val="32"/>
          <w:cs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70A78" w:rsidRPr="00EE5417" w:rsidRDefault="00370A78" w:rsidP="00370A78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4"/>
        <w:gridCol w:w="1047"/>
        <w:gridCol w:w="1090"/>
        <w:gridCol w:w="894"/>
        <w:gridCol w:w="989"/>
        <w:gridCol w:w="857"/>
        <w:gridCol w:w="891"/>
        <w:gridCol w:w="1092"/>
        <w:gridCol w:w="920"/>
        <w:gridCol w:w="923"/>
        <w:gridCol w:w="1037"/>
      </w:tblGrid>
      <w:tr w:rsidR="00370A78" w:rsidRPr="00EE5417" w:rsidTr="00567B60">
        <w:trPr>
          <w:cantSplit/>
          <w:trHeight w:val="1061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70A78" w:rsidRPr="007407A7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70A78" w:rsidRPr="007407A7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567B60" w:rsidRPr="00EE5417" w:rsidTr="00567B60">
        <w:trPr>
          <w:cantSplit/>
          <w:trHeight w:val="420"/>
        </w:trPr>
        <w:tc>
          <w:tcPr>
            <w:tcW w:w="131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7B60" w:rsidRPr="007407A7" w:rsidRDefault="00567B60" w:rsidP="00A022B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B60" w:rsidRPr="0014501E" w:rsidRDefault="00567B60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</w:tr>
      <w:tr w:rsidR="007C001F" w:rsidRPr="00EE5417" w:rsidTr="00BB5163">
        <w:trPr>
          <w:cantSplit/>
          <w:trHeight w:val="420"/>
        </w:trPr>
        <w:tc>
          <w:tcPr>
            <w:tcW w:w="131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7C001F" w:rsidRPr="0004073A" w:rsidRDefault="001B0982" w:rsidP="00D41654">
            <w:pPr>
              <w:pStyle w:val="aff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36. </w:t>
            </w:r>
            <w:r w:rsidR="007C001F">
              <w:rPr>
                <w:rFonts w:ascii="TH SarabunPSK" w:hAnsi="TH SarabunPSK" w:cs="TH SarabunPSK"/>
                <w:sz w:val="28"/>
                <w:szCs w:val="28"/>
              </w:rPr>
              <w:t>SBT3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42</w:t>
            </w:r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เตรียมฝึกประสบการณ์</w:t>
            </w:r>
            <w:r w:rsidR="00C3225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วิชาชีพทาง</w:t>
            </w:r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เทคโนโลยีชีวภาพ</w:t>
            </w:r>
            <w:proofErr w:type="spellStart"/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สำหรับสห</w:t>
            </w:r>
            <w:proofErr w:type="spellEnd"/>
            <w:r w:rsidR="007C00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กิจศึกษา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C001F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01F" w:rsidRPr="00A74B4A" w:rsidRDefault="001B0982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37.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>SBT3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43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เตรียมฝึกประสบการณ์</w:t>
            </w:r>
            <w:r w:rsidR="007C001F" w:rsidRPr="00A74B4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วิชาชีพ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ทางเทคโนโลยีชีวภาพ</w:t>
            </w:r>
            <w:r w:rsidR="007C001F" w:rsidRPr="00A74B4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001F" w:rsidRPr="00EE5417" w:rsidRDefault="007C001F" w:rsidP="007C001F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8F626B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26B" w:rsidRPr="00D423D5" w:rsidRDefault="001B0982" w:rsidP="008F626B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38. 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</w:rPr>
              <w:t xml:space="preserve">SBT402 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ความหลากหลายทางชีวภาพ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F626B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26B" w:rsidRPr="00D423D5" w:rsidRDefault="001B0982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39. </w:t>
            </w:r>
            <w:r w:rsidR="008F626B">
              <w:rPr>
                <w:rFonts w:ascii="TH SarabunPSK" w:hAnsi="TH SarabunPSK" w:cs="TH SarabunPSK"/>
                <w:sz w:val="28"/>
                <w:szCs w:val="28"/>
              </w:rPr>
              <w:t>SBT40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พันธุศาสตร์เซลล์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8F626B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26B" w:rsidRPr="00D423D5" w:rsidRDefault="001B0982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40. </w:t>
            </w:r>
            <w:r w:rsidR="008F626B">
              <w:rPr>
                <w:rFonts w:ascii="TH SarabunPSK" w:hAnsi="TH SarabunPSK" w:cs="TH SarabunPSK"/>
                <w:sz w:val="28"/>
                <w:szCs w:val="28"/>
              </w:rPr>
              <w:t>SBT40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5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8F626B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เทคโนโลยียีสต์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626B" w:rsidRPr="00EE5417" w:rsidRDefault="008F626B" w:rsidP="008F626B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E47721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21" w:rsidRPr="00D423D5" w:rsidRDefault="00E47721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41.</w:t>
            </w:r>
            <w:r w:rsidRPr="00D347A5">
              <w:rPr>
                <w:rFonts w:ascii="TH SarabunPSK" w:hAnsi="TH SarabunPSK" w:cs="TH SarabunPSK"/>
                <w:sz w:val="28"/>
                <w:szCs w:val="28"/>
              </w:rPr>
              <w:t>SBT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315</w:t>
            </w:r>
            <w:r w:rsidRPr="00D347A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347A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เทคโนโลยีชีวภาพสำหรับการบำบัดของเสีย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E47721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21" w:rsidRPr="00D423D5" w:rsidRDefault="00E47721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42. SBT40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8</w:t>
            </w:r>
            <w:r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ชีวสา</w:t>
            </w:r>
            <w:proofErr w:type="spellStart"/>
            <w:r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รสน</w:t>
            </w:r>
            <w:proofErr w:type="spellEnd"/>
            <w:r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เทศศาสตร์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E47721" w:rsidRPr="00EE5417" w:rsidTr="00567B60">
        <w:trPr>
          <w:cantSplit/>
          <w:trHeight w:val="390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21" w:rsidRPr="00D423D5" w:rsidRDefault="00E47721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43. SBT4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49</w:t>
            </w:r>
            <w:r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รผลิต</w:t>
            </w:r>
            <w:r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ภาพทางวิทยาศาสตร์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E47721" w:rsidRPr="00EE5417" w:rsidTr="00567B60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21" w:rsidRPr="00D423D5" w:rsidRDefault="00E47721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44. </w:t>
            </w:r>
            <w:r w:rsidRPr="00130734">
              <w:rPr>
                <w:rFonts w:ascii="TH SarabunPSK" w:hAnsi="TH SarabunPSK" w:cs="TH SarabunPSK"/>
                <w:sz w:val="28"/>
                <w:szCs w:val="28"/>
              </w:rPr>
              <w:t>SBT4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50</w:t>
            </w:r>
            <w:r w:rsidRPr="0013073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13073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ชีวจริย</w:t>
            </w:r>
            <w:proofErr w:type="spellEnd"/>
            <w:r w:rsidRPr="0013073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ธรรม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Pr="0013073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กฎหมายชีวภาพ 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rPr>
                <w:rFonts w:ascii="TH SarabunPSK" w:hAnsi="TH SarabunPSK" w:cs="TH SarabunPSK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721" w:rsidRPr="00EE5417" w:rsidRDefault="00E47721" w:rsidP="00E4772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FA0392" w:rsidRDefault="00FA0392" w:rsidP="0084048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40488" w:rsidRPr="00EE5417" w:rsidRDefault="00840488" w:rsidP="008404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840488" w:rsidRDefault="00840488" w:rsidP="0084048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2"/>
        <w:gridCol w:w="1049"/>
        <w:gridCol w:w="1066"/>
        <w:gridCol w:w="918"/>
        <w:gridCol w:w="976"/>
        <w:gridCol w:w="868"/>
        <w:gridCol w:w="878"/>
        <w:gridCol w:w="963"/>
        <w:gridCol w:w="1061"/>
        <w:gridCol w:w="926"/>
        <w:gridCol w:w="1037"/>
      </w:tblGrid>
      <w:tr w:rsidR="00601D1E" w:rsidRPr="00EE5417" w:rsidTr="00A74B4A">
        <w:trPr>
          <w:cantSplit/>
          <w:trHeight w:val="1061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1D1E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601D1E" w:rsidRPr="007407A7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601D1E" w:rsidRPr="007407A7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7746F7" w:rsidRPr="0014501E" w:rsidTr="007746F7">
        <w:trPr>
          <w:cantSplit/>
          <w:trHeight w:val="420"/>
        </w:trPr>
        <w:tc>
          <w:tcPr>
            <w:tcW w:w="131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746F7" w:rsidRPr="007407A7" w:rsidRDefault="007746F7" w:rsidP="00C452A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6F7" w:rsidRPr="0014501E" w:rsidRDefault="007746F7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</w:tr>
      <w:tr w:rsidR="00D347A5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7A5" w:rsidRPr="00D423D5" w:rsidRDefault="001B0982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45. </w:t>
            </w:r>
            <w:r w:rsidR="00D347A5">
              <w:rPr>
                <w:rFonts w:ascii="TH SarabunPSK" w:hAnsi="TH SarabunPSK" w:cs="TH SarabunPSK"/>
                <w:sz w:val="28"/>
                <w:szCs w:val="28"/>
              </w:rPr>
              <w:t>SBT4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51</w:t>
            </w:r>
            <w:r w:rsidR="00D347A5" w:rsidRPr="00D423D5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ฝึกประสบการณ์</w:t>
            </w:r>
            <w:r w:rsidR="00D347A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วิชาชีพ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ทางเทคโนโลยีชีวภาพ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rPr>
                <w:rFonts w:ascii="TH SarabunPSK" w:hAnsi="TH SarabunPSK" w:cs="TH SarabunPSK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D347A5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7A5" w:rsidRPr="00D423D5" w:rsidRDefault="001B0982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46. </w:t>
            </w:r>
            <w:r w:rsidR="00D347A5">
              <w:rPr>
                <w:rFonts w:ascii="TH SarabunPSK" w:hAnsi="TH SarabunPSK" w:cs="TH SarabunPSK"/>
                <w:sz w:val="28"/>
                <w:szCs w:val="28"/>
              </w:rPr>
              <w:t>SBT4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52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สห</w:t>
            </w:r>
            <w:proofErr w:type="spellEnd"/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กิจศึกษา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สาขาวิชาเทคโนโลยีชีวภาพ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D347A5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7A5" w:rsidRPr="00D423D5" w:rsidRDefault="00FC1324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47</w:t>
            </w:r>
            <w:r w:rsidR="001B0982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</w:rPr>
              <w:t>SBT41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3</w:t>
            </w:r>
            <w:r w:rsidR="00D347A5" w:rsidRPr="00D423D5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สัมมนาทางเทคโนโลยีชีวภาพ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D347A5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7A5" w:rsidRPr="00D423D5" w:rsidRDefault="00FC1324" w:rsidP="00D41654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48</w:t>
            </w:r>
            <w:r w:rsidR="001B0982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D347A5">
              <w:rPr>
                <w:rFonts w:ascii="TH SarabunPSK" w:hAnsi="TH SarabunPSK" w:cs="TH SarabunPSK"/>
                <w:sz w:val="28"/>
                <w:szCs w:val="28"/>
              </w:rPr>
              <w:t>SBT41</w:t>
            </w:r>
            <w:r w:rsidR="00D41654">
              <w:rPr>
                <w:rFonts w:ascii="TH SarabunPSK" w:hAnsi="TH SarabunPSK" w:cs="TH SarabunPSK"/>
                <w:color w:val="FF0000"/>
                <w:sz w:val="28"/>
                <w:szCs w:val="28"/>
              </w:rPr>
              <w:t>4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โครงการวิจัยทางเทคโนโลยีชีวภาพ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EE5417" w:rsidRDefault="00D347A5" w:rsidP="00D347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D347A5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7A5" w:rsidRPr="00D423D5" w:rsidRDefault="00FC1324" w:rsidP="00D347A5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49</w:t>
            </w:r>
            <w:r w:rsidR="001B0982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</w:rPr>
              <w:t xml:space="preserve">SMS101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แคลคูลัสและเรขาคณิตวิเคราะห์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347A5" w:rsidRPr="00D423D5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47A5" w:rsidRPr="00CB55DB" w:rsidRDefault="00D347A5" w:rsidP="00D347A5">
            <w:pPr>
              <w:jc w:val="center"/>
            </w:pPr>
            <w:r w:rsidRPr="008823C2">
              <w:rPr>
                <w:rFonts w:cs="TH SarabunPSK"/>
              </w:rPr>
              <w:sym w:font="Wingdings 2" w:char="F099"/>
            </w:r>
          </w:p>
        </w:tc>
      </w:tr>
      <w:tr w:rsidR="00B024FF" w:rsidRPr="00EE5417" w:rsidTr="007746F7">
        <w:trPr>
          <w:cantSplit/>
          <w:trHeight w:val="39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4FF" w:rsidRPr="00D423D5" w:rsidRDefault="00FC1324" w:rsidP="00B024FF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  <w:r w:rsidR="001B0982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B024FF" w:rsidRPr="00D423D5">
              <w:rPr>
                <w:rFonts w:ascii="TH SarabunPSK" w:hAnsi="TH SarabunPSK" w:cs="TH SarabunPSK"/>
                <w:sz w:val="28"/>
                <w:szCs w:val="28"/>
              </w:rPr>
              <w:t>SMS10</w:t>
            </w:r>
            <w:r w:rsidR="00B024FF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="00B024F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หลักสถิติ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823C2">
              <w:rPr>
                <w:rFonts w:cs="TH SarabunPSK"/>
              </w:rPr>
              <w:sym w:font="Wingdings 2" w:char="F099"/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9"/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9"/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  <w:rPr>
                <w:rFonts w:ascii="Times New Roman" w:eastAsia="Times New Roman" w:hAnsi="Times New Roman"/>
              </w:rPr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</w:pPr>
            <w:r w:rsidRPr="008823C2">
              <w:rPr>
                <w:rFonts w:cs="TH SarabunPSK"/>
              </w:rPr>
              <w:sym w:font="Wingdings 2" w:char="F098"/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24FF" w:rsidRPr="00CB55DB" w:rsidRDefault="00B024FF" w:rsidP="00B024FF">
            <w:pPr>
              <w:jc w:val="center"/>
            </w:pPr>
            <w:r w:rsidRPr="008823C2">
              <w:rPr>
                <w:rFonts w:cs="TH SarabunPSK"/>
              </w:rPr>
              <w:sym w:font="Wingdings 2" w:char="F099"/>
            </w:r>
          </w:p>
        </w:tc>
      </w:tr>
    </w:tbl>
    <w:p w:rsidR="00A74B4A" w:rsidRPr="00DE0A04" w:rsidRDefault="00A74B4A" w:rsidP="00A74B4A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A74B4A" w:rsidRPr="00EE5417" w:rsidRDefault="00A74B4A" w:rsidP="00A74B4A">
      <w:pPr>
        <w:rPr>
          <w:rFonts w:ascii="TH SarabunPSK" w:hAnsi="TH SarabunPSK" w:cs="TH SarabunPSK"/>
          <w:sz w:val="10"/>
          <w:szCs w:val="10"/>
        </w:rPr>
      </w:pPr>
    </w:p>
    <w:p w:rsidR="00A74B4A" w:rsidRPr="00A74B4A" w:rsidRDefault="00A74B4A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A74B4A" w:rsidRPr="00A74B4A" w:rsidSect="002A341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pgNumType w:start="44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F33D66">
        <w:rPr>
          <w:rFonts w:ascii="TH SarabunPSK" w:hAnsi="TH SarabunPSK" w:cs="TH SarabunPSK" w:hint="cs"/>
          <w:sz w:val="32"/>
          <w:szCs w:val="32"/>
          <w:cs/>
        </w:rPr>
        <w:t>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พ.ศ. 255</w:t>
      </w:r>
      <w:r w:rsidR="005C6587">
        <w:rPr>
          <w:rFonts w:ascii="TH SarabunPSK" w:hAnsi="TH SarabunPSK" w:cs="TH SarabunPSK" w:hint="cs"/>
          <w:sz w:val="32"/>
          <w:szCs w:val="32"/>
          <w:cs/>
        </w:rPr>
        <w:t>7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EE541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F33D66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</w:t>
      </w:r>
      <w:r w:rsidR="00EF13C5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 การทวนสอบในระดับรายวิชาให้นักศึกษาประเมินการเรียนการสอนในระดับรายวิชา </w:t>
      </w:r>
      <w:r w:rsidR="00DD7C6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มีคณะกรรมการพิจารณาความเหมาะสมของข้อสอบให้เป็นไปตามแผนการสอน 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ราช</w:t>
      </w:r>
      <w:proofErr w:type="spellStart"/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ภัฏว</w:t>
      </w:r>
      <w:proofErr w:type="spellEnd"/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ไลยอลงกรณ์ ในพระบรมราชูปถัมภ์</w:t>
      </w:r>
      <w:r w:rsidR="00EF13C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จังหวัดปทุมธานี</w:t>
      </w:r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F13C5" w:rsidRPr="00EE5417">
        <w:rPr>
          <w:rFonts w:ascii="TH SarabunPSK" w:hAnsi="TH SarabunPSK" w:cs="TH SarabunPSK" w:hint="cs"/>
          <w:sz w:val="32"/>
          <w:szCs w:val="32"/>
          <w:cs/>
        </w:rPr>
        <w:t>ภาวการณ์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>
        <w:rPr>
          <w:rFonts w:ascii="TH SarabunPSK" w:hAnsi="TH SarabunPSK" w:cs="TH SarabunPSK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 ๆ ในคาบระยะเวลาต่าง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ๆ เช่น ปีที่ 1 หรือ ปีที่ 5 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 ๆ ของบัณฑิตจะจบการศึกษาและเข้าศึกษาเพื่อปริญญาที่สูงขึ้นในสถานศึกษานั้น ๆ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 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>
        <w:rPr>
          <w:rFonts w:ascii="TH SarabunPSK" w:hAnsi="TH SarabunPSK" w:cs="TH SarabunPSK"/>
          <w:sz w:val="32"/>
          <w:szCs w:val="32"/>
          <w:cs/>
        </w:rPr>
        <w:t>นหลักสูตร หรือ เป็นอาจารย์พิเศษ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 ๆ ที่เกี่ยวข้องกับกระบวนการเรียนรู้ และ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="00FC2106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1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จำนวนโปรแกรมสำเร็จรูปที่พัฒนาเองและวางขาย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D6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จำนวนสิทธิบัตร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4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การกุศลเพื่อสังคมและประเทศชาติ</w:t>
      </w:r>
      <w:r w:rsidR="00BA15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(</w:t>
      </w:r>
      <w:r w:rsidR="00EF13C5">
        <w:rPr>
          <w:rFonts w:ascii="TH SarabunPSK" w:hAnsi="TH SarabunPSK" w:cs="TH SarabunPSK"/>
          <w:sz w:val="32"/>
          <w:szCs w:val="32"/>
        </w:rPr>
        <w:t>5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</w:p>
    <w:p w:rsidR="00E42E42" w:rsidRPr="0046577A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DD7C6B" w:rsidRDefault="00EE5417" w:rsidP="00DD7C6B">
      <w:pPr>
        <w:pStyle w:val="7"/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DD7C6B" w:rsidRDefault="00DD7C6B" w:rsidP="00DD7C6B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091136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F33D66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="00F33D66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="00F33D66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="00F33D66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</w:t>
      </w:r>
      <w:r w:rsidR="005C6587">
        <w:rPr>
          <w:rFonts w:ascii="TH SarabunPSK" w:hAnsi="TH SarabunPSK" w:cs="TH SarabunPSK" w:hint="cs"/>
          <w:sz w:val="32"/>
          <w:szCs w:val="32"/>
          <w:cs/>
        </w:rPr>
        <w:t>7</w:t>
      </w:r>
      <w:r w:rsidR="00B90B2B">
        <w:rPr>
          <w:rFonts w:ascii="TH SarabunPSK" w:hAnsi="TH SarabunPSK" w:cs="TH SarabunPSK"/>
          <w:sz w:val="32"/>
          <w:szCs w:val="32"/>
        </w:rPr>
        <w:t xml:space="preserve"> </w:t>
      </w:r>
      <w:r w:rsidR="00B90B2B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FC2106" w:rsidRDefault="00BE4270" w:rsidP="00381C6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</w:t>
      </w:r>
      <w:r w:rsidR="00AC3FAE" w:rsidRPr="00FC2106">
        <w:rPr>
          <w:rFonts w:ascii="TH SarabunPSK" w:hAnsi="TH SarabunPSK" w:cs="TH SarabunPSK"/>
          <w:sz w:val="32"/>
          <w:szCs w:val="32"/>
        </w:rPr>
        <w:t>.1</w:t>
      </w:r>
      <w:r w:rsidRPr="00FC21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FC2106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FC2106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C175DD" w:rsidRPr="00FC2106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2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3 ให้อาจารย์ใหม่สัง</w:t>
      </w:r>
      <w:r w:rsidR="00C175DD" w:rsidRPr="00FC2106">
        <w:rPr>
          <w:rFonts w:ascii="TH SarabunPSK" w:hAnsi="TH SarabunPSK" w:cs="TH SarabunPSK" w:hint="cs"/>
          <w:sz w:val="32"/>
          <w:szCs w:val="32"/>
          <w:cs/>
        </w:rPr>
        <w:t>เ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กตการณ์การสอนของอาจารย์ผู้มีประสบการณ์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lastRenderedPageBreak/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4 จัดระบบพี่เลี้ยง (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Mentoring System)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แก่อาจารย์ใหม่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CC5CD0">
        <w:rPr>
          <w:rFonts w:ascii="TH SarabunPSK" w:hAnsi="TH SarabunPSK" w:cs="TH SarabunPSK" w:hint="cs"/>
          <w:sz w:val="32"/>
          <w:szCs w:val="32"/>
          <w:cs/>
        </w:rPr>
        <w:t>5 จัดเตรียมคู่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46577A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6 จัด</w:t>
      </w:r>
      <w:r w:rsidR="0046577A">
        <w:rPr>
          <w:rFonts w:ascii="TH SarabunPSK" w:hAnsi="TH SarabunPSK" w:cs="TH SarabunPSK" w:hint="cs"/>
          <w:sz w:val="32"/>
          <w:szCs w:val="32"/>
          <w:cs/>
        </w:rPr>
        <w:t>ปฐมนิเทศ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791247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ที่ไม่ใช่วิจัยในแนวคอมพิวเตอร์ศึกษาเป็นอันดับแรก การสนับสนุนด้านการศึกษาต่อ ฝึกอบรม ดูงานทางวิชาการและวิชาชีพ</w:t>
      </w:r>
      <w:r w:rsidR="00CC5CD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ในองค์กรต่าง 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EE5417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2.2.1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="00381C6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มีการกระตุ้นอาจารย์ทำผลงานทางวิชาการสายตรงในสาขาวิชาเทคโนโลยีสารสนเทศ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 เป็นรอง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จัดให้อาจารย์ทุกคนเข้าร่วมกลุ่มวิจัยต่าง ๆ ของคณะฯ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 ๆ ของคณะฯ</w:t>
      </w:r>
    </w:p>
    <w:p w:rsidR="001B2DB3" w:rsidRDefault="001B2DB3" w:rsidP="00015C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C4B" w:rsidRDefault="00015C4B" w:rsidP="00015C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51E7" w:rsidRPr="00D3262F" w:rsidRDefault="00FC51E7" w:rsidP="00FC51E7">
      <w:pPr>
        <w:jc w:val="center"/>
        <w:rPr>
          <w:rFonts w:ascii="TH SarabunPSK" w:hAnsi="TH SarabunPSK" w:cs="TH SarabunPSK"/>
          <w:color w:val="FF0000"/>
        </w:rPr>
      </w:pPr>
    </w:p>
    <w:p w:rsidR="00FC51E7" w:rsidRPr="00FC51E7" w:rsidRDefault="00FC51E7" w:rsidP="00FC51E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51E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1E7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FC51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FC51E7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FC51E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FC51E7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FC51E7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FC51E7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1.1.2 มีอาจารย์ผู้รับผิดชอบหลักสูตรไม่น้อยกว่า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</w:rPr>
        <w:t xml:space="preserve">1.1.3 </w:t>
      </w:r>
      <w:r w:rsidRPr="00FC51E7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อาจารย์ผู้รับผิดชอบหลักสูตรต้องมีคุณวุฒิตรงหรือสัมพันธ์กับสาขาวิชาที่เปิดสอน   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1.2 อาจารย์ประจำหลักสูตร</w:t>
      </w:r>
    </w:p>
    <w:p w:rsidR="00FC51E7" w:rsidRPr="00FC51E7" w:rsidRDefault="00FC51E7" w:rsidP="00FC51E7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FC51E7" w:rsidRPr="00D3262F" w:rsidRDefault="00FC51E7" w:rsidP="00FC51E7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FC51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b/>
          <w:bCs/>
          <w:sz w:val="32"/>
          <w:szCs w:val="32"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คือเป็นผู้มีความรู้ มีคุณธรรม จริยธรรม มีความสามารถในการพัฒนาตนเอง ส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Pr="00FC51E7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Pr="00FC51E7"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  <w:r w:rsidRPr="00FC51E7">
        <w:rPr>
          <w:rFonts w:ascii="TH SarabunPSK" w:hAnsi="TH SarabunPSK" w:cs="TH SarabunPSK"/>
          <w:sz w:val="32"/>
          <w:szCs w:val="32"/>
        </w:rPr>
        <w:t xml:space="preserve"> </w:t>
      </w:r>
      <w:r w:rsidRPr="00FC51E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51E7">
        <w:rPr>
          <w:rFonts w:ascii="TH SarabunPSK" w:hAnsi="TH SarabunPSK" w:cs="TH SarabunPSK" w:hint="cs"/>
          <w:sz w:val="32"/>
          <w:szCs w:val="32"/>
          <w:cs/>
        </w:rPr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FC51E7" w:rsidRPr="00FC51E7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/>
          <w:sz w:val="32"/>
          <w:szCs w:val="32"/>
          <w:cs/>
        </w:rPr>
        <w:tab/>
      </w:r>
      <w:r w:rsidRPr="00FC51E7">
        <w:rPr>
          <w:rFonts w:ascii="TH SarabunPSK" w:hAnsi="TH SarabunPSK" w:cs="TH SarabunPSK" w:hint="cs"/>
          <w:sz w:val="32"/>
          <w:szCs w:val="32"/>
          <w:cs/>
        </w:rPr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FC51E7" w:rsidRPr="00D3262F" w:rsidRDefault="00FC51E7" w:rsidP="00FC51E7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FC51E7" w:rsidRPr="000708AB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C51E7" w:rsidRPr="000708AB" w:rsidRDefault="00FC51E7" w:rsidP="00FC51E7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C51E7" w:rsidRPr="000708AB" w:rsidRDefault="00FC51E7" w:rsidP="00E44CB1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="00E44C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(Office Hours)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FC51E7" w:rsidRPr="000708AB" w:rsidRDefault="00FC51E7" w:rsidP="00FC51E7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FC51E7" w:rsidRPr="000708AB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="00E44CB1">
        <w:rPr>
          <w:rFonts w:ascii="TH SarabunPSK" w:hAnsi="TH SarabunPSK" w:cs="TH SarabunPSK"/>
          <w:sz w:val="32"/>
          <w:szCs w:val="32"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FC51E7" w:rsidRPr="000708AB" w:rsidRDefault="00FC51E7" w:rsidP="00FC51E7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0708AB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FC51E7" w:rsidRPr="000708AB" w:rsidRDefault="00FC51E7" w:rsidP="00FC51E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0708AB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3 เดือน</w:t>
      </w:r>
    </w:p>
    <w:p w:rsidR="00FC51E7" w:rsidRPr="000708AB" w:rsidRDefault="00FC51E7" w:rsidP="00FC51E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0708AB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FC51E7" w:rsidRPr="00E44CB1" w:rsidRDefault="00FC51E7" w:rsidP="00E44CB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3.3.1 การรับนักศึกษา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3262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D3262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)</w:t>
      </w:r>
      <w:r w:rsidRPr="00E44CB1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/</w:t>
      </w:r>
      <w:r w:rsidRPr="00E44CB1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3.3.2 การส่งเสริมและพัฒนานักศึกษา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)</w:t>
      </w:r>
      <w:r w:rsidRPr="00E44CB1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FC51E7" w:rsidRPr="00E44CB1" w:rsidRDefault="00FC51E7" w:rsidP="00FC51E7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C51E7" w:rsidRPr="00E44CB1" w:rsidRDefault="00FC51E7" w:rsidP="00FC51E7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FC51E7" w:rsidRPr="000708AB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FC51E7" w:rsidRPr="000708AB" w:rsidRDefault="00FC51E7" w:rsidP="00FC51E7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FC51E7" w:rsidRPr="000708AB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มีการคัดเลือกอาจารย์ใหม่ตามระเบียบและหลักเกณฑ์ของมหาวิทยาลัย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0708AB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FC51E7" w:rsidRPr="00E44CB1" w:rsidRDefault="00FC51E7" w:rsidP="00E44CB1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FC51E7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คณาจารย์ผู้รับผิดชอบหลักสูตร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E44CB1" w:rsidRDefault="00E44CB1" w:rsidP="00FC51E7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44CB1" w:rsidRPr="000708AB" w:rsidRDefault="00E44CB1" w:rsidP="00FC51E7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FC51E7" w:rsidRPr="000708AB" w:rsidRDefault="00FC51E7" w:rsidP="00FC51E7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FC51E7" w:rsidRPr="000708AB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0708AB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จาก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0708AB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0708AB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0708AB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FC51E7" w:rsidRPr="00E44CB1" w:rsidRDefault="00FC51E7" w:rsidP="00E44CB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="00E44CB1" w:rsidRPr="00E44CB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4.2.1</w:t>
      </w:r>
      <w:r w:rsidRPr="00E44CB1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</w:t>
      </w:r>
      <w:r w:rsidRPr="00E44CB1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4) มีการปรับปรุง/พัฒนา/ 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</w:rPr>
        <w:tab/>
      </w:r>
      <w:r w:rsidRPr="00E44CB1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pacing w:val="-8"/>
          <w:sz w:val="32"/>
          <w:szCs w:val="32"/>
          <w:cs/>
        </w:rPr>
        <w:t>1) อาจารย์ต้องมีคุณวุฒิระดับปริญญาเอกร้อยละ 20 ขึ้นไปของอาจารย์ประจำหลักสูตร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อาจารย์ต้องมีตำแหน่งทางวิชาการร้อยละ 60 ขึ้นไปของอาจารย์ประจำหลักสูตร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4.2.3 ผลที่เกิดกับอาจารย์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44CB1">
        <w:rPr>
          <w:rFonts w:ascii="TH SarabunPSK" w:hAnsi="TH SarabunPSK" w:cs="TH SarabunPSK"/>
          <w:sz w:val="32"/>
          <w:szCs w:val="32"/>
        </w:rPr>
        <w:tab/>
      </w:r>
      <w:r w:rsidRPr="00E44CB1">
        <w:rPr>
          <w:rFonts w:ascii="TH SarabunPSK" w:hAnsi="TH SarabunPSK" w:cs="TH SarabunPSK"/>
          <w:sz w:val="32"/>
          <w:szCs w:val="32"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FC51E7" w:rsidRPr="00E44CB1" w:rsidRDefault="00FC51E7" w:rsidP="00FC51E7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C51E7" w:rsidRPr="00E44CB1" w:rsidRDefault="00FC51E7" w:rsidP="00FC51E7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หลักสูตร การเรียนการสอน การประเมินผลผู้เรียน </w:t>
      </w:r>
    </w:p>
    <w:p w:rsidR="00FC51E7" w:rsidRPr="00E44CB1" w:rsidRDefault="00FC51E7" w:rsidP="00FC51E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4CB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E44CB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FC51E7" w:rsidRPr="00E44CB1" w:rsidRDefault="00FC51E7" w:rsidP="00FC51E7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E44CB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</w:t>
      </w:r>
      <w:r w:rsidRPr="00E44CB1">
        <w:rPr>
          <w:rFonts w:ascii="TH SarabunPSK" w:hAnsi="TH SarabunPSK" w:cs="TH SarabunPSK" w:hint="cs"/>
          <w:sz w:val="32"/>
          <w:szCs w:val="32"/>
          <w:cs/>
        </w:rPr>
        <w:lastRenderedPageBreak/>
        <w:t>คุณวุฒิระดับอุดมศึกษา พ.ศ. 2552 และวัตถุประสงค์ของหลักสูตร</w:t>
      </w:r>
      <w:r w:rsidRPr="00E44CB1">
        <w:rPr>
          <w:rFonts w:ascii="TH SarabunPSK" w:hAnsi="TH SarabunPSK" w:cs="TH SarabunPSK"/>
          <w:sz w:val="32"/>
          <w:szCs w:val="32"/>
        </w:rPr>
        <w:t xml:space="preserve"> </w:t>
      </w:r>
      <w:r w:rsidRPr="00E44CB1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4CB1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FC51E7" w:rsidRPr="000708AB" w:rsidRDefault="00FC51E7" w:rsidP="00FC51E7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0708AB">
        <w:rPr>
          <w:rFonts w:ascii="TH SarabunPSK" w:hAnsi="TH SarabunPSK" w:cs="TH SarabunPSK"/>
          <w:sz w:val="32"/>
          <w:szCs w:val="32"/>
        </w:rPr>
        <w:t xml:space="preserve">2552 </w:t>
      </w:r>
      <w:r w:rsidRPr="000708AB">
        <w:rPr>
          <w:rFonts w:ascii="TH SarabunPSK" w:hAnsi="TH SarabunPSK" w:cs="TH SarabunPSK"/>
          <w:sz w:val="32"/>
          <w:szCs w:val="32"/>
          <w:cs/>
        </w:rPr>
        <w:t>(</w:t>
      </w:r>
      <w:r w:rsidRPr="000708AB">
        <w:rPr>
          <w:rFonts w:ascii="TH SarabunPSK" w:hAnsi="TH SarabunPSK" w:cs="TH SarabunPSK"/>
          <w:sz w:val="32"/>
          <w:szCs w:val="32"/>
        </w:rPr>
        <w:t>TQF)</w:t>
      </w:r>
    </w:p>
    <w:p w:rsidR="00FC51E7" w:rsidRPr="000708AB" w:rsidRDefault="00FC51E7" w:rsidP="00FC51E7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="00E44CB1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0708AB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0708AB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FC51E7" w:rsidRPr="000708AB" w:rsidRDefault="00FC51E7" w:rsidP="00FC51E7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>1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708AB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708AB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0708AB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708AB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br/>
      </w:r>
      <w:r w:rsidRPr="000708AB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7)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FC51E7" w:rsidRPr="000708AB" w:rsidRDefault="00FC51E7" w:rsidP="00FC51E7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FC51E7" w:rsidRPr="000708AB" w:rsidRDefault="00FC51E7" w:rsidP="00FC51E7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5.2.1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FC51E7" w:rsidRPr="000708AB" w:rsidRDefault="00FC51E7" w:rsidP="00FC51E7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FC51E7" w:rsidRPr="000708AB" w:rsidRDefault="00FC51E7" w:rsidP="00FC51E7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FC51E7" w:rsidRPr="000708AB" w:rsidRDefault="00FC51E7" w:rsidP="00FC51E7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FC51E7" w:rsidRPr="000708AB" w:rsidRDefault="00FC51E7" w:rsidP="00FC51E7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lastRenderedPageBreak/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0708AB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>/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0708AB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FC51E7" w:rsidRPr="000708AB" w:rsidRDefault="00FC51E7" w:rsidP="00FC51E7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0708AB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5.3.2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5.3.3 </w:t>
      </w:r>
      <w:r w:rsidRPr="000708AB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5.3.4 </w:t>
      </w:r>
      <w:r w:rsidRPr="000708AB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708AB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FC51E7" w:rsidRPr="000708AB" w:rsidRDefault="00FC51E7" w:rsidP="00FC51E7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</w:rPr>
        <w:t xml:space="preserve">5.3.5 </w:t>
      </w:r>
      <w:r w:rsidRPr="000708AB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0708AB">
        <w:rPr>
          <w:rFonts w:ascii="TH SarabunPSK" w:hAnsi="TH SarabunPSK" w:cs="TH SarabunPSK"/>
          <w:sz w:val="32"/>
          <w:szCs w:val="32"/>
        </w:rPr>
        <w:t xml:space="preserve"> 4 </w:t>
      </w:r>
      <w:r w:rsidRPr="000708AB">
        <w:rPr>
          <w:rFonts w:ascii="TH SarabunPSK" w:hAnsi="TH SarabunPSK" w:cs="TH SarabunPSK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่</w:t>
      </w:r>
      <w:r w:rsidRPr="000708AB">
        <w:rPr>
          <w:rFonts w:ascii="TH SarabunPSK" w:hAnsi="TH SarabunPSK" w:cs="TH SarabunPSK"/>
          <w:sz w:val="32"/>
          <w:szCs w:val="32"/>
          <w:cs/>
        </w:rPr>
        <w:t>ยมชม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FC51E7" w:rsidRPr="007123F3" w:rsidRDefault="00FC51E7" w:rsidP="00FC51E7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</w:rPr>
        <w:t xml:space="preserve">5.3.6 </w:t>
      </w:r>
      <w:r w:rsidRPr="000708AB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proofErr w:type="spellEnd"/>
      <w:r w:rsidRPr="000708AB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0708AB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Pr="000708AB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Pr="000708AB">
        <w:rPr>
          <w:rFonts w:ascii="TH SarabunPSK" w:hAnsi="TH SarabunPSK" w:cs="TH SarabunPSK"/>
          <w:sz w:val="32"/>
          <w:szCs w:val="32"/>
        </w:rPr>
        <w:t xml:space="preserve">     </w:t>
      </w:r>
      <w:r w:rsidRPr="000708AB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FC51E7" w:rsidRPr="00E44CB1" w:rsidRDefault="00FC51E7" w:rsidP="00FC51E7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2.</w:t>
      </w:r>
      <w:r w:rsidRPr="00E44CB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2.4) ปรับปรุง/พัฒนา/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E44CB1">
        <w:rPr>
          <w:rFonts w:ascii="TH SarabunPSK" w:hAnsi="TH SarabunPSK" w:cs="TH SarabunPSK"/>
          <w:sz w:val="32"/>
          <w:szCs w:val="32"/>
          <w:cs/>
        </w:rPr>
        <w:t>–</w:t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กิจต่างๆ เข้ากับการเรียนการสอน โดย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4) ปรับปรุง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การกระบานการจากผลการประเมิน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E44CB1">
        <w:rPr>
          <w:rFonts w:ascii="TH SarabunPSK" w:hAnsi="TH SarabunPSK" w:cs="TH SarabunPSK"/>
          <w:sz w:val="32"/>
          <w:szCs w:val="32"/>
        </w:rPr>
        <w:t>PDCA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 w:hint="cs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  3) กำกับการประเมินการจัดการเรียนการสอนและประเมินหลักสูตร (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.6 และ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.7) 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E44CB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3.4) ปรับปรุง พัฒนา </w:t>
      </w:r>
      <w:proofErr w:type="spellStart"/>
      <w:r w:rsidRPr="00E44CB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44CB1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FC51E7" w:rsidRPr="00E44CB1" w:rsidRDefault="00FC51E7" w:rsidP="00FC51E7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/>
          <w:sz w:val="32"/>
          <w:szCs w:val="32"/>
          <w:cs/>
        </w:rPr>
        <w:tab/>
      </w:r>
      <w:r w:rsidRPr="00E44CB1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E44CB1">
        <w:rPr>
          <w:rFonts w:ascii="TH SarabunPSK" w:hAnsi="TH SarabunPSK" w:cs="TH SarabunPSK"/>
          <w:sz w:val="32"/>
          <w:szCs w:val="32"/>
        </w:rPr>
        <w:t>PDCA</w:t>
      </w:r>
    </w:p>
    <w:p w:rsidR="00FC51E7" w:rsidRPr="00FA079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E44CB1">
        <w:rPr>
          <w:rFonts w:ascii="TH SarabunPSK" w:hAnsi="TH SarabunPSK" w:cs="TH SarabunPSK"/>
          <w:sz w:val="32"/>
          <w:szCs w:val="32"/>
          <w:cs/>
        </w:rPr>
        <w:tab/>
      </w:r>
    </w:p>
    <w:p w:rsidR="00FC51E7" w:rsidRPr="00FA079B" w:rsidRDefault="00E44CB1" w:rsidP="00E44CB1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07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C51E7" w:rsidRPr="00FA079B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FC51E7" w:rsidRPr="000708AB" w:rsidRDefault="00FC51E7" w:rsidP="00FC51E7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FC51E7" w:rsidRPr="00AA54F9" w:rsidRDefault="00FC51E7" w:rsidP="00AA54F9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AA54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</w:t>
      </w:r>
      <w:r w:rsidR="00AA54F9">
        <w:rPr>
          <w:rFonts w:ascii="TH SarabunPSK" w:hAnsi="TH SarabunPSK" w:cs="TH SarabunPSK" w:hint="cs"/>
          <w:sz w:val="32"/>
          <w:szCs w:val="32"/>
          <w:cs/>
        </w:rPr>
        <w:t xml:space="preserve">วัสดุ อุปกรณ์ สารเคมี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FC51E7" w:rsidRPr="00AA54F9" w:rsidRDefault="00FC51E7" w:rsidP="00AA54F9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 w:hint="cs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="00AA54F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0708AB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0708AB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0708AB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FC51E7" w:rsidRPr="000708AB" w:rsidRDefault="00FC51E7" w:rsidP="00791247">
      <w:pPr>
        <w:pStyle w:val="afb"/>
        <w:numPr>
          <w:ilvl w:val="0"/>
          <w:numId w:val="1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สถานที่และอุปกรณ์การสอน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AA54F9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0708AB">
        <w:rPr>
          <w:rFonts w:ascii="TH SarabunPSK" w:hAnsi="TH SarabunPSK" w:cs="TH SarabunPSK"/>
          <w:sz w:val="32"/>
          <w:szCs w:val="32"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FC51E7" w:rsidRPr="000708AB" w:rsidTr="00FC51E7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1E7" w:rsidRPr="000708AB" w:rsidRDefault="00FC51E7" w:rsidP="00FC51E7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1E7" w:rsidRPr="000708AB" w:rsidRDefault="00FC51E7" w:rsidP="00FC51E7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C51E7" w:rsidRPr="000708AB" w:rsidRDefault="00FC51E7" w:rsidP="00FC51E7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A54F9" w:rsidRPr="000708AB" w:rsidTr="00AA54F9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54F9" w:rsidRPr="00EE5417" w:rsidRDefault="00AA54F9" w:rsidP="00AA54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AA54F9" w:rsidRPr="00C101CA" w:rsidRDefault="00AA54F9" w:rsidP="00AA54F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ห้องปฏิบัติการชั้น </w:t>
            </w:r>
            <w:r w:rsidRPr="00C101CA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4F9" w:rsidRPr="00C101CA" w:rsidRDefault="00AA54F9" w:rsidP="00AA54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A54F9" w:rsidRPr="000708AB" w:rsidTr="00AA54F9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54F9" w:rsidRPr="00EE5417" w:rsidRDefault="00AA54F9" w:rsidP="00AA54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AA54F9" w:rsidRPr="00C101CA" w:rsidRDefault="00AA54F9" w:rsidP="00AA54F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ัติการตึก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101CA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C101C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4F9" w:rsidRPr="00C101CA" w:rsidRDefault="00AA54F9" w:rsidP="00AA54F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A54F9" w:rsidRPr="000708AB" w:rsidTr="00AA54F9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54F9" w:rsidRPr="00EE5417" w:rsidRDefault="00AA54F9" w:rsidP="00AA54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AA54F9" w:rsidRPr="00C101CA" w:rsidRDefault="00AA54F9" w:rsidP="00AA54F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การเรียนการสอนโดยใช้คอมพิวเตอร์</w:t>
            </w: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ที่ศูนย์คอมพิวเตอร์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4F9" w:rsidRPr="00C101CA" w:rsidRDefault="00AA54F9" w:rsidP="00AA54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54F9" w:rsidRPr="000708AB" w:rsidTr="00AA54F9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54F9" w:rsidRPr="00EE5417" w:rsidRDefault="00AA54F9" w:rsidP="00AA54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AA54F9" w:rsidRPr="00C101CA" w:rsidRDefault="00AA54F9" w:rsidP="00AA54F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4F9" w:rsidRPr="00C101CA" w:rsidRDefault="00AA54F9" w:rsidP="00AA54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54F9" w:rsidRPr="000708AB" w:rsidTr="00AA54F9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A54F9" w:rsidRPr="00EE5417" w:rsidRDefault="00AA54F9" w:rsidP="00AA54F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A54F9" w:rsidRPr="00C101CA" w:rsidRDefault="00AA54F9" w:rsidP="00AA54F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สำนัก</w:t>
            </w:r>
            <w:proofErr w:type="spellStart"/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C101CA">
              <w:rPr>
                <w:rFonts w:ascii="TH SarabunPSK" w:hAnsi="TH SarabunPSK" w:cs="TH SarabunPSK"/>
                <w:sz w:val="32"/>
                <w:szCs w:val="32"/>
                <w:cs/>
              </w:rPr>
              <w:t>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และเทคโนโลยีสารสนเทศ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54F9" w:rsidRPr="00C101CA" w:rsidRDefault="00AA54F9" w:rsidP="00AA54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1C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left="900" w:hanging="180"/>
        <w:rPr>
          <w:rFonts w:ascii="TH SarabunPSK" w:hAnsi="TH SarabunPSK" w:cs="TH SarabunPSK"/>
          <w:b/>
          <w:bCs/>
          <w:sz w:val="32"/>
          <w:szCs w:val="32"/>
        </w:rPr>
      </w:pPr>
    </w:p>
    <w:p w:rsidR="00FC51E7" w:rsidRPr="00AA54F9" w:rsidRDefault="00FC51E7" w:rsidP="00791247">
      <w:pPr>
        <w:pStyle w:val="afb"/>
        <w:numPr>
          <w:ilvl w:val="0"/>
          <w:numId w:val="1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</w:t>
      </w:r>
      <w:proofErr w:type="spellStart"/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วิทย</w:t>
      </w:r>
      <w:proofErr w:type="spellEnd"/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บริการและเทคโนโลยีสารสนเทศ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AA54F9">
        <w:rPr>
          <w:rFonts w:ascii="TH SarabunPSK" w:hAnsi="TH SarabunPSK" w:cs="TH SarabunPSK" w:hint="cs"/>
          <w:spacing w:val="-6"/>
          <w:sz w:val="32"/>
          <w:szCs w:val="32"/>
          <w:cs/>
        </w:rPr>
        <w:t>เทคโนโลยีชีวภาพ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Pr="000708A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140,000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0708AB">
        <w:rPr>
          <w:rFonts w:ascii="TH SarabunPSK" w:hAnsi="TH SarabunPSK" w:cs="TH SarabunPSK"/>
          <w:sz w:val="32"/>
          <w:szCs w:val="32"/>
        </w:rPr>
        <w:t>,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2,000 </w:t>
      </w:r>
      <w:r w:rsidRPr="000708AB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="00AA54F9">
        <w:rPr>
          <w:rFonts w:ascii="TH SarabunPSK" w:hAnsi="TH SarabunPSK" w:cs="TH SarabunPSK" w:hint="cs"/>
          <w:sz w:val="32"/>
          <w:szCs w:val="32"/>
          <w:cs/>
        </w:rPr>
        <w:t>เทคโนโลยีชีวภาพ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</w:rPr>
        <w:t xml:space="preserve">80 </w:t>
      </w:r>
      <w:r w:rsidRPr="000708AB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 w:rsidR="00AA54F9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เทคโนโลยีชีวภาพ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5,600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0708AB">
        <w:rPr>
          <w:rFonts w:ascii="TH SarabunPSK" w:hAnsi="TH SarabunPSK" w:cs="TH SarabunPSK"/>
          <w:sz w:val="32"/>
          <w:szCs w:val="32"/>
        </w:rPr>
        <w:t xml:space="preserve">50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0708AB">
        <w:rPr>
          <w:rFonts w:ascii="TH SarabunPSK" w:hAnsi="TH SarabunPSK" w:cs="TH SarabunPSK"/>
          <w:sz w:val="32"/>
          <w:szCs w:val="32"/>
        </w:rPr>
        <w:t xml:space="preserve">300 </w:t>
      </w:r>
      <w:r w:rsidRPr="000708AB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0708AB">
        <w:rPr>
          <w:rFonts w:ascii="TH SarabunPSK" w:hAnsi="TH SarabunPSK" w:cs="TH SarabunPSK"/>
          <w:sz w:val="32"/>
          <w:szCs w:val="32"/>
        </w:rPr>
        <w:t xml:space="preserve"> 5,400 </w:t>
      </w:r>
      <w:r w:rsidRPr="000708AB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708AB">
        <w:rPr>
          <w:rFonts w:ascii="TH SarabunPSK" w:hAnsi="TH SarabunPSK" w:cs="TH SarabunPSK"/>
          <w:sz w:val="32"/>
          <w:szCs w:val="32"/>
          <w:cs/>
        </w:rPr>
        <w:t>แ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ห</w:t>
      </w:r>
      <w:r w:rsidRPr="000708AB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FC51E7" w:rsidRPr="00AA54F9" w:rsidRDefault="00FC51E7" w:rsidP="00AA54F9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proofErr w:type="spellStart"/>
      <w:r w:rsidRPr="000708AB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0708AB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FC51E7" w:rsidRPr="00AA54F9" w:rsidRDefault="00FC51E7" w:rsidP="00AA54F9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FC51E7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ab/>
      </w:r>
      <w:r w:rsidRPr="000708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08AB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ู</w:t>
      </w:r>
      <w:r w:rsidRPr="000708AB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Default="00AA54F9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C51E7" w:rsidRPr="000708AB" w:rsidRDefault="00FC51E7" w:rsidP="00FC51E7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0708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08A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0708AB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FC51E7" w:rsidRPr="000708AB" w:rsidRDefault="00FC51E7" w:rsidP="00FC51E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0708AB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0708AB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0708AB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0708AB">
        <w:rPr>
          <w:rFonts w:ascii="TH SarabunPSK" w:hAnsi="TH SarabunPSK" w:cs="TH SarabunPSK"/>
          <w:sz w:val="32"/>
          <w:szCs w:val="32"/>
        </w:rPr>
        <w:t xml:space="preserve">TQF </w:t>
      </w:r>
      <w:r w:rsidRPr="000708AB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0708AB">
        <w:rPr>
          <w:rFonts w:ascii="TH SarabunPSK" w:hAnsi="TH SarabunPSK" w:cs="TH SarabunPSK"/>
          <w:sz w:val="32"/>
          <w:szCs w:val="32"/>
        </w:rPr>
        <w:t>–</w:t>
      </w:r>
      <w:r w:rsidRPr="000708AB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FC51E7" w:rsidRPr="000708AB" w:rsidRDefault="00FC51E7" w:rsidP="00FC51E7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FC51E7" w:rsidRPr="000708AB" w:rsidTr="00FC51E7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1E7" w:rsidRPr="00206FB2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6F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</w:t>
            </w:r>
          </w:p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1E7" w:rsidRPr="00206FB2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6F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</w:t>
            </w:r>
          </w:p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1E7" w:rsidRPr="00206FB2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6F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</w:t>
            </w:r>
          </w:p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1E7" w:rsidRPr="00206FB2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6F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</w:t>
            </w:r>
          </w:p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7" w:rsidRPr="00206FB2" w:rsidRDefault="00FC51E7" w:rsidP="00FC51E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06F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</w:t>
            </w:r>
          </w:p>
          <w:p w:rsidR="00FC51E7" w:rsidRPr="000708AB" w:rsidRDefault="00FC51E7" w:rsidP="00FC51E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trHeight w:val="890"/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0708AB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</w:tcPr>
          <w:p w:rsidR="00FC51E7" w:rsidRPr="000708AB" w:rsidRDefault="00FC51E7" w:rsidP="00791247">
            <w:pPr>
              <w:pStyle w:val="afb"/>
              <w:numPr>
                <w:ilvl w:val="0"/>
                <w:numId w:val="20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0708AB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0708AB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C51E7" w:rsidRPr="000708AB" w:rsidTr="00FC51E7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0708AB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0708AB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7" w:rsidRPr="000708AB" w:rsidRDefault="00FC51E7" w:rsidP="00FC51E7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0708AB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FC2106" w:rsidRDefault="00FC2106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Default="00AA54F9" w:rsidP="00A76F73">
      <w:pPr>
        <w:jc w:val="center"/>
        <w:rPr>
          <w:rFonts w:ascii="TH SarabunPSK" w:hAnsi="TH SarabunPSK" w:cs="TH SarabunPSK"/>
        </w:rPr>
      </w:pPr>
    </w:p>
    <w:p w:rsidR="00AA54F9" w:rsidRPr="00D1396E" w:rsidRDefault="00AA54F9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4064E" w:rsidRPr="00EE5417" w:rsidRDefault="0074064E" w:rsidP="007406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33387E">
        <w:rPr>
          <w:rFonts w:ascii="TH SarabunPSK" w:hAnsi="TH SarabunPSK" w:cs="TH SarabunPSK"/>
          <w:sz w:val="32"/>
          <w:szCs w:val="32"/>
        </w:rPr>
        <w:t xml:space="preserve">        </w:t>
      </w:r>
      <w:r w:rsidRPr="00EE5417">
        <w:rPr>
          <w:rFonts w:ascii="TH SarabunPSK" w:hAnsi="TH SarabunPSK" w:cs="TH SarabunPSK"/>
          <w:sz w:val="32"/>
          <w:szCs w:val="32"/>
          <w:cs/>
        </w:rPr>
        <w:t>และ/หรือ การปรึกษาหารือกับผู้เชี่ยวชาญด้านหลักสูตรหรือวิธีการสอน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และการวิเคราะห์ผลการเรียนของนักศึกษา </w:t>
      </w:r>
    </w:p>
    <w:p w:rsidR="0074064E" w:rsidRPr="00EE5417" w:rsidRDefault="0074064E" w:rsidP="0074064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ทำโดยรวบรวมปัญหา/ข้อเสนอแนะเพื่อปรับปรุง และกำหนดประธาน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กรรมการประจำ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หลักสูตรและทีมผู้สอนนำไปปรับปรุงและรายงานผลต่อไป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EE541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6B65FB" w:rsidRDefault="00EE5417" w:rsidP="00791247">
      <w:pPr>
        <w:pStyle w:val="afb"/>
        <w:numPr>
          <w:ilvl w:val="2"/>
          <w:numId w:val="4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6B65FB" w:rsidRDefault="00EE5417" w:rsidP="00791247">
      <w:pPr>
        <w:pStyle w:val="afb"/>
        <w:numPr>
          <w:ilvl w:val="2"/>
          <w:numId w:val="4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EE5417" w:rsidRPr="006B65FB" w:rsidRDefault="00EE5417" w:rsidP="00791247">
      <w:pPr>
        <w:pStyle w:val="afb"/>
        <w:numPr>
          <w:ilvl w:val="2"/>
          <w:numId w:val="4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5FB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6B65FB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proofErr w:type="spellStart"/>
      <w:r w:rsidR="00CC2914" w:rsidRPr="006B65FB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="00CC2914" w:rsidRPr="006B65FB">
        <w:rPr>
          <w:rFonts w:ascii="TH SarabunPSK" w:hAnsi="TH SarabunPSK" w:cs="TH SarabunPSK" w:hint="cs"/>
          <w:sz w:val="32"/>
          <w:szCs w:val="32"/>
          <w:cs/>
        </w:rPr>
        <w:t>. 3</w:t>
      </w:r>
    </w:p>
    <w:p w:rsidR="00EE5417" w:rsidRPr="00EE5417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Default="00EE5417" w:rsidP="00E2407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  <w:r w:rsidRPr="00E2407F">
        <w:rPr>
          <w:rFonts w:ascii="TH SarabunPSK" w:hAnsi="TH SarabunPSK" w:cs="TH SarabunPSK"/>
          <w:sz w:val="32"/>
          <w:szCs w:val="32"/>
          <w:cs/>
        </w:rPr>
        <w:t>น</w:t>
      </w:r>
      <w:r w:rsidR="00D93569" w:rsidRPr="00E2407F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E2407F">
        <w:rPr>
          <w:rFonts w:ascii="TH SarabunPSK" w:hAnsi="TH SarabunPSK" w:cs="TH SarabunPSK"/>
          <w:sz w:val="32"/>
          <w:szCs w:val="32"/>
          <w:cs/>
        </w:rPr>
        <w:t>ศ</w:t>
      </w:r>
      <w:r w:rsidR="00D93569" w:rsidRPr="00E2407F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E2407F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  <w:r w:rsidR="00E240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2914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  <w:r w:rsidRPr="00EE5417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  <w:r w:rsidR="00E240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645716" w:rsidRPr="00E2407F" w:rsidRDefault="00EE5417" w:rsidP="00E2407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D93569" w:rsidRDefault="00D935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CC5CD0">
        <w:rPr>
          <w:rFonts w:ascii="TH SarabunPSK" w:hAnsi="TH SarabunPSK" w:cs="TH SarabunPSK" w:hint="cs"/>
          <w:sz w:val="32"/>
          <w:szCs w:val="32"/>
          <w:cs/>
        </w:rPr>
        <w:t>เมินคุณภาพการศึกษาประจำปี ตามตัว</w:t>
      </w:r>
      <w:r>
        <w:rPr>
          <w:rFonts w:ascii="TH SarabunPSK" w:hAnsi="TH SarabunPSK" w:cs="TH SarabunPSK" w:hint="cs"/>
          <w:sz w:val="32"/>
          <w:szCs w:val="32"/>
          <w:cs/>
        </w:rPr>
        <w:t>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20761" w:rsidRDefault="00520761" w:rsidP="00E240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และจาก </w:t>
      </w:r>
      <w:proofErr w:type="spellStart"/>
      <w:r w:rsidR="00EE5417" w:rsidRPr="00EE5417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="00EE5417" w:rsidRPr="00EE541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 w:rsidR="009D6386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EE5417" w:rsidRPr="00EE5417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 w:rsidR="009D6386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เสนอการปรับปรุงหลักสูตรและแผนกลยุทธ์ (ถ้ามี)</w:t>
      </w:r>
    </w:p>
    <w:p w:rsidR="00C10C48" w:rsidRDefault="0085693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4979670</wp:posOffset>
                </wp:positionH>
                <wp:positionV relativeFrom="paragraph">
                  <wp:posOffset>-695325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62FA5" id="สี่เหลี่ยมผืนผ้า 160" o:spid="_x0000_s1026" style="position:absolute;margin-left:392.1pt;margin-top:-54.75pt;width:42pt;height:27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" fillcolor="white [3212]" stroked="f" strokeweight="1pt">
                <w10:wrap anchorx="margin"/>
              </v:rect>
            </w:pict>
          </mc:Fallback>
        </mc:AlternateContent>
      </w: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5216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B15D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B432F8" w:rsidRDefault="00304BDE" w:rsidP="00E240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EEEB15" wp14:editId="27BD6A29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4A26" id="Rectangle 103" o:spid="_x0000_s1026" style="position:absolute;margin-left:351.3pt;margin-top:-54.4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E5F18" wp14:editId="5EB2D809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39015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6B394" wp14:editId="17F3F43C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4E56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E42E42" w:rsidRDefault="00D74B4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4791076</wp:posOffset>
                </wp:positionH>
                <wp:positionV relativeFrom="paragraph">
                  <wp:posOffset>-800100</wp:posOffset>
                </wp:positionV>
                <wp:extent cx="762000" cy="5810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77.25pt;margin-top:-63pt;width:60pt;height:45.7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E240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proofErr w:type="spellStart"/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69C4D2" wp14:editId="19B0921F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194DC2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290F61" w:rsidRPr="00F6716E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F6716E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5E12D9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F6716E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ไลยอลงกรณ์ </w:t>
      </w:r>
      <w:r w:rsidR="005E12D9"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7F240A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</w:t>
      </w:r>
      <w:proofErr w:type="spellStart"/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</w:t>
      </w:r>
      <w:proofErr w:type="spellStart"/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ภัฏว</w:t>
      </w:r>
      <w:proofErr w:type="spellEnd"/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290F61" w:rsidRPr="0058233C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</w:t>
      </w:r>
      <w:proofErr w:type="spellEnd"/>
      <w:r w:rsid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</w:t>
      </w:r>
      <w:proofErr w:type="spellEnd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ยอลง</w:t>
      </w:r>
      <w:proofErr w:type="spellStart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กรณ์</w:t>
      </w:r>
      <w:proofErr w:type="spellEnd"/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290F61" w:rsidRPr="005E12D9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50218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</w:t>
      </w:r>
      <w:proofErr w:type="spellEnd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ยอลง</w:t>
      </w:r>
      <w:proofErr w:type="spellStart"/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134B9C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ราช</w:t>
      </w:r>
      <w:proofErr w:type="spellStart"/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ภัฏว</w:t>
      </w:r>
      <w:proofErr w:type="spellEnd"/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</w:t>
      </w:r>
      <w:proofErr w:type="spellStart"/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7E5C7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lastRenderedPageBreak/>
        <w:t>“นักศึกษาสะสมหน่วย</w:t>
      </w:r>
      <w:proofErr w:type="spellStart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  <w:r w:rsid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800EBD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 w:rsidR="005E12D9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290F61" w:rsidRPr="007E4CC7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กิต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” หมายความว่า มาตราที่ใช้แสดงปริมาณการศึกษาที่นักศึกษาได้รับ</w:t>
      </w:r>
      <w:r w:rsidR="00740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4943B4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ตข</w:t>
      </w:r>
      <w:proofErr w:type="spellEnd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องรายวิชา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</w:t>
      </w:r>
      <w:proofErr w:type="spellStart"/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 w:rsidR="005E12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F6716E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A639B6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290F61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6.1 สภาวิชาการ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ภัฏ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พ.ศ. 2547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3C634F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290F61" w:rsidRPr="003C634F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9.5 รองผู้อำนวยการสำนักส่งเสริมวิชาการและงานทะเบียน จำนวน 1 คน 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3C634F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290F61"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11.2 ประธานคณะกรรมการประจำหลักสูตรทุกหลักสูตร เป็นกรรมการ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4) รายงานผลการดำเนินการของรายวิชา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5) รายงานผลการดำเนินการของประสบการณ์ภาคสนาม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6) ทุกรายวิชา และ</w:t>
      </w:r>
      <w:hyperlink r:id="rId19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8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. 7) </w:t>
      </w:r>
      <w:r w:rsidR="003C634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ทุกสาขาวิชา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3C634F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4) ทุกรายวิชา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การดำเนินการของประสบการณ์ภาคสนาม 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. 6) ทุกรายวิชา และ</w:t>
      </w:r>
      <w:hyperlink r:id="rId20" w:tgtFrame="_blank" w:history="1"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3C634F">
          <w:rPr>
            <w:rStyle w:val="aff3"/>
            <w:rFonts w:ascii="TH SarabunPSK" w:hAnsi="TH SarabunPSK" w:cs="TH SarabunPSK"/>
            <w:color w:val="000000" w:themeColor="text1"/>
            <w:spacing w:val="-10"/>
            <w:sz w:val="32"/>
            <w:szCs w:val="32"/>
          </w:rPr>
          <w:t xml:space="preserve"> </w:t>
        </w:r>
      </w:hyperlink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มคอ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. 7)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290F61" w:rsidRPr="003C634F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2</w:t>
      </w:r>
    </w:p>
    <w:p w:rsidR="00290F61" w:rsidRPr="003C634F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290F61" w:rsidRPr="003C634F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ตแต่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ละรายวิชา ให้กำหนดโดยใช้เกณฑ์ ดังนี้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บบ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ทวิภาค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และไม่เกิน 22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</w:t>
      </w:r>
      <w:r w:rsidR="00891D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18.7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Pr="003C634F">
        <w:rPr>
          <w:rFonts w:ascii="TH SarabunPSK" w:hAnsi="TH SarabunPSK" w:cs="TH SarabunPSK"/>
          <w:sz w:val="32"/>
          <w:szCs w:val="32"/>
          <w:cs/>
        </w:rPr>
        <w:t>ใน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>ระดับอนุปริญญาหรือปริญญาตรี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18.9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3C634F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3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3C634F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ลอดหลักสูตร</w:t>
      </w:r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กิตรวม</w:t>
      </w:r>
      <w:proofErr w:type="spellEnd"/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20.1.1 หลักสูตรระดับอนุปริญญา ใช้เวลาในการศึกษาไม่น้อยกว่า 5 </w:t>
      </w:r>
      <w:r w:rsidR="00295531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29553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3C634F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Pr="003C634F" w:rsidRDefault="00797A52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290F61" w:rsidRPr="003C634F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290F61" w:rsidRPr="003C634F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3C634F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 w:rsidR="00FA1EE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 w:rsidR="00FA1EE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และไม่เกิน 22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ในกรณีการลงทะเบียนเรียนแบบไม่เต็มเวลาให้ลงทะเบียนเรียนในแต่ละภาคการศึกษาปกติ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และภาคฤดูร้อนไม่เกิน 9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สำหรับภาคการศึกษาที่นักศึกษาออกฝึกประสบการณ์วิชาชีพ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กิจศึกษา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</w:p>
    <w:p w:rsidR="00290F61" w:rsidRPr="003C634F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และไม่เกิน 12 หน่วย</w:t>
      </w:r>
      <w:proofErr w:type="spellStart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กิต</w:t>
      </w:r>
      <w:proofErr w:type="spellEnd"/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</w:t>
      </w:r>
      <w:proofErr w:type="spellStart"/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>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290F61" w:rsidRPr="00C41361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lastRenderedPageBreak/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290F61" w:rsidRPr="00C41361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3C634F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 ๆ ตามที่มหาวิทยาลัยกำหนด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26.8 นักศึกษาที่เรียนครบหน่วยกิ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ตตาม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29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กิตรวม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เข้ากับจำนวนหน่วย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ในภาคการศึกษาและจำนวนหน่วยกิ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ตตาม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29.2  นักศึกษาจะลงทะเบียนเรียนรายวิชาโดยไม่นับหน่วย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3C634F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="002955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1A7972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302F47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 w:rsidR="00CB5E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302F47" w:rsidRPr="003C634F" w:rsidRDefault="00302F47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6</w:t>
      </w:r>
    </w:p>
    <w:p w:rsidR="00290F61" w:rsidRPr="003C634F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การเรียน การฝึกประสบการณ์วิชาชีพ </w:t>
      </w:r>
      <w:proofErr w:type="spellStart"/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กิจศึกษา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35 การฝึกประสบการณ์วิชาชีพ 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lastRenderedPageBreak/>
        <w:t>35.1 นักศึกษาต้องฝึกประสบการณ์วิชาชีพ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กิจศึกษาตามที่ระบุไว้ในหลักสูตร </w:t>
      </w:r>
      <w:r w:rsidR="00CB5E37"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3C634F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กิจศึกษาอาจพิจารณาส่งตัวกลับและดำเนินการให้ฝึกประสบการณ์วิชาชีพ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หรือสห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กิจศึกษาใหม่</w:t>
      </w:r>
    </w:p>
    <w:p w:rsidR="00290F61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Default="00797A52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7A52" w:rsidRPr="003C634F" w:rsidRDefault="00797A52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C41361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290F61" w:rsidRPr="003C634F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C41361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a"/>
        <w:tblW w:w="6663" w:type="dxa"/>
        <w:tblInd w:w="1000" w:type="dxa"/>
        <w:tblLook w:val="04A0" w:firstRow="1" w:lastRow="0" w:firstColumn="1" w:lastColumn="0" w:noHBand="0" w:noVBand="1"/>
      </w:tblPr>
      <w:tblGrid>
        <w:gridCol w:w="1985"/>
        <w:gridCol w:w="2557"/>
        <w:gridCol w:w="2121"/>
      </w:tblGrid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Fairly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290F61" w:rsidRPr="003C634F" w:rsidTr="00CF7365">
        <w:tc>
          <w:tcPr>
            <w:tcW w:w="1985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557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290F61" w:rsidRPr="003C634F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กิจศึกษา และราย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วิชาสห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กิจศึกษา ถ้าได้ระดับคะแนนต่ำกว่า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tbl>
      <w:tblPr>
        <w:tblStyle w:val="aa"/>
        <w:tblW w:w="6385" w:type="dxa"/>
        <w:tblInd w:w="121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290F61" w:rsidRPr="003C634F" w:rsidTr="00497519">
        <w:tc>
          <w:tcPr>
            <w:tcW w:w="2410" w:type="dxa"/>
          </w:tcPr>
          <w:p w:rsidR="00290F61" w:rsidRPr="003C634F" w:rsidRDefault="00290F61" w:rsidP="00797A5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สัญลักษณ์</w:t>
            </w:r>
          </w:p>
        </w:tc>
        <w:tc>
          <w:tcPr>
            <w:tcW w:w="3975" w:type="dxa"/>
          </w:tcPr>
          <w:p w:rsidR="00290F61" w:rsidRPr="003C634F" w:rsidRDefault="00290F61" w:rsidP="00797A5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="00290F61"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290F61" w:rsidRPr="003C634F" w:rsidTr="00497519">
        <w:tc>
          <w:tcPr>
            <w:tcW w:w="2410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3C634F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290F61" w:rsidRPr="003C634F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</w:p>
    <w:p w:rsidR="00290F61" w:rsidRPr="003C634F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290F61" w:rsidRPr="003C634F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3C634F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290F61" w:rsidRPr="003C634F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3C634F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290F61" w:rsidRPr="003C634F" w:rsidRDefault="00290F61" w:rsidP="003C634F">
      <w:pPr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290F61" w:rsidRPr="003C634F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สะสมของนักศึกษาตามโครงสร้างของหลักสูตรให้นับเฉพาะหน่วยกิ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องรายวิชาที่ได้รับการประเมินผลการเรียนว่าผ่านเท่านั้น</w:t>
      </w:r>
    </w:p>
    <w:p w:rsidR="00290F61" w:rsidRPr="003C634F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ตข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เป็นตัวหารแต่ให้นับหน่วย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3C634F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290F61" w:rsidRPr="003C634F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3C634F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proofErr w:type="spellStart"/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</w:t>
      </w:r>
      <w:proofErr w:type="spellEnd"/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49.2.3 ได้ศึกษาอยู่ในสถาบันอุดมศึกษามาแล้วไม่น้อยกว่า 1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290F61" w:rsidRPr="003C634F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3C634F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3C634F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และต้องเรียนเพิ่มรายวิชาตามประกาศของมหาวิทยาลัย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 w:rsidR="003E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</w:t>
      </w:r>
      <w:proofErr w:type="spellStart"/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ของจำนวนหน่วย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กิตรวมข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องหลักสูตรที่กำลังศึกษา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290F61" w:rsidRPr="003C634F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วิชาชีพ ฝึกประสบการณ์วิชาชีพ เตรียม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3C634F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290F61" w:rsidRPr="003C634F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290F61" w:rsidRPr="003C634F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290F61" w:rsidRPr="003C634F" w:rsidRDefault="00290F61" w:rsidP="003C634F">
      <w:pPr>
        <w:ind w:firstLine="2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ตข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</w:t>
      </w:r>
      <w:proofErr w:type="spellStart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3C634F" w:rsidRDefault="00290F61" w:rsidP="003C634F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290F61" w:rsidRPr="003C634F" w:rsidRDefault="00290F61" w:rsidP="003C634F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ได้ไม่เกิน 22 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55.2 นักศึกษาเรียนแบบไม่เต็มเวลาให้นับจำนวนหน่วย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ได้ไม่เกิน 9 หน่วย</w:t>
      </w:r>
      <w:proofErr w:type="spellStart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3C634F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97A52" w:rsidRDefault="00797A52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90F61" w:rsidRPr="003C634F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290F61" w:rsidRPr="00121502" w:rsidRDefault="00290F61" w:rsidP="00121502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290F61" w:rsidRPr="003C634F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3C634F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57.3 ในกรณีที่นักศึกษาได้รับอนุมัติให้ลาพักการเรียนให้นับระยะเวลาที่</w:t>
      </w:r>
      <w:r w:rsidR="008577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3C634F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290F61" w:rsidRPr="003C634F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ฝึกประสบการณ์วิชาชีพ รายวิชาเตรียม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>กิจศึกษา หรือราย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 xml:space="preserve">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3C634F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290F61" w:rsidRPr="003C634F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</w:t>
      </w:r>
      <w:r w:rsidR="000835C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61.6 มีเวลาศึกษาในมหาวิทยาลัยตามเกณฑ์มาตรฐานหลักสูตร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ประกอบด้วยวิชาศึกษาทั่วไปไม่น้อยกว่า 30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วิชาเฉพาะไม่น้อยกว่า 45 หน่วย</w:t>
      </w:r>
      <w:proofErr w:type="spellStart"/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</w:t>
      </w:r>
      <w:proofErr w:type="spellStart"/>
      <w:r w:rsidRPr="003C634F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3C634F" w:rsidRDefault="00290F61" w:rsidP="00121502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290F61" w:rsidRPr="003C634F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3C634F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3C634F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F6716E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F305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F6716E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</w:t>
      </w:r>
      <w:proofErr w:type="spellStart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จักร์</w:t>
      </w:r>
      <w:proofErr w:type="spellEnd"/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F6716E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</w:t>
      </w:r>
      <w:proofErr w:type="spellStart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</w:p>
    <w:p w:rsidR="00290F61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4E4306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4200D" wp14:editId="61CE7DA5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A777F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1396E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4FDDB29" wp14:editId="29CD9DEB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E58C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301B09" wp14:editId="6089F9DD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654" w:rsidRDefault="00D41654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01B09" id="Text Box 8" o:spid="_x0000_s1027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wMhAIAABY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" stroked="f">
                <v:textbox>
                  <w:txbxContent>
                    <w:p w:rsidR="00D41654" w:rsidRDefault="00D41654" w:rsidP="00232ADD"/>
                  </w:txbxContent>
                </v:textbox>
              </v:shape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438C12" wp14:editId="426160E3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6BEDD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CEAFD8" wp14:editId="103CC0F9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2BC2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60D8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E73EA" w:rsidRDefault="00304BDE" w:rsidP="0012150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827CE2E" wp14:editId="2A1DB6CB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9204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CF7365" w:rsidRDefault="00CF73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7365" w:rsidRDefault="00CF73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7365" w:rsidRDefault="00CF73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7365" w:rsidRDefault="00CF73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7365" w:rsidRDefault="00CF73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73CD" w:rsidRDefault="001E73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73CD" w:rsidRDefault="001E73C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2A341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-800100</wp:posOffset>
                </wp:positionV>
                <wp:extent cx="819150" cy="5429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left:0;text-align:left;margin-left:380.25pt;margin-top:-63pt;width:64.5pt;height:4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797A52" w:rsidRDefault="00282A5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-828675</wp:posOffset>
                </wp:positionV>
                <wp:extent cx="781050" cy="590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9" type="#_x0000_t202" style="position:absolute;left:0;text-align:left;margin-left:385.5pt;margin-top:-65.25pt;width:61.5pt;height:46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1B39" w:rsidRDefault="00261B3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A52" w:rsidRDefault="00797A5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4694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25EE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9445C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Pr="007F5D80" w:rsidRDefault="00AA54F9" w:rsidP="00AA54F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หมวดวิชาศึกษาทั่วไป</w:t>
      </w:r>
    </w:p>
    <w:p w:rsidR="00AA54F9" w:rsidRPr="007F5D80" w:rsidRDefault="00AA54F9" w:rsidP="00AA54F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</w:t>
      </w:r>
      <w:proofErr w:type="spellStart"/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ภัฏว</w:t>
      </w:r>
      <w:proofErr w:type="spellEnd"/>
      <w:r w:rsidRPr="007F5D8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ไลยอลงกรณ์ ในพระบรมราชูปถัมภ์</w:t>
      </w:r>
      <w:r w:rsidRPr="007F5D8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AA54F9" w:rsidRPr="007F5D80" w:rsidRDefault="00AA54F9" w:rsidP="00AA54F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F5D80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AA54F9" w:rsidRPr="00A67110" w:rsidRDefault="00AA54F9" w:rsidP="00AA54F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AA54F9" w:rsidRPr="00A67110" w:rsidRDefault="00AA54F9" w:rsidP="00AA54F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AA54F9" w:rsidRPr="00A67110" w:rsidRDefault="00AA54F9" w:rsidP="00AA54F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AA54F9" w:rsidRPr="00A67110" w:rsidRDefault="00AA54F9" w:rsidP="00AA54F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A54F9" w:rsidRPr="00A67110" w:rsidRDefault="00AA54F9" w:rsidP="00AA54F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AA54F9" w:rsidRPr="00A67110" w:rsidRDefault="00AA54F9" w:rsidP="00AA54F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AA54F9" w:rsidRPr="00A67110" w:rsidRDefault="00AA54F9" w:rsidP="00AA54F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กระทรวงศึกษาธิการไดมีประกาศกระทรวงศึกษาธิการ เรื่อง เกณ</w:t>
      </w:r>
      <w:r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67110">
        <w:rPr>
          <w:rFonts w:ascii="TH SarabunPSK" w:hAnsi="TH SarabunPSK" w:cs="TH SarabunPSK"/>
          <w:sz w:val="32"/>
          <w:szCs w:val="32"/>
          <w:cs/>
        </w:rPr>
        <w:t>บก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110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</w:t>
      </w:r>
      <w:r>
        <w:rPr>
          <w:rFonts w:ascii="TH SarabunPSK" w:hAnsi="TH SarabunPSK" w:cs="TH SarabunPSK"/>
          <w:sz w:val="32"/>
          <w:szCs w:val="32"/>
          <w:cs/>
        </w:rPr>
        <w:t>ิชาศึกษาทั่วไป หมายถึงวิชาที่มุ่</w:t>
      </w:r>
      <w:r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67110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67110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6711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6711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6711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6711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6711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67110">
        <w:rPr>
          <w:rFonts w:ascii="TH SarabunPSK" w:hAnsi="TH SarabunPSK" w:cs="TH SarabunPSK"/>
          <w:sz w:val="32"/>
          <w:szCs w:val="32"/>
          <w:cs/>
        </w:rPr>
        <w:t>ความรูไปใ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67110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เนินชีวิต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67110">
        <w:rPr>
          <w:rFonts w:ascii="TH SarabunPSK" w:hAnsi="TH SarabunPSK" w:cs="TH SarabunPSK"/>
          <w:sz w:val="32"/>
          <w:szCs w:val="32"/>
          <w:cs/>
        </w:rPr>
        <w:t>รงตนอ</w:t>
      </w:r>
      <w:r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67110">
        <w:rPr>
          <w:rFonts w:ascii="TH SarabunPSK" w:hAnsi="TH SarabunPSK" w:cs="TH SarabunPSK"/>
          <w:sz w:val="32"/>
          <w:szCs w:val="32"/>
          <w:cs/>
        </w:rPr>
        <w:t>ในสังคมได</w:t>
      </w:r>
      <w:r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67110">
        <w:rPr>
          <w:rFonts w:ascii="TH SarabunPSK" w:hAnsi="TH SarabunPSK" w:cs="TH SarabunPSK"/>
          <w:sz w:val="32"/>
          <w:szCs w:val="32"/>
          <w:cs/>
        </w:rPr>
        <w:t>นอ</w:t>
      </w:r>
      <w:r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67110">
        <w:rPr>
          <w:rFonts w:ascii="TH SarabunPSK" w:hAnsi="TH SarabunPSK" w:cs="TH SarabunPSK"/>
          <w:sz w:val="32"/>
          <w:szCs w:val="32"/>
          <w:cs/>
        </w:rPr>
        <w:t>างดี” สำหรับวิชาศึกษาทั่วไปของมหาวิทยาลัยราช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 xml:space="preserve">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</w:t>
      </w:r>
      <w:r w:rsidRPr="00A67110">
        <w:rPr>
          <w:rFonts w:ascii="TH SarabunPSK" w:hAnsi="TH SarabunPSK" w:cs="TH SarabunPSK"/>
          <w:sz w:val="32"/>
          <w:szCs w:val="32"/>
          <w:cs/>
        </w:rPr>
        <w:lastRenderedPageBreak/>
        <w:t xml:space="preserve">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</w:p>
    <w:p w:rsidR="00AA54F9" w:rsidRPr="00A67110" w:rsidRDefault="00AA54F9" w:rsidP="00AA54F9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ตามหลักสูตรปรับปรุง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>255</w:t>
      </w:r>
      <w:r>
        <w:rPr>
          <w:rFonts w:ascii="TH SarabunPSK" w:eastAsia="Calibri" w:hAnsi="TH SarabunPSK" w:cs="TH SarabunPSK"/>
          <w:sz w:val="32"/>
          <w:szCs w:val="32"/>
        </w:rPr>
        <w:t>7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AA54F9" w:rsidRDefault="00AA54F9" w:rsidP="00AA54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หลังจากที่ใช้หลักสูตรดังกล่าวมาเป็นเวลา 2 ปี 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คณะกรรมการบริหารหลักสูตรจึงได้จัดประชุมเพื่อปรึกษาหารือเกี่ยวกับข้อดี-ข้อเสียของหลักสูตร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และแนวทางในการแก้ปัญหา</w:t>
      </w:r>
      <w:r w:rsidRPr="0052622F">
        <w:rPr>
          <w:rFonts w:ascii="TH SarabunPSK" w:hAnsi="TH SarabunPSK" w:cs="TH SarabunPSK" w:hint="cs"/>
          <w:sz w:val="32"/>
          <w:szCs w:val="32"/>
          <w:cs/>
        </w:rPr>
        <w:t>พบว่ายังขาดการฝึกทักษะบางส่วน ซึ่งอาจส่งผลต่อนักศึกษาในอนาคต จึง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AA54F9" w:rsidRPr="00EA69A5" w:rsidRDefault="00AA54F9" w:rsidP="00791247">
      <w:pPr>
        <w:pStyle w:val="afb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Pr="00EA69A5">
        <w:rPr>
          <w:rFonts w:ascii="TH SarabunPSK" w:hAnsi="TH SarabunPSK" w:cs="TH SarabunPSK"/>
          <w:sz w:val="32"/>
          <w:szCs w:val="32"/>
        </w:rPr>
        <w:t xml:space="preserve">GE101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AA54F9" w:rsidRPr="00EA69A5" w:rsidRDefault="00AA54F9" w:rsidP="00791247">
      <w:pPr>
        <w:pStyle w:val="afb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AA54F9" w:rsidRDefault="00AA54F9" w:rsidP="00791247">
      <w:pPr>
        <w:pStyle w:val="afb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lastRenderedPageBreak/>
        <w:t>การเพิ่มรายวิชา 4 รายวิชา จึงจำเป็นต้องปรับลดจำนวนหน่วยกิ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ตบาง</w:t>
      </w:r>
      <w:proofErr w:type="spellEnd"/>
      <w:r w:rsidRPr="00EA69A5">
        <w:rPr>
          <w:rFonts w:ascii="TH SarabunPSK" w:hAnsi="TH SarabunPSK" w:cs="TH SarabunPSK" w:hint="cs"/>
          <w:sz w:val="32"/>
          <w:szCs w:val="32"/>
          <w:cs/>
        </w:rPr>
        <w:t>รายวิชาลงเพื่อให้จำนวนหน่วย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รวมไม่เกิน 30 หน่วย</w:t>
      </w:r>
      <w:proofErr w:type="spellStart"/>
      <w:r w:rsidRPr="00EA69A5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AA54F9" w:rsidRDefault="00AA54F9" w:rsidP="00791247">
      <w:pPr>
        <w:pStyle w:val="afb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EA69A5">
        <w:rPr>
          <w:rFonts w:ascii="TH SarabunPSK" w:hAnsi="TH SarabunPSK" w:cs="TH SarabunPSK"/>
          <w:sz w:val="32"/>
          <w:szCs w:val="32"/>
        </w:rPr>
        <w:t xml:space="preserve">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EA69A5">
        <w:rPr>
          <w:rFonts w:ascii="TH SarabunPSK" w:hAnsi="TH SarabunPSK" w:cs="TH SarabunPSK"/>
          <w:sz w:val="32"/>
          <w:szCs w:val="32"/>
        </w:rPr>
        <w:t xml:space="preserve">VGE </w:t>
      </w:r>
      <w:r w:rsidRPr="00EA69A5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AA54F9" w:rsidRPr="00BB0A27" w:rsidRDefault="00AA54F9" w:rsidP="00791247">
      <w:pPr>
        <w:pStyle w:val="afb"/>
        <w:numPr>
          <w:ilvl w:val="0"/>
          <w:numId w:val="1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B0A27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AA54F9" w:rsidRPr="0052622F" w:rsidRDefault="00AA54F9" w:rsidP="00AA54F9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 และวัตถุประสงค์ของหลักสูตร</w:t>
      </w:r>
    </w:p>
    <w:p w:rsidR="00AA54F9" w:rsidRPr="00A67110" w:rsidRDefault="00AA54F9" w:rsidP="00791247">
      <w:pPr>
        <w:numPr>
          <w:ilvl w:val="1"/>
          <w:numId w:val="7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AA54F9" w:rsidRPr="00A67110" w:rsidRDefault="00AA54F9" w:rsidP="00AA54F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AA54F9" w:rsidRPr="00A67110" w:rsidRDefault="00AA54F9" w:rsidP="00791247">
      <w:pPr>
        <w:numPr>
          <w:ilvl w:val="1"/>
          <w:numId w:val="7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A54F9" w:rsidRPr="00A67110" w:rsidRDefault="00AA54F9" w:rsidP="00AA54F9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AA54F9" w:rsidRPr="00A67110" w:rsidRDefault="00AA54F9" w:rsidP="00AA54F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A54F9" w:rsidRPr="00A67110" w:rsidRDefault="00AA54F9" w:rsidP="00AA54F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A54F9" w:rsidRPr="00A67110" w:rsidRDefault="00AA54F9" w:rsidP="00AA54F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AA54F9" w:rsidRPr="00A67110" w:rsidRDefault="00AA54F9" w:rsidP="00AA54F9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AA54F9" w:rsidRPr="00A67110" w:rsidRDefault="00AA54F9" w:rsidP="00AA54F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AA54F9" w:rsidRPr="00A67110" w:rsidRDefault="00AA54F9" w:rsidP="00AA54F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AA54F9" w:rsidRPr="00A67110" w:rsidRDefault="00AA54F9" w:rsidP="00AA54F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AA54F9" w:rsidRPr="00A67110" w:rsidRDefault="00AA54F9" w:rsidP="00AA54F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</w:t>
      </w:r>
      <w:proofErr w:type="spellStart"/>
      <w:r w:rsidRPr="00A6711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67110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A6711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AA54F9" w:rsidRPr="00A67110" w:rsidRDefault="00AA54F9" w:rsidP="00AA54F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AA54F9" w:rsidRPr="00A67110" w:rsidRDefault="00AA54F9" w:rsidP="00AA54F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ปรับปรุงเล็กน้อย พ.ศ.2559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ให้ครบตามโครงสร้าง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AA54F9" w:rsidRPr="00A67110" w:rsidRDefault="00AA54F9" w:rsidP="00AA54F9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AA54F9" w:rsidRPr="00A67110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AA54F9" w:rsidRPr="007123F3" w:rsidRDefault="00AA54F9" w:rsidP="00AA54F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ซึ่งประกาศในราชกิจจา</w:t>
      </w:r>
      <w:proofErr w:type="spellStart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นุเบกษา</w:t>
      </w:r>
      <w:proofErr w:type="spellEnd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 </w:t>
      </w:r>
      <w:proofErr w:type="spellStart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เล</w:t>
      </w:r>
      <w:proofErr w:type="spellEnd"/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บูรณา</w:t>
      </w:r>
      <w:proofErr w:type="spellEnd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การใดๆ ก็ได้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รวมไม่น้อยกว่า 30 หน่วย</w:t>
      </w:r>
      <w:proofErr w:type="spellStart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</w:p>
    <w:p w:rsidR="00AA54F9" w:rsidRPr="00AA54F9" w:rsidRDefault="00AA54F9" w:rsidP="00791247">
      <w:pPr>
        <w:numPr>
          <w:ilvl w:val="1"/>
          <w:numId w:val="7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</w:t>
      </w:r>
      <w:proofErr w:type="spellStart"/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AA54F9" w:rsidRPr="00AA54F9" w:rsidRDefault="00AA54F9" w:rsidP="00791247">
      <w:pPr>
        <w:numPr>
          <w:ilvl w:val="1"/>
          <w:numId w:val="7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AA54F9" w:rsidRPr="00AA54F9" w:rsidRDefault="00AA54F9" w:rsidP="00AA54F9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AA54F9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AA54F9" w:rsidRPr="00AA54F9" w:rsidRDefault="00AA54F9" w:rsidP="00AA54F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AA54F9" w:rsidRPr="00AA54F9" w:rsidRDefault="00AA54F9" w:rsidP="00AA54F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A54F9" w:rsidRPr="00AA54F9" w:rsidRDefault="00AA54F9" w:rsidP="00AA54F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AA54F9" w:rsidRPr="00AA54F9" w:rsidRDefault="00AA54F9" w:rsidP="00AA54F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lastRenderedPageBreak/>
        <w:t>Global Communities</w:t>
      </w:r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proofErr w:type="spellStart"/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</w:t>
      </w:r>
      <w:proofErr w:type="spellEnd"/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ลักษณ์</w:t>
      </w:r>
      <w:proofErr w:type="spellStart"/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บัณฑิตว</w:t>
      </w:r>
      <w:proofErr w:type="spellEnd"/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ไลยอลงกรณ์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A54F9" w:rsidRPr="00AA54F9" w:rsidRDefault="00AA54F9" w:rsidP="00AA54F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AA54F9" w:rsidRPr="00AA54F9" w:rsidRDefault="00AA54F9" w:rsidP="00AA54F9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5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A5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A54F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AA54F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54F9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AA54F9" w:rsidRPr="00AA54F9" w:rsidRDefault="00AA54F9" w:rsidP="00AA54F9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AA54F9" w:rsidRPr="00AA54F9" w:rsidRDefault="00AA54F9" w:rsidP="00AA54F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A54F9" w:rsidRPr="00AA54F9" w:rsidRDefault="00AA54F9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54F9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AA54F9" w:rsidRDefault="00AA54F9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203DA" w:rsidRDefault="00A203DA" w:rsidP="00AA54F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AA54F9" w:rsidRPr="00A203DA" w:rsidRDefault="00AA54F9" w:rsidP="00791247">
      <w:pPr>
        <w:numPr>
          <w:ilvl w:val="1"/>
          <w:numId w:val="7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203DA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A203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A54F9" w:rsidRPr="00A203DA" w:rsidRDefault="00AA54F9" w:rsidP="00AA54F9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A203DA">
        <w:rPr>
          <w:rFonts w:ascii="TH SarabunPSK" w:hAnsi="TH SarabunPSK" w:cs="TH SarabunPSK" w:hint="cs"/>
          <w:sz w:val="32"/>
          <w:szCs w:val="32"/>
          <w:cs/>
        </w:rPr>
        <w:t>พระจริย</w:t>
      </w:r>
      <w:proofErr w:type="spellEnd"/>
      <w:r w:rsidRPr="00A203DA">
        <w:rPr>
          <w:rFonts w:ascii="TH SarabunPSK" w:hAnsi="TH SarabunPSK" w:cs="TH SarabunPSK" w:hint="cs"/>
          <w:sz w:val="32"/>
          <w:szCs w:val="32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AA54F9" w:rsidRPr="00A203DA" w:rsidRDefault="00AA54F9" w:rsidP="00AA54F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203D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203DA">
        <w:rPr>
          <w:rFonts w:ascii="TH SarabunPSK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A203DA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AA54F9" w:rsidRPr="00A203DA" w:rsidRDefault="00AA54F9" w:rsidP="00AA54F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203D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203DA">
        <w:rPr>
          <w:rFonts w:ascii="TH SarabunPSK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AA54F9" w:rsidRPr="00A203DA" w:rsidRDefault="00AA54F9" w:rsidP="00AA54F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54F9" w:rsidRDefault="00AA54F9" w:rsidP="00AA54F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D1842" w:rsidRPr="00A203DA" w:rsidRDefault="008D1842" w:rsidP="00AA54F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A203DA">
        <w:rPr>
          <w:rFonts w:ascii="TH SarabunPSK" w:hAnsi="TH SarabunPSK" w:cs="TH SarabunPSK"/>
          <w:sz w:val="32"/>
          <w:szCs w:val="32"/>
        </w:rPr>
        <w:t xml:space="preserve"> </w:t>
      </w:r>
      <w:r w:rsidRPr="00A203DA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A203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</w:t>
      </w:r>
      <w:r w:rsidRPr="00A203DA">
        <w:rPr>
          <w:rFonts w:ascii="TH SarabunPSK" w:hAnsi="TH SarabunPSK" w:cs="TH SarabunPSK" w:hint="cs"/>
          <w:sz w:val="32"/>
          <w:szCs w:val="32"/>
          <w:cs/>
        </w:rPr>
        <w:lastRenderedPageBreak/>
        <w:t>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A54F9" w:rsidRPr="00A203DA" w:rsidRDefault="00AA54F9" w:rsidP="00AA54F9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03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03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03DA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A203DA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AA54F9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261B39" w:rsidRDefault="00261B3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A203DA" w:rsidRPr="007123F3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:rsidR="00A203DA" w:rsidRPr="00A203DA" w:rsidRDefault="00A203DA" w:rsidP="00A203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203D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203D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A203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AA54F9" w:rsidRPr="00A203DA" w:rsidRDefault="00AA54F9" w:rsidP="00AA54F9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203DA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AA54F9" w:rsidRPr="00A203DA" w:rsidRDefault="00AA54F9" w:rsidP="00AA54F9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03DA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A203DA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Pr="00A203DA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203DA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A203DA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A203DA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AA54F9" w:rsidRPr="00A203DA" w:rsidRDefault="00AA54F9" w:rsidP="00A203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03DA">
        <w:rPr>
          <w:rFonts w:ascii="TH SarabunPSK" w:eastAsia="Calibri" w:hAnsi="TH SarabunPSK" w:cs="TH SarabunPSK"/>
          <w:sz w:val="32"/>
          <w:szCs w:val="32"/>
        </w:rPr>
        <w:tab/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A203D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อัต</w:t>
      </w:r>
      <w:proofErr w:type="spellEnd"/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ลักษณ์</w:t>
      </w:r>
      <w:proofErr w:type="spellStart"/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บัณฑิตว</w:t>
      </w:r>
      <w:proofErr w:type="spellEnd"/>
      <w:r w:rsidRPr="00A203DA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ไลยอลงกรณ์ 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AA54F9" w:rsidRPr="00A203DA" w:rsidRDefault="00AA54F9" w:rsidP="00AA54F9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="00D6173B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</w:t>
      </w:r>
      <w:r w:rsidR="00D6173B">
        <w:rPr>
          <w:rFonts w:ascii="TH SarabunPSK" w:eastAsia="Calibri" w:hAnsi="TH SarabunPSK" w:cs="TH SarabunPSK"/>
          <w:b/>
          <w:bCs/>
          <w:sz w:val="32"/>
          <w:szCs w:val="32"/>
        </w:rPr>
        <w:t>y</w:t>
      </w:r>
    </w:p>
    <w:p w:rsidR="00AA54F9" w:rsidRPr="00A203DA" w:rsidRDefault="00AA54F9" w:rsidP="00AA54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03D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03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203D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203DA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A203DA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A203DA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A203DA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A203DA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A203DA">
        <w:rPr>
          <w:rFonts w:ascii="TH SarabunPSK" w:hAnsi="TH SarabunPSK" w:cs="TH SarabunPSK"/>
          <w:sz w:val="32"/>
          <w:szCs w:val="32"/>
        </w:rPr>
        <w:t xml:space="preserve">”  </w:t>
      </w:r>
      <w:r w:rsidRPr="00A203DA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AA54F9" w:rsidRDefault="00AA54F9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203DA" w:rsidRPr="007123F3" w:rsidRDefault="00A203DA" w:rsidP="00AA54F9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:rsidR="00AA54F9" w:rsidRPr="009D3126" w:rsidRDefault="00AA54F9" w:rsidP="00791247">
      <w:pPr>
        <w:numPr>
          <w:ilvl w:val="0"/>
          <w:numId w:val="7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AA54F9" w:rsidRPr="009D3126" w:rsidRDefault="00AA54F9" w:rsidP="00791247">
      <w:pPr>
        <w:pStyle w:val="afb"/>
        <w:numPr>
          <w:ilvl w:val="1"/>
          <w:numId w:val="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AA54F9" w:rsidRPr="009D3126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D3126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AA54F9" w:rsidRDefault="00AA54F9" w:rsidP="00791247">
      <w:pPr>
        <w:pStyle w:val="af5"/>
        <w:numPr>
          <w:ilvl w:val="1"/>
          <w:numId w:val="1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BC2236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ab/>
      </w:r>
    </w:p>
    <w:p w:rsidR="00AA54F9" w:rsidRDefault="00AA54F9" w:rsidP="00791247">
      <w:pPr>
        <w:pStyle w:val="af5"/>
        <w:numPr>
          <w:ilvl w:val="1"/>
          <w:numId w:val="1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AA54F9" w:rsidRPr="0005467B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05467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ผู้สอนปฏิบัติตนเป็นแบบอย่าง</w:t>
      </w:r>
    </w:p>
    <w:p w:rsidR="00AA54F9" w:rsidRPr="00B864CF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ในห้องเรียน เช่น การเข้าชั้นเรียนให้ตรงเวลา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การแต่งกายที่เป็นไประเบียบของมหาวิทยาลัย</w:t>
      </w:r>
    </w:p>
    <w:p w:rsidR="00AA54F9" w:rsidRPr="00B864CF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3)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จัดทำโครงการ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และกิจกรรม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เพื่อเสริมสร้างคุณธรรม จริยธรรม ใน และนอกสถาบันการศึกษา</w:t>
      </w:r>
      <w:r w:rsidRPr="00B864CF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AA54F9" w:rsidRPr="00B864CF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4)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สอดแทรกคุณธรรม จริยธรรม สอดแทรกในโครงงานที่นักศึกษาทำ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โดยอาจารย์ เป็นผู้ชี้นำให้นักศึกษาสามารถคิดตาม</w:t>
      </w:r>
    </w:p>
    <w:p w:rsidR="00AA54F9" w:rsidRPr="005F7823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8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AA54F9" w:rsidRPr="007767A0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AA54F9" w:rsidRDefault="00AA54F9" w:rsidP="00791247">
      <w:pPr>
        <w:pStyle w:val="afb"/>
        <w:numPr>
          <w:ilvl w:val="1"/>
          <w:numId w:val="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AA54F9" w:rsidRPr="0005467B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AA54F9" w:rsidRPr="0005467B" w:rsidRDefault="00AA54F9" w:rsidP="00791247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AA54F9" w:rsidRPr="00B74A7E" w:rsidRDefault="00AA54F9" w:rsidP="00791247">
      <w:pPr>
        <w:pStyle w:val="afb"/>
        <w:numPr>
          <w:ilvl w:val="0"/>
          <w:numId w:val="1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AA54F9" w:rsidRPr="00B03BFC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AA54F9" w:rsidRPr="008E2E82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การสอนแบบสืบเสาะหาความรู้ 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และวัฏ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AA54F9" w:rsidRPr="00B03BFC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ผลลัพท์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AA54F9" w:rsidRDefault="00AA54F9" w:rsidP="00AA54F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5)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ผลการทดสอบของนักศึกษา</w:t>
      </w:r>
    </w:p>
    <w:p w:rsidR="00AA54F9" w:rsidRPr="00B03BFC" w:rsidRDefault="00AA54F9" w:rsidP="00791247">
      <w:pPr>
        <w:pStyle w:val="afb"/>
        <w:numPr>
          <w:ilvl w:val="1"/>
          <w:numId w:val="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AA54F9" w:rsidRPr="00BC2236" w:rsidRDefault="00AA54F9" w:rsidP="00791247">
      <w:pPr>
        <w:pStyle w:val="afb"/>
        <w:numPr>
          <w:ilvl w:val="0"/>
          <w:numId w:val="16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AA54F9" w:rsidRDefault="00AA54F9" w:rsidP="00791247">
      <w:pPr>
        <w:pStyle w:val="afb"/>
        <w:numPr>
          <w:ilvl w:val="0"/>
          <w:numId w:val="16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AA54F9" w:rsidRDefault="00AA54F9" w:rsidP="00AA54F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ผลที่ได้จากการอภิปรายในแต่ละครั้ง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AA54F9" w:rsidRDefault="00AA54F9" w:rsidP="00791247">
      <w:pPr>
        <w:pStyle w:val="afb"/>
        <w:numPr>
          <w:ilvl w:val="1"/>
          <w:numId w:val="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AA54F9" w:rsidRPr="00224AD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AA54F9" w:rsidRPr="00224ADF" w:rsidRDefault="00AA54F9" w:rsidP="00791247">
      <w:pPr>
        <w:pStyle w:val="afb"/>
        <w:numPr>
          <w:ilvl w:val="0"/>
          <w:numId w:val="17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AA54F9" w:rsidRDefault="00AA54F9" w:rsidP="00791247">
      <w:pPr>
        <w:pStyle w:val="afb"/>
        <w:numPr>
          <w:ilvl w:val="0"/>
          <w:numId w:val="17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AA54F9" w:rsidRDefault="00AA54F9" w:rsidP="00AA54F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ประเมินจากผลของงานที่ได้รับมอบหมาย</w:t>
      </w:r>
    </w:p>
    <w:p w:rsidR="00AA54F9" w:rsidRPr="009E087D" w:rsidRDefault="00AA54F9" w:rsidP="00AA54F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9E087D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AA54F9" w:rsidRDefault="00AA54F9" w:rsidP="00791247">
      <w:pPr>
        <w:pStyle w:val="afb"/>
        <w:numPr>
          <w:ilvl w:val="1"/>
          <w:numId w:val="7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AA54F9" w:rsidRPr="00224ADF" w:rsidRDefault="00AA54F9" w:rsidP="00791247">
      <w:pPr>
        <w:pStyle w:val="afb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AA54F9" w:rsidRPr="00224ADF" w:rsidRDefault="00AA54F9" w:rsidP="00791247">
      <w:pPr>
        <w:pStyle w:val="afb"/>
        <w:numPr>
          <w:ilvl w:val="0"/>
          <w:numId w:val="18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AA54F9" w:rsidRPr="00AF6960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proofErr w:type="spellStart"/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AA54F9" w:rsidRPr="00AF6960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AA54F9" w:rsidRPr="00B7099F" w:rsidRDefault="00AA54F9" w:rsidP="00791247">
      <w:pPr>
        <w:pStyle w:val="afb"/>
        <w:numPr>
          <w:ilvl w:val="2"/>
          <w:numId w:val="7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AA54F9" w:rsidRDefault="00AA54F9" w:rsidP="00AA54F9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AA54F9" w:rsidRPr="00A67110" w:rsidRDefault="00AA54F9" w:rsidP="00AA54F9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ผลงานการทำรายงาน และการนำเสนองาน</w:t>
      </w:r>
    </w:p>
    <w:p w:rsidR="00AA54F9" w:rsidRPr="00A67110" w:rsidRDefault="00AA54F9" w:rsidP="00AA54F9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AA54F9" w:rsidRPr="00A203DA" w:rsidRDefault="00AA54F9" w:rsidP="00AA54F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203DA"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10. </w:t>
      </w:r>
      <w:r w:rsidRPr="00A203D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203D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203DA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A54F9" w:rsidRPr="007123F3" w:rsidRDefault="00AA54F9" w:rsidP="00AA54F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A54F9" w:rsidRPr="007123F3" w:rsidRDefault="00AA54F9" w:rsidP="00AA54F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  <w:sectPr w:rsidR="00AA54F9" w:rsidRPr="007123F3" w:rsidSect="002A3415">
          <w:headerReference w:type="default" r:id="rId22"/>
          <w:footerReference w:type="default" r:id="rId23"/>
          <w:footerReference w:type="first" r:id="rId24"/>
          <w:pgSz w:w="11907" w:h="16840" w:code="9"/>
          <w:pgMar w:top="2160" w:right="1440" w:bottom="1440" w:left="2160" w:header="1138" w:footer="720" w:gutter="0"/>
          <w:pgNumType w:start="49"/>
          <w:cols w:space="708"/>
          <w:docGrid w:linePitch="381"/>
        </w:sectPr>
      </w:pPr>
    </w:p>
    <w:p w:rsidR="00AA54F9" w:rsidRPr="00A203DA" w:rsidRDefault="002A3415" w:rsidP="00AA54F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8153400</wp:posOffset>
                </wp:positionH>
                <wp:positionV relativeFrom="paragraph">
                  <wp:posOffset>-809625</wp:posOffset>
                </wp:positionV>
                <wp:extent cx="609600" cy="542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left:0;text-align:left;margin-left:642pt;margin-top:-63.75pt;width:48pt;height:4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  <w:r w:rsidR="00AA54F9" w:rsidRPr="00A203DA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AA54F9" w:rsidRPr="00A203DA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AA54F9" w:rsidRPr="00A203DA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AA54F9" w:rsidRPr="00A203DA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AA54F9" w:rsidRPr="00A203DA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AA54F9" w:rsidRPr="00A203DA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AA54F9" w:rsidRPr="00A203DA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AA54F9" w:rsidRPr="00A203DA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A54F9" w:rsidRPr="00A203DA" w:rsidRDefault="00AA54F9" w:rsidP="00AA54F9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203DA">
        <w:rPr>
          <w:rFonts w:ascii="TH SarabunPSK" w:hAnsi="TH SarabunPSK" w:cs="TH SarabunPSK"/>
          <w:szCs w:val="22"/>
        </w:rPr>
        <w:sym w:font="Wingdings 2" w:char="F098"/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03DA">
        <w:rPr>
          <w:rFonts w:ascii="TH SarabunPSK" w:hAnsi="TH SarabunPSK" w:cs="TH SarabunPSK"/>
          <w:szCs w:val="22"/>
        </w:rPr>
        <w:sym w:font="Wingdings 2" w:char="F099"/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203DA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AA54F9" w:rsidRPr="00A203DA" w:rsidRDefault="00AA54F9" w:rsidP="00AA54F9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A203DA" w:rsidRPr="00A203DA" w:rsidTr="00AA54F9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vMerge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Calibri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VGE101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Calibri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VGE102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Calibri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VGE103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Calibri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VGE104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A203DA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Times New Roman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VGE106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Times New Roman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VGE107 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AA54F9" w:rsidRPr="00A203DA" w:rsidRDefault="00AA54F9" w:rsidP="00AA54F9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A203DA">
              <w:rPr>
                <w:rFonts w:ascii="TH SarabunPSK" w:eastAsia="Calibri" w:hAnsi="TH SarabunPSK" w:cs="TH SarabunPSK"/>
              </w:rPr>
              <w:t xml:space="preserve">VGE108 </w:t>
            </w:r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A203DA" w:rsidRPr="00A203DA" w:rsidTr="00AA54F9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AA54F9" w:rsidRPr="00A203DA" w:rsidRDefault="00AA54F9" w:rsidP="00AA54F9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A203DA">
              <w:rPr>
                <w:rFonts w:ascii="TH SarabunPSK" w:eastAsia="Calibri" w:hAnsi="TH SarabunPSK" w:cs="TH SarabunPSK"/>
              </w:rPr>
              <w:t>VGE109</w:t>
            </w:r>
            <w:r w:rsidRPr="00A203DA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proofErr w:type="spellStart"/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</w:t>
            </w:r>
            <w:proofErr w:type="spellEnd"/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>ลักษณ์</w:t>
            </w:r>
            <w:proofErr w:type="spellStart"/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>บัณฑิตว</w:t>
            </w:r>
            <w:proofErr w:type="spellEnd"/>
            <w:r w:rsidRPr="00A203DA">
              <w:rPr>
                <w:rFonts w:ascii="TH SarabunPSK" w:eastAsia="BrowalliaNew" w:hAnsi="TH SarabunPSK" w:cs="TH SarabunPSK" w:hint="cs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A54F9" w:rsidRPr="00A203DA" w:rsidRDefault="00AA54F9" w:rsidP="00AA54F9">
            <w:pPr>
              <w:jc w:val="center"/>
              <w:rPr>
                <w:rFonts w:ascii="Times New Roman" w:eastAsia="Times New Roman" w:hAnsi="Times New Roman"/>
              </w:rPr>
            </w:pPr>
            <w:r w:rsidRPr="00A203DA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</w:tbl>
    <w:p w:rsidR="00A203DA" w:rsidRDefault="00A203DA" w:rsidP="00AA54F9">
      <w:pPr>
        <w:jc w:val="center"/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sectPr w:rsidR="00A203DA" w:rsidSect="002A3415">
          <w:headerReference w:type="default" r:id="rId25"/>
          <w:footerReference w:type="default" r:id="rId26"/>
          <w:footerReference w:type="first" r:id="rId27"/>
          <w:pgSz w:w="16840" w:h="11907" w:orient="landscape" w:code="9"/>
          <w:pgMar w:top="2160" w:right="2160" w:bottom="1440" w:left="1440" w:header="1134" w:footer="720" w:gutter="0"/>
          <w:pgNumType w:start="107"/>
          <w:cols w:space="708"/>
          <w:docGrid w:linePitch="381"/>
        </w:sectPr>
      </w:pPr>
    </w:p>
    <w:p w:rsidR="001B2DB3" w:rsidRDefault="008E276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7B1A7F" wp14:editId="2CB44285">
                <wp:simplePos x="0" y="0"/>
                <wp:positionH relativeFrom="margin">
                  <wp:posOffset>3924300</wp:posOffset>
                </wp:positionH>
                <wp:positionV relativeFrom="paragraph">
                  <wp:posOffset>-628650</wp:posOffset>
                </wp:positionV>
                <wp:extent cx="486888" cy="446405"/>
                <wp:effectExtent l="0" t="0" r="8890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46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59F94" id="สี่เหลี่ยมผืนผ้า 51" o:spid="_x0000_s1026" style="position:absolute;margin-left:309pt;margin-top:-49.5pt;width:38.35pt;height:35.1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" fillcolor="white [3212]" stroked="f" strokeweight="1pt">
                <w10:wrap anchorx="margin"/>
              </v:rect>
            </w:pict>
          </mc:Fallback>
        </mc:AlternateContent>
      </w:r>
      <w:r w:rsidR="00DA1634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8ADA1" wp14:editId="3CD9ADA4">
                <wp:simplePos x="0" y="0"/>
                <wp:positionH relativeFrom="column">
                  <wp:posOffset>5029200</wp:posOffset>
                </wp:positionH>
                <wp:positionV relativeFrom="paragraph">
                  <wp:posOffset>-647700</wp:posOffset>
                </wp:positionV>
                <wp:extent cx="390525" cy="295275"/>
                <wp:effectExtent l="0" t="0" r="0" b="0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634F" id="สี่เหลี่ยมผืนผ้า 90" o:spid="_x0000_s1026" style="position:absolute;margin-left:396pt;margin-top:-51pt;width:30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" stroked="f"/>
            </w:pict>
          </mc:Fallback>
        </mc:AlternateContent>
      </w:r>
      <w:r w:rsidR="00DA163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E7303E" wp14:editId="11326ED4">
                <wp:simplePos x="0" y="0"/>
                <wp:positionH relativeFrom="column">
                  <wp:posOffset>5067300</wp:posOffset>
                </wp:positionH>
                <wp:positionV relativeFrom="paragraph">
                  <wp:posOffset>-676275</wp:posOffset>
                </wp:positionV>
                <wp:extent cx="466725" cy="323850"/>
                <wp:effectExtent l="0" t="0" r="0" b="0"/>
                <wp:wrapNone/>
                <wp:docPr id="88" name="สี่เหลี่ยมผืนผ้า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C9137" id="สี่เหลี่ยมผืนผ้า 88" o:spid="_x0000_s1026" style="position:absolute;margin-left:399pt;margin-top:-53.25pt;width:36.7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" stroked="f"/>
            </w:pict>
          </mc:Fallback>
        </mc:AlternateContent>
      </w:r>
      <w:r w:rsidR="00DA1634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A7954" wp14:editId="0CED6270">
                <wp:simplePos x="0" y="0"/>
                <wp:positionH relativeFrom="column">
                  <wp:posOffset>8862060</wp:posOffset>
                </wp:positionH>
                <wp:positionV relativeFrom="paragraph">
                  <wp:posOffset>3124835</wp:posOffset>
                </wp:positionV>
                <wp:extent cx="264160" cy="243205"/>
                <wp:effectExtent l="13335" t="10160" r="8255" b="13335"/>
                <wp:wrapNone/>
                <wp:docPr id="86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E318C" id="สี่เหลี่ยมผืนผ้า 86" o:spid="_x0000_s1026" style="position:absolute;margin-left:697.8pt;margin-top:246.05pt;width:20.8pt;height:19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" strokecolor="white"/>
            </w:pict>
          </mc:Fallback>
        </mc:AlternateContent>
      </w:r>
      <w:r w:rsidR="00DA163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4706A" wp14:editId="3CE96E38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25B9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3DA" w:rsidRDefault="00A203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EC3C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6E4699" w:rsidRPr="00D846A4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D846A4">
        <w:rPr>
          <w:rFonts w:ascii="TH SarabunPSK" w:hAnsi="TH SarabunPSK" w:cs="TH SarabunPSK"/>
          <w:b/>
          <w:bCs/>
          <w:sz w:val="32"/>
          <w:szCs w:val="32"/>
        </w:rPr>
        <w:t xml:space="preserve"> 796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D846A4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C46542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D846A4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D846A4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D846A4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D846A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0A2C72">
        <w:rPr>
          <w:rFonts w:ascii="TH SarabunPSK" w:hAnsi="TH SarabunPSK" w:cs="TH SarabunPSK"/>
          <w:sz w:val="32"/>
          <w:szCs w:val="32"/>
        </w:rPr>
        <w:t xml:space="preserve"> 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D846A4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8E2760" w:rsidP="00AF64B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AC217" wp14:editId="2CF4AC32">
                <wp:simplePos x="0" y="0"/>
                <wp:positionH relativeFrom="column">
                  <wp:posOffset>3896995</wp:posOffset>
                </wp:positionH>
                <wp:positionV relativeFrom="paragraph">
                  <wp:posOffset>-767715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BF360" id="Rectangle 52" o:spid="_x0000_s1026" style="position:absolute;margin-left:306.85pt;margin-top:-60.45pt;width:50.9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" stroked="f"/>
            </w:pict>
          </mc:Fallback>
        </mc:AlternateContent>
      </w:r>
      <w:r w:rsidR="00AF64B9" w:rsidRPr="00AF64B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1146" cy="78676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66" cy="787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15E9D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C32543" wp14:editId="6C795494">
                <wp:simplePos x="0" y="0"/>
                <wp:positionH relativeFrom="column">
                  <wp:posOffset>4857750</wp:posOffset>
                </wp:positionH>
                <wp:positionV relativeFrom="paragraph">
                  <wp:posOffset>-764540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1988D" id="Rectangle 26" o:spid="_x0000_s1026" style="position:absolute;margin-left:382.5pt;margin-top:-60.2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" strokecolor="white"/>
            </w:pict>
          </mc:Fallback>
        </mc:AlternateContent>
      </w: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64B9" w:rsidRDefault="00AF64B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64B9" w:rsidRDefault="00AF64B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64B9" w:rsidRDefault="00AF64B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E0629F" w:rsidRPr="00E0629F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E0629F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E0629F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E0629F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E0629F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709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04FD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AC33F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4C63A2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ณ </w:t>
      </w:r>
      <w:r w:rsidR="002D2B2B">
        <w:rPr>
          <w:rFonts w:ascii="TH SarabunPSK" w:hAnsi="TH SarabunPSK" w:cs="TH SarabunPSK" w:hint="cs"/>
          <w:b/>
          <w:bCs/>
          <w:sz w:val="32"/>
          <w:szCs w:val="32"/>
          <w:cs/>
        </w:rPr>
        <w:t>ห้อง 5303 หลักสูตรเทคโนโลยีชีวภาพ คณะวิทยาศาสตร์และเทคโนโลยี</w:t>
      </w:r>
    </w:p>
    <w:p w:rsidR="002D2B2B" w:rsidRPr="00E862D7" w:rsidRDefault="002D2B2B" w:rsidP="004C63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4C63A2" w:rsidRPr="00E4085D" w:rsidRDefault="004C63A2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2D2B2B">
        <w:rPr>
          <w:rFonts w:ascii="TH SarabunPSK" w:hAnsi="TH SarabunPSK" w:cs="TH SarabunPSK" w:hint="cs"/>
          <w:sz w:val="32"/>
          <w:szCs w:val="32"/>
          <w:cs/>
        </w:rPr>
        <w:t>ผศ.ดร.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="002D2B2B">
        <w:rPr>
          <w:rFonts w:ascii="TH SarabunPSK" w:hAnsi="TH SarabunPSK" w:cs="TH SarabunPSK" w:hint="cs"/>
          <w:sz w:val="32"/>
          <w:szCs w:val="32"/>
          <w:cs/>
        </w:rPr>
        <w:t xml:space="preserve">มล  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  <w:r w:rsidR="00797A52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E4085D" w:rsidRPr="00E4085D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2D2B2B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2D2B2B">
        <w:rPr>
          <w:rFonts w:ascii="TH SarabunPSK" w:hAnsi="TH SarabunPSK" w:cs="TH SarabunPSK" w:hint="cs"/>
          <w:sz w:val="32"/>
          <w:szCs w:val="32"/>
          <w:cs/>
        </w:rPr>
        <w:t xml:space="preserve">อ.ดวงเดือน  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วัฏฏา</w:t>
      </w:r>
      <w:proofErr w:type="spellEnd"/>
      <w:r w:rsidR="002D2B2B">
        <w:rPr>
          <w:rFonts w:ascii="TH SarabunPSK" w:hAnsi="TH SarabunPSK" w:cs="TH SarabunPSK" w:hint="cs"/>
          <w:sz w:val="32"/>
          <w:szCs w:val="32"/>
          <w:cs/>
        </w:rPr>
        <w:t xml:space="preserve">นุรักษ์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2D2B2B"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2D2B2B">
        <w:rPr>
          <w:rFonts w:ascii="TH SarabunPSK" w:hAnsi="TH SarabunPSK" w:cs="TH SarabunPSK"/>
          <w:sz w:val="32"/>
          <w:szCs w:val="32"/>
        </w:rPr>
        <w:t xml:space="preserve"> </w:t>
      </w:r>
      <w:r w:rsidR="002D2B2B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EB5048" w:rsidRPr="00E862D7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2D2B2B">
        <w:rPr>
          <w:rFonts w:ascii="TH SarabunPSK" w:hAnsi="TH SarabunPSK" w:cs="TH SarabunPSK" w:hint="cs"/>
          <w:sz w:val="32"/>
          <w:szCs w:val="32"/>
          <w:cs/>
        </w:rPr>
        <w:t>ผศ.ดร.สุธาสินี  นิลแสง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2D2B2B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2D2B2B" w:rsidRDefault="004C63A2" w:rsidP="002D2B2B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2D2B2B">
        <w:rPr>
          <w:rFonts w:ascii="TH SarabunPSK" w:hAnsi="TH SarabunPSK" w:cs="TH SarabunPSK" w:hint="cs"/>
          <w:sz w:val="32"/>
          <w:szCs w:val="32"/>
          <w:cs/>
        </w:rPr>
        <w:t>อ.ดร.พรรณวิภา  แพงศรี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2D2B2B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4C63A2" w:rsidRPr="00E862D7" w:rsidRDefault="004C63A2" w:rsidP="002D2B2B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2D2B2B">
        <w:rPr>
          <w:rFonts w:ascii="TH SarabunPSK" w:hAnsi="TH SarabunPSK" w:cs="TH SarabunPSK" w:hint="cs"/>
          <w:sz w:val="32"/>
          <w:szCs w:val="32"/>
          <w:cs/>
        </w:rPr>
        <w:t>อ.วัฒนา  อัจฉริยะ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โพธา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797A52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2D2B2B" w:rsidRDefault="00797A52" w:rsidP="004C63A2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D2B2B">
        <w:rPr>
          <w:rFonts w:ascii="TH SarabunPSK" w:hAnsi="TH SarabunPSK" w:cs="TH SarabunPSK" w:hint="cs"/>
          <w:sz w:val="32"/>
          <w:szCs w:val="32"/>
          <w:cs/>
        </w:rPr>
        <w:t xml:space="preserve">อ.จิตติมา  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กอหรั่งกูล</w:t>
      </w:r>
      <w:proofErr w:type="spellEnd"/>
      <w:r w:rsidR="004C63A2" w:rsidRPr="00E862D7">
        <w:rPr>
          <w:rFonts w:ascii="TH SarabunPSK" w:hAnsi="TH SarabunPSK" w:cs="TH SarabunPSK"/>
          <w:sz w:val="32"/>
          <w:szCs w:val="32"/>
          <w:cs/>
        </w:rPr>
        <w:tab/>
      </w:r>
      <w:r w:rsidR="002D2B2B" w:rsidRPr="00E862D7">
        <w:rPr>
          <w:rFonts w:ascii="TH SarabunPSK" w:hAnsi="TH SarabunPSK" w:cs="TH SarabunPSK"/>
          <w:sz w:val="32"/>
          <w:szCs w:val="32"/>
          <w:cs/>
        </w:rPr>
        <w:t>กรรมการผู้รับผิดชอบหลักสูตร</w:t>
      </w:r>
    </w:p>
    <w:p w:rsidR="00EB5048" w:rsidRPr="00E862D7" w:rsidRDefault="00797A52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2D2B2B" w:rsidRPr="00E862D7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อ.ณฐ</w:t>
      </w:r>
      <w:proofErr w:type="spellEnd"/>
      <w:r w:rsidR="002D2B2B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proofErr w:type="spellStart"/>
      <w:r w:rsidR="002D2B2B">
        <w:rPr>
          <w:rFonts w:ascii="TH SarabunPSK" w:hAnsi="TH SarabunPSK" w:cs="TH SarabunPSK" w:hint="cs"/>
          <w:sz w:val="32"/>
          <w:szCs w:val="32"/>
          <w:cs/>
        </w:rPr>
        <w:t>เมธินธ</w:t>
      </w:r>
      <w:proofErr w:type="spellEnd"/>
      <w:r w:rsidR="002D2B2B">
        <w:rPr>
          <w:rFonts w:ascii="TH SarabunPSK" w:hAnsi="TH SarabunPSK" w:cs="TH SarabunPSK" w:hint="cs"/>
          <w:sz w:val="32"/>
          <w:szCs w:val="32"/>
          <w:cs/>
        </w:rPr>
        <w:t>รังสรรค์</w:t>
      </w:r>
      <w:r w:rsidR="002D2B2B">
        <w:rPr>
          <w:rFonts w:ascii="TH SarabunPSK" w:hAnsi="TH SarabunPSK" w:cs="TH SarabunPSK"/>
          <w:sz w:val="32"/>
          <w:szCs w:val="32"/>
        </w:rPr>
        <w:tab/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E862D7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4C63A2" w:rsidRPr="00E862D7" w:rsidRDefault="00797A52" w:rsidP="004C63A2">
      <w:pPr>
        <w:ind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8</w:t>
      </w:r>
      <w:r w:rsidR="002D2B2B">
        <w:rPr>
          <w:rFonts w:ascii="TH SarabunPSK" w:hAnsi="TH SarabunPSK" w:cs="TH SarabunPSK"/>
          <w:sz w:val="32"/>
          <w:szCs w:val="32"/>
          <w:cs/>
        </w:rPr>
        <w:t>. นางสาวพิมพ์นารา  นิลฤทธิ์</w:t>
      </w:r>
      <w:r w:rsidR="002D2B2B">
        <w:rPr>
          <w:rFonts w:ascii="TH SarabunPSK" w:hAnsi="TH SarabunPSK" w:cs="TH SarabunPSK"/>
          <w:sz w:val="32"/>
          <w:szCs w:val="32"/>
          <w:cs/>
        </w:rPr>
        <w:tab/>
      </w:r>
      <w:r w:rsidR="002D2B2B">
        <w:rPr>
          <w:rFonts w:ascii="TH SarabunPSK" w:hAnsi="TH SarabunPSK" w:cs="TH SarabunPSK"/>
          <w:sz w:val="32"/>
          <w:szCs w:val="32"/>
          <w:cs/>
        </w:rPr>
        <w:tab/>
      </w:r>
      <w:r w:rsidR="002D2B2B">
        <w:rPr>
          <w:rFonts w:ascii="TH SarabunPSK" w:hAnsi="TH SarabunPSK" w:cs="TH SarabunPSK"/>
          <w:sz w:val="32"/>
          <w:szCs w:val="32"/>
          <w:cs/>
        </w:rPr>
        <w:tab/>
      </w:r>
      <w:r w:rsidR="002D2B2B">
        <w:rPr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2D2B2B">
        <w:rPr>
          <w:rFonts w:ascii="TH SarabunPSK" w:hAnsi="TH SarabunPSK" w:cs="TH SarabunPSK" w:hint="cs"/>
          <w:sz w:val="32"/>
          <w:szCs w:val="32"/>
          <w:cs/>
        </w:rPr>
        <w:t>09.00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E862D7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24263E" w:rsidRDefault="00D25836" w:rsidP="00FF046D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1.1</w:t>
      </w:r>
      <w:r w:rsidR="00FF046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FF046D">
        <w:rPr>
          <w:rFonts w:ascii="TH SarabunPSK" w:hAnsi="TH SarabunPSK" w:cs="TH SarabunPSK" w:hint="cs"/>
          <w:spacing w:val="4"/>
          <w:sz w:val="32"/>
          <w:szCs w:val="32"/>
          <w:cs/>
        </w:rPr>
        <w:t>การปรับปรุงหลักสูตรวิทยา</w:t>
      </w:r>
      <w:proofErr w:type="spellStart"/>
      <w:r w:rsidR="00FF046D">
        <w:rPr>
          <w:rFonts w:ascii="TH SarabunPSK" w:hAnsi="TH SarabunPSK" w:cs="TH SarabunPSK" w:hint="cs"/>
          <w:spacing w:val="4"/>
          <w:sz w:val="32"/>
          <w:szCs w:val="32"/>
          <w:cs/>
        </w:rPr>
        <w:t>ศาสตร</w:t>
      </w:r>
      <w:proofErr w:type="spellEnd"/>
      <w:r w:rsidR="00FF046D">
        <w:rPr>
          <w:rFonts w:ascii="TH SarabunPSK" w:hAnsi="TH SarabunPSK" w:cs="TH SarabunPSK" w:hint="cs"/>
          <w:spacing w:val="4"/>
          <w:sz w:val="32"/>
          <w:szCs w:val="32"/>
          <w:cs/>
        </w:rPr>
        <w:t>บัณฑิต สาขาวิชาเทคโนโลยีชีวภาพ โดย</w:t>
      </w:r>
      <w:r w:rsidR="0024263E">
        <w:rPr>
          <w:rFonts w:ascii="TH SarabunPSK" w:hAnsi="TH SarabunPSK" w:cs="TH SarabunPSK" w:hint="cs"/>
          <w:sz w:val="32"/>
          <w:szCs w:val="32"/>
          <w:cs/>
        </w:rPr>
        <w:t xml:space="preserve">กรอบมาตรฐานระดับอุดมศึกษาแห่งชาติปี พ.ศ. </w:t>
      </w:r>
      <w:r w:rsidR="0024263E">
        <w:rPr>
          <w:rFonts w:ascii="TH SarabunPSK" w:hAnsi="TH SarabunPSK" w:cs="TH SarabunPSK"/>
          <w:sz w:val="32"/>
          <w:szCs w:val="32"/>
        </w:rPr>
        <w:t>2552</w:t>
      </w:r>
    </w:p>
    <w:p w:rsidR="0024263E" w:rsidRDefault="0024263E" w:rsidP="00FF046D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ตามประกาศกระทรวงศึกษาธิการเรื่อง กรอบมาตรฐานระดับอุดมศึกษาแห่งชาติปี พ.ศ.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 w:hint="cs"/>
          <w:sz w:val="32"/>
          <w:szCs w:val="32"/>
          <w:cs/>
        </w:rPr>
        <w:t>ในการกำหนดให้สถาบันการอุดมศึกษาที่จะเปิดรับนักศึกษาใหม่เป็นครั้งแรก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ต้องจัดทำหลักสูตรให้เป็นไปตามกรอบมาตรฐานคุณวุฒิระดับอุดมศึกษาแห่งชาติ และให้มีการปรับปรุงหลักสูตรทุกๆ 5 ปี ซึ่งหลักสูตรเทคโนโลยีชีวภาพได้ทำการปรับปรุงหลักสูตรครั้งแรกปี 2555 และต้องดำเนินการปรับปรุงหลักสูตรอีกครั้งในปี 2559 เพื่อเปิดรับนักศึกษาในปีการศึกษา 2560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</w:t>
      </w:r>
      <w:r w:rsidRPr="00CE04B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เทคโนโลยีชีวภาพจึงต้องมีการปรับปรุงหลักสูตรวิทยา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บัณฑิต สาขาวิชาเทคโนโลยีชีวภาพ เพื่อผลิตบัณฑิตให้เป็นไปตามกรอบมาตรฐานระดับอุดมศึกษาแห่งชาติ</w:t>
      </w:r>
    </w:p>
    <w:p w:rsidR="004C63A2" w:rsidRPr="00E862D7" w:rsidRDefault="004C63A2" w:rsidP="007E68A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FF046D" w:rsidRDefault="00FF046D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515DE8" w:rsidRDefault="00FF046D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</w:t>
      </w:r>
      <w:r w:rsidR="004C63A2"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:rsidR="004C63A2" w:rsidRPr="00515DE8" w:rsidRDefault="00FF046D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="004C63A2" w:rsidRPr="00515DE8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ประธานโครงการปรับปรุงหลักสูตร</w:t>
      </w:r>
      <w:r w:rsidRPr="00515DE8">
        <w:rPr>
          <w:rFonts w:ascii="TH SarabunPSK" w:hAnsi="TH SarabunPSK" w:cs="TH SarabunPSK" w:hint="cs"/>
          <w:sz w:val="32"/>
          <w:szCs w:val="32"/>
          <w:cs/>
        </w:rPr>
        <w:t>แจ้งว่าโครงการปรับปรุงหลักสูตรวิทยา</w:t>
      </w:r>
      <w:proofErr w:type="spellStart"/>
      <w:r w:rsidRPr="00515DE8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Pr="00515DE8">
        <w:rPr>
          <w:rFonts w:ascii="TH SarabunPSK" w:hAnsi="TH SarabunPSK" w:cs="TH SarabunPSK" w:hint="cs"/>
          <w:sz w:val="32"/>
          <w:szCs w:val="32"/>
          <w:cs/>
        </w:rPr>
        <w:t>บัณฑิต สาขาวิชาเทคโนโลยีชีวภาพ ได้รับการอนุมัติแล้ว</w:t>
      </w:r>
    </w:p>
    <w:p w:rsidR="004C63A2" w:rsidRPr="00515DE8" w:rsidRDefault="00FF046D" w:rsidP="00161F6E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15DE8">
        <w:rPr>
          <w:rFonts w:ascii="TH SarabunPSK" w:hAnsi="TH SarabunPSK" w:cs="TH SarabunPSK"/>
          <w:spacing w:val="-6"/>
          <w:sz w:val="32"/>
          <w:szCs w:val="32"/>
          <w:cs/>
        </w:rPr>
        <w:t>2</w:t>
      </w:r>
      <w:r w:rsidR="004C63A2" w:rsidRPr="00515DE8">
        <w:rPr>
          <w:rFonts w:ascii="TH SarabunPSK" w:hAnsi="TH SarabunPSK" w:cs="TH SarabunPSK"/>
          <w:spacing w:val="-6"/>
          <w:sz w:val="32"/>
          <w:szCs w:val="32"/>
          <w:cs/>
        </w:rPr>
        <w:t>.2</w:t>
      </w:r>
      <w:r w:rsidRPr="00515DE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ทางคณะกรรมการปรับปรุงหลักสูตรได้ดำเนินการปรับปรุงหลักสูตรตามที่ได้รับอนุมัติแล้ว</w:t>
      </w:r>
    </w:p>
    <w:p w:rsidR="004C63A2" w:rsidRPr="00515DE8" w:rsidRDefault="004C63A2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15DE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5DE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224BA6" w:rsidRPr="00515DE8" w:rsidRDefault="00224BA6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515DE8" w:rsidRDefault="00FF046D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  3</w:t>
      </w:r>
      <w:r w:rsidR="004C63A2"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เรื่องเสนอเพื่อพิจารณา</w:t>
      </w:r>
    </w:p>
    <w:p w:rsidR="004C63A2" w:rsidRPr="00515DE8" w:rsidRDefault="00FF046D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/>
          <w:spacing w:val="4"/>
          <w:sz w:val="32"/>
          <w:szCs w:val="32"/>
          <w:cs/>
        </w:rPr>
        <w:t>3</w:t>
      </w:r>
      <w:r w:rsidR="004C63A2" w:rsidRPr="00515DE8">
        <w:rPr>
          <w:rFonts w:ascii="TH SarabunPSK" w:hAnsi="TH SarabunPSK" w:cs="TH SarabunPSK"/>
          <w:spacing w:val="4"/>
          <w:sz w:val="32"/>
          <w:szCs w:val="32"/>
          <w:cs/>
        </w:rPr>
        <w:t>.1</w:t>
      </w:r>
      <w:r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ประธานโครงการพัฒนาหลักสูตรได้เสนอให้ผู้เข้าร่วมประชุมพิจารณาหน่วย</w:t>
      </w:r>
      <w:proofErr w:type="spellStart"/>
      <w:r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>กิต</w:t>
      </w:r>
      <w:proofErr w:type="spellEnd"/>
      <w:r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รายวิชา และ</w:t>
      </w:r>
      <w:r w:rsidR="00BE470F"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>แก้ไข</w:t>
      </w:r>
      <w:r w:rsidRPr="00515DE8">
        <w:rPr>
          <w:rFonts w:ascii="TH SarabunPSK" w:hAnsi="TH SarabunPSK" w:cs="TH SarabunPSK" w:hint="cs"/>
          <w:spacing w:val="4"/>
          <w:sz w:val="32"/>
          <w:szCs w:val="32"/>
          <w:cs/>
        </w:rPr>
        <w:t>คำอธิบายรายวิชา ให้มีความเหมาะสม</w:t>
      </w:r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:rsidR="004C63A2" w:rsidRPr="00515DE8" w:rsidRDefault="004C63A2" w:rsidP="00E862D7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515DE8">
        <w:rPr>
          <w:rFonts w:ascii="TH SarabunPSK" w:hAnsi="TH SarabunPSK" w:cs="TH SarabunPSK"/>
          <w:sz w:val="32"/>
          <w:szCs w:val="32"/>
        </w:rPr>
        <w:t>:</w:t>
      </w:r>
      <w:r w:rsidR="00F77A30" w:rsidRPr="00515DE8">
        <w:rPr>
          <w:rFonts w:ascii="TH SarabunPSK" w:hAnsi="TH SarabunPSK" w:cs="TH SarabunPSK"/>
          <w:sz w:val="32"/>
          <w:szCs w:val="32"/>
        </w:rPr>
        <w:t xml:space="preserve"> </w:t>
      </w:r>
      <w:r w:rsidR="00FF046D" w:rsidRPr="00515DE8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4C63A2" w:rsidRPr="00515DE8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515DE8" w:rsidRDefault="008A4D62" w:rsidP="004C63A2">
      <w:pPr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1C9F44" wp14:editId="64169CFD">
                <wp:simplePos x="0" y="0"/>
                <wp:positionH relativeFrom="column">
                  <wp:posOffset>2276475</wp:posOffset>
                </wp:positionH>
                <wp:positionV relativeFrom="paragraph">
                  <wp:posOffset>217170</wp:posOffset>
                </wp:positionV>
                <wp:extent cx="1857375" cy="8572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>
                            <w:r w:rsidRPr="00B56033">
                              <w:rPr>
                                <w:noProof/>
                              </w:rPr>
                              <w:drawing>
                                <wp:inline distT="0" distB="0" distL="0" distR="0" wp14:anchorId="28A83916" wp14:editId="58A2D8A8">
                                  <wp:extent cx="1567748" cy="409575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" t="22853" b="219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135" cy="425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C9F44" id="Text Box 38" o:spid="_x0000_s1031" type="#_x0000_t202" style="position:absolute;margin-left:179.25pt;margin-top:17.1pt;width:146.25pt;height:6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" filled="f" stroked="f" strokeweight=".5pt">
                <v:textbox>
                  <w:txbxContent>
                    <w:p w:rsidR="00D41654" w:rsidRDefault="00D41654">
                      <w:r w:rsidRPr="00B56033">
                        <w:rPr>
                          <w:noProof/>
                        </w:rPr>
                        <w:drawing>
                          <wp:inline distT="0" distB="0" distL="0" distR="0" wp14:anchorId="28A83916" wp14:editId="58A2D8A8">
                            <wp:extent cx="1567748" cy="409575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" t="22853" b="219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0135" cy="425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3A2"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="004C63A2" w:rsidRPr="00515DE8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12.00</w:t>
      </w:r>
      <w:r w:rsidR="004C63A2" w:rsidRPr="00515DE8">
        <w:rPr>
          <w:rFonts w:ascii="TH SarabunPSK" w:hAnsi="TH SarabunPSK" w:cs="TH SarabunPSK"/>
          <w:sz w:val="32"/>
          <w:szCs w:val="32"/>
          <w:cs/>
        </w:rPr>
        <w:t xml:space="preserve">  น</w:t>
      </w:r>
      <w:r w:rsidR="0024263E" w:rsidRPr="00515DE8">
        <w:rPr>
          <w:rFonts w:ascii="TH SarabunPSK" w:hAnsi="TH SarabunPSK" w:cs="TH SarabunPSK"/>
          <w:sz w:val="32"/>
          <w:szCs w:val="32"/>
        </w:rPr>
        <w:t>.</w:t>
      </w:r>
    </w:p>
    <w:p w:rsidR="004C63A2" w:rsidRPr="00515DE8" w:rsidRDefault="00657D20" w:rsidP="004C63A2">
      <w:pPr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4C63A2" w:rsidRPr="00515DE8" w:rsidRDefault="004C63A2" w:rsidP="00E862D7">
      <w:pPr>
        <w:ind w:firstLine="280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515DE8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7E68AC" w:rsidRPr="00515DE8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515DE8">
        <w:rPr>
          <w:rFonts w:ascii="TH SarabunPSK" w:hAnsi="TH SarabunPSK" w:cs="TH SarabunPSK"/>
          <w:sz w:val="32"/>
          <w:szCs w:val="32"/>
          <w:cs/>
        </w:rPr>
        <w:t>รายงานการประชุม</w:t>
      </w:r>
    </w:p>
    <w:p w:rsidR="004C63A2" w:rsidRPr="00515DE8" w:rsidRDefault="00E862D7" w:rsidP="004C63A2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4C63A2" w:rsidRPr="00515DE8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อ.ณฐ</w:t>
      </w:r>
      <w:proofErr w:type="spellEnd"/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proofErr w:type="spellStart"/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เมธินธ</w:t>
      </w:r>
      <w:proofErr w:type="spellEnd"/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รังสรรค์</w:t>
      </w:r>
      <w:r w:rsidR="004C63A2" w:rsidRPr="00515DE8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515DE8" w:rsidRDefault="0024263E" w:rsidP="00E862D7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กรรมการและเลขานุการ</w:t>
      </w:r>
    </w:p>
    <w:p w:rsidR="004C63A2" w:rsidRPr="00515DE8" w:rsidRDefault="004C63A2" w:rsidP="004C63A2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515DE8" w:rsidRDefault="008A4D62" w:rsidP="004C63A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9172F8" wp14:editId="30F484DD">
                <wp:simplePos x="0" y="0"/>
                <wp:positionH relativeFrom="column">
                  <wp:posOffset>2190750</wp:posOffset>
                </wp:positionH>
                <wp:positionV relativeFrom="paragraph">
                  <wp:posOffset>10795</wp:posOffset>
                </wp:positionV>
                <wp:extent cx="1676400" cy="6762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>
                            <w:r w:rsidRPr="00B56033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7A5E92CC" wp14:editId="1932A049">
                                  <wp:extent cx="1361284" cy="35242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387" cy="36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172F8" id="Text Box 45" o:spid="_x0000_s1032" type="#_x0000_t202" style="position:absolute;left:0;text-align:left;margin-left:172.5pt;margin-top:.85pt;width:132pt;height:53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" filled="f" stroked="f" strokeweight=".5pt">
                <v:textbox>
                  <w:txbxContent>
                    <w:p w:rsidR="00D41654" w:rsidRDefault="00D41654">
                      <w:r w:rsidRPr="00B56033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7A5E92CC" wp14:editId="1932A049">
                            <wp:extent cx="1361284" cy="35242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387" cy="36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3A2" w:rsidRPr="00515DE8" w:rsidRDefault="004C63A2" w:rsidP="00E862D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515DE8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4C63A2" w:rsidRPr="00515DE8" w:rsidRDefault="0024263E" w:rsidP="00E862D7">
      <w:pPr>
        <w:ind w:firstLine="336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C63A2" w:rsidRPr="00515DE8">
        <w:rPr>
          <w:rFonts w:ascii="TH SarabunPSK" w:hAnsi="TH SarabunPSK" w:cs="TH SarabunPSK"/>
          <w:sz w:val="32"/>
          <w:szCs w:val="32"/>
          <w:cs/>
        </w:rPr>
        <w:t>(</w:t>
      </w:r>
      <w:r w:rsidRPr="00515DE8">
        <w:rPr>
          <w:rFonts w:ascii="TH SarabunPSK" w:hAnsi="TH SarabunPSK" w:cs="TH SarabunPSK" w:hint="cs"/>
          <w:sz w:val="32"/>
          <w:szCs w:val="32"/>
          <w:cs/>
        </w:rPr>
        <w:t>ผศ.ดร.</w:t>
      </w:r>
      <w:proofErr w:type="spellStart"/>
      <w:r w:rsidRPr="00515DE8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มล  </w:t>
      </w:r>
      <w:proofErr w:type="spellStart"/>
      <w:r w:rsidRPr="00515DE8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 w:rsidR="004C63A2" w:rsidRPr="00515DE8">
        <w:rPr>
          <w:rFonts w:ascii="TH SarabunPSK" w:hAnsi="TH SarabunPSK" w:cs="TH SarabunPSK"/>
          <w:sz w:val="32"/>
          <w:szCs w:val="32"/>
          <w:cs/>
        </w:rPr>
        <w:t>)</w:t>
      </w:r>
    </w:p>
    <w:p w:rsidR="001B2DB3" w:rsidRPr="00515DE8" w:rsidRDefault="004C63A2" w:rsidP="00EC3C00">
      <w:pPr>
        <w:ind w:firstLine="234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63E" w:rsidRPr="00515DE8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1B2DB3" w:rsidRPr="00515DE8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515DE8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515DE8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515DE8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F15E9D" w:rsidP="004C63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-838199</wp:posOffset>
                </wp:positionV>
                <wp:extent cx="800100" cy="5524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378.75pt;margin-top:-66pt;width:63pt;height:4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5AC" w:rsidRDefault="00A955AC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862D7" w:rsidRDefault="002B21EC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E65AD" wp14:editId="0A5F92E4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56E78" id="Rectangle 55" o:spid="_x0000_s1026" style="position:absolute;margin-left:394.35pt;margin-top:-49.85pt;width:50.9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  <w:r w:rsidR="00AA5B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059F9" id="สี่เหลี่ยมผืนผ้า 162" o:spid="_x0000_s1026" style="position:absolute;margin-left:388.5pt;margin-top:-51pt;width:34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</w:p>
    <w:p w:rsidR="00AE744F" w:rsidRDefault="00AE744F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0964" w:rsidRDefault="00880964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7D3C4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7D3C43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7D3C43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7D3C43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B0A" w:rsidRDefault="00AA5B0A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54C6" w:rsidRPr="00E862D7" w:rsidRDefault="005D54C6" w:rsidP="005D54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5836" w:rsidRDefault="00224BA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6CA2" w:rsidRPr="00E862D7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AC33F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AC33F2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C33F2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AC33F2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AC33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ห้องประชุมการเวก คณะวิทยาศาสตร์และเทคโนโลยี </w:t>
      </w:r>
    </w:p>
    <w:p w:rsidR="00ED6CA2" w:rsidRPr="00E862D7" w:rsidRDefault="00AC33F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ไลยอง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ในพระบรมราชูปถัมภ์</w:t>
      </w:r>
    </w:p>
    <w:p w:rsidR="00224BA6" w:rsidRPr="00E862D7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224BA6" w:rsidRPr="00E862D7" w:rsidRDefault="00224BA6" w:rsidP="00224BA6">
      <w:pPr>
        <w:ind w:firstLine="5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E862D7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562F2D" w:rsidRDefault="00224BA6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562F2D">
        <w:rPr>
          <w:rFonts w:ascii="TH SarabunPSK" w:hAnsi="TH SarabunPSK" w:cs="TH SarabunPSK" w:hint="cs"/>
          <w:sz w:val="32"/>
          <w:szCs w:val="32"/>
          <w:cs/>
        </w:rPr>
        <w:t>รศ.ดร.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562F2D">
        <w:rPr>
          <w:rFonts w:ascii="TH SarabunPSK" w:hAnsi="TH SarabunPSK" w:cs="TH SarabunPSK" w:hint="cs"/>
          <w:sz w:val="32"/>
          <w:szCs w:val="32"/>
          <w:cs/>
        </w:rPr>
        <w:t>ระชัย</w:t>
      </w:r>
      <w:r w:rsidR="00562F2D" w:rsidRPr="001C5288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 w:rsidR="00562F2D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มหาวิทยาลัยธรรมศาสตร์</w:t>
      </w:r>
    </w:p>
    <w:p w:rsidR="00224BA6" w:rsidRPr="00E862D7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562F2D">
        <w:rPr>
          <w:rFonts w:ascii="TH SarabunPSK" w:hAnsi="TH SarabunPSK" w:cs="TH SarabunPSK" w:hint="cs"/>
          <w:sz w:val="32"/>
          <w:szCs w:val="32"/>
          <w:cs/>
        </w:rPr>
        <w:t>ผศ.ดร.สุทธิพันธุ์  แก้ว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สมพงษ์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224BA6" w:rsidRPr="00562F2D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562F2D">
        <w:rPr>
          <w:rFonts w:ascii="TH SarabunPSK" w:hAnsi="TH SarabunPSK" w:cs="TH SarabunPSK" w:hint="cs"/>
          <w:sz w:val="32"/>
          <w:szCs w:val="32"/>
          <w:cs/>
        </w:rPr>
        <w:t>คุณนิโลบล  พรหมประสิทธิ์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 w:rsidRPr="00562F2D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proofErr w:type="spellStart"/>
      <w:r w:rsidR="00562F2D" w:rsidRPr="00562F2D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="00562F2D" w:rsidRPr="00562F2D">
        <w:rPr>
          <w:rFonts w:ascii="TH SarabunPSK" w:hAnsi="TH SarabunPSK" w:cs="TH SarabunPSK"/>
          <w:sz w:val="32"/>
          <w:szCs w:val="32"/>
          <w:cs/>
        </w:rPr>
        <w:t>โอ</w:t>
      </w:r>
      <w:proofErr w:type="spellStart"/>
      <w:r w:rsidR="00562F2D" w:rsidRPr="00562F2D">
        <w:rPr>
          <w:rFonts w:ascii="TH SarabunPSK" w:hAnsi="TH SarabunPSK" w:cs="TH SarabunPSK"/>
          <w:sz w:val="32"/>
          <w:szCs w:val="32"/>
          <w:cs/>
        </w:rPr>
        <w:t>ฟาร์ม่า</w:t>
      </w:r>
      <w:proofErr w:type="spellEnd"/>
      <w:r w:rsidR="00562F2D" w:rsidRPr="00562F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รี</w:t>
      </w:r>
      <w:proofErr w:type="spellStart"/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เสิร์ชแอนด์</w:t>
      </w:r>
      <w:proofErr w:type="spellEnd"/>
      <w:r w:rsidR="00562F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ดี</w:t>
      </w:r>
      <w:proofErr w:type="spellStart"/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เวลล</w:t>
      </w:r>
      <w:proofErr w:type="spellEnd"/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อป</w:t>
      </w:r>
      <w:proofErr w:type="spellStart"/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>เม้นท์</w:t>
      </w:r>
      <w:proofErr w:type="spellEnd"/>
      <w:r w:rsidR="00562F2D" w:rsidRPr="00562F2D">
        <w:rPr>
          <w:rFonts w:ascii="TH SarabunPSK" w:eastAsia="Times New Roman" w:hAnsi="TH SarabunPSK" w:cs="TH SarabunPSK"/>
          <w:sz w:val="32"/>
          <w:szCs w:val="32"/>
          <w:cs/>
        </w:rPr>
        <w:t xml:space="preserve"> จำกัด</w:t>
      </w:r>
    </w:p>
    <w:p w:rsidR="00224BA6" w:rsidRDefault="00224BA6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562F2D">
        <w:rPr>
          <w:rFonts w:ascii="TH SarabunPSK" w:hAnsi="TH SarabunPSK" w:cs="TH SarabunPSK" w:hint="cs"/>
          <w:sz w:val="32"/>
          <w:szCs w:val="32"/>
          <w:cs/>
        </w:rPr>
        <w:t>ผศ.ดร.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มล 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562F2D" w:rsidRPr="00E862D7" w:rsidRDefault="00562F2D" w:rsidP="00224BA6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224BA6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อ.ดวงเดือน 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วัฏฏา</w:t>
      </w:r>
      <w:proofErr w:type="spellEnd"/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นุรักษ์  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224BA6" w:rsidRPr="00E862D7" w:rsidRDefault="00562F2D" w:rsidP="00ED6C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FF5FBB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862D7">
        <w:rPr>
          <w:rFonts w:ascii="TH SarabunPSK" w:hAnsi="TH SarabunPSK" w:cs="TH SarabunPSK"/>
          <w:sz w:val="32"/>
          <w:szCs w:val="32"/>
          <w:cs/>
        </w:rPr>
        <w:t>.</w:t>
      </w:r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 ผศ.ดร.สุธาสินี  นิลแสง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FF5FBB" w:rsidRPr="00E862D7" w:rsidRDefault="00562F2D" w:rsidP="00FF5FBB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224BA6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562F2D">
        <w:rPr>
          <w:rFonts w:ascii="TH SarabunPSK" w:hAnsi="TH SarabunPSK" w:cs="TH SarabunPSK" w:hint="cs"/>
          <w:sz w:val="32"/>
          <w:szCs w:val="32"/>
          <w:cs/>
        </w:rPr>
        <w:t>อ.วัฒนา  อัจฉริยะ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โพธา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224BA6" w:rsidRPr="00E862D7" w:rsidRDefault="00562F2D" w:rsidP="00224BA6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FF5FBB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อ.จิตติมา 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กอหรั่งกูล</w:t>
      </w:r>
      <w:proofErr w:type="spellEnd"/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FF5FBB" w:rsidRPr="00E862D7" w:rsidRDefault="00562F2D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FF5FBB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อ.ณฐ</w:t>
      </w:r>
      <w:proofErr w:type="spellEnd"/>
      <w:r w:rsidR="00562F2D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proofErr w:type="spellStart"/>
      <w:r w:rsidR="00562F2D">
        <w:rPr>
          <w:rFonts w:ascii="TH SarabunPSK" w:hAnsi="TH SarabunPSK" w:cs="TH SarabunPSK" w:hint="cs"/>
          <w:sz w:val="32"/>
          <w:szCs w:val="32"/>
          <w:cs/>
        </w:rPr>
        <w:t>เมธินธ</w:t>
      </w:r>
      <w:proofErr w:type="spellEnd"/>
      <w:r w:rsidR="00562F2D">
        <w:rPr>
          <w:rFonts w:ascii="TH SarabunPSK" w:hAnsi="TH SarabunPSK" w:cs="TH SarabunPSK" w:hint="cs"/>
          <w:sz w:val="32"/>
          <w:szCs w:val="32"/>
          <w:cs/>
        </w:rPr>
        <w:t>รังสรรค์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562F2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562F2D" w:rsidRPr="00E862D7" w:rsidRDefault="00562F2D" w:rsidP="00562F2D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562F2D" w:rsidP="00562F2D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 นางสาวพิมพ์นารา  นิลฤทธิ์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คณะวิทยาศาสตร์และเทคโนโลยี</w:t>
      </w:r>
    </w:p>
    <w:p w:rsidR="00562F2D" w:rsidRPr="00E862D7" w:rsidRDefault="00562F2D" w:rsidP="00FF5FBB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ไลยอลงกรณ์ฯ</w:t>
      </w:r>
    </w:p>
    <w:p w:rsidR="00562F2D" w:rsidRDefault="00562F2D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64B30" w:rsidRDefault="00364B30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64B30" w:rsidRDefault="00364B30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2F2D" w:rsidRDefault="00562F2D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62F2D">
        <w:rPr>
          <w:rFonts w:ascii="TH SarabunPSK" w:hAnsi="TH SarabunPSK" w:cs="TH SarabunPSK" w:hint="cs"/>
          <w:sz w:val="32"/>
          <w:szCs w:val="32"/>
          <w:cs/>
        </w:rPr>
        <w:t>08.30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E862D7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488B" w:rsidRPr="00E862D7" w:rsidRDefault="00FE488B" w:rsidP="00224B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224BA6" w:rsidRPr="00A333AB" w:rsidRDefault="005D54C6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A333AB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="00562F2D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รศ.ดร.</w:t>
      </w:r>
      <w:proofErr w:type="spellStart"/>
      <w:r w:rsidR="00562F2D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>ธี</w:t>
      </w:r>
      <w:proofErr w:type="spellEnd"/>
      <w:r w:rsidR="00562F2D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>ระชัย</w:t>
      </w:r>
      <w:r w:rsidR="00562F2D" w:rsidRPr="00A333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proofErr w:type="spellStart"/>
      <w:r w:rsidR="00562F2D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>ธนานันต์</w:t>
      </w:r>
      <w:proofErr w:type="spellEnd"/>
      <w:r w:rsidRPr="00A333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33AB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562F2D" w:rsidRDefault="005C7234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62F2D">
        <w:rPr>
          <w:rFonts w:ascii="TH SarabunPSK" w:hAnsi="TH SarabunPSK" w:cs="TH SarabunPSK" w:hint="cs"/>
          <w:spacing w:val="4"/>
          <w:sz w:val="32"/>
          <w:szCs w:val="32"/>
          <w:cs/>
        </w:rPr>
        <w:t>เสนอแนะเกี่ยวกับการปรับปรุงหลักสูตรเทคโนโลยีชีวภาพเรื่องการตีความความหมายของอาจารย์ผู้สอนว่าควรเป็นอาจารย์ทุกคนที่สอนที่สอนรายวิชาของหลักสูตรเทคโนโลยีชีวภาพไม่ใช่เฉพาะแต่อาจารย์ในหลักสูตรเท่านั้น</w:t>
      </w:r>
    </w:p>
    <w:p w:rsidR="005C7234" w:rsidRDefault="005C7234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2. เสนอให้ปรับหน่วยกิ</w:t>
      </w:r>
      <w:proofErr w:type="spellStart"/>
      <w:r>
        <w:rPr>
          <w:rFonts w:ascii="TH SarabunPSK" w:hAnsi="TH SarabunPSK" w:cs="TH SarabunPSK" w:hint="cs"/>
          <w:spacing w:val="4"/>
          <w:sz w:val="32"/>
          <w:szCs w:val="32"/>
          <w:cs/>
        </w:rPr>
        <w:t>ตราย</w:t>
      </w:r>
      <w:proofErr w:type="spellEnd"/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วิชา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SBT205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เทคโนโลยีชีวภาพ จาก 3 หน่วย</w:t>
      </w:r>
      <w:proofErr w:type="spellStart"/>
      <w:r>
        <w:rPr>
          <w:rFonts w:ascii="TH SarabunPSK" w:hAnsi="TH SarabunPSK" w:cs="TH SarabunPSK" w:hint="cs"/>
          <w:spacing w:val="4"/>
          <w:sz w:val="32"/>
          <w:szCs w:val="32"/>
          <w:cs/>
        </w:rPr>
        <w:t>กิต</w:t>
      </w:r>
      <w:proofErr w:type="spellEnd"/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เป็น 2 หน่วย</w:t>
      </w:r>
      <w:proofErr w:type="spellStart"/>
      <w:r>
        <w:rPr>
          <w:rFonts w:ascii="TH SarabunPSK" w:hAnsi="TH SarabunPSK" w:cs="TH SarabunPSK" w:hint="cs"/>
          <w:spacing w:val="4"/>
          <w:sz w:val="32"/>
          <w:szCs w:val="32"/>
          <w:cs/>
        </w:rPr>
        <w:t>กิต</w:t>
      </w:r>
      <w:proofErr w:type="spellEnd"/>
    </w:p>
    <w:p w:rsidR="005C7234" w:rsidRDefault="005C7234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3. เสนอว่านั</w:t>
      </w:r>
      <w:r w:rsidR="00797A52">
        <w:rPr>
          <w:rFonts w:ascii="TH SarabunPSK" w:hAnsi="TH SarabunPSK" w:cs="TH SarabunPSK" w:hint="cs"/>
          <w:spacing w:val="4"/>
          <w:sz w:val="32"/>
          <w:szCs w:val="32"/>
          <w:cs/>
        </w:rPr>
        <w:t>กศึกษาควรเรียนรายวิชาเกี่ยวกับกฎ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หมายและจริยธรรมที่เกี่ยวข้องกับเทคโนโลยีชีวภาพ</w:t>
      </w:r>
    </w:p>
    <w:p w:rsidR="005C7234" w:rsidRDefault="005C7234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4. ควรเพิ่มรายวิชาที่เกี่ยวกับการจัดการ เช่น ธุรกิจ </w:t>
      </w:r>
      <w:r>
        <w:rPr>
          <w:rFonts w:ascii="TH SarabunPSK" w:hAnsi="TH SarabunPSK" w:cs="TH SarabunPSK"/>
          <w:spacing w:val="4"/>
          <w:sz w:val="32"/>
          <w:szCs w:val="32"/>
        </w:rPr>
        <w:t>SME</w:t>
      </w:r>
    </w:p>
    <w:p w:rsidR="005C7234" w:rsidRDefault="005C7234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ควรเพิ่มทักษะให้กับนักศึกษาด้านอาหารฮา</w:t>
      </w:r>
      <w:proofErr w:type="spellStart"/>
      <w:r>
        <w:rPr>
          <w:rFonts w:ascii="TH SarabunPSK" w:hAnsi="TH SarabunPSK" w:cs="TH SarabunPSK" w:hint="cs"/>
          <w:spacing w:val="4"/>
          <w:sz w:val="32"/>
          <w:szCs w:val="32"/>
          <w:cs/>
        </w:rPr>
        <w:t>ลาล</w:t>
      </w:r>
      <w:proofErr w:type="spellEnd"/>
    </w:p>
    <w:p w:rsidR="00A333AB" w:rsidRDefault="00A333AB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6.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แนะนำให้เรียนวิชาสถิติพื้นฐานก่อนเรียนวิชาการวางแผนการทดลอง</w:t>
      </w:r>
    </w:p>
    <w:p w:rsidR="00A333AB" w:rsidRPr="005C7234" w:rsidRDefault="00A333AB" w:rsidP="00E862D7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</w:p>
    <w:p w:rsidR="0081684B" w:rsidRPr="00A333AB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A333AB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="00797A5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="005C7234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>ผศ.ดร.สุทธิพันธุ์  แก้ว</w:t>
      </w:r>
      <w:proofErr w:type="spellStart"/>
      <w:r w:rsidR="005C7234" w:rsidRPr="00A333AB">
        <w:rPr>
          <w:rFonts w:ascii="TH SarabunPSK" w:hAnsi="TH SarabunPSK" w:cs="TH SarabunPSK" w:hint="cs"/>
          <w:b/>
          <w:bCs/>
          <w:sz w:val="32"/>
          <w:szCs w:val="32"/>
          <w:cs/>
        </w:rPr>
        <w:t>สมพงษ์</w:t>
      </w:r>
      <w:proofErr w:type="spellEnd"/>
      <w:r w:rsidRPr="00A333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33AB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81684B" w:rsidRDefault="005C7234" w:rsidP="0081684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เสนอว่าควรเรียนวิชาเคมี 1 ปฏิบัติการเคมี 1 เคมี 2 ไม่ต้องเรียนวิชาปฏิบัติการเคมี 2</w:t>
      </w:r>
    </w:p>
    <w:p w:rsidR="005C7234" w:rsidRDefault="005C7234" w:rsidP="005C723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แนะนำว่าไม่ต้องเรียนวิชาชีววิทยา 2 เพราะเนื้อหาของรายวิชาซ้ำกับวิชาชีวเคมีและจุลชีววิทยา</w:t>
      </w:r>
    </w:p>
    <w:p w:rsidR="005C7234" w:rsidRDefault="005C7234" w:rsidP="0081684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เสนอให้ตัดรายวิชาสรีรวิทยาและพันธุศาสตร์ของจุลินท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ออกเพราะเนื้อหา</w:t>
      </w:r>
      <w:r w:rsidR="00A333AB">
        <w:rPr>
          <w:rFonts w:ascii="TH SarabunPSK" w:hAnsi="TH SarabunPSK" w:cs="TH SarabunPSK" w:hint="cs"/>
          <w:sz w:val="32"/>
          <w:szCs w:val="32"/>
          <w:cs/>
        </w:rPr>
        <w:t>รายวิชาซ้ำกับวิชาพันธุศาสตร์และจุลชีววิทยา</w:t>
      </w:r>
    </w:p>
    <w:p w:rsidR="00A333AB" w:rsidRDefault="00A333AB" w:rsidP="00A333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เสนอให้เพิ่มรายวิชาเทคโนโลยีชีวภาพที่ไม่ใช่อาหารเพื่อให้ครอบคลุมตลาดแรงงานเพิ่มมากขึ้น</w:t>
      </w:r>
    </w:p>
    <w:p w:rsidR="00A333AB" w:rsidRDefault="00A333AB" w:rsidP="00A333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เสนอให้ปรับชื่อวิชาและคำอธิบายรายวิชาการเพาะเลี้ยงเนื้อเยื่อพืช เป็นการเพาะเลี้ยงเนื้อเยื่อ เพื่อให้ครอบคลุมทั้งพืชและสัตว์</w:t>
      </w:r>
    </w:p>
    <w:p w:rsidR="00A333AB" w:rsidRDefault="00A333AB" w:rsidP="00A333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6. เสนอให้ตัดวิชากีฏวิทยาและอนุกรมวิธานออก เพราะเนื้อหาลึกเกินไปไม่เกี่ยวกับเทคโนโลยีชีวภาพ</w:t>
      </w:r>
    </w:p>
    <w:p w:rsidR="00A333AB" w:rsidRDefault="00A333AB" w:rsidP="00A333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 แนะนำว่าวิชาฝึกประสบการณ์ควรเป็น ผ่าน/ไม</w:t>
      </w:r>
      <w:r w:rsidR="00797A52">
        <w:rPr>
          <w:rFonts w:ascii="TH SarabunPSK" w:hAnsi="TH SarabunPSK" w:cs="TH SarabunPSK" w:hint="cs"/>
          <w:sz w:val="32"/>
          <w:szCs w:val="32"/>
          <w:cs/>
        </w:rPr>
        <w:t>่ผ่าน ไม่ควรออกไปเป็นเกรด เพราะ</w:t>
      </w:r>
      <w:r>
        <w:rPr>
          <w:rFonts w:ascii="TH SarabunPSK" w:hAnsi="TH SarabunPSK" w:cs="TH SarabunPSK" w:hint="cs"/>
          <w:sz w:val="32"/>
          <w:szCs w:val="32"/>
          <w:cs/>
        </w:rPr>
        <w:t>ที่ฝึกงานต่างกัน ไม่มี</w:t>
      </w:r>
      <w:r w:rsidR="00797A52">
        <w:rPr>
          <w:rFonts w:ascii="TH SarabunPSK" w:hAnsi="TH SarabunPSK" w:cs="TH SarabunPSK" w:hint="cs"/>
          <w:sz w:val="32"/>
          <w:szCs w:val="32"/>
          <w:cs/>
        </w:rPr>
        <w:t>เกณฑ์</w:t>
      </w:r>
      <w:r>
        <w:rPr>
          <w:rFonts w:ascii="TH SarabunPSK" w:hAnsi="TH SarabunPSK" w:cs="TH SarabunPSK" w:hint="cs"/>
          <w:sz w:val="32"/>
          <w:szCs w:val="32"/>
          <w:cs/>
        </w:rPr>
        <w:t>มาตรฐานมาวัด</w:t>
      </w:r>
    </w:p>
    <w:p w:rsidR="00A333AB" w:rsidRPr="00E862D7" w:rsidRDefault="00364B30" w:rsidP="00A333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แนะนำให้วิชา</w:t>
      </w:r>
      <w:r w:rsidRPr="00364B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SBT</w:t>
      </w:r>
      <w:r w:rsidR="00BE470F">
        <w:rPr>
          <w:rFonts w:ascii="TH SarabunPSK" w:hAnsi="TH SarabunPSK" w:cs="TH SarabunPSK" w:hint="cs"/>
          <w:sz w:val="32"/>
          <w:szCs w:val="32"/>
          <w:cs/>
        </w:rPr>
        <w:t>405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เทคโนโลยีชีวภาพสำหรับการบำบัดของเสีย เป็นวิชาบังคับ รายวิชา </w:t>
      </w:r>
      <w:r w:rsidR="00BE470F">
        <w:rPr>
          <w:rFonts w:ascii="TH SarabunPSK" w:hAnsi="TH SarabunPSK" w:cs="TH SarabunPSK"/>
          <w:sz w:val="32"/>
          <w:szCs w:val="32"/>
        </w:rPr>
        <w:t>SBT316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เทคโนโลยีชีวภาพสิ่งแวดล้อม เป็นวิชาเลือก</w:t>
      </w:r>
    </w:p>
    <w:p w:rsidR="0081684B" w:rsidRPr="00515DE8" w:rsidRDefault="0081684B" w:rsidP="0081684B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515DE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ข้อเสนอแนะของ</w:t>
      </w:r>
      <w:r w:rsidR="00A333AB" w:rsidRPr="00515D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คุณนิโลบล  พรหมประสิทธิ์</w:t>
      </w: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333AB" w:rsidRPr="00515D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15DE8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มีดังนี้</w:t>
      </w:r>
    </w:p>
    <w:p w:rsidR="0081684B" w:rsidRPr="00515DE8" w:rsidRDefault="00A333AB" w:rsidP="0081684B">
      <w:pPr>
        <w:jc w:val="both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pacing w:val="4"/>
          <w:sz w:val="32"/>
          <w:szCs w:val="32"/>
        </w:rPr>
        <w:tab/>
        <w:t>1.</w:t>
      </w: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เสนอให้เลือกเรียนรายวิชาผลิตภัณฑ์ธรรมชาติ</w:t>
      </w:r>
    </w:p>
    <w:p w:rsidR="00A333AB" w:rsidRPr="00515DE8" w:rsidRDefault="00A333AB" w:rsidP="00364B3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ab/>
      </w: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64B30" w:rsidRPr="00515DE8">
        <w:rPr>
          <w:rFonts w:ascii="TH SarabunPSK" w:hAnsi="TH SarabunPSK" w:cs="TH SarabunPSK" w:hint="cs"/>
          <w:sz w:val="32"/>
          <w:szCs w:val="32"/>
          <w:cs/>
        </w:rPr>
        <w:t xml:space="preserve">เสนอว่ารายวิชา </w:t>
      </w:r>
      <w:r w:rsidR="00BE470F" w:rsidRPr="00515DE8">
        <w:rPr>
          <w:rFonts w:ascii="TH SarabunPSK" w:hAnsi="TH SarabunPSK" w:cs="TH SarabunPSK"/>
          <w:sz w:val="32"/>
          <w:szCs w:val="32"/>
        </w:rPr>
        <w:t>SBT405</w:t>
      </w:r>
      <w:r w:rsidR="00364B30" w:rsidRPr="00515DE8">
        <w:rPr>
          <w:rFonts w:ascii="TH SarabunPSK" w:hAnsi="TH SarabunPSK" w:cs="TH SarabunPSK"/>
          <w:sz w:val="32"/>
          <w:szCs w:val="32"/>
        </w:rPr>
        <w:t xml:space="preserve"> </w:t>
      </w:r>
      <w:r w:rsidR="00364B30" w:rsidRPr="00515DE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เทคโนโลยีชีวภาพสำหรับการบำบัดของเสีย กับรายวิชา </w:t>
      </w:r>
      <w:r w:rsidR="00BE470F" w:rsidRPr="00515DE8">
        <w:rPr>
          <w:rFonts w:ascii="TH SarabunPSK" w:hAnsi="TH SarabunPSK" w:cs="TH SarabunPSK"/>
          <w:sz w:val="32"/>
          <w:szCs w:val="32"/>
        </w:rPr>
        <w:t>SBT316</w:t>
      </w:r>
      <w:r w:rsidR="00364B30" w:rsidRPr="00515DE8">
        <w:rPr>
          <w:rFonts w:ascii="TH SarabunPSK" w:hAnsi="TH SarabunPSK" w:cs="TH SarabunPSK"/>
          <w:sz w:val="32"/>
          <w:szCs w:val="32"/>
        </w:rPr>
        <w:t xml:space="preserve"> </w:t>
      </w:r>
      <w:r w:rsidR="00364B30" w:rsidRPr="00515DE8">
        <w:rPr>
          <w:rFonts w:ascii="TH SarabunPSK" w:hAnsi="TH SarabunPSK" w:cs="TH SarabunPSK" w:hint="cs"/>
          <w:sz w:val="32"/>
          <w:szCs w:val="32"/>
          <w:cs/>
        </w:rPr>
        <w:t>เทคโนโลยีชีวภาพสิ่งแวดล้อม มีคำอธิบายรายวิชาคล้ายกัน</w:t>
      </w:r>
    </w:p>
    <w:p w:rsidR="00DA363C" w:rsidRPr="00515DE8" w:rsidRDefault="00DA363C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515DE8" w:rsidRDefault="00224BA6" w:rsidP="00224BA6">
      <w:pPr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515DE8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Pr="00515D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515DE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364B30" w:rsidRPr="00515DE8">
        <w:rPr>
          <w:rFonts w:ascii="TH SarabunPSK" w:hAnsi="TH SarabunPSK" w:cs="TH SarabunPSK" w:hint="cs"/>
          <w:sz w:val="32"/>
          <w:szCs w:val="32"/>
          <w:cs/>
        </w:rPr>
        <w:t>17.30</w:t>
      </w:r>
      <w:r w:rsidR="005D54C6" w:rsidRPr="00515DE8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Pr="00515DE8" w:rsidRDefault="00937A45" w:rsidP="00937A45">
      <w:pPr>
        <w:jc w:val="center"/>
        <w:rPr>
          <w:rFonts w:ascii="TH SarabunPSK" w:hAnsi="TH SarabunPSK" w:cs="TH SarabunPSK"/>
          <w:sz w:val="32"/>
          <w:szCs w:val="32"/>
        </w:rPr>
      </w:pPr>
      <w:r w:rsidRPr="00515DE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3DC9FB" wp14:editId="607A7DD2">
                <wp:simplePos x="0" y="0"/>
                <wp:positionH relativeFrom="column">
                  <wp:posOffset>1952625</wp:posOffset>
                </wp:positionH>
                <wp:positionV relativeFrom="paragraph">
                  <wp:posOffset>28575</wp:posOffset>
                </wp:positionV>
                <wp:extent cx="1714500" cy="6477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 w:rsidP="00937A45">
                            <w:r w:rsidRPr="00B56033">
                              <w:rPr>
                                <w:noProof/>
                              </w:rPr>
                              <w:drawing>
                                <wp:inline distT="0" distB="0" distL="0" distR="0" wp14:anchorId="43E24D7B" wp14:editId="5BC33FA6">
                                  <wp:extent cx="979170" cy="324106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74" b="261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078" cy="338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DC9FB" id="Text Box 58" o:spid="_x0000_s1034" type="#_x0000_t202" style="position:absolute;left:0;text-align:left;margin-left:153.75pt;margin-top:2.25pt;width:135pt;height:5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" filled="f" stroked="f" strokeweight=".5pt">
                <v:textbox>
                  <w:txbxContent>
                    <w:p w:rsidR="00D41654" w:rsidRDefault="00D41654" w:rsidP="00937A45">
                      <w:r w:rsidRPr="00B56033">
                        <w:rPr>
                          <w:noProof/>
                        </w:rPr>
                        <w:drawing>
                          <wp:inline distT="0" distB="0" distL="0" distR="0" wp14:anchorId="43E24D7B" wp14:editId="5BC33FA6">
                            <wp:extent cx="979170" cy="324106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74" b="261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4078" cy="338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4BA6" w:rsidRPr="00515DE8" w:rsidRDefault="00224BA6" w:rsidP="00224BA6">
      <w:pPr>
        <w:ind w:firstLine="216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515DE8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515DE8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8E2907" w:rsidRPr="00515DE8" w:rsidRDefault="00E862D7" w:rsidP="008E2907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24BA6" w:rsidRPr="00515DE8">
        <w:rPr>
          <w:rFonts w:ascii="TH SarabunPSK" w:hAnsi="TH SarabunPSK" w:cs="TH SarabunPSK"/>
          <w:sz w:val="32"/>
          <w:szCs w:val="32"/>
          <w:cs/>
        </w:rPr>
        <w:t>(</w:t>
      </w:r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>นางสาวพิมพ์นารา  นิลฤทธิ์</w:t>
      </w:r>
      <w:r w:rsidR="00224BA6" w:rsidRPr="00515DE8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515DE8" w:rsidRDefault="008E2907" w:rsidP="008E2907">
      <w:pPr>
        <w:ind w:hanging="540"/>
        <w:jc w:val="center"/>
        <w:rPr>
          <w:rFonts w:ascii="TH SarabunPSK" w:hAnsi="TH SarabunPSK" w:cs="TH SarabunPSK"/>
          <w:sz w:val="32"/>
          <w:szCs w:val="32"/>
          <w:cs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กรรมการและผู้ช่วยเลขานุการ</w:t>
      </w:r>
    </w:p>
    <w:p w:rsidR="00224BA6" w:rsidRPr="00515DE8" w:rsidRDefault="008A4D62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39D7C0" wp14:editId="0416C143">
                <wp:simplePos x="0" y="0"/>
                <wp:positionH relativeFrom="column">
                  <wp:posOffset>1809750</wp:posOffset>
                </wp:positionH>
                <wp:positionV relativeFrom="paragraph">
                  <wp:posOffset>9525</wp:posOffset>
                </wp:positionV>
                <wp:extent cx="1676400" cy="6762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 w:rsidP="008A4D62">
                            <w:r w:rsidRPr="00B56033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6C6DA695" wp14:editId="459C95D1">
                                  <wp:extent cx="1361284" cy="35242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387" cy="36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9D7C0" id="Text Box 53" o:spid="_x0000_s1035" type="#_x0000_t202" style="position:absolute;left:0;text-align:left;margin-left:142.5pt;margin-top:.75pt;width:132pt;height:53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" filled="f" stroked="f" strokeweight=".5pt">
                <v:textbox>
                  <w:txbxContent>
                    <w:p w:rsidR="00D41654" w:rsidRDefault="00D41654" w:rsidP="008A4D62">
                      <w:r w:rsidRPr="00B56033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6C6DA695" wp14:editId="459C95D1">
                            <wp:extent cx="1361284" cy="35242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387" cy="36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4BA6" w:rsidRPr="00515DE8" w:rsidRDefault="00224BA6" w:rsidP="00224BA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E862D7" w:rsidRPr="00515DE8">
        <w:rPr>
          <w:rFonts w:ascii="TH SarabunPSK" w:hAnsi="TH SarabunPSK" w:cs="TH SarabunPSK"/>
          <w:sz w:val="32"/>
          <w:szCs w:val="32"/>
        </w:rPr>
        <w:t>...</w:t>
      </w:r>
      <w:r w:rsidR="00E862D7" w:rsidRPr="00515DE8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515DE8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515DE8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515DE8" w:rsidRDefault="00E862D7" w:rsidP="00224BA6">
      <w:pPr>
        <w:ind w:firstLine="252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4BA6" w:rsidRPr="00515DE8">
        <w:rPr>
          <w:rFonts w:ascii="TH SarabunPSK" w:hAnsi="TH SarabunPSK" w:cs="TH SarabunPSK"/>
          <w:sz w:val="32"/>
          <w:szCs w:val="32"/>
          <w:cs/>
        </w:rPr>
        <w:t>(</w:t>
      </w:r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>ผศ.ดร.</w:t>
      </w:r>
      <w:proofErr w:type="spellStart"/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 xml:space="preserve">มล  </w:t>
      </w:r>
      <w:proofErr w:type="spellStart"/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 w:rsidR="00224BA6" w:rsidRPr="00515DE8">
        <w:rPr>
          <w:rFonts w:ascii="TH SarabunPSK" w:hAnsi="TH SarabunPSK" w:cs="TH SarabunPSK"/>
          <w:sz w:val="32"/>
          <w:szCs w:val="32"/>
          <w:cs/>
        </w:rPr>
        <w:t>)</w:t>
      </w:r>
    </w:p>
    <w:p w:rsidR="00224BA6" w:rsidRPr="00515DE8" w:rsidRDefault="00224BA6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515DE8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8E2907" w:rsidRPr="00515DE8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5D54C6" w:rsidRPr="00515DE8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515DE8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520A08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-676275</wp:posOffset>
                </wp:positionV>
                <wp:extent cx="781050" cy="342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6" type="#_x0000_t202" style="position:absolute;left:0;text-align:left;margin-left:381pt;margin-top:-53.25pt;width:61.5pt;height:2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EC3C00">
      <w:pPr>
        <w:ind w:firstLine="2340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Default="00ED38F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1502" w:rsidRDefault="0012150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7092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856CBD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Default="00ED38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335FD5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ผลทางวิชาการของอาจารย์ประจำหลักสูตร</w:t>
      </w:r>
    </w:p>
    <w:p w:rsidR="00E16ACE" w:rsidRPr="00335FD5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335FD5" w:rsidRDefault="00E16ACE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EC3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C00" w:rsidRPr="00933774">
        <w:rPr>
          <w:rFonts w:ascii="TH SarabunPSK" w:hAnsi="TH SarabunPSK" w:cs="TH SarabunPSK"/>
          <w:sz w:val="32"/>
          <w:szCs w:val="32"/>
          <w:cs/>
        </w:rPr>
        <w:t>นางสาวพรรณวิภา</w:t>
      </w:r>
      <w:r w:rsidR="001312F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EC3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C00" w:rsidRPr="00933774">
        <w:rPr>
          <w:rFonts w:ascii="TH SarabunPSK" w:hAnsi="TH SarabunPSK" w:cs="TH SarabunPSK"/>
          <w:sz w:val="32"/>
          <w:szCs w:val="32"/>
          <w:cs/>
        </w:rPr>
        <w:t>แพงศรี</w:t>
      </w:r>
    </w:p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C00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1312F8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6ACE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1.2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2696"/>
        <w:gridCol w:w="3083"/>
        <w:gridCol w:w="1289"/>
      </w:tblGrid>
      <w:tr w:rsidR="00797C1C" w:rsidRPr="00BE7E14" w:rsidTr="00856CBD">
        <w:tc>
          <w:tcPr>
            <w:tcW w:w="1415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696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83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797C1C" w:rsidRPr="00BE7E14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97C1C" w:rsidRPr="00161CAA" w:rsidTr="00856CBD">
        <w:tc>
          <w:tcPr>
            <w:tcW w:w="1415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696" w:type="dxa"/>
          </w:tcPr>
          <w:p w:rsidR="00797C1C" w:rsidRPr="00161CAA" w:rsidRDefault="00856CBD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ปร.ด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C3C00"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(เทคโนโลยีชีวภาพ)</w:t>
            </w:r>
          </w:p>
        </w:tc>
        <w:tc>
          <w:tcPr>
            <w:tcW w:w="3083" w:type="dxa"/>
          </w:tcPr>
          <w:p w:rsidR="00797C1C" w:rsidRPr="00161CAA" w:rsidRDefault="00EC3C00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89" w:type="dxa"/>
          </w:tcPr>
          <w:p w:rsidR="00797C1C" w:rsidRPr="00161CAA" w:rsidRDefault="00EC3C0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2558</w:t>
            </w:r>
          </w:p>
        </w:tc>
      </w:tr>
      <w:tr w:rsidR="00797C1C" w:rsidRPr="00161CAA" w:rsidTr="00856CBD">
        <w:tc>
          <w:tcPr>
            <w:tcW w:w="1415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696" w:type="dxa"/>
          </w:tcPr>
          <w:p w:rsidR="00797C1C" w:rsidRPr="00FC6A68" w:rsidRDefault="00EC3C00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.ม.(เทคโนโลยีชีวภาพ)</w:t>
            </w:r>
          </w:p>
        </w:tc>
        <w:tc>
          <w:tcPr>
            <w:tcW w:w="3083" w:type="dxa"/>
          </w:tcPr>
          <w:p w:rsidR="00797C1C" w:rsidRPr="00161CAA" w:rsidRDefault="00EC3C00" w:rsidP="00EC3C0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</w:t>
            </w:r>
            <w:r w:rsidR="00856C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เจ้าคุณทหารลาดกระบัง</w:t>
            </w:r>
          </w:p>
        </w:tc>
        <w:tc>
          <w:tcPr>
            <w:tcW w:w="1289" w:type="dxa"/>
          </w:tcPr>
          <w:p w:rsidR="00797C1C" w:rsidRPr="00161CAA" w:rsidRDefault="00EC3C0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797C1C" w:rsidRPr="00161CAA" w:rsidTr="00856CBD">
        <w:tc>
          <w:tcPr>
            <w:tcW w:w="1415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696" w:type="dxa"/>
          </w:tcPr>
          <w:p w:rsidR="00797C1C" w:rsidRPr="00FC6A68" w:rsidRDefault="00EC3C00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.(เทคโนโลยีชีวภาพ)</w:t>
            </w:r>
          </w:p>
        </w:tc>
        <w:tc>
          <w:tcPr>
            <w:tcW w:w="3083" w:type="dxa"/>
          </w:tcPr>
          <w:p w:rsidR="00797C1C" w:rsidRPr="00161CAA" w:rsidRDefault="00EC3C00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289" w:type="dxa"/>
          </w:tcPr>
          <w:p w:rsidR="00797C1C" w:rsidRPr="00161CAA" w:rsidRDefault="00EC3C0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2542</w:t>
            </w:r>
          </w:p>
        </w:tc>
      </w:tr>
    </w:tbl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D25670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5670" w:rsidRPr="00EC3C00" w:rsidRDefault="0031739E" w:rsidP="00791247">
      <w:pPr>
        <w:pStyle w:val="afb"/>
        <w:numPr>
          <w:ilvl w:val="2"/>
          <w:numId w:val="10"/>
        </w:num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C3C00">
        <w:rPr>
          <w:rFonts w:ascii="TH SarabunPSK" w:hAnsi="TH SarabunPSK" w:cs="TH SarabunPSK" w:hint="cs"/>
          <w:sz w:val="32"/>
          <w:szCs w:val="32"/>
          <w:cs/>
        </w:rPr>
        <w:tab/>
      </w:r>
      <w:r w:rsidR="00335FD5" w:rsidRPr="00EC3C00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856CBD">
        <w:rPr>
          <w:rFonts w:ascii="TH SarabunPSK" w:hAnsi="TH SarabunPSK" w:cs="TH SarabunPSK" w:hint="cs"/>
          <w:sz w:val="32"/>
          <w:szCs w:val="32"/>
          <w:cs/>
        </w:rPr>
        <w:t>งานแปล</w:t>
      </w:r>
      <w:r w:rsidR="00335FD5" w:rsidRPr="00EC3C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3A2B" w:rsidRPr="00F43A2B" w:rsidRDefault="00EC3C00" w:rsidP="00EC3C00">
      <w:pPr>
        <w:ind w:left="450"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B664EC" w:rsidRDefault="00EC3C00" w:rsidP="00EC3C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1.3.2 </w:t>
      </w:r>
      <w:r w:rsidR="00856CBD">
        <w:rPr>
          <w:rFonts w:ascii="TH SarabunPSK" w:hAnsi="TH SarabunPSK" w:cs="TH SarabunPSK" w:hint="cs"/>
          <w:sz w:val="32"/>
          <w:szCs w:val="32"/>
          <w:cs/>
        </w:rPr>
        <w:t xml:space="preserve">บทความ </w:t>
      </w:r>
      <w:r w:rsidR="00335FD5" w:rsidRPr="00EC3C0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B664EC" w:rsidRPr="00EC3C00" w:rsidRDefault="00B664EC" w:rsidP="0036664F">
      <w:pPr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9C237C">
        <w:rPr>
          <w:rFonts w:ascii="TH SarabunPSK" w:hAnsi="TH SarabunPSK" w:cs="TH SarabunPSK"/>
          <w:sz w:val="32"/>
          <w:szCs w:val="32"/>
        </w:rPr>
        <w:t>Phanwipa</w:t>
      </w:r>
      <w:proofErr w:type="spellEnd"/>
      <w:r w:rsidRPr="009C237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C237C">
        <w:rPr>
          <w:rFonts w:ascii="TH SarabunPSK" w:hAnsi="TH SarabunPSK" w:cs="TH SarabunPSK"/>
          <w:sz w:val="32"/>
          <w:szCs w:val="32"/>
        </w:rPr>
        <w:t>Pangsri</w:t>
      </w:r>
      <w:proofErr w:type="spellEnd"/>
      <w:r w:rsidRPr="009C237C">
        <w:rPr>
          <w:rFonts w:ascii="TH SarabunPSK" w:hAnsi="TH SarabunPSK" w:cs="TH SarabunPSK"/>
          <w:sz w:val="32"/>
          <w:szCs w:val="32"/>
          <w:lang w:bidi="ar-SA"/>
        </w:rPr>
        <w:t xml:space="preserve">. </w:t>
      </w:r>
      <w:r>
        <w:rPr>
          <w:rFonts w:ascii="TH SarabunPSK" w:hAnsi="TH SarabunPSK" w:cs="TH SarabunPSK"/>
          <w:sz w:val="32"/>
          <w:szCs w:val="32"/>
          <w:lang w:bidi="ar-SA"/>
        </w:rPr>
        <w:t>(</w:t>
      </w:r>
      <w:r w:rsidRPr="009C237C">
        <w:rPr>
          <w:rFonts w:ascii="TH SarabunPSK" w:hAnsi="TH SarabunPSK" w:cs="TH SarabunPSK"/>
          <w:sz w:val="32"/>
          <w:szCs w:val="32"/>
          <w:lang w:bidi="ar-SA"/>
        </w:rPr>
        <w:t>2016</w:t>
      </w:r>
      <w:r>
        <w:rPr>
          <w:rFonts w:ascii="TH SarabunPSK" w:hAnsi="TH SarabunPSK" w:cs="TH SarabunPSK"/>
          <w:sz w:val="32"/>
          <w:szCs w:val="32"/>
          <w:lang w:bidi="ar-SA"/>
        </w:rPr>
        <w:t>)</w:t>
      </w:r>
      <w:r w:rsidRPr="009C237C">
        <w:rPr>
          <w:rFonts w:ascii="TH SarabunPSK" w:hAnsi="TH SarabunPSK" w:cs="TH SarabunPSK"/>
          <w:sz w:val="32"/>
          <w:szCs w:val="32"/>
          <w:lang w:bidi="ar-SA"/>
        </w:rPr>
        <w:t>.</w:t>
      </w:r>
      <w:r w:rsidRPr="009C237C">
        <w:rPr>
          <w:rFonts w:ascii="TH SarabunPSK" w:hAnsi="TH SarabunPSK" w:cs="TH SarabunPSK"/>
          <w:sz w:val="32"/>
          <w:szCs w:val="32"/>
        </w:rPr>
        <w:t xml:space="preserve"> </w:t>
      </w:r>
      <w:r w:rsidRPr="00B664EC">
        <w:rPr>
          <w:rFonts w:ascii="TH SarabunPSK" w:hAnsi="TH SarabunPSK" w:cs="TH SarabunPSK"/>
          <w:b/>
          <w:bCs/>
          <w:sz w:val="32"/>
          <w:szCs w:val="32"/>
        </w:rPr>
        <w:t xml:space="preserve">Production of Rice Vinegar from Alcoholic Fermented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664EC">
        <w:rPr>
          <w:rFonts w:ascii="TH SarabunPSK" w:hAnsi="TH SarabunPSK" w:cs="TH SarabunPSK"/>
          <w:b/>
          <w:bCs/>
          <w:sz w:val="32"/>
          <w:szCs w:val="32"/>
        </w:rPr>
        <w:t>Rice</w:t>
      </w:r>
      <w:r w:rsidRPr="009C237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9C237C">
        <w:rPr>
          <w:rFonts w:ascii="TH SarabunPSK" w:hAnsi="TH SarabunPSK" w:cs="TH SarabunPSK"/>
          <w:color w:val="333333"/>
          <w:sz w:val="32"/>
          <w:szCs w:val="32"/>
        </w:rPr>
        <w:t>International Forum – Agriculture, Biology, and Life Science.</w:t>
      </w:r>
      <w:r w:rsidRPr="009C237C"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5-7</w:t>
      </w:r>
      <w:r w:rsidRPr="009C237C">
        <w:rPr>
          <w:rFonts w:ascii="TH SarabunPSK" w:hAnsi="TH SarabunPSK" w:cs="TH SarabunPSK"/>
          <w:color w:val="333333"/>
          <w:sz w:val="32"/>
          <w:szCs w:val="32"/>
        </w:rPr>
        <w:t xml:space="preserve"> August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 w:rsidRPr="009C237C">
        <w:rPr>
          <w:rFonts w:ascii="TH SarabunPSK" w:hAnsi="TH SarabunPSK" w:cs="TH SarabunPSK"/>
          <w:color w:val="333333"/>
          <w:sz w:val="32"/>
          <w:szCs w:val="32"/>
        </w:rPr>
        <w:t>2016</w:t>
      </w:r>
      <w:r>
        <w:rPr>
          <w:rFonts w:ascii="TH SarabunPSK" w:hAnsi="TH SarabunPSK" w:cs="TH SarabunPSK"/>
          <w:color w:val="333333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C237C">
        <w:rPr>
          <w:rFonts w:ascii="TH SarabunPSK" w:hAnsi="TH SarabunPSK" w:cs="TH SarabunPSK"/>
          <w:sz w:val="32"/>
          <w:szCs w:val="32"/>
        </w:rPr>
        <w:t>Fukuoka Japan.</w:t>
      </w:r>
    </w:p>
    <w:p w:rsidR="00856CBD" w:rsidRDefault="00856CBD" w:rsidP="00856CB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proofErr w:type="spellStart"/>
      <w:r w:rsidRPr="00571495">
        <w:rPr>
          <w:rFonts w:ascii="TH SarabunPSK" w:hAnsi="TH SarabunPSK" w:cs="TH SarabunPSK"/>
          <w:sz w:val="32"/>
          <w:szCs w:val="32"/>
        </w:rPr>
        <w:t>Phanwipa</w:t>
      </w:r>
      <w:proofErr w:type="spellEnd"/>
      <w:r w:rsidRPr="0057149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71495">
        <w:rPr>
          <w:rFonts w:ascii="TH SarabunPSK" w:hAnsi="TH SarabunPSK" w:cs="TH SarabunPSK"/>
          <w:sz w:val="32"/>
          <w:szCs w:val="32"/>
        </w:rPr>
        <w:t>Pangsri</w:t>
      </w:r>
      <w:proofErr w:type="spellEnd"/>
      <w:r w:rsidRPr="00571495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71495">
        <w:rPr>
          <w:rFonts w:ascii="TH SarabunPSK" w:hAnsi="TH SarabunPSK" w:cs="TH SarabunPSK"/>
          <w:sz w:val="32"/>
          <w:szCs w:val="32"/>
        </w:rPr>
        <w:t>Arunee</w:t>
      </w:r>
      <w:proofErr w:type="spellEnd"/>
      <w:r w:rsidRPr="0057149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71495">
        <w:rPr>
          <w:rFonts w:ascii="TH SarabunPSK" w:hAnsi="TH SarabunPSK" w:cs="TH SarabunPSK"/>
          <w:sz w:val="32"/>
          <w:szCs w:val="32"/>
        </w:rPr>
        <w:t>Ahantarig</w:t>
      </w:r>
      <w:proofErr w:type="spellEnd"/>
      <w:r w:rsidRPr="00571495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571495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proofErr w:type="spellStart"/>
      <w:r w:rsidRPr="00571495">
        <w:rPr>
          <w:rFonts w:ascii="TH SarabunPSK" w:hAnsi="TH SarabunPSK" w:cs="TH SarabunPSK"/>
          <w:color w:val="000000"/>
          <w:sz w:val="32"/>
          <w:szCs w:val="32"/>
        </w:rPr>
        <w:t>Wachareeporn</w:t>
      </w:r>
      <w:proofErr w:type="spellEnd"/>
      <w:r w:rsidRPr="005714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71495">
        <w:rPr>
          <w:rFonts w:ascii="TH SarabunPSK" w:hAnsi="TH SarabunPSK" w:cs="TH SarabunPSK"/>
          <w:color w:val="000000"/>
          <w:sz w:val="32"/>
          <w:szCs w:val="32"/>
        </w:rPr>
        <w:t>Trinachartvanit</w:t>
      </w:r>
      <w:proofErr w:type="spellEnd"/>
      <w:r w:rsidRPr="00571495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.</w:t>
      </w:r>
      <w:r w:rsidRPr="0057149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71495">
        <w:rPr>
          <w:rFonts w:ascii="TH SarabunPSK" w:hAnsi="TH SarabunPSK" w:cs="TH SarabunPSK"/>
          <w:color w:val="000000"/>
          <w:sz w:val="32"/>
          <w:szCs w:val="32"/>
        </w:rPr>
        <w:t>2015</w:t>
      </w:r>
      <w:r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7149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56CBD" w:rsidRPr="00856CBD" w:rsidRDefault="00856CBD" w:rsidP="00856CBD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856CBD">
        <w:rPr>
          <w:rFonts w:ascii="TH SarabunPSK" w:hAnsi="TH SarabunPSK" w:cs="TH SarabunPSK"/>
          <w:b/>
          <w:bCs/>
          <w:sz w:val="32"/>
          <w:szCs w:val="32"/>
        </w:rPr>
        <w:t xml:space="preserve">Detection of </w:t>
      </w:r>
      <w:proofErr w:type="spellStart"/>
      <w:r w:rsidRPr="00856CBD">
        <w:rPr>
          <w:rFonts w:ascii="TH SarabunPSK" w:hAnsi="TH SarabunPSK" w:cs="TH SarabunPSK"/>
          <w:b/>
          <w:bCs/>
          <w:i/>
          <w:iCs/>
          <w:sz w:val="32"/>
          <w:szCs w:val="32"/>
        </w:rPr>
        <w:t>Coxiella</w:t>
      </w:r>
      <w:proofErr w:type="spellEnd"/>
      <w:r w:rsidRPr="00856CBD">
        <w:rPr>
          <w:rFonts w:ascii="TH SarabunPSK" w:hAnsi="TH SarabunPSK" w:cs="TH SarabunPSK"/>
          <w:b/>
          <w:bCs/>
          <w:sz w:val="32"/>
          <w:szCs w:val="32"/>
        </w:rPr>
        <w:t xml:space="preserve"> in brown dog ticks (</w:t>
      </w:r>
      <w:proofErr w:type="spellStart"/>
      <w:r w:rsidRPr="00856CBD">
        <w:rPr>
          <w:rFonts w:ascii="TH SarabunPSK" w:hAnsi="TH SarabunPSK" w:cs="TH SarabunPSK"/>
          <w:b/>
          <w:bCs/>
          <w:i/>
          <w:iCs/>
          <w:sz w:val="32"/>
          <w:szCs w:val="32"/>
        </w:rPr>
        <w:t>Rhipicephalus</w:t>
      </w:r>
      <w:proofErr w:type="spellEnd"/>
      <w:r w:rsidRPr="00856CB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Pr="00856CBD">
        <w:rPr>
          <w:rFonts w:ascii="TH SarabunPSK" w:hAnsi="TH SarabunPSK" w:cs="TH SarabunPSK"/>
          <w:b/>
          <w:bCs/>
          <w:i/>
          <w:iCs/>
          <w:sz w:val="32"/>
          <w:szCs w:val="32"/>
        </w:rPr>
        <w:t>sanguineus</w:t>
      </w:r>
      <w:proofErr w:type="spellEnd"/>
      <w:r w:rsidRPr="00856CBD">
        <w:rPr>
          <w:rFonts w:ascii="TH SarabunPSK" w:hAnsi="TH SarabunPSK" w:cs="TH SarabunPSK"/>
          <w:b/>
          <w:bCs/>
          <w:sz w:val="32"/>
          <w:szCs w:val="32"/>
        </w:rPr>
        <w:t xml:space="preserve">) at </w:t>
      </w:r>
    </w:p>
    <w:p w:rsidR="00856CBD" w:rsidRPr="00856CBD" w:rsidRDefault="00856CBD" w:rsidP="00856CB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856CBD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proofErr w:type="spellStart"/>
      <w:r w:rsidRPr="00856CBD">
        <w:rPr>
          <w:rFonts w:ascii="TH SarabunPSK" w:hAnsi="TH SarabunPSK" w:cs="TH SarabunPSK"/>
          <w:b/>
          <w:bCs/>
          <w:sz w:val="32"/>
          <w:szCs w:val="32"/>
        </w:rPr>
        <w:t>Pathumthani</w:t>
      </w:r>
      <w:proofErr w:type="spellEnd"/>
      <w:r w:rsidRPr="00856CBD">
        <w:rPr>
          <w:rFonts w:ascii="TH SarabunPSK" w:hAnsi="TH SarabunPSK" w:cs="TH SarabunPSK"/>
          <w:b/>
          <w:bCs/>
          <w:sz w:val="32"/>
          <w:szCs w:val="32"/>
        </w:rPr>
        <w:t xml:space="preserve"> Province, Thailand</w:t>
      </w:r>
      <w:r w:rsidRPr="00571495">
        <w:rPr>
          <w:rFonts w:ascii="TH SarabunPSK" w:hAnsi="TH SarabunPSK" w:cs="TH SarabunPSK"/>
          <w:sz w:val="32"/>
          <w:szCs w:val="32"/>
        </w:rPr>
        <w:t xml:space="preserve">. </w:t>
      </w:r>
      <w:r w:rsidRPr="00856CBD">
        <w:rPr>
          <w:rFonts w:ascii="TH SarabunPSK" w:hAnsi="TH SarabunPSK" w:cs="TH SarabunPSK"/>
          <w:sz w:val="32"/>
          <w:szCs w:val="32"/>
        </w:rPr>
        <w:t xml:space="preserve">International Conference on Life Science </w:t>
      </w:r>
    </w:p>
    <w:p w:rsidR="0036664F" w:rsidRDefault="00856CBD" w:rsidP="00856CBD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856CBD">
        <w:rPr>
          <w:rFonts w:ascii="TH SarabunPSK" w:hAnsi="TH SarabunPSK" w:cs="TH SarabunPSK"/>
          <w:sz w:val="32"/>
          <w:szCs w:val="32"/>
        </w:rPr>
        <w:t xml:space="preserve">           and Biological Engineering 2015</w:t>
      </w:r>
      <w:r w:rsidRPr="004F69C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2-4 </w:t>
      </w:r>
      <w:r w:rsidRPr="004F69C8">
        <w:rPr>
          <w:rFonts w:ascii="TH SarabunPSK" w:hAnsi="TH SarabunPSK" w:cs="TH SarabunPSK"/>
          <w:sz w:val="32"/>
          <w:szCs w:val="32"/>
        </w:rPr>
        <w:t xml:space="preserve">December 2015 </w:t>
      </w:r>
      <w:r w:rsidRPr="004D3774">
        <w:rPr>
          <w:rFonts w:ascii="TH SarabunPSK" w:hAnsi="TH SarabunPSK" w:cs="TH SarabunPSK"/>
          <w:sz w:val="32"/>
          <w:szCs w:val="32"/>
        </w:rPr>
        <w:t>Tokyo</w:t>
      </w:r>
      <w:r w:rsidRPr="004F69C8">
        <w:rPr>
          <w:rFonts w:ascii="TH SarabunPSK" w:hAnsi="TH SarabunPSK" w:cs="TH SarabunPSK"/>
          <w:sz w:val="32"/>
          <w:szCs w:val="32"/>
        </w:rPr>
        <w:t xml:space="preserve">. </w:t>
      </w:r>
    </w:p>
    <w:p w:rsidR="008E4F05" w:rsidRDefault="008E4F05" w:rsidP="008E4F05">
      <w:pPr>
        <w:rPr>
          <w:rFonts w:ascii="TH SarabunPSK" w:hAnsi="TH SarabunPSK" w:cs="TH SarabunPSK"/>
          <w:sz w:val="32"/>
          <w:szCs w:val="32"/>
        </w:rPr>
      </w:pPr>
      <w:r w:rsidRPr="00C02211">
        <w:rPr>
          <w:rFonts w:ascii="TH SarabunPSK" w:hAnsi="TH SarabunPSK" w:cs="TH SarabunPSK"/>
          <w:sz w:val="32"/>
          <w:szCs w:val="32"/>
          <w:cs/>
        </w:rPr>
        <w:t>สุพจน์ ทรายแก้ว</w:t>
      </w:r>
      <w:r w:rsidRPr="00C02211">
        <w:rPr>
          <w:rFonts w:ascii="TH SarabunPSK" w:hAnsi="TH SarabunPSK" w:cs="TH SarabunPSK"/>
          <w:sz w:val="32"/>
          <w:szCs w:val="32"/>
        </w:rPr>
        <w:t xml:space="preserve"> </w:t>
      </w:r>
      <w:r w:rsidR="003249C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3249C9">
        <w:rPr>
          <w:rFonts w:ascii="TH SarabunPSK" w:hAnsi="TH SarabunPSK" w:cs="TH SarabunPSK"/>
          <w:sz w:val="32"/>
          <w:szCs w:val="32"/>
          <w:cs/>
        </w:rPr>
        <w:t>มนัญญา</w:t>
      </w:r>
      <w:proofErr w:type="spellEnd"/>
      <w:r w:rsidR="003249C9">
        <w:rPr>
          <w:rFonts w:ascii="TH SarabunPSK" w:hAnsi="TH SarabunPSK" w:cs="TH SarabunPSK"/>
          <w:sz w:val="32"/>
          <w:szCs w:val="32"/>
          <w:cs/>
        </w:rPr>
        <w:t xml:space="preserve"> คำ</w:t>
      </w:r>
      <w:r w:rsidRPr="00C02211">
        <w:rPr>
          <w:rFonts w:ascii="TH SarabunPSK" w:hAnsi="TH SarabunPSK" w:cs="TH SarabunPSK"/>
          <w:sz w:val="32"/>
          <w:szCs w:val="32"/>
          <w:cs/>
        </w:rPr>
        <w:t xml:space="preserve">วชิระพิทักษ์ พรรณวิภา แพงศรี </w:t>
      </w:r>
      <w:proofErr w:type="spellStart"/>
      <w:r w:rsidRPr="00C02211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C02211">
        <w:rPr>
          <w:rFonts w:ascii="TH SarabunPSK" w:hAnsi="TH SarabunPSK" w:cs="TH SarabunPSK"/>
          <w:sz w:val="32"/>
          <w:szCs w:val="32"/>
          <w:cs/>
        </w:rPr>
        <w:t>ยะ กล้าประเสริฐ อัจจิมา มั่นทน</w:t>
      </w:r>
      <w:r w:rsidRPr="00C02211">
        <w:rPr>
          <w:rFonts w:ascii="TH SarabunPSK" w:hAnsi="TH SarabunPSK" w:cs="TH SarabunPSK"/>
          <w:sz w:val="32"/>
          <w:szCs w:val="32"/>
          <w:lang w:bidi="ar-SA"/>
        </w:rPr>
        <w:t xml:space="preserve"> </w:t>
      </w:r>
    </w:p>
    <w:p w:rsidR="003249C9" w:rsidRPr="0036664F" w:rsidRDefault="008E4F05" w:rsidP="00DA363C">
      <w:pPr>
        <w:rPr>
          <w:rFonts w:ascii="TH SarabunPSK" w:hAnsi="TH SarabunPSK" w:cs="TH SarabunPSK"/>
          <w:b/>
          <w:bCs/>
          <w:sz w:val="32"/>
          <w:szCs w:val="32"/>
        </w:rPr>
      </w:pPr>
      <w:r w:rsidRPr="003A1DB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</w:t>
      </w:r>
      <w:r w:rsidRPr="003A1DBE">
        <w:rPr>
          <w:rFonts w:ascii="TH SarabunPSK" w:hAnsi="TH SarabunPSK" w:cs="TH SarabunPSK"/>
          <w:spacing w:val="6"/>
          <w:sz w:val="32"/>
          <w:szCs w:val="32"/>
          <w:cs/>
        </w:rPr>
        <w:t>ชุมพล ปทุมมา</w:t>
      </w:r>
      <w:proofErr w:type="spellStart"/>
      <w:r w:rsidRPr="003A1DBE">
        <w:rPr>
          <w:rFonts w:ascii="TH SarabunPSK" w:hAnsi="TH SarabunPSK" w:cs="TH SarabunPSK"/>
          <w:spacing w:val="6"/>
          <w:sz w:val="32"/>
          <w:szCs w:val="32"/>
          <w:cs/>
        </w:rPr>
        <w:t>เกษร</w:t>
      </w:r>
      <w:proofErr w:type="spellEnd"/>
      <w:r w:rsidRPr="003A1DBE">
        <w:rPr>
          <w:rFonts w:ascii="TH SarabunPSK" w:hAnsi="TH SarabunPSK" w:cs="TH SarabunPSK"/>
          <w:spacing w:val="6"/>
          <w:sz w:val="32"/>
          <w:szCs w:val="32"/>
          <w:cs/>
        </w:rPr>
        <w:t xml:space="preserve"> ราตรี มีสมบัติ ชูศักดิ์ </w:t>
      </w:r>
      <w:proofErr w:type="spellStart"/>
      <w:r w:rsidRPr="003A1DBE">
        <w:rPr>
          <w:rFonts w:ascii="TH SarabunPSK" w:hAnsi="TH SarabunPSK" w:cs="TH SarabunPSK"/>
          <w:spacing w:val="6"/>
          <w:sz w:val="32"/>
          <w:szCs w:val="32"/>
          <w:cs/>
        </w:rPr>
        <w:t>ขันธ</w:t>
      </w:r>
      <w:proofErr w:type="spellEnd"/>
      <w:r w:rsidRPr="003A1DBE">
        <w:rPr>
          <w:rFonts w:ascii="TH SarabunPSK" w:hAnsi="TH SarabunPSK" w:cs="TH SarabunPSK"/>
          <w:spacing w:val="6"/>
          <w:sz w:val="32"/>
          <w:szCs w:val="32"/>
          <w:cs/>
        </w:rPr>
        <w:t>ชาติ</w:t>
      </w:r>
      <w:r w:rsidRPr="003A1DBE">
        <w:rPr>
          <w:rFonts w:ascii="TH SarabunPSK" w:hAnsi="TH SarabunPSK" w:cs="TH SarabunPSK"/>
          <w:spacing w:val="6"/>
          <w:sz w:val="32"/>
          <w:szCs w:val="32"/>
        </w:rPr>
        <w:t xml:space="preserve">. </w:t>
      </w:r>
      <w:r w:rsidR="003A1DBE" w:rsidRPr="003A1DBE">
        <w:rPr>
          <w:rFonts w:ascii="TH SarabunPSK" w:hAnsi="TH SarabunPSK" w:cs="TH SarabunPSK"/>
          <w:spacing w:val="6"/>
          <w:sz w:val="32"/>
          <w:szCs w:val="32"/>
        </w:rPr>
        <w:t>(</w:t>
      </w:r>
      <w:r w:rsidRPr="003A1DBE">
        <w:rPr>
          <w:rFonts w:ascii="TH SarabunPSK" w:hAnsi="TH SarabunPSK" w:cs="TH SarabunPSK"/>
          <w:spacing w:val="6"/>
          <w:sz w:val="32"/>
          <w:szCs w:val="32"/>
        </w:rPr>
        <w:t>2558</w:t>
      </w:r>
      <w:r w:rsidR="003A1DBE" w:rsidRPr="003A1DBE">
        <w:rPr>
          <w:rFonts w:ascii="TH SarabunPSK" w:hAnsi="TH SarabunPSK" w:cs="TH SarabunPSK"/>
          <w:spacing w:val="6"/>
          <w:sz w:val="32"/>
          <w:szCs w:val="32"/>
        </w:rPr>
        <w:t>)</w:t>
      </w:r>
      <w:r w:rsidRPr="003A1DBE">
        <w:rPr>
          <w:rFonts w:ascii="TH SarabunPSK" w:hAnsi="TH SarabunPSK" w:cs="TH SarabunPSK"/>
          <w:spacing w:val="6"/>
          <w:sz w:val="32"/>
          <w:szCs w:val="32"/>
        </w:rPr>
        <w:t>.</w:t>
      </w:r>
      <w:r w:rsidRPr="003A1DBE">
        <w:rPr>
          <w:rFonts w:ascii="TH SarabunPSK" w:hAnsi="TH SarabunPSK" w:cs="TH SarabunPSK"/>
          <w:spacing w:val="6"/>
          <w:sz w:val="32"/>
          <w:szCs w:val="32"/>
          <w:lang w:bidi="ar-SA"/>
        </w:rPr>
        <w:t xml:space="preserve"> </w:t>
      </w:r>
      <w:r w:rsidRPr="003A1DBE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แนวทางบริหารจัดการ</w:t>
      </w:r>
      <w:r w:rsidR="003A1DBE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A1DBE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การ</w:t>
      </w:r>
      <w:r w:rsidRPr="003A1DBE">
        <w:rPr>
          <w:rFonts w:ascii="TH SarabunPSK" w:hAnsi="TH SarabunPSK" w:cs="TH SarabunPSK"/>
          <w:b/>
          <w:bCs/>
          <w:sz w:val="32"/>
          <w:szCs w:val="32"/>
          <w:cs/>
        </w:rPr>
        <w:t>วิจัยความหลากหลายทางชีวภาพ มหาวิทยาลัยราช</w:t>
      </w:r>
      <w:proofErr w:type="spellStart"/>
      <w:r w:rsidRPr="003A1DBE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3A1DBE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</w:t>
      </w:r>
      <w:r w:rsidR="003A1D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A1DBE">
        <w:rPr>
          <w:rFonts w:ascii="TH SarabunPSK" w:hAnsi="TH SarabunPSK" w:cs="TH SarabunPSK"/>
          <w:b/>
          <w:bCs/>
          <w:sz w:val="32"/>
          <w:szCs w:val="32"/>
          <w:cs/>
        </w:rPr>
        <w:t>ราชูปถัมภ์</w:t>
      </w:r>
      <w:r w:rsidRPr="00C02211">
        <w:rPr>
          <w:rFonts w:ascii="TH SarabunPSK" w:hAnsi="TH SarabunPSK" w:cs="TH SarabunPSK"/>
          <w:sz w:val="32"/>
          <w:szCs w:val="32"/>
        </w:rPr>
        <w:t>.</w:t>
      </w:r>
      <w:r w:rsidR="003A1D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A1DBE">
        <w:rPr>
          <w:rFonts w:ascii="TH SarabunPSK" w:hAnsi="TH SarabunPSK" w:cs="TH SarabunPSK"/>
          <w:sz w:val="32"/>
          <w:szCs w:val="32"/>
          <w:cs/>
        </w:rPr>
        <w:t xml:space="preserve">วารสารวิจัยและพัฒนา </w:t>
      </w:r>
      <w:proofErr w:type="spellStart"/>
      <w:r w:rsidRPr="003A1DBE">
        <w:rPr>
          <w:rFonts w:ascii="TH SarabunPSK" w:hAnsi="TH SarabunPSK" w:cs="TH SarabunPSK"/>
          <w:sz w:val="32"/>
          <w:szCs w:val="32"/>
          <w:cs/>
        </w:rPr>
        <w:t>วไล</w:t>
      </w:r>
      <w:proofErr w:type="spellEnd"/>
      <w:r w:rsidRPr="003A1DBE">
        <w:rPr>
          <w:rFonts w:ascii="TH SarabunPSK" w:hAnsi="TH SarabunPSK" w:cs="TH SarabunPSK"/>
          <w:sz w:val="32"/>
          <w:szCs w:val="32"/>
          <w:cs/>
        </w:rPr>
        <w:t>ยอลง</w:t>
      </w:r>
      <w:proofErr w:type="spellStart"/>
      <w:r w:rsidRPr="003A1DBE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3A1DBE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</w:t>
      </w:r>
      <w:r w:rsidR="00856CBD">
        <w:rPr>
          <w:rFonts w:ascii="TH SarabunPSK" w:hAnsi="TH SarabunPSK" w:cs="TH SarabunPSK"/>
          <w:sz w:val="32"/>
          <w:szCs w:val="32"/>
        </w:rPr>
        <w:t>.</w:t>
      </w:r>
      <w:r w:rsidRPr="003A1DBE">
        <w:rPr>
          <w:rFonts w:ascii="TH SarabunPSK" w:hAnsi="TH SarabunPSK" w:cs="TH SarabunPSK"/>
          <w:sz w:val="32"/>
          <w:szCs w:val="32"/>
        </w:rPr>
        <w:t>10</w:t>
      </w:r>
      <w:r w:rsidR="00856CBD">
        <w:rPr>
          <w:rFonts w:ascii="TH SarabunPSK" w:hAnsi="TH SarabunPSK" w:cs="TH SarabunPSK"/>
          <w:sz w:val="32"/>
          <w:szCs w:val="32"/>
        </w:rPr>
        <w:t xml:space="preserve"> (3) </w:t>
      </w:r>
      <w:r w:rsidRPr="00C02211">
        <w:rPr>
          <w:rFonts w:ascii="TH SarabunPSK" w:hAnsi="TH SarabunPSK" w:cs="TH SarabunPSK"/>
          <w:sz w:val="32"/>
          <w:szCs w:val="32"/>
        </w:rPr>
        <w:t>: 339</w:t>
      </w:r>
      <w:r w:rsidR="003A1DBE">
        <w:rPr>
          <w:rFonts w:ascii="TH SarabunPSK" w:hAnsi="TH SarabunPSK" w:cs="TH SarabunPSK"/>
          <w:sz w:val="32"/>
          <w:szCs w:val="32"/>
        </w:rPr>
        <w:t>-</w:t>
      </w:r>
      <w:r w:rsidRPr="00C02211">
        <w:rPr>
          <w:rFonts w:ascii="TH SarabunPSK" w:hAnsi="TH SarabunPSK" w:cs="TH SarabunPSK"/>
          <w:sz w:val="32"/>
          <w:szCs w:val="32"/>
        </w:rPr>
        <w:t>348.</w:t>
      </w:r>
    </w:p>
    <w:p w:rsidR="00335FD5" w:rsidRDefault="00307C26" w:rsidP="00307C26">
      <w:pPr>
        <w:tabs>
          <w:tab w:val="left" w:pos="709"/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35FD5" w:rsidRPr="003249C9">
        <w:rPr>
          <w:rFonts w:ascii="TH SarabunPSK" w:hAnsi="TH SarabunPSK" w:cs="TH SarabunPSK" w:hint="cs"/>
          <w:sz w:val="32"/>
          <w:szCs w:val="32"/>
          <w:cs/>
        </w:rPr>
        <w:t xml:space="preserve">1.3.3 บทความทางวิชาการ </w:t>
      </w:r>
    </w:p>
    <w:p w:rsidR="00307C26" w:rsidRPr="003249C9" w:rsidRDefault="00307C26" w:rsidP="00307C26">
      <w:pPr>
        <w:tabs>
          <w:tab w:val="left" w:pos="709"/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335FD5" w:rsidRPr="00335FD5" w:rsidRDefault="00335FD5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07490" w:rsidRDefault="00D43B82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307490">
        <w:rPr>
          <w:rFonts w:ascii="TH SarabunPSK" w:hAnsi="TH SarabunPSK" w:cs="TH SarabunPSK"/>
          <w:sz w:val="32"/>
          <w:szCs w:val="32"/>
        </w:rPr>
        <w:t xml:space="preserve"> </w:t>
      </w:r>
      <w:r w:rsidR="0030749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07C26" w:rsidRDefault="00307C26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BB441B" w:rsidRDefault="00BB441B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35FD5" w:rsidRPr="00335FD5" w:rsidRDefault="00335FD5" w:rsidP="0031739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1.5.1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จุลชีววิทยา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1.5.2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เทคโนโลยีชีวภาพ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1.5.3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จุลชีววิทยาอุตสาหกรรม</w:t>
      </w:r>
    </w:p>
    <w:p w:rsid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40396">
        <w:rPr>
          <w:rFonts w:ascii="TH SarabunPSK" w:hAnsi="TH SarabunPSK" w:cs="TH SarabunPSK" w:hint="cs"/>
          <w:sz w:val="32"/>
          <w:szCs w:val="32"/>
          <w:cs/>
        </w:rPr>
        <w:t>1.5.4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เทคโนโลยีเอนไซม์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1.5.5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เทคโนโลยีการผลิตเครื่องดื่มแอลกอฮอล์</w:t>
      </w:r>
    </w:p>
    <w:p w:rsid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40396">
        <w:rPr>
          <w:rFonts w:ascii="TH SarabunPSK" w:hAnsi="TH SarabunPSK" w:cs="TH SarabunPSK" w:hint="cs"/>
          <w:sz w:val="32"/>
          <w:szCs w:val="32"/>
          <w:cs/>
        </w:rPr>
        <w:t>1.5.6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40396">
        <w:rPr>
          <w:rFonts w:ascii="TH SarabunPSK" w:hAnsi="TH SarabunPSK" w:cs="TH SarabunPSK" w:hint="cs"/>
          <w:sz w:val="32"/>
          <w:szCs w:val="32"/>
          <w:cs/>
        </w:rPr>
        <w:t>การวางแผนการทดลอง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1.5.7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</w:t>
      </w:r>
    </w:p>
    <w:p w:rsidR="00D43B82" w:rsidRDefault="00640396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1.5.8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43B82">
        <w:rPr>
          <w:rFonts w:ascii="TH SarabunPSK" w:hAnsi="TH SarabunPSK" w:cs="TH SarabunPSK" w:hint="cs"/>
          <w:sz w:val="32"/>
          <w:szCs w:val="32"/>
          <w:cs/>
        </w:rPr>
        <w:t>เทคโนโลยียีสต์</w:t>
      </w:r>
    </w:p>
    <w:p w:rsidR="00D43B82" w:rsidRP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40396">
        <w:rPr>
          <w:rFonts w:ascii="TH SarabunPSK" w:hAnsi="TH SarabunPSK" w:cs="TH SarabunPSK" w:hint="cs"/>
          <w:sz w:val="32"/>
          <w:szCs w:val="32"/>
          <w:cs/>
        </w:rPr>
        <w:t>1.5.9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D43B82">
        <w:rPr>
          <w:rFonts w:ascii="TH SarabunPSK" w:hAnsi="TH SarabunPSK" w:cs="TH SarabunPSK" w:hint="cs"/>
          <w:sz w:val="32"/>
          <w:szCs w:val="32"/>
          <w:cs/>
        </w:rPr>
        <w:t>เทคโนโลยีชีวภาพอาหาร</w:t>
      </w:r>
    </w:p>
    <w:p w:rsidR="00D43B82" w:rsidRP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43B82">
        <w:rPr>
          <w:rFonts w:ascii="TH SarabunPSK" w:hAnsi="TH SarabunPSK" w:cs="TH SarabunPSK"/>
          <w:sz w:val="32"/>
          <w:szCs w:val="32"/>
        </w:rPr>
        <w:tab/>
      </w:r>
      <w:r w:rsidR="00640396">
        <w:rPr>
          <w:rFonts w:ascii="TH SarabunPSK" w:hAnsi="TH SarabunPSK" w:cs="TH SarabunPSK" w:hint="cs"/>
          <w:sz w:val="32"/>
          <w:szCs w:val="32"/>
          <w:cs/>
        </w:rPr>
        <w:t>1.5.10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D43B82">
        <w:rPr>
          <w:rFonts w:ascii="TH SarabunPSK" w:hAnsi="TH SarabunPSK" w:cs="TH SarabunPSK"/>
          <w:sz w:val="32"/>
          <w:szCs w:val="32"/>
          <w:cs/>
        </w:rPr>
        <w:t>เทคโนโลยีการหมัก</w:t>
      </w:r>
    </w:p>
    <w:p w:rsidR="00D43B82" w:rsidRPr="00D43B82" w:rsidRDefault="00D43B82" w:rsidP="00D43B82">
      <w:pPr>
        <w:rPr>
          <w:rFonts w:ascii="TH SarabunPSK" w:hAnsi="TH SarabunPSK" w:cs="TH SarabunPSK"/>
          <w:color w:val="FF0000"/>
          <w:sz w:val="32"/>
          <w:szCs w:val="32"/>
        </w:rPr>
      </w:pPr>
      <w:r w:rsidRPr="00D43B82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40396">
        <w:rPr>
          <w:rFonts w:ascii="TH SarabunPSK" w:hAnsi="TH SarabunPSK" w:cs="TH SarabunPSK" w:hint="cs"/>
          <w:sz w:val="32"/>
          <w:szCs w:val="32"/>
          <w:cs/>
        </w:rPr>
        <w:t>1.5.11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D43B82">
        <w:rPr>
          <w:rFonts w:ascii="TH SarabunPSK" w:hAnsi="TH SarabunPSK" w:cs="TH SarabunPSK"/>
          <w:sz w:val="32"/>
          <w:szCs w:val="32"/>
          <w:cs/>
        </w:rPr>
        <w:t>ฝึกประสบการณ์ทางเทคโนโลยีชีวภาพ</w:t>
      </w:r>
    </w:p>
    <w:p w:rsidR="00D43B82" w:rsidRDefault="00D43B82" w:rsidP="00D43B82">
      <w:pPr>
        <w:rPr>
          <w:rFonts w:ascii="TH SarabunPSK" w:hAnsi="TH SarabunPSK" w:cs="TH SarabunPSK"/>
          <w:color w:val="FF0000"/>
          <w:sz w:val="32"/>
          <w:szCs w:val="32"/>
        </w:rPr>
      </w:pPr>
      <w:r w:rsidRPr="00D43B82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40396">
        <w:rPr>
          <w:rFonts w:ascii="TH SarabunPSK" w:hAnsi="TH SarabunPSK" w:cs="TH SarabunPSK" w:hint="cs"/>
          <w:sz w:val="32"/>
          <w:szCs w:val="32"/>
          <w:cs/>
        </w:rPr>
        <w:t>1.5.12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14E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D43B82">
        <w:rPr>
          <w:rFonts w:ascii="TH SarabunPSK" w:hAnsi="TH SarabunPSK" w:cs="TH SarabunPSK"/>
          <w:sz w:val="32"/>
          <w:szCs w:val="32"/>
          <w:cs/>
        </w:rPr>
        <w:t>โครงการวิจัยทางเทคโนโลยีชีวภา</w:t>
      </w:r>
      <w:r w:rsidRPr="00D43B82">
        <w:rPr>
          <w:rFonts w:ascii="TH SarabunPSK" w:hAnsi="TH SarabunPSK" w:cs="TH SarabunPSK" w:hint="cs"/>
          <w:sz w:val="32"/>
          <w:szCs w:val="32"/>
          <w:cs/>
        </w:rPr>
        <w:t>พ</w:t>
      </w:r>
    </w:p>
    <w:p w:rsidR="00B664EC" w:rsidRDefault="00B664EC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B664EC" w:rsidRDefault="00B664EC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Default="00307C26" w:rsidP="00D43B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307C26" w:rsidRPr="00D43B82" w:rsidRDefault="00307C26" w:rsidP="00D43B82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D43B82" w:rsidRPr="00335FD5" w:rsidRDefault="00EE7C8E" w:rsidP="0012150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 ชื่อ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75F7">
        <w:rPr>
          <w:rFonts w:ascii="TH SarabunPSK" w:hAnsi="TH SarabunPSK" w:cs="TH SarabunPSK" w:hint="cs"/>
          <w:sz w:val="32"/>
          <w:szCs w:val="32"/>
          <w:cs/>
        </w:rPr>
        <w:t>นายวัฒนา</w:t>
      </w:r>
      <w:r w:rsidR="00D43B8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75F7">
        <w:rPr>
          <w:rFonts w:ascii="TH SarabunPSK" w:hAnsi="TH SarabunPSK" w:cs="TH SarabunPSK" w:hint="cs"/>
          <w:sz w:val="32"/>
          <w:szCs w:val="32"/>
          <w:cs/>
        </w:rPr>
        <w:t>อัจฉริยะ</w:t>
      </w:r>
      <w:proofErr w:type="spellStart"/>
      <w:r w:rsidR="003975F7">
        <w:rPr>
          <w:rFonts w:ascii="TH SarabunPSK" w:hAnsi="TH SarabunPSK" w:cs="TH SarabunPSK" w:hint="cs"/>
          <w:sz w:val="32"/>
          <w:szCs w:val="32"/>
          <w:cs/>
        </w:rPr>
        <w:t>โพธา</w:t>
      </w:r>
      <w:proofErr w:type="spellEnd"/>
    </w:p>
    <w:p w:rsidR="00D43B82" w:rsidRPr="00335FD5" w:rsidRDefault="00EE7C8E" w:rsidP="00D43B82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D43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D43B82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B82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D43B82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43B82" w:rsidRDefault="00EE7C8E" w:rsidP="00D43B82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D43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2838"/>
        <w:gridCol w:w="2941"/>
        <w:gridCol w:w="1289"/>
      </w:tblGrid>
      <w:tr w:rsidR="00D43B82" w:rsidRPr="00BE7E14" w:rsidTr="003249C9">
        <w:tc>
          <w:tcPr>
            <w:tcW w:w="1415" w:type="dxa"/>
          </w:tcPr>
          <w:p w:rsidR="00D43B82" w:rsidRPr="00BE7E14" w:rsidRDefault="00D43B82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38" w:type="dxa"/>
          </w:tcPr>
          <w:p w:rsidR="00D43B82" w:rsidRPr="00BE7E14" w:rsidRDefault="00D43B82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41" w:type="dxa"/>
          </w:tcPr>
          <w:p w:rsidR="00D43B82" w:rsidRPr="00BE7E14" w:rsidRDefault="00D43B82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D43B82" w:rsidRPr="00BE7E14" w:rsidRDefault="00D43B82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D43B82" w:rsidRPr="00161CAA" w:rsidTr="003249C9">
        <w:tc>
          <w:tcPr>
            <w:tcW w:w="1415" w:type="dxa"/>
          </w:tcPr>
          <w:p w:rsidR="00D43B82" w:rsidRPr="00FC6A68" w:rsidRDefault="00D43B82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8" w:type="dxa"/>
          </w:tcPr>
          <w:p w:rsidR="00D43B82" w:rsidRPr="00FC6A68" w:rsidRDefault="00D43B82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.ม.(เทคโนโลยีชีวภาพ)</w:t>
            </w:r>
          </w:p>
        </w:tc>
        <w:tc>
          <w:tcPr>
            <w:tcW w:w="2941" w:type="dxa"/>
          </w:tcPr>
          <w:p w:rsidR="00D43B82" w:rsidRPr="00161CAA" w:rsidRDefault="00D43B82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289" w:type="dxa"/>
          </w:tcPr>
          <w:p w:rsidR="00D43B82" w:rsidRPr="00161CAA" w:rsidRDefault="00D43B82" w:rsidP="003E2C0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D43B82" w:rsidRPr="00161CAA" w:rsidTr="003249C9">
        <w:tc>
          <w:tcPr>
            <w:tcW w:w="1415" w:type="dxa"/>
          </w:tcPr>
          <w:p w:rsidR="00D43B82" w:rsidRPr="00FC6A68" w:rsidRDefault="00D43B82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8" w:type="dxa"/>
          </w:tcPr>
          <w:p w:rsidR="00D43B82" w:rsidRPr="00FC6A68" w:rsidRDefault="00D43B82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  <w:cs/>
              </w:rPr>
            </w:pPr>
            <w:proofErr w:type="spellStart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.(เทคโนโลยีชีวภาพ)</w:t>
            </w:r>
          </w:p>
        </w:tc>
        <w:tc>
          <w:tcPr>
            <w:tcW w:w="2941" w:type="dxa"/>
          </w:tcPr>
          <w:p w:rsidR="00D43B82" w:rsidRPr="00161CAA" w:rsidRDefault="003975F7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289" w:type="dxa"/>
          </w:tcPr>
          <w:p w:rsidR="00D43B82" w:rsidRPr="00161CAA" w:rsidRDefault="00D43B82" w:rsidP="003E2C0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  <w:r w:rsidR="003975F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</w:tbl>
    <w:p w:rsidR="003975F7" w:rsidRDefault="003975F7" w:rsidP="00D43B82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43B82" w:rsidRPr="00335FD5" w:rsidRDefault="00EE7C8E" w:rsidP="00D43B82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D43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D43B82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43B82" w:rsidRPr="00EE7C8E" w:rsidRDefault="00EE7C8E" w:rsidP="00EE7C8E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2.3.1</w:t>
      </w:r>
      <w:r w:rsidR="00D43B82" w:rsidRPr="00EE7C8E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3249C9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3975F7" w:rsidRPr="003975F7" w:rsidRDefault="00F57FE8" w:rsidP="003975F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F57FE8" w:rsidRDefault="007C16A0" w:rsidP="00F57FE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2.3.2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B82" w:rsidRPr="00EC3C0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D43B82" w:rsidRDefault="00F57FE8" w:rsidP="00F57FE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F57FE8">
        <w:rPr>
          <w:rFonts w:ascii="TH SarabunPSK" w:hAnsi="TH SarabunPSK" w:cs="TH SarabunPSK"/>
          <w:sz w:val="32"/>
          <w:szCs w:val="32"/>
        </w:rPr>
        <w:lastRenderedPageBreak/>
        <w:t>Wattana</w:t>
      </w:r>
      <w:proofErr w:type="spellEnd"/>
      <w:r w:rsidRPr="00F57F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57FE8">
        <w:rPr>
          <w:rFonts w:ascii="TH SarabunPSK" w:hAnsi="TH SarabunPSK" w:cs="TH SarabunPSK"/>
          <w:sz w:val="32"/>
          <w:szCs w:val="32"/>
        </w:rPr>
        <w:t>Aschariyaphotha</w:t>
      </w:r>
      <w:proofErr w:type="spellEnd"/>
      <w:r w:rsidRPr="00F57FE8">
        <w:rPr>
          <w:rFonts w:ascii="TH SarabunPSK" w:hAnsi="TH SarabunPSK" w:cs="TH SarabunPSK"/>
          <w:sz w:val="32"/>
          <w:szCs w:val="32"/>
        </w:rPr>
        <w:t xml:space="preserve">. </w:t>
      </w:r>
      <w:r w:rsidRPr="00F57FE8">
        <w:rPr>
          <w:rFonts w:ascii="TH SarabunPSK" w:hAnsi="TH SarabunPSK" w:cs="TH SarabunPSK" w:hint="cs"/>
          <w:sz w:val="32"/>
          <w:szCs w:val="32"/>
          <w:cs/>
        </w:rPr>
        <w:t>(2015)</w:t>
      </w:r>
      <w:r w:rsidRPr="00F57FE8">
        <w:rPr>
          <w:rFonts w:ascii="TH SarabunPSK" w:hAnsi="TH SarabunPSK" w:cs="TH SarabunPSK"/>
          <w:sz w:val="32"/>
          <w:szCs w:val="32"/>
        </w:rPr>
        <w:t xml:space="preserve">. </w:t>
      </w:r>
      <w:r w:rsidRPr="00F57FE8">
        <w:rPr>
          <w:rFonts w:ascii="TH SarabunPSK" w:hAnsi="TH SarabunPSK" w:cs="TH SarabunPSK"/>
          <w:b/>
          <w:bCs/>
          <w:sz w:val="32"/>
          <w:szCs w:val="32"/>
        </w:rPr>
        <w:t xml:space="preserve">The Identification of </w:t>
      </w:r>
      <w:r w:rsidRPr="00F57FE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Polyethylene terephthalate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57FE8">
        <w:rPr>
          <w:rFonts w:ascii="TH SarabunPSK" w:hAnsi="TH SarabunPSK" w:cs="TH SarabunPSK"/>
          <w:b/>
          <w:bCs/>
          <w:color w:val="000000"/>
          <w:sz w:val="32"/>
          <w:szCs w:val="32"/>
        </w:rPr>
        <w:t>(</w:t>
      </w:r>
      <w:r w:rsidRPr="00F57FE8">
        <w:rPr>
          <w:rFonts w:ascii="TH SarabunPSK" w:hAnsi="TH SarabunPSK" w:cs="TH SarabunPSK"/>
          <w:b/>
          <w:bCs/>
          <w:sz w:val="32"/>
          <w:szCs w:val="32"/>
        </w:rPr>
        <w:t xml:space="preserve">PET) Waste Fungi in </w:t>
      </w:r>
      <w:proofErr w:type="spellStart"/>
      <w:r w:rsidRPr="00F57FE8">
        <w:rPr>
          <w:rFonts w:ascii="TH SarabunPSK" w:hAnsi="TH SarabunPSK" w:cs="TH SarabunPSK"/>
          <w:b/>
          <w:bCs/>
          <w:sz w:val="32"/>
          <w:szCs w:val="32"/>
        </w:rPr>
        <w:t>Phathumtani</w:t>
      </w:r>
      <w:proofErr w:type="spellEnd"/>
      <w:r w:rsidRPr="00F57FE8">
        <w:rPr>
          <w:rFonts w:ascii="TH SarabunPSK" w:hAnsi="TH SarabunPSK" w:cs="TH SarabunPSK"/>
          <w:b/>
          <w:bCs/>
          <w:sz w:val="32"/>
          <w:szCs w:val="32"/>
        </w:rPr>
        <w:t xml:space="preserve"> Province (Thailand) that Produce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Pr="00F57FE8">
        <w:rPr>
          <w:rFonts w:ascii="TH SarabunPSK" w:hAnsi="TH SarabunPSK" w:cs="TH SarabunPSK"/>
          <w:b/>
          <w:bCs/>
          <w:sz w:val="32"/>
          <w:szCs w:val="32"/>
        </w:rPr>
        <w:t>Cutinase</w:t>
      </w:r>
      <w:proofErr w:type="spellEnd"/>
      <w:r w:rsidRPr="00F57FE8">
        <w:rPr>
          <w:rFonts w:ascii="TH SarabunPSK" w:hAnsi="TH SarabunPSK" w:cs="TH SarabunPSK"/>
          <w:b/>
          <w:bCs/>
          <w:sz w:val="32"/>
          <w:szCs w:val="32"/>
        </w:rPr>
        <w:t xml:space="preserve"> for Application in Polyester Fiber Modification</w:t>
      </w:r>
      <w:r w:rsidRPr="00F57FE8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Pr="00F57FE8">
        <w:rPr>
          <w:rFonts w:ascii="TH SarabunPSK" w:hAnsi="TH SarabunPSK" w:cs="TH SarabunPSK"/>
          <w:sz w:val="32"/>
          <w:szCs w:val="32"/>
        </w:rPr>
        <w:t xml:space="preserve">Conference </w:t>
      </w:r>
      <w:r>
        <w:rPr>
          <w:rFonts w:ascii="TH SarabunPSK" w:hAnsi="TH SarabunPSK" w:cs="TH SarabunPSK"/>
          <w:sz w:val="32"/>
          <w:szCs w:val="32"/>
        </w:rPr>
        <w:tab/>
      </w:r>
      <w:r w:rsidRPr="00F57FE8">
        <w:rPr>
          <w:rFonts w:ascii="TH SarabunPSK" w:hAnsi="TH SarabunPSK" w:cs="TH SarabunPSK"/>
          <w:sz w:val="32"/>
          <w:szCs w:val="32"/>
        </w:rPr>
        <w:t>Proceedings December 2015 Tokyo Japan</w:t>
      </w:r>
      <w:r w:rsidR="000117FD">
        <w:rPr>
          <w:rFonts w:ascii="TH SarabunPSK" w:hAnsi="TH SarabunPSK" w:cs="TH SarabunPSK"/>
          <w:sz w:val="32"/>
          <w:szCs w:val="32"/>
        </w:rPr>
        <w:t>.</w:t>
      </w:r>
      <w:r w:rsidR="00D43B82" w:rsidRPr="00F57FE8">
        <w:rPr>
          <w:rFonts w:ascii="TH SarabunPSK" w:hAnsi="TH SarabunPSK" w:cs="TH SarabunPSK"/>
          <w:sz w:val="32"/>
          <w:szCs w:val="32"/>
        </w:rPr>
        <w:br/>
      </w:r>
      <w:r w:rsidR="00BB441B">
        <w:rPr>
          <w:rFonts w:ascii="TH SarabunPSK" w:hAnsi="TH SarabunPSK" w:cs="TH SarabunPSK"/>
          <w:sz w:val="32"/>
          <w:szCs w:val="32"/>
          <w:cs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2.3.4</w:t>
      </w:r>
      <w:r w:rsidR="00D43B82" w:rsidRPr="00335FD5">
        <w:rPr>
          <w:rFonts w:ascii="TH SarabunPSK" w:hAnsi="TH SarabunPSK" w:cs="TH SarabunPSK" w:hint="cs"/>
          <w:sz w:val="32"/>
          <w:szCs w:val="32"/>
          <w:cs/>
        </w:rPr>
        <w:t xml:space="preserve"> บทความทางวิชาการ </w:t>
      </w:r>
    </w:p>
    <w:p w:rsidR="00D43B82" w:rsidRPr="00D43B82" w:rsidRDefault="003975F7" w:rsidP="003975F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D43B82" w:rsidRPr="00335FD5" w:rsidRDefault="007C16A0" w:rsidP="00D43B82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D43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D43B82" w:rsidRDefault="003975F7" w:rsidP="00D43B82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D43B82">
        <w:rPr>
          <w:rFonts w:ascii="TH SarabunPSK" w:hAnsi="TH SarabunPSK" w:cs="TH SarabunPSK"/>
          <w:sz w:val="32"/>
          <w:szCs w:val="32"/>
        </w:rPr>
        <w:t xml:space="preserve"> </w:t>
      </w:r>
      <w:r w:rsidR="00D43B82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D43B82" w:rsidRPr="00335FD5" w:rsidRDefault="007C16A0" w:rsidP="00D43B82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D43B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3B82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43B82" w:rsidRDefault="007C16A0" w:rsidP="003975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43B82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975F7"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 w:rsidR="00640396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40396">
        <w:rPr>
          <w:rFonts w:ascii="TH SarabunPSK" w:hAnsi="TH SarabunPSK" w:cs="TH SarabunPSK" w:hint="cs"/>
          <w:sz w:val="32"/>
          <w:szCs w:val="32"/>
          <w:cs/>
        </w:rPr>
        <w:t>ปฏิบัติการชีววิทยาทั่วไป</w:t>
      </w:r>
    </w:p>
    <w:p w:rsid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975F7" w:rsidRPr="004608AF">
        <w:rPr>
          <w:rFonts w:ascii="TH SarabunPSK" w:hAnsi="TH SarabunPSK" w:cs="TH SarabunPSK" w:hint="cs"/>
          <w:sz w:val="32"/>
          <w:szCs w:val="32"/>
          <w:cs/>
        </w:rPr>
        <w:t>จุลชีววิทยา</w:t>
      </w:r>
    </w:p>
    <w:p w:rsid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975F7" w:rsidRPr="004608AF">
        <w:rPr>
          <w:rFonts w:ascii="TH SarabunPSK" w:hAnsi="TH SarabunPSK" w:cs="TH SarabunPSK" w:hint="cs"/>
          <w:sz w:val="32"/>
          <w:szCs w:val="32"/>
          <w:cs/>
        </w:rPr>
        <w:t>ปฏิบัติการจุลชีววิทยา</w:t>
      </w:r>
    </w:p>
    <w:p w:rsidR="00D43B82" w:rsidRP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.5.5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975F7">
        <w:rPr>
          <w:rFonts w:ascii="TH SarabunPSK" w:hAnsi="TH SarabunPSK" w:cs="TH SarabunPSK" w:hint="cs"/>
          <w:sz w:val="32"/>
          <w:szCs w:val="32"/>
          <w:cs/>
        </w:rPr>
        <w:t>เทคโนโลยีการผลิตเครื่องดื่มแอลกอฮอล์</w:t>
      </w:r>
    </w:p>
    <w:p w:rsidR="00D43B82" w:rsidRPr="00D43B82" w:rsidRDefault="003975F7" w:rsidP="003975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.5.6</w:t>
      </w:r>
      <w:r w:rsidR="00D43B82"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E4575"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Pr="004608AF">
        <w:rPr>
          <w:rFonts w:ascii="TH SarabunPSK" w:hAnsi="TH SarabunPSK" w:cs="TH SarabunPSK" w:hint="cs"/>
          <w:sz w:val="32"/>
          <w:szCs w:val="32"/>
          <w:cs/>
        </w:rPr>
        <w:t>ฝึกประสบการณ์</w:t>
      </w:r>
      <w:r w:rsidR="008E4575">
        <w:rPr>
          <w:rFonts w:ascii="TH SarabunPSK" w:hAnsi="TH SarabunPSK" w:cs="TH SarabunPSK" w:hint="cs"/>
          <w:sz w:val="32"/>
          <w:szCs w:val="32"/>
          <w:cs/>
        </w:rPr>
        <w:t xml:space="preserve">วิชาชีพทางเทคโนโลยีชีวภาพ </w:t>
      </w:r>
    </w:p>
    <w:p w:rsidR="00D43B82" w:rsidRPr="00D43B82" w:rsidRDefault="00D43B82" w:rsidP="00D43B82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.5.7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3975F7" w:rsidRPr="004608AF">
        <w:rPr>
          <w:rFonts w:ascii="TH SarabunPSK" w:hAnsi="TH SarabunPSK" w:cs="TH SarabunPSK" w:hint="cs"/>
          <w:sz w:val="32"/>
          <w:szCs w:val="32"/>
          <w:cs/>
        </w:rPr>
        <w:t>ฝึกประสบก</w:t>
      </w:r>
      <w:r w:rsidR="008E4575">
        <w:rPr>
          <w:rFonts w:ascii="TH SarabunPSK" w:hAnsi="TH SarabunPSK" w:cs="TH SarabunPSK" w:hint="cs"/>
          <w:sz w:val="32"/>
          <w:szCs w:val="32"/>
          <w:cs/>
        </w:rPr>
        <w:t xml:space="preserve">ารณ์วิชาชีพทางเทคโนโลยีชีวภาพ </w:t>
      </w:r>
    </w:p>
    <w:p w:rsidR="008E4575" w:rsidRDefault="003975F7" w:rsidP="003975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7C16A0">
        <w:rPr>
          <w:rFonts w:ascii="TH SarabunPSK" w:hAnsi="TH SarabunPSK" w:cs="TH SarabunPSK" w:hint="cs"/>
          <w:sz w:val="32"/>
          <w:szCs w:val="32"/>
          <w:cs/>
        </w:rPr>
        <w:t>2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.5.8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7FD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สัมมนาทางเทคโนโลยีชีวภาพ</w:t>
      </w:r>
    </w:p>
    <w:p w:rsidR="0066106A" w:rsidRPr="00335FD5" w:rsidRDefault="00AE5370" w:rsidP="0066106A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66106A">
        <w:rPr>
          <w:rFonts w:ascii="TH SarabunPSK" w:hAnsi="TH SarabunPSK" w:cs="TH SarabunPSK" w:hint="cs"/>
          <w:sz w:val="32"/>
          <w:szCs w:val="32"/>
          <w:cs/>
        </w:rPr>
        <w:t xml:space="preserve"> นางดวงเดือน</w:t>
      </w:r>
      <w:r w:rsidR="0066106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61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66106A">
        <w:rPr>
          <w:rFonts w:ascii="TH SarabunPSK" w:hAnsi="TH SarabunPSK" w:cs="TH SarabunPSK" w:hint="cs"/>
          <w:sz w:val="32"/>
          <w:szCs w:val="32"/>
          <w:cs/>
        </w:rPr>
        <w:t>วัฏฏา</w:t>
      </w:r>
      <w:proofErr w:type="spellEnd"/>
      <w:r w:rsidR="0066106A">
        <w:rPr>
          <w:rFonts w:ascii="TH SarabunPSK" w:hAnsi="TH SarabunPSK" w:cs="TH SarabunPSK" w:hint="cs"/>
          <w:sz w:val="32"/>
          <w:szCs w:val="32"/>
          <w:cs/>
        </w:rPr>
        <w:t>นุรักษ์</w:t>
      </w:r>
    </w:p>
    <w:p w:rsidR="0066106A" w:rsidRPr="00335FD5" w:rsidRDefault="00AE5370" w:rsidP="0066106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66106A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106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66106A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6106A" w:rsidRDefault="00AE5370" w:rsidP="0066106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2838"/>
        <w:gridCol w:w="2941"/>
        <w:gridCol w:w="1289"/>
      </w:tblGrid>
      <w:tr w:rsidR="0066106A" w:rsidRPr="00BE7E14" w:rsidTr="00640396">
        <w:tc>
          <w:tcPr>
            <w:tcW w:w="1415" w:type="dxa"/>
          </w:tcPr>
          <w:p w:rsidR="0066106A" w:rsidRPr="00BE7E14" w:rsidRDefault="0066106A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38" w:type="dxa"/>
          </w:tcPr>
          <w:p w:rsidR="0066106A" w:rsidRPr="00BE7E14" w:rsidRDefault="0066106A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941" w:type="dxa"/>
          </w:tcPr>
          <w:p w:rsidR="0066106A" w:rsidRPr="00BE7E14" w:rsidRDefault="0066106A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66106A" w:rsidRPr="00BE7E14" w:rsidRDefault="0066106A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66106A" w:rsidRPr="00161CAA" w:rsidTr="00640396">
        <w:tc>
          <w:tcPr>
            <w:tcW w:w="1415" w:type="dxa"/>
          </w:tcPr>
          <w:p w:rsidR="0066106A" w:rsidRPr="00FC6A68" w:rsidRDefault="0066106A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8" w:type="dxa"/>
          </w:tcPr>
          <w:p w:rsidR="0066106A" w:rsidRPr="00FC6A68" w:rsidRDefault="0066106A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.ม.(เทคโนโลยีชีวภาพ)</w:t>
            </w:r>
          </w:p>
        </w:tc>
        <w:tc>
          <w:tcPr>
            <w:tcW w:w="2941" w:type="dxa"/>
          </w:tcPr>
          <w:p w:rsidR="0066106A" w:rsidRPr="00161CAA" w:rsidRDefault="0066106A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289" w:type="dxa"/>
          </w:tcPr>
          <w:p w:rsidR="0066106A" w:rsidRPr="00161CAA" w:rsidRDefault="0066106A" w:rsidP="003E2C0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  <w:r w:rsidR="009B3E5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66106A" w:rsidRPr="00161CAA" w:rsidTr="00640396">
        <w:tc>
          <w:tcPr>
            <w:tcW w:w="1415" w:type="dxa"/>
          </w:tcPr>
          <w:p w:rsidR="0066106A" w:rsidRPr="00FC6A68" w:rsidRDefault="0066106A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8" w:type="dxa"/>
          </w:tcPr>
          <w:p w:rsidR="0066106A" w:rsidRDefault="009B3E59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>. (ชีววิทยา)</w:t>
            </w:r>
          </w:p>
          <w:p w:rsidR="009B3E59" w:rsidRPr="009B3E59" w:rsidRDefault="009B3E59" w:rsidP="009B3E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เกียรตินิยมอันดับ 2 </w:t>
            </w:r>
          </w:p>
        </w:tc>
        <w:tc>
          <w:tcPr>
            <w:tcW w:w="2941" w:type="dxa"/>
          </w:tcPr>
          <w:p w:rsidR="0066106A" w:rsidRPr="00161CAA" w:rsidRDefault="009B3E59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>โรฒ</w:t>
            </w:r>
            <w:proofErr w:type="spellEnd"/>
            <w:r w:rsidRPr="00DD61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บางเขน</w:t>
            </w:r>
          </w:p>
        </w:tc>
        <w:tc>
          <w:tcPr>
            <w:tcW w:w="1289" w:type="dxa"/>
          </w:tcPr>
          <w:p w:rsidR="0066106A" w:rsidRPr="00161CAA" w:rsidRDefault="009B3E59" w:rsidP="003E2C0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2536</w:t>
            </w:r>
          </w:p>
        </w:tc>
      </w:tr>
    </w:tbl>
    <w:p w:rsidR="0066106A" w:rsidRDefault="0066106A" w:rsidP="0066106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6106A" w:rsidRPr="00335FD5" w:rsidRDefault="00AE5370" w:rsidP="0066106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66106A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6106A" w:rsidRPr="00AE5370" w:rsidRDefault="00AE5370" w:rsidP="00AE5370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3.3.1</w:t>
      </w:r>
      <w:r w:rsidR="0066106A" w:rsidRPr="00AE5370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640396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66106A" w:rsidRPr="003975F7" w:rsidRDefault="005857A7" w:rsidP="00AE5370">
      <w:pPr>
        <w:ind w:left="14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66106A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66106A" w:rsidRPr="00AE5370" w:rsidRDefault="0066106A" w:rsidP="00791247">
      <w:pPr>
        <w:pStyle w:val="afb"/>
        <w:numPr>
          <w:ilvl w:val="2"/>
          <w:numId w:val="11"/>
        </w:numPr>
        <w:ind w:left="1276" w:hanging="566"/>
        <w:jc w:val="thaiDistribute"/>
        <w:rPr>
          <w:rFonts w:ascii="TH SarabunPSK" w:hAnsi="TH SarabunPSK" w:cs="TH SarabunPSK"/>
          <w:sz w:val="32"/>
          <w:szCs w:val="32"/>
        </w:rPr>
      </w:pPr>
      <w:r w:rsidRPr="00AE537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3A1DBE" w:rsidRDefault="00A347D6" w:rsidP="003A1DBE">
      <w:pPr>
        <w:pStyle w:val="a5"/>
        <w:tabs>
          <w:tab w:val="clear" w:pos="4513"/>
          <w:tab w:val="clear" w:pos="9026"/>
        </w:tabs>
        <w:rPr>
          <w:rFonts w:ascii="TH Sarabun New" w:eastAsia="CordiaNew-Bold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ณฐ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พงศ์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เมธินธ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รังสรรค์</w:t>
      </w:r>
      <w:r w:rsidR="0064039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64039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ดวงเดือน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วัฏฏา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นุรักษ์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="003A1DBE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/>
          <w:sz w:val="32"/>
          <w:szCs w:val="32"/>
        </w:rPr>
        <w:t>2558</w:t>
      </w:r>
      <w:r w:rsidR="003A1DBE">
        <w:rPr>
          <w:rFonts w:ascii="TH Sarabun New" w:hAnsi="TH Sarabun New" w:cs="TH Sarabun New"/>
          <w:sz w:val="32"/>
          <w:szCs w:val="32"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3A1DBE">
        <w:rPr>
          <w:rFonts w:ascii="TH Sarabun New" w:hAnsi="TH Sarabun New" w:cs="TH Sarabun New" w:hint="cs"/>
          <w:b/>
          <w:bCs/>
          <w:sz w:val="32"/>
          <w:szCs w:val="32"/>
          <w:cs/>
        </w:rPr>
        <w:t>น้ำหมักชีวภาพจากเห็ดหอม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การ</w:t>
      </w:r>
      <w:r w:rsidR="003A1DBE">
        <w:rPr>
          <w:rFonts w:ascii="TH Sarabun New" w:eastAsia="CordiaNew-Bold" w:hAnsi="TH Sarabun New" w:cs="TH Sarabun New"/>
          <w:sz w:val="32"/>
          <w:szCs w:val="32"/>
          <w:cs/>
        </w:rPr>
        <w:t xml:space="preserve">        </w:t>
      </w:r>
    </w:p>
    <w:p w:rsidR="00A347D6" w:rsidRPr="003A1DBE" w:rsidRDefault="003A1DBE" w:rsidP="003A1DBE">
      <w:pPr>
        <w:pStyle w:val="a5"/>
        <w:tabs>
          <w:tab w:val="clear" w:pos="4513"/>
          <w:tab w:val="clear" w:pos="9026"/>
        </w:tabs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     </w:t>
      </w:r>
      <w:r w:rsidR="00A347D6"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ประชุมวิชาการระดับชาติ มหาวิทยาลัยราช</w:t>
      </w:r>
      <w:proofErr w:type="spellStart"/>
      <w:r w:rsidR="00A347D6"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ภัฏ</w:t>
      </w:r>
      <w:proofErr w:type="spellEnd"/>
      <w:r w:rsidR="00A347D6"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กำแพงเพชร ครั้งที่ </w:t>
      </w:r>
      <w:r w:rsidR="00A347D6" w:rsidRPr="003A1DBE">
        <w:rPr>
          <w:rFonts w:ascii="TH Sarabun New" w:eastAsia="CordiaNew-Bold" w:hAnsi="TH Sarabun New" w:cs="TH Sarabun New"/>
          <w:sz w:val="32"/>
          <w:szCs w:val="32"/>
        </w:rPr>
        <w:t xml:space="preserve">2 </w:t>
      </w:r>
      <w:r w:rsidR="00A347D6"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วันที่ </w:t>
      </w:r>
      <w:r w:rsidR="00A347D6" w:rsidRPr="003A1DBE">
        <w:rPr>
          <w:rFonts w:ascii="TH Sarabun New" w:eastAsia="CordiaNew-Bold" w:hAnsi="TH Sarabun New" w:cs="TH Sarabun New"/>
          <w:sz w:val="32"/>
          <w:szCs w:val="32"/>
        </w:rPr>
        <w:t xml:space="preserve">22 </w:t>
      </w:r>
      <w:r w:rsidR="00A347D6"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ธันวาคม</w:t>
      </w:r>
      <w:r w:rsidR="00A347D6" w:rsidRPr="003A1DBE">
        <w:rPr>
          <w:rFonts w:ascii="TH Sarabun New" w:eastAsia="CordiaNew-Bold" w:hAnsi="TH Sarabun New" w:cs="TH Sarabun New"/>
          <w:sz w:val="32"/>
          <w:szCs w:val="32"/>
        </w:rPr>
        <w:t xml:space="preserve"> 2558.</w:t>
      </w:r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 xml:space="preserve">ดวงเดือน </w:t>
      </w:r>
      <w:proofErr w:type="spellStart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>วัฏฏา</w:t>
      </w:r>
      <w:proofErr w:type="spellEnd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 xml:space="preserve">นุรักษ์ </w:t>
      </w:r>
      <w:proofErr w:type="spellStart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>นฤ</w:t>
      </w:r>
      <w:proofErr w:type="spellEnd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 xml:space="preserve">มล </w:t>
      </w:r>
      <w:proofErr w:type="spellStart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>ธนานันต์</w:t>
      </w:r>
      <w:proofErr w:type="spellEnd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 xml:space="preserve"> พรรณวิภา แพงศรี วัฒนา อัจฉริยะ</w:t>
      </w:r>
      <w:proofErr w:type="spellStart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>โพธา</w:t>
      </w:r>
      <w:proofErr w:type="spellEnd"/>
      <w:r w:rsidR="00A347D6" w:rsidRPr="00C061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A347D6" w:rsidRPr="00C061C7">
        <w:rPr>
          <w:rFonts w:ascii="TH SarabunPSK" w:hAnsi="TH SarabunPSK" w:cs="TH SarabunPSK" w:hint="cs"/>
          <w:sz w:val="32"/>
          <w:szCs w:val="32"/>
          <w:cs/>
        </w:rPr>
        <w:t>และณฐ</w:t>
      </w:r>
      <w:proofErr w:type="spellEnd"/>
      <w:r w:rsidR="00A347D6" w:rsidRPr="00C061C7">
        <w:rPr>
          <w:rFonts w:ascii="TH SarabunPSK" w:hAnsi="TH SarabunPSK" w:cs="TH SarabunPSK" w:hint="cs"/>
          <w:sz w:val="32"/>
          <w:szCs w:val="32"/>
          <w:cs/>
        </w:rPr>
        <w:t xml:space="preserve">พงศ์ </w:t>
      </w:r>
      <w:proofErr w:type="spellStart"/>
      <w:r w:rsidR="00A347D6" w:rsidRPr="00C061C7">
        <w:rPr>
          <w:rFonts w:ascii="TH SarabunPSK" w:hAnsi="TH SarabunPSK" w:cs="TH SarabunPSK" w:hint="cs"/>
          <w:sz w:val="32"/>
          <w:szCs w:val="32"/>
          <w:cs/>
        </w:rPr>
        <w:t>เมธิน</w:t>
      </w:r>
      <w:proofErr w:type="spellEnd"/>
    </w:p>
    <w:p w:rsidR="00A347D6" w:rsidRPr="003A1DBE" w:rsidRDefault="00A347D6" w:rsidP="003A1DBE">
      <w:pPr>
        <w:pStyle w:val="a5"/>
        <w:tabs>
          <w:tab w:val="clear" w:pos="4513"/>
          <w:tab w:val="clear" w:pos="9026"/>
          <w:tab w:val="right" w:pos="993"/>
        </w:tabs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Pr="00C061C7">
        <w:rPr>
          <w:rFonts w:ascii="TH SarabunPSK" w:hAnsi="TH SarabunPSK" w:cs="TH SarabunPSK" w:hint="cs"/>
          <w:sz w:val="32"/>
          <w:szCs w:val="32"/>
          <w:cs/>
        </w:rPr>
        <w:t>รังสรรค์</w:t>
      </w:r>
      <w:r w:rsidRPr="00C061C7">
        <w:rPr>
          <w:rFonts w:ascii="TH SarabunPSK" w:hAnsi="TH SarabunPSK" w:cs="TH SarabunPSK"/>
          <w:sz w:val="32"/>
          <w:szCs w:val="32"/>
        </w:rPr>
        <w:t>.</w:t>
      </w:r>
      <w:r w:rsidR="003A1DBE">
        <w:rPr>
          <w:rFonts w:ascii="TH SarabunPSK" w:hAnsi="TH SarabunPSK" w:cs="TH SarabunPSK"/>
          <w:sz w:val="32"/>
          <w:szCs w:val="32"/>
        </w:rPr>
        <w:t xml:space="preserve"> (</w:t>
      </w:r>
      <w:r w:rsidRPr="00C061C7">
        <w:rPr>
          <w:rFonts w:ascii="TH SarabunPSK" w:hAnsi="TH SarabunPSK" w:cs="TH SarabunPSK"/>
          <w:sz w:val="32"/>
          <w:szCs w:val="32"/>
        </w:rPr>
        <w:t>2558</w:t>
      </w:r>
      <w:r w:rsidR="003A1DBE">
        <w:rPr>
          <w:rFonts w:ascii="TH SarabunPSK" w:hAnsi="TH SarabunPSK" w:cs="TH SarabunPSK"/>
          <w:sz w:val="32"/>
          <w:szCs w:val="32"/>
        </w:rPr>
        <w:t>)</w:t>
      </w:r>
      <w:r w:rsidRPr="00C061C7">
        <w:rPr>
          <w:rFonts w:ascii="TH SarabunPSK" w:hAnsi="TH SarabunPSK" w:cs="TH SarabunPSK"/>
          <w:sz w:val="32"/>
          <w:szCs w:val="32"/>
        </w:rPr>
        <w:t xml:space="preserve">. </w:t>
      </w:r>
      <w:r w:rsidRPr="003A1DBE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การจัดการ</w:t>
      </w:r>
      <w:r w:rsidRPr="003A1DBE">
        <w:rPr>
          <w:rFonts w:ascii="TH Sarabun New" w:eastAsia="CordiaNew-Bold" w:hAnsi="TH Sarabun New" w:cs="TH Sarabun New" w:hint="cs"/>
          <w:b/>
          <w:bCs/>
          <w:sz w:val="32"/>
          <w:szCs w:val="32"/>
          <w:cs/>
        </w:rPr>
        <w:t>ระบบนิเวศวิศวกรรม</w:t>
      </w:r>
      <w:r w:rsidRPr="003A1DBE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เพื่อลดการระบาดของแมลงศัตรู</w:t>
      </w:r>
      <w:r w:rsidRPr="003A1DBE">
        <w:rPr>
          <w:rFonts w:ascii="TH Sarabun New" w:eastAsia="CordiaNew-Bold" w:hAnsi="TH Sarabun New" w:cs="TH Sarabun New" w:hint="cs"/>
          <w:b/>
          <w:bCs/>
          <w:sz w:val="32"/>
          <w:szCs w:val="32"/>
          <w:cs/>
        </w:rPr>
        <w:t>ข้าว</w:t>
      </w:r>
      <w:r>
        <w:rPr>
          <w:rFonts w:ascii="TH Sarabun New" w:eastAsia="CordiaNew-Bold" w:hAnsi="TH Sarabun New" w:cs="TH Sarabun New"/>
          <w:b/>
          <w:bCs/>
          <w:sz w:val="32"/>
          <w:szCs w:val="32"/>
        </w:rPr>
        <w:t>.</w:t>
      </w:r>
      <w:r w:rsidRPr="003A1DBE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3A1DBE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3A1DB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</w:t>
      </w:r>
      <w:r w:rsidR="003A1DBE">
        <w:rPr>
          <w:rFonts w:ascii="TH Sarabun New" w:eastAsia="CordiaNew-Bold" w:hAnsi="TH Sarabun New" w:cs="TH Sarabun New"/>
          <w:sz w:val="32"/>
          <w:szCs w:val="32"/>
          <w:cs/>
        </w:rPr>
        <w:t xml:space="preserve">        </w:t>
      </w:r>
      <w:r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การประชุมวิชาการระดับชาติ มหาวิทยาลัยราช</w:t>
      </w:r>
      <w:proofErr w:type="spellStart"/>
      <w:r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>ภัฏ</w:t>
      </w:r>
      <w:proofErr w:type="spellEnd"/>
      <w:r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ภูเก็ต ครั้งที่ </w:t>
      </w:r>
      <w:r w:rsidRPr="003A1DBE">
        <w:rPr>
          <w:rFonts w:ascii="TH Sarabun New" w:eastAsia="CordiaNew-Bold" w:hAnsi="TH Sarabun New" w:cs="TH Sarabun New"/>
          <w:sz w:val="32"/>
          <w:szCs w:val="32"/>
        </w:rPr>
        <w:t xml:space="preserve">5 </w:t>
      </w:r>
      <w:r w:rsidRPr="003A1DB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วันที่ </w:t>
      </w:r>
      <w:r w:rsidRPr="003A1DBE">
        <w:rPr>
          <w:rFonts w:ascii="TH Sarabun New" w:eastAsia="CordiaNew-Bold" w:hAnsi="TH Sarabun New" w:cs="TH Sarabun New"/>
          <w:sz w:val="32"/>
          <w:szCs w:val="32"/>
        </w:rPr>
        <w:t>15-</w:t>
      </w:r>
      <w:r w:rsidRPr="003A1DBE">
        <w:rPr>
          <w:rFonts w:ascii="TH SarabunPSK" w:hAnsi="TH SarabunPSK" w:cs="TH SarabunPSK"/>
          <w:sz w:val="32"/>
          <w:szCs w:val="32"/>
        </w:rPr>
        <w:t xml:space="preserve">17 </w:t>
      </w:r>
      <w:r w:rsidRPr="003A1DBE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</w:p>
    <w:p w:rsidR="0066106A" w:rsidRPr="00A347D6" w:rsidRDefault="00A347D6" w:rsidP="00640396">
      <w:pPr>
        <w:pStyle w:val="afb"/>
        <w:tabs>
          <w:tab w:val="left" w:pos="851"/>
        </w:tabs>
        <w:autoSpaceDE w:val="0"/>
        <w:autoSpaceDN w:val="0"/>
        <w:adjustRightInd w:val="0"/>
        <w:ind w:left="450" w:firstLine="0"/>
        <w:rPr>
          <w:rFonts w:ascii="TH SarabunPSK" w:hAnsi="TH SarabunPSK" w:cs="TH SarabunPSK"/>
          <w:sz w:val="32"/>
          <w:szCs w:val="32"/>
        </w:rPr>
      </w:pPr>
      <w:r w:rsidRPr="003A1DBE">
        <w:rPr>
          <w:rFonts w:ascii="TH SarabunPSK" w:hAnsi="TH SarabunPSK" w:cs="TH SarabunPSK"/>
          <w:sz w:val="32"/>
          <w:szCs w:val="32"/>
        </w:rPr>
        <w:lastRenderedPageBreak/>
        <w:t xml:space="preserve">    2559.</w:t>
      </w:r>
      <w:r w:rsidRPr="00A347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47D6">
        <w:rPr>
          <w:rFonts w:ascii="TH SarabunPSK" w:hAnsi="TH SarabunPSK" w:cs="TH SarabunPSK"/>
          <w:color w:val="FF0000"/>
          <w:sz w:val="32"/>
          <w:szCs w:val="32"/>
        </w:rPr>
        <w:br/>
      </w:r>
      <w:r w:rsidR="006403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E5370" w:rsidRPr="00A347D6">
        <w:rPr>
          <w:rFonts w:ascii="TH SarabunPSK" w:hAnsi="TH SarabunPSK" w:cs="TH SarabunPSK" w:hint="cs"/>
          <w:sz w:val="32"/>
          <w:szCs w:val="32"/>
          <w:cs/>
        </w:rPr>
        <w:t>3.3.3</w:t>
      </w:r>
      <w:r w:rsidR="0066106A" w:rsidRPr="00A347D6">
        <w:rPr>
          <w:rFonts w:ascii="TH SarabunPSK" w:hAnsi="TH SarabunPSK" w:cs="TH SarabunPSK" w:hint="cs"/>
          <w:sz w:val="32"/>
          <w:szCs w:val="32"/>
          <w:cs/>
        </w:rPr>
        <w:t xml:space="preserve"> บทความทางวิชาการ </w:t>
      </w:r>
    </w:p>
    <w:p w:rsidR="0066106A" w:rsidRPr="00D43B82" w:rsidRDefault="0066106A" w:rsidP="0066106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66106A" w:rsidRPr="00335FD5" w:rsidRDefault="00AE5370" w:rsidP="0066106A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66106A" w:rsidRDefault="0066106A" w:rsidP="0066106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66106A" w:rsidRPr="00335FD5" w:rsidRDefault="00AE5370" w:rsidP="0066106A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66106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106A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66106A" w:rsidRDefault="00AE5370" w:rsidP="00661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6106A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ปฏิบัติการชีววิทยา</w:t>
      </w:r>
      <w:r w:rsidR="008E4575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จุลชีววิทยา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ปฏิบัติการจุลชีววิทยา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640396">
        <w:rPr>
          <w:rFonts w:ascii="TH SarabunPSK" w:hAnsi="TH SarabunPSK" w:cs="TH SarabunPSK" w:hint="cs"/>
          <w:sz w:val="32"/>
          <w:szCs w:val="32"/>
          <w:cs/>
        </w:rPr>
        <w:t>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อนุกรมวิธานแบคทีเรีย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จุลชีววิทยาทางอาหาร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E4575"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ฝึกประสบการณ์</w:t>
      </w:r>
      <w:r w:rsidR="008E4575">
        <w:rPr>
          <w:rFonts w:ascii="TH SarabunPSK" w:hAnsi="TH SarabunPSK" w:cs="TH SarabunPSK" w:hint="cs"/>
          <w:sz w:val="32"/>
          <w:szCs w:val="32"/>
          <w:cs/>
        </w:rPr>
        <w:t xml:space="preserve">วิชาชีพทางเทคโนโลยีชีวภาพ 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 w:rsidRPr="004608AF">
        <w:rPr>
          <w:rFonts w:ascii="TH SarabunPSK" w:hAnsi="TH SarabunPSK" w:cs="TH SarabunPSK" w:hint="cs"/>
          <w:sz w:val="32"/>
          <w:szCs w:val="32"/>
          <w:cs/>
        </w:rPr>
        <w:t>ฝ</w:t>
      </w:r>
      <w:r w:rsidR="008E4575">
        <w:rPr>
          <w:rFonts w:ascii="TH SarabunPSK" w:hAnsi="TH SarabunPSK" w:cs="TH SarabunPSK" w:hint="cs"/>
          <w:sz w:val="32"/>
          <w:szCs w:val="32"/>
          <w:cs/>
        </w:rPr>
        <w:t xml:space="preserve">ึกประสบการณ์วิชาชีพทางเทคโนโลยีชีวภาพ </w:t>
      </w:r>
    </w:p>
    <w:p w:rsidR="0066106A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>
        <w:rPr>
          <w:rFonts w:ascii="TH SarabunPSK" w:hAnsi="TH SarabunPSK" w:cs="TH SarabunPSK" w:hint="cs"/>
          <w:sz w:val="32"/>
          <w:szCs w:val="32"/>
          <w:cs/>
        </w:rPr>
        <w:t>สัมมนาทางเทคโนโลยีชีวภาพ</w:t>
      </w:r>
    </w:p>
    <w:p w:rsidR="0066106A" w:rsidRPr="00D43B82" w:rsidRDefault="0066106A" w:rsidP="0066106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5370">
        <w:rPr>
          <w:rFonts w:ascii="TH SarabunPSK" w:hAnsi="TH SarabunPSK" w:cs="TH SarabunPSK" w:hint="cs"/>
          <w:sz w:val="32"/>
          <w:szCs w:val="32"/>
          <w:cs/>
        </w:rPr>
        <w:t>3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.5.9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441B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857A7">
        <w:rPr>
          <w:rFonts w:ascii="TH SarabunPSK" w:hAnsi="TH SarabunPSK" w:cs="TH SarabunPSK" w:hint="cs"/>
          <w:sz w:val="32"/>
          <w:szCs w:val="32"/>
          <w:cs/>
        </w:rPr>
        <w:t>โครงการวิจัยทางเทคโนโลยีชีวภาพ</w:t>
      </w:r>
    </w:p>
    <w:p w:rsidR="0036664F" w:rsidRDefault="0036664F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82E4E" w:rsidRPr="00385BC4" w:rsidRDefault="00582E4E" w:rsidP="0036664F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CE58CC" w:rsidRDefault="00CE58C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FE8" w:rsidRDefault="00F57FE8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FE8" w:rsidRDefault="00F57FE8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FE8" w:rsidRDefault="00F57FE8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7FE8" w:rsidRDefault="00F57FE8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58CC" w:rsidRDefault="00CE58C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F1C7C" w:rsidRDefault="002F1C7C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02B3" w:rsidRPr="00335FD5" w:rsidRDefault="00081E37" w:rsidP="00BD02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D02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BD02B3"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proofErr w:type="spellStart"/>
      <w:r w:rsidR="00BD02B3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="00BD02B3">
        <w:rPr>
          <w:rFonts w:ascii="TH SarabunPSK" w:hAnsi="TH SarabunPSK" w:cs="TH SarabunPSK" w:hint="cs"/>
          <w:sz w:val="32"/>
          <w:szCs w:val="32"/>
          <w:cs/>
        </w:rPr>
        <w:t>มล</w:t>
      </w:r>
      <w:r w:rsidR="00BD02B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BD02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D02B3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</w:p>
    <w:p w:rsidR="00BD02B3" w:rsidRPr="00335FD5" w:rsidRDefault="00081E37" w:rsidP="00BD02B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BD02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BD02B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2B3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BD02B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D02B3" w:rsidRDefault="00081E37" w:rsidP="00BD02B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BD02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3121"/>
        <w:gridCol w:w="2658"/>
        <w:gridCol w:w="1289"/>
      </w:tblGrid>
      <w:tr w:rsidR="00BD02B3" w:rsidRPr="00BE7E14" w:rsidTr="003E2C01">
        <w:tc>
          <w:tcPr>
            <w:tcW w:w="1415" w:type="dxa"/>
          </w:tcPr>
          <w:p w:rsidR="00BD02B3" w:rsidRPr="00BE7E14" w:rsidRDefault="00BD02B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21" w:type="dxa"/>
          </w:tcPr>
          <w:p w:rsidR="00BD02B3" w:rsidRPr="00BE7E14" w:rsidRDefault="00BD02B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8" w:type="dxa"/>
          </w:tcPr>
          <w:p w:rsidR="00BD02B3" w:rsidRPr="00BE7E14" w:rsidRDefault="00BD02B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BD02B3" w:rsidRPr="00BE7E14" w:rsidRDefault="00BD02B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BD02B3" w:rsidRPr="00161CAA" w:rsidTr="003E2C01">
        <w:tc>
          <w:tcPr>
            <w:tcW w:w="1415" w:type="dxa"/>
          </w:tcPr>
          <w:p w:rsidR="00BD02B3" w:rsidRPr="00FC6A68" w:rsidRDefault="00BD02B3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121" w:type="dxa"/>
          </w:tcPr>
          <w:p w:rsidR="00BD02B3" w:rsidRPr="00161CAA" w:rsidRDefault="00BD02B3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="008E4575">
              <w:rPr>
                <w:rFonts w:ascii="TH SarabunPSK" w:hAnsi="TH SarabunPSK" w:cs="TH SarabunPSK"/>
                <w:sz w:val="32"/>
                <w:szCs w:val="32"/>
                <w:cs/>
              </w:rPr>
              <w:t>.ด</w:t>
            </w:r>
            <w:proofErr w:type="spellEnd"/>
            <w:r w:rsidR="008E457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(พันธุศาสตร์)</w:t>
            </w:r>
          </w:p>
        </w:tc>
        <w:tc>
          <w:tcPr>
            <w:tcW w:w="2658" w:type="dxa"/>
          </w:tcPr>
          <w:p w:rsidR="00BD02B3" w:rsidRPr="00161CAA" w:rsidRDefault="00BD02B3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89" w:type="dxa"/>
          </w:tcPr>
          <w:p w:rsidR="00BD02B3" w:rsidRPr="00161CAA" w:rsidRDefault="00BD02B3" w:rsidP="00BD02B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BD02B3" w:rsidRPr="00161CAA" w:rsidTr="003E2C01">
        <w:tc>
          <w:tcPr>
            <w:tcW w:w="1415" w:type="dxa"/>
          </w:tcPr>
          <w:p w:rsidR="00BD02B3" w:rsidRPr="00FC6A68" w:rsidRDefault="00BD02B3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21" w:type="dxa"/>
          </w:tcPr>
          <w:p w:rsidR="00BD02B3" w:rsidRPr="00FC6A68" w:rsidRDefault="008E4575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 w:rsidR="00BD02B3">
              <w:rPr>
                <w:rFonts w:ascii="TH SarabunPSK" w:hAnsi="TH SarabunPSK" w:cs="TH SarabunPSK"/>
                <w:sz w:val="32"/>
                <w:szCs w:val="32"/>
                <w:cs/>
              </w:rPr>
              <w:t>(พันธุศาสตร์)</w:t>
            </w:r>
          </w:p>
        </w:tc>
        <w:tc>
          <w:tcPr>
            <w:tcW w:w="2658" w:type="dxa"/>
          </w:tcPr>
          <w:p w:rsidR="00BD02B3" w:rsidRPr="00161CAA" w:rsidRDefault="00BD02B3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89" w:type="dxa"/>
          </w:tcPr>
          <w:p w:rsidR="00BD02B3" w:rsidRPr="00161CAA" w:rsidRDefault="00BD02B3" w:rsidP="00BD02B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2540</w:t>
            </w:r>
          </w:p>
        </w:tc>
      </w:tr>
      <w:tr w:rsidR="00BD02B3" w:rsidRPr="00161CAA" w:rsidTr="003E2C01">
        <w:tc>
          <w:tcPr>
            <w:tcW w:w="1415" w:type="dxa"/>
          </w:tcPr>
          <w:p w:rsidR="00BD02B3" w:rsidRPr="00FC6A68" w:rsidRDefault="00BD02B3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121" w:type="dxa"/>
          </w:tcPr>
          <w:p w:rsidR="00BD02B3" w:rsidRPr="00FC6A68" w:rsidRDefault="008E4575" w:rsidP="003E2C01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D02B3">
              <w:rPr>
                <w:rFonts w:ascii="TH SarabunPSK" w:hAnsi="TH SarabunPSK" w:cs="TH SarabunPSK"/>
                <w:sz w:val="32"/>
                <w:szCs w:val="32"/>
                <w:cs/>
              </w:rPr>
              <w:t>(เกษตรศาสตร์)</w:t>
            </w:r>
          </w:p>
        </w:tc>
        <w:tc>
          <w:tcPr>
            <w:tcW w:w="2658" w:type="dxa"/>
          </w:tcPr>
          <w:p w:rsidR="00BD02B3" w:rsidRPr="00161CAA" w:rsidRDefault="00BD02B3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วิทยาลัยครูอุดรธานี</w:t>
            </w:r>
          </w:p>
        </w:tc>
        <w:tc>
          <w:tcPr>
            <w:tcW w:w="1289" w:type="dxa"/>
          </w:tcPr>
          <w:p w:rsidR="00BD02B3" w:rsidRPr="00161CAA" w:rsidRDefault="00BD02B3" w:rsidP="00BD02B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2535</w:t>
            </w:r>
          </w:p>
        </w:tc>
      </w:tr>
    </w:tbl>
    <w:p w:rsidR="0082459A" w:rsidRDefault="0082459A" w:rsidP="00BD02B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02B3" w:rsidRPr="00081E37" w:rsidRDefault="00BD02B3" w:rsidP="00791247">
      <w:pPr>
        <w:pStyle w:val="afb"/>
        <w:numPr>
          <w:ilvl w:val="1"/>
          <w:numId w:val="12"/>
        </w:num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81E3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081E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D02B3" w:rsidRPr="00081E37" w:rsidRDefault="00081E37" w:rsidP="00081E37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4.3.1</w:t>
      </w:r>
      <w:r w:rsidR="00BD02B3" w:rsidRPr="00081E37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8E4575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7E7FE9" w:rsidRDefault="007E7FE9" w:rsidP="007E7FE9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ปริมลาภ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วสุวัต </w:t>
      </w:r>
      <w:proofErr w:type="spellStart"/>
      <w:r w:rsidRPr="00D64974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Pr="00D64974">
        <w:rPr>
          <w:rFonts w:ascii="TH SarabunPSK" w:hAnsi="TH SarabunPSK" w:cs="TH SarabunPSK" w:hint="cs"/>
          <w:sz w:val="32"/>
          <w:szCs w:val="32"/>
          <w:cs/>
        </w:rPr>
        <w:t xml:space="preserve">มล </w:t>
      </w:r>
      <w:proofErr w:type="spellStart"/>
      <w:r w:rsidRPr="00D64974"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ระชัย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ธนานันต์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พิทยา ถกลภักดี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กนกวรรณ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ปุณณะ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ตระกูล     </w:t>
      </w:r>
    </w:p>
    <w:p w:rsidR="007E7FE9" w:rsidRDefault="007E7FE9" w:rsidP="007E7FE9">
      <w:pPr>
        <w:tabs>
          <w:tab w:val="left" w:pos="126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DFDF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วิศวรรธน์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พัช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รวิชญ์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อสณัติ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รังสรรค์เกษม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เศกพร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ศรีป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ภาศิริ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และกฤตยชณ์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คำมิ่ง. </w:t>
      </w:r>
    </w:p>
    <w:p w:rsidR="007E7FE9" w:rsidRDefault="007E7FE9" w:rsidP="007E7FE9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DFDFD"/>
          <w:cs/>
        </w:rPr>
        <w:t xml:space="preserve">           (</w:t>
      </w:r>
      <w:r>
        <w:rPr>
          <w:rFonts w:ascii="TH SarabunPSK" w:hAnsi="TH SarabunPSK" w:cs="TH SarabunPSK"/>
          <w:sz w:val="32"/>
          <w:szCs w:val="32"/>
        </w:rPr>
        <w:t xml:space="preserve">2555). </w:t>
      </w:r>
      <w:r w:rsidRPr="00072575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DFDFD"/>
          <w:cs/>
        </w:rPr>
        <w:t>สนุกกับการเรียนรู้เรื่องบัว มหัศจรรย์แห่งราชินีไม้น้ำ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072575">
        <w:rPr>
          <w:rFonts w:ascii="TH SarabunPSK" w:hAnsi="TH SarabunPSK" w:cs="TH SarabunPSK" w:hint="cs"/>
          <w:sz w:val="32"/>
          <w:szCs w:val="32"/>
          <w:cs/>
        </w:rPr>
        <w:t>สำนักงานพัฒนา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7E7FE9" w:rsidRDefault="007E7FE9" w:rsidP="007E7FE9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วิทยาศาสตร์</w:t>
      </w:r>
      <w:r w:rsidRPr="00072575">
        <w:rPr>
          <w:rFonts w:ascii="TH SarabunPSK" w:hAnsi="TH SarabunPSK" w:cs="TH SarabunPSK" w:hint="cs"/>
          <w:sz w:val="32"/>
          <w:szCs w:val="32"/>
          <w:cs/>
        </w:rPr>
        <w:t>และเทคโนโลยีแห่งชาติ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>. 88 หน้า.</w:t>
      </w:r>
    </w:p>
    <w:p w:rsidR="00BD02B3" w:rsidRPr="00EC3C00" w:rsidRDefault="00081E37" w:rsidP="00BD02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BD02B3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BD02B3" w:rsidRPr="00EC3C0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82459A" w:rsidRPr="0082459A" w:rsidRDefault="0082459A" w:rsidP="00072575">
      <w:pPr>
        <w:pStyle w:val="af9"/>
        <w:jc w:val="left"/>
        <w:rPr>
          <w:rFonts w:ascii="TH SarabunPSK" w:hAnsi="TH SarabunPSK" w:cs="TH SarabunPSK"/>
        </w:rPr>
      </w:pPr>
      <w:proofErr w:type="spellStart"/>
      <w:r w:rsidRPr="00072575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072575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07257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072575">
        <w:rPr>
          <w:rFonts w:ascii="TH SarabunPSK" w:hAnsi="TH SarabunPSK" w:cs="TH SarabunPSK"/>
          <w:b w:val="0"/>
          <w:bCs w:val="0"/>
          <w:cs/>
        </w:rPr>
        <w:t xml:space="preserve"> และ </w:t>
      </w:r>
      <w:proofErr w:type="spellStart"/>
      <w:r w:rsidRPr="0007257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07257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07257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07257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072575" w:rsidRPr="00072575">
        <w:rPr>
          <w:rFonts w:ascii="TH SarabunPSK" w:hAnsi="TH SarabunPSK" w:cs="TH SarabunPSK" w:hint="cs"/>
          <w:b w:val="0"/>
          <w:bCs w:val="0"/>
          <w:cs/>
        </w:rPr>
        <w:t>(</w:t>
      </w:r>
      <w:r w:rsidRPr="00072575">
        <w:rPr>
          <w:rFonts w:ascii="TH SarabunPSK" w:hAnsi="TH SarabunPSK" w:cs="TH SarabunPSK"/>
          <w:b w:val="0"/>
          <w:bCs w:val="0"/>
          <w:cs/>
        </w:rPr>
        <w:t>2555</w:t>
      </w:r>
      <w:r w:rsidR="00072575" w:rsidRPr="00072575">
        <w:rPr>
          <w:rFonts w:ascii="TH SarabunPSK" w:hAnsi="TH SarabunPSK" w:cs="TH SarabunPSK" w:hint="cs"/>
          <w:b w:val="0"/>
          <w:bCs w:val="0"/>
          <w:cs/>
        </w:rPr>
        <w:t>)</w:t>
      </w:r>
      <w:r w:rsidRPr="0007257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การตรวจสอบแบคทีเรีย</w:t>
      </w:r>
      <w:proofErr w:type="spellStart"/>
      <w:r w:rsidRPr="00BB441B">
        <w:rPr>
          <w:rFonts w:ascii="TH SarabunPSK" w:hAnsi="TH SarabunPSK" w:cs="TH SarabunPSK"/>
          <w:b w:val="0"/>
          <w:bCs w:val="0"/>
          <w:cs/>
        </w:rPr>
        <w:t>สแตปฟิโลคอคคัส</w:t>
      </w:r>
      <w:proofErr w:type="spellEnd"/>
      <w:r w:rsidR="00072575" w:rsidRPr="00BB441B">
        <w:rPr>
          <w:rFonts w:ascii="TH SarabunPSK" w:hAnsi="TH SarabunPSK" w:cs="TH SarabunPSK" w:hint="cs"/>
          <w:b w:val="0"/>
          <w:bCs w:val="0"/>
          <w:cs/>
        </w:rPr>
        <w:t xml:space="preserve">        </w:t>
      </w:r>
      <w:r w:rsidR="00072575" w:rsidRPr="00BB441B">
        <w:rPr>
          <w:rFonts w:ascii="TH SarabunPSK" w:hAnsi="TH SarabunPSK" w:cs="TH SarabunPSK"/>
          <w:b w:val="0"/>
          <w:bCs w:val="0"/>
          <w:cs/>
        </w:rPr>
        <w:tab/>
      </w:r>
      <w:r w:rsidRPr="00BB441B">
        <w:rPr>
          <w:rFonts w:ascii="TH SarabunPSK" w:hAnsi="TH SarabunPSK" w:cs="TH SarabunPSK"/>
          <w:b w:val="0"/>
          <w:bCs w:val="0"/>
          <w:cs/>
        </w:rPr>
        <w:t>ออ</w:t>
      </w:r>
      <w:proofErr w:type="spellStart"/>
      <w:r w:rsidRPr="00BB441B">
        <w:rPr>
          <w:rFonts w:ascii="TH SarabunPSK" w:hAnsi="TH SarabunPSK" w:cs="TH SarabunPSK"/>
          <w:b w:val="0"/>
          <w:bCs w:val="0"/>
          <w:cs/>
        </w:rPr>
        <w:t>เรียสด้วย</w:t>
      </w:r>
      <w:proofErr w:type="spellEnd"/>
      <w:r w:rsidRPr="00BB441B">
        <w:rPr>
          <w:rFonts w:ascii="TH SarabunPSK" w:hAnsi="TH SarabunPSK" w:cs="TH SarabunPSK"/>
          <w:b w:val="0"/>
          <w:bCs w:val="0"/>
          <w:cs/>
        </w:rPr>
        <w:t>ปฏิกิริยาลูกโซ่พอลิ</w:t>
      </w:r>
      <w:proofErr w:type="spellStart"/>
      <w:r w:rsidRPr="00BB441B">
        <w:rPr>
          <w:rFonts w:ascii="TH SarabunPSK" w:hAnsi="TH SarabunPSK" w:cs="TH SarabunPSK"/>
          <w:b w:val="0"/>
          <w:bCs w:val="0"/>
          <w:cs/>
        </w:rPr>
        <w:t>เมอเรส</w:t>
      </w:r>
      <w:proofErr w:type="spellEnd"/>
      <w:r w:rsidRPr="00BB441B">
        <w:rPr>
          <w:rFonts w:ascii="TH SarabunPSK" w:hAnsi="TH SarabunPSK" w:cs="TH SarabunPSK"/>
          <w:b w:val="0"/>
          <w:bCs w:val="0"/>
          <w:cs/>
        </w:rPr>
        <w:t xml:space="preserve">. </w:t>
      </w:r>
      <w:r w:rsidRPr="00BB441B">
        <w:rPr>
          <w:rFonts w:ascii="TH SarabunPSK" w:hAnsi="TH SarabunPSK" w:cs="TH SarabunPSK"/>
        </w:rPr>
        <w:t>Thai J. Sci. Tech</w:t>
      </w:r>
      <w:r w:rsidRPr="0082459A">
        <w:rPr>
          <w:rFonts w:ascii="TH SarabunPSK" w:hAnsi="TH SarabunPSK" w:cs="TH SarabunPSK"/>
          <w:b w:val="0"/>
          <w:bCs w:val="0"/>
        </w:rPr>
        <w:t>. 1: 121-126.</w:t>
      </w:r>
    </w:p>
    <w:p w:rsidR="0082459A" w:rsidRPr="00BB441B" w:rsidRDefault="0082459A" w:rsidP="0082459A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เมธินี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เจริญไชย และ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916A78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2555</w:t>
      </w:r>
      <w:r w:rsidR="00916A78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การศึกษาความสัมพันธ์ทาง</w:t>
      </w:r>
    </w:p>
    <w:p w:rsidR="0082459A" w:rsidRPr="00CF23B5" w:rsidRDefault="0082459A" w:rsidP="0082459A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 </w:t>
      </w:r>
      <w:r w:rsidRPr="00BB441B">
        <w:rPr>
          <w:rFonts w:ascii="TH SarabunPSK" w:hAnsi="TH SarabunPSK" w:cs="TH SarabunPSK"/>
          <w:b w:val="0"/>
          <w:bCs w:val="0"/>
          <w:cs/>
        </w:rPr>
        <w:t>พันธุกรรมของมันสำปะหลังด้วยเทคนิค</w:t>
      </w:r>
      <w:proofErr w:type="spellStart"/>
      <w:r w:rsidRPr="00BB441B">
        <w:rPr>
          <w:rFonts w:ascii="TH SarabunPSK" w:hAnsi="TH SarabunPSK" w:cs="TH SarabunPSK"/>
          <w:b w:val="0"/>
          <w:bCs w:val="0"/>
          <w:cs/>
        </w:rPr>
        <w:t>อาร์</w:t>
      </w:r>
      <w:proofErr w:type="spellEnd"/>
      <w:r w:rsidRPr="00BB441B">
        <w:rPr>
          <w:rFonts w:ascii="TH SarabunPSK" w:hAnsi="TH SarabunPSK" w:cs="TH SarabunPSK"/>
          <w:b w:val="0"/>
          <w:bCs w:val="0"/>
          <w:cs/>
        </w:rPr>
        <w:t>เอพีดี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Pr="00BB441B">
        <w:rPr>
          <w:rFonts w:ascii="TH SarabunPSK" w:hAnsi="TH SarabunPSK" w:cs="TH SarabunPSK"/>
        </w:rPr>
        <w:t>Thai J. Sci. Tech</w:t>
      </w:r>
      <w:r w:rsidRPr="00CF23B5">
        <w:rPr>
          <w:rFonts w:ascii="TH SarabunPSK" w:hAnsi="TH SarabunPSK" w:cs="TH SarabunPSK"/>
          <w:b w:val="0"/>
          <w:bCs w:val="0"/>
        </w:rPr>
        <w:t>. 1: 12</w:t>
      </w:r>
      <w:r w:rsidRPr="00CF23B5">
        <w:rPr>
          <w:rFonts w:ascii="TH SarabunPSK" w:hAnsi="TH SarabunPSK" w:cs="TH SarabunPSK"/>
          <w:b w:val="0"/>
          <w:bCs w:val="0"/>
          <w:cs/>
        </w:rPr>
        <w:t>7</w:t>
      </w:r>
      <w:r w:rsidRPr="00CF23B5">
        <w:rPr>
          <w:rFonts w:ascii="TH SarabunPSK" w:hAnsi="TH SarabunPSK" w:cs="TH SarabunPSK"/>
          <w:b w:val="0"/>
          <w:bCs w:val="0"/>
        </w:rPr>
        <w:t>-1</w:t>
      </w:r>
      <w:r w:rsidRPr="00CF23B5">
        <w:rPr>
          <w:rFonts w:ascii="TH SarabunPSK" w:hAnsi="TH SarabunPSK" w:cs="TH SarabunPSK"/>
          <w:b w:val="0"/>
          <w:bCs w:val="0"/>
          <w:cs/>
        </w:rPr>
        <w:t>33</w:t>
      </w:r>
      <w:r w:rsidRPr="00CF23B5">
        <w:rPr>
          <w:rFonts w:ascii="TH SarabunPSK" w:hAnsi="TH SarabunPSK" w:cs="TH SarabunPSK"/>
          <w:b w:val="0"/>
          <w:bCs w:val="0"/>
        </w:rPr>
        <w:t>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วิภา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วรรณ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ประสิทธิ์ และ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916A78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2555</w:t>
      </w:r>
      <w:r w:rsidR="00916A78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การจำแนกข้าวพันธุ์ขาวดอก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 xml:space="preserve">มะลิ </w:t>
      </w:r>
      <w:r w:rsidR="0082459A" w:rsidRPr="00BB441B">
        <w:rPr>
          <w:rFonts w:ascii="TH SarabunPSK" w:hAnsi="TH SarabunPSK" w:cs="TH SarabunPSK"/>
          <w:b w:val="0"/>
          <w:bCs w:val="0"/>
        </w:rPr>
        <w:t>105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 xml:space="preserve"> และพันธุ์ปรับปรุงจากพันธุ์ขาวดอกมะลิ </w:t>
      </w:r>
      <w:r w:rsidR="0082459A" w:rsidRPr="00BB441B">
        <w:rPr>
          <w:rFonts w:ascii="TH SarabunPSK" w:hAnsi="TH SarabunPSK" w:cs="TH SarabunPSK"/>
          <w:b w:val="0"/>
          <w:bCs w:val="0"/>
        </w:rPr>
        <w:t xml:space="preserve">105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ด้วยเทคนิค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เอพีดี.</w:t>
      </w:r>
      <w:r w:rsidR="0082459A" w:rsidRPr="00D64974">
        <w:rPr>
          <w:rFonts w:ascii="TH SarabunPSK" w:hAnsi="TH SarabunPSK" w:cs="TH SarabunPSK"/>
          <w:cs/>
        </w:rPr>
        <w:t xml:space="preserve"> </w:t>
      </w:r>
      <w:r w:rsidR="0082459A" w:rsidRPr="00BB441B">
        <w:rPr>
          <w:rFonts w:ascii="TH SarabunPSK" w:hAnsi="TH SarabunPSK" w:cs="TH SarabunPSK"/>
        </w:rPr>
        <w:t xml:space="preserve">Thai </w:t>
      </w:r>
      <w:r w:rsidR="00916A78" w:rsidRPr="00BB441B">
        <w:rPr>
          <w:rFonts w:ascii="TH SarabunPSK" w:hAnsi="TH SarabunPSK" w:cs="TH SarabunPSK"/>
        </w:rPr>
        <w:tab/>
      </w:r>
      <w:r w:rsidR="0082459A" w:rsidRPr="00BB441B">
        <w:rPr>
          <w:rFonts w:ascii="TH SarabunPSK" w:hAnsi="TH SarabunPSK" w:cs="TH SarabunPSK"/>
        </w:rPr>
        <w:t>J. Sci. Technol</w:t>
      </w:r>
      <w:r w:rsidR="0082459A" w:rsidRPr="00CF23B5">
        <w:rPr>
          <w:rFonts w:ascii="TH SarabunPSK" w:hAnsi="TH SarabunPSK" w:cs="TH SarabunPSK"/>
          <w:b w:val="0"/>
          <w:bCs w:val="0"/>
        </w:rPr>
        <w:t>. 1: 169-188.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วริสรา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แทนสง่า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เปรมณัช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ขุนปักษี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และ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>.</w:t>
      </w:r>
      <w:r w:rsidRPr="00646403">
        <w:rPr>
          <w:rFonts w:ascii="TH SarabunPSK" w:hAnsi="TH SarabunPSK" w:cs="TH SarabunPSK"/>
          <w:cs/>
        </w:rPr>
        <w:t xml:space="preserve"> </w:t>
      </w:r>
      <w:r w:rsidR="00916A78" w:rsidRPr="00916A78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916A78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การศึกษาความ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หลากหลายทางพันธุกรรมของพืชในวงศ์จำปาด้วยเทคนิค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เอพีดี.</w:t>
      </w:r>
      <w:r w:rsidR="0082459A" w:rsidRPr="00916A78">
        <w:rPr>
          <w:rFonts w:ascii="TH SarabunPSK" w:hAnsi="TH SarabunPSK" w:cs="TH SarabunPSK"/>
          <w:cs/>
        </w:rPr>
        <w:t xml:space="preserve"> </w:t>
      </w:r>
      <w:r w:rsidR="0082459A" w:rsidRPr="00BB441B">
        <w:rPr>
          <w:rFonts w:ascii="TH SarabunPSK" w:hAnsi="TH SarabunPSK" w:cs="TH SarabunPSK"/>
        </w:rPr>
        <w:t xml:space="preserve">Thai J. </w:t>
      </w:r>
      <w:r w:rsidR="00916A78" w:rsidRPr="00BB441B">
        <w:rPr>
          <w:rFonts w:ascii="TH SarabunPSK" w:hAnsi="TH SarabunPSK" w:cs="TH SarabunPSK"/>
        </w:rPr>
        <w:tab/>
      </w:r>
      <w:r w:rsidR="0082459A" w:rsidRPr="00BB441B">
        <w:rPr>
          <w:rFonts w:ascii="TH SarabunPSK" w:hAnsi="TH SarabunPSK" w:cs="TH SarabunPSK"/>
        </w:rPr>
        <w:t>Genet</w:t>
      </w:r>
      <w:r w:rsidR="0082459A" w:rsidRPr="00916A78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</w:rPr>
        <w:t>S1: 196-200.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 xml:space="preserve">ฐิติพร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โท้ม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โสภา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เปรมณัช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ขุนปักษี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D64974">
        <w:rPr>
          <w:rFonts w:ascii="TH SarabunPSK" w:hAnsi="TH SarabunPSK" w:cs="TH SarabunPSK"/>
          <w:b w:val="0"/>
          <w:bCs w:val="0"/>
          <w:cs/>
        </w:rPr>
        <w:t xml:space="preserve">และ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>.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916A78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916A78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การศึกษาความ</w:t>
      </w:r>
    </w:p>
    <w:p w:rsidR="00B9503D" w:rsidRPr="00916A78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หลากหลายทางพันธุกรรมของกล้วยสกุล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มิว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ซาด้วยเทคนิค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82459A" w:rsidRPr="00BB441B">
        <w:rPr>
          <w:rFonts w:ascii="TH SarabunPSK" w:hAnsi="TH SarabunPSK" w:cs="TH SarabunPSK"/>
        </w:rPr>
        <w:t>Thai J. Genet</w:t>
      </w:r>
      <w:r w:rsidR="0082459A" w:rsidRPr="00916A78">
        <w:rPr>
          <w:rFonts w:ascii="TH SarabunPSK" w:hAnsi="TH SarabunPSK" w:cs="TH SarabunPSK"/>
          <w:b w:val="0"/>
          <w:bCs w:val="0"/>
        </w:rPr>
        <w:t xml:space="preserve">. </w:t>
      </w:r>
      <w:r w:rsidRPr="00916A78">
        <w:rPr>
          <w:rFonts w:ascii="TH SarabunPSK" w:hAnsi="TH SarabunPSK" w:cs="TH SarabunPSK"/>
          <w:b w:val="0"/>
          <w:bCs w:val="0"/>
        </w:rPr>
        <w:t xml:space="preserve">  </w:t>
      </w:r>
    </w:p>
    <w:p w:rsidR="001E1D9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   </w:t>
      </w:r>
      <w:r w:rsidR="0082459A" w:rsidRPr="00CF23B5">
        <w:rPr>
          <w:rFonts w:ascii="TH SarabunPSK" w:hAnsi="TH SarabunPSK" w:cs="TH SarabunPSK"/>
          <w:b w:val="0"/>
          <w:bCs w:val="0"/>
        </w:rPr>
        <w:t>S1: 201-205.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lastRenderedPageBreak/>
        <w:t xml:space="preserve">เกียรติชัย แซ่ไต่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เปรมณัช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ขุนปักษี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และ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916A78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916A78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การประเมิน</w:t>
      </w:r>
    </w:p>
    <w:p w:rsidR="0082459A" w:rsidRPr="00916A78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ความสนัม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พันธ์ทางพันธุกรรมของแพร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เซี่ยง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 xml:space="preserve">ไฮ้ </w:t>
      </w:r>
      <w:r w:rsidR="0082459A" w:rsidRPr="00BB441B">
        <w:rPr>
          <w:rFonts w:ascii="TH SarabunPSK" w:hAnsi="TH SarabunPSK" w:cs="TH SarabunPSK"/>
          <w:b w:val="0"/>
          <w:bCs w:val="0"/>
        </w:rPr>
        <w:t>(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i/>
          <w:iCs/>
        </w:rPr>
        <w:t>Portulaca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i/>
          <w:iCs/>
        </w:rPr>
        <w:t xml:space="preserve"> grandiflora</w:t>
      </w:r>
      <w:r w:rsidR="0082459A" w:rsidRPr="00BB441B">
        <w:rPr>
          <w:rFonts w:ascii="TH SarabunPSK" w:hAnsi="TH SarabunPSK" w:cs="TH SarabunPSK"/>
          <w:b w:val="0"/>
          <w:bCs w:val="0"/>
        </w:rPr>
        <w:t>)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 xml:space="preserve"> ด้วยเทคนิค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82459A" w:rsidRPr="00BB441B">
        <w:rPr>
          <w:rFonts w:ascii="TH SarabunPSK" w:hAnsi="TH SarabunPSK" w:cs="TH SarabunPSK"/>
        </w:rPr>
        <w:t>Thai J. Genet</w:t>
      </w:r>
      <w:r w:rsidR="0082459A" w:rsidRPr="00916A78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S1: 226-229.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 xml:space="preserve">จาตุรงค์ สัมฤทธิ์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และ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>.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AF2B49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การประยุกต์เทคนิค</w:t>
      </w:r>
      <w:proofErr w:type="spellStart"/>
      <w:r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Pr="00BB441B">
        <w:rPr>
          <w:rFonts w:ascii="TH SarabunPSK" w:hAnsi="TH SarabunPSK" w:cs="TH SarabunPSK"/>
          <w:b w:val="0"/>
          <w:bCs w:val="0"/>
          <w:cs/>
        </w:rPr>
        <w:t>เอพีดี</w:t>
      </w:r>
    </w:p>
    <w:p w:rsidR="0082459A" w:rsidRPr="00CF23B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เพื่อตรวจสอบการกลายในถั่วเขียว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82459A" w:rsidRPr="00BB441B">
        <w:rPr>
          <w:rFonts w:ascii="TH SarabunPSK" w:hAnsi="TH SarabunPSK" w:cs="TH SarabunPSK"/>
        </w:rPr>
        <w:t>Thai J. Genet</w:t>
      </w:r>
      <w:r w:rsidR="0082459A" w:rsidRPr="00CF23B5">
        <w:rPr>
          <w:rFonts w:ascii="TH SarabunPSK" w:hAnsi="TH SarabunPSK" w:cs="TH SarabunPSK"/>
          <w:b w:val="0"/>
          <w:bCs w:val="0"/>
        </w:rPr>
        <w:t>. S1: 248-252.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 xml:space="preserve">นคร สอนสมบูรณ์ ปาริยา ณ นคร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และ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>.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AF2B49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การตรวจสอบ</w:t>
      </w:r>
    </w:p>
    <w:p w:rsidR="0082459A" w:rsidRPr="00AF2B49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ข้าวโพดและผลิตภัณฑ์จากข้าวโพดดัดแปลงพันธุ</w:t>
      </w:r>
      <w:r w:rsidR="009D19EE">
        <w:rPr>
          <w:rFonts w:ascii="TH SarabunPSK" w:hAnsi="TH SarabunPSK" w:cs="TH SarabunPSK"/>
          <w:b w:val="0"/>
          <w:bCs w:val="0"/>
          <w:cs/>
        </w:rPr>
        <w:t>กรรมด้วยปฏิกิริยาลูกโซ่พอลิ</w:t>
      </w:r>
      <w:proofErr w:type="spellStart"/>
      <w:r w:rsidR="009D19EE">
        <w:rPr>
          <w:rFonts w:ascii="TH SarabunPSK" w:hAnsi="TH SarabunPSK" w:cs="TH SarabunPSK"/>
          <w:b w:val="0"/>
          <w:bCs w:val="0"/>
          <w:cs/>
        </w:rPr>
        <w:t>เมอ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เรส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AF2B49">
        <w:rPr>
          <w:rFonts w:ascii="TH SarabunPSK" w:hAnsi="TH SarabunPSK" w:cs="TH SarabunPSK"/>
        </w:rPr>
        <w:tab/>
      </w:r>
      <w:r w:rsidR="0082459A" w:rsidRPr="00BB441B">
        <w:rPr>
          <w:rFonts w:ascii="TH SarabunPSK" w:hAnsi="TH SarabunPSK" w:cs="TH SarabunPSK"/>
        </w:rPr>
        <w:t>Thai J. Genet</w:t>
      </w:r>
      <w:r w:rsidR="0082459A" w:rsidRPr="00CF23B5">
        <w:rPr>
          <w:rFonts w:ascii="TH SarabunPSK" w:hAnsi="TH SarabunPSK" w:cs="TH SarabunPSK"/>
          <w:b w:val="0"/>
          <w:bCs w:val="0"/>
        </w:rPr>
        <w:t>. S1: 253-257.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สุรีพร พุ่มเอี่ยม และ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2556</w:t>
      </w:r>
      <w:r w:rsidR="00AF2B49">
        <w:rPr>
          <w:rFonts w:ascii="TH SarabunPSK" w:hAnsi="TH SarabunPSK" w:cs="TH SarabunPSK" w:hint="cs"/>
          <w:b w:val="0"/>
          <w:bCs w:val="0"/>
          <w:cs/>
        </w:rPr>
        <w:t>)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Pr="00BB441B">
        <w:rPr>
          <w:rFonts w:ascii="TH SarabunPSK" w:hAnsi="TH SarabunPSK" w:cs="TH SarabunPSK"/>
          <w:b w:val="0"/>
          <w:bCs w:val="0"/>
          <w:cs/>
        </w:rPr>
        <w:t>การจำแนกพันธุ์และความสัมพันธ์</w:t>
      </w:r>
    </w:p>
    <w:p w:rsidR="00B9503D" w:rsidRPr="00AF2B49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ทางพันธุกรรมของกล้วยไม้ช้างและลูกผสมด้วยเครื่องหมาย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. </w:t>
      </w:r>
      <w:r w:rsidR="00AF2B49">
        <w:rPr>
          <w:rFonts w:ascii="TH SarabunPSK" w:hAnsi="TH SarabunPSK" w:cs="TH SarabunPSK" w:hint="cs"/>
          <w:cs/>
        </w:rPr>
        <w:t xml:space="preserve">                 </w:t>
      </w:r>
      <w:r w:rsidR="00AF2B49">
        <w:rPr>
          <w:rFonts w:ascii="TH SarabunPSK" w:hAnsi="TH SarabunPSK" w:cs="TH SarabunPSK" w:hint="cs"/>
          <w:cs/>
        </w:rPr>
        <w:tab/>
      </w:r>
      <w:r w:rsidR="00BB441B" w:rsidRPr="00BB441B">
        <w:rPr>
          <w:rFonts w:ascii="TH SarabunPSK" w:hAnsi="TH SarabunPSK" w:cs="TH SarabunPSK"/>
          <w:cs/>
        </w:rPr>
        <w:t>วารสาร</w:t>
      </w:r>
      <w:r w:rsidR="0082459A" w:rsidRPr="00BB441B">
        <w:rPr>
          <w:rFonts w:ascii="TH SarabunPSK" w:hAnsi="TH SarabunPSK" w:cs="TH SarabunPSK"/>
          <w:cs/>
        </w:rPr>
        <w:t>วิทยาศาสตร์และเทคโนโลยี</w:t>
      </w:r>
      <w:r w:rsidR="00AF2B49" w:rsidRPr="00AF2B49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D64974">
        <w:rPr>
          <w:rFonts w:ascii="TH SarabunPSK" w:hAnsi="TH SarabunPSK" w:cs="TH SarabunPSK"/>
          <w:cs/>
        </w:rPr>
        <w:t xml:space="preserve">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21</w:t>
      </w:r>
      <w:r w:rsidR="0082459A" w:rsidRPr="00CF23B5">
        <w:rPr>
          <w:rFonts w:ascii="TH SarabunPSK" w:hAnsi="TH SarabunPSK" w:cs="TH SarabunPSK"/>
          <w:b w:val="0"/>
          <w:bCs w:val="0"/>
        </w:rPr>
        <w:t>: 360-370.</w:t>
      </w:r>
    </w:p>
    <w:p w:rsidR="00B9503D" w:rsidRPr="00BB441B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ฐิติพร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โท้ม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โสภา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และธี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="00AF2B49"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AF2B49">
        <w:rPr>
          <w:rFonts w:ascii="TH SarabunPSK" w:hAnsi="TH SarabunPSK" w:cs="TH SarabunPSK" w:hint="cs"/>
          <w:b w:val="0"/>
          <w:bCs w:val="0"/>
          <w:cs/>
        </w:rPr>
        <w:t>)</w:t>
      </w:r>
      <w:r w:rsidR="00AF2B49"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BB441B">
        <w:rPr>
          <w:rFonts w:ascii="TH SarabunPSK" w:hAnsi="TH SarabunPSK" w:cs="TH SarabunPSK"/>
          <w:b w:val="0"/>
          <w:bCs w:val="0"/>
          <w:cs/>
        </w:rPr>
        <w:t>การประเมินความสัมพันธ์ทาง</w:t>
      </w:r>
      <w:r w:rsidR="00B9503D" w:rsidRPr="00BB441B">
        <w:rPr>
          <w:rFonts w:ascii="TH SarabunPSK" w:hAnsi="TH SarabunPSK" w:cs="TH SarabunPSK" w:hint="cs"/>
          <w:b w:val="0"/>
          <w:bCs w:val="0"/>
          <w:cs/>
        </w:rPr>
        <w:t xml:space="preserve">    </w:t>
      </w:r>
    </w:p>
    <w:p w:rsidR="00B9503D" w:rsidRPr="00BB441B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BB441B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BB441B">
        <w:rPr>
          <w:rFonts w:ascii="TH SarabunPSK" w:hAnsi="TH SarabunPSK" w:cs="TH SarabunPSK"/>
          <w:b w:val="0"/>
          <w:bCs w:val="0"/>
          <w:cs/>
        </w:rPr>
        <w:t>พันธุกรรมของกล้วยไม้สกุลหวายกลุ่มเอื้องสายด้วยเครื่องหมาย</w:t>
      </w:r>
      <w:proofErr w:type="spellStart"/>
      <w:r w:rsidR="0082459A" w:rsidRPr="00BB441B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BB441B">
        <w:rPr>
          <w:rFonts w:ascii="TH SarabunPSK" w:hAnsi="TH SarabunPSK" w:cs="TH SarabunPSK"/>
          <w:b w:val="0"/>
          <w:bCs w:val="0"/>
          <w:cs/>
        </w:rPr>
        <w:t>เอพีดี</w:t>
      </w:r>
      <w:r w:rsidR="00AF2B49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AF2B49" w:rsidRPr="00BB441B">
        <w:rPr>
          <w:rFonts w:ascii="TH SarabunPSK" w:hAnsi="TH SarabunPSK" w:cs="TH SarabunPSK"/>
          <w:cs/>
        </w:rPr>
        <w:t>ว</w:t>
      </w:r>
      <w:r w:rsidR="00AF2B49" w:rsidRPr="00BB441B">
        <w:rPr>
          <w:rFonts w:ascii="TH SarabunPSK" w:hAnsi="TH SarabunPSK" w:cs="TH SarabunPSK" w:hint="cs"/>
          <w:cs/>
        </w:rPr>
        <w:t>ารสาร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BB441B">
        <w:rPr>
          <w:rFonts w:ascii="TH SarabunPSK" w:hAnsi="TH SarabunPSK" w:cs="TH SarabunPSK" w:hint="cs"/>
          <w:cs/>
        </w:rPr>
        <w:t xml:space="preserve">          </w:t>
      </w:r>
      <w:r w:rsidR="0082459A" w:rsidRPr="00BB441B">
        <w:rPr>
          <w:rFonts w:ascii="TH SarabunPSK" w:hAnsi="TH SarabunPSK" w:cs="TH SarabunPSK"/>
          <w:cs/>
        </w:rPr>
        <w:t>วิทยาศาสตร์และเทคโนโลยี</w:t>
      </w:r>
      <w:r w:rsidR="00AF2B49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22: 99-108.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>เกียรติชัย แซ่ไต่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เปรมณัช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ขุนปักษี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AF2B49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การประเมิน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</w:t>
      </w:r>
      <w:r w:rsidR="009D19EE">
        <w:rPr>
          <w:rFonts w:ascii="TH SarabunPSK" w:hAnsi="TH SarabunPSK" w:cs="TH SarabunPSK"/>
          <w:b w:val="0"/>
          <w:bCs w:val="0"/>
          <w:cs/>
        </w:rPr>
        <w:t>ันธุกรรมและการจำแนกหม้อข้าวหม้อ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แกงลิงด้วยเทคนิค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</w:t>
      </w:r>
      <w:r w:rsidR="009D19EE">
        <w:rPr>
          <w:rFonts w:ascii="TH SarabunPSK" w:hAnsi="TH SarabunPSK" w:cs="TH SarabunPSK"/>
          <w:b w:val="0"/>
          <w:bCs w:val="0"/>
          <w:cs/>
        </w:rPr>
        <w:t>ดี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9D19EE">
        <w:rPr>
          <w:rFonts w:ascii="TH SarabunPSK" w:hAnsi="TH SarabunPSK" w:cs="TH SarabunPSK"/>
          <w:cs/>
        </w:rPr>
        <w:tab/>
      </w:r>
      <w:r w:rsidR="00AF2B49" w:rsidRPr="009D19EE">
        <w:rPr>
          <w:rFonts w:ascii="TH SarabunPSK" w:hAnsi="TH SarabunPSK" w:cs="TH SarabunPSK"/>
          <w:cs/>
        </w:rPr>
        <w:t>วา</w:t>
      </w:r>
      <w:r w:rsidR="00AF2B49" w:rsidRPr="009D19EE">
        <w:rPr>
          <w:rFonts w:ascii="TH SarabunPSK" w:hAnsi="TH SarabunPSK" w:cs="TH SarabunPSK" w:hint="cs"/>
          <w:cs/>
        </w:rPr>
        <w:t>รสาร</w:t>
      </w:r>
      <w:r w:rsidR="0082459A" w:rsidRPr="009D19EE">
        <w:rPr>
          <w:rFonts w:ascii="TH SarabunPSK" w:hAnsi="TH SarabunPSK" w:cs="TH SarabunPSK"/>
          <w:cs/>
        </w:rPr>
        <w:t>วิทยาศาสตร์และเทคโนโลยี</w:t>
      </w:r>
      <w:r w:rsidR="00AF2B49" w:rsidRPr="009D19EE">
        <w:rPr>
          <w:rFonts w:ascii="TH SarabunPSK" w:hAnsi="TH SarabunPSK" w:cs="TH SarabunPSK" w:hint="cs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22: 237-242.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>จาตุรงค์ สัมฤทธิ์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เปรมณัช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ขุนปักษี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AF2B49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AF2B49">
        <w:rPr>
          <w:rFonts w:ascii="TH SarabunPSK" w:hAnsi="TH SarabunPSK" w:cs="TH SarabunPSK"/>
          <w:b w:val="0"/>
          <w:bCs w:val="0"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การวิเคราะห์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ความสัมพันธ์ทางพันธุกรรมและการจำแนกผักกาดด้วยเทคนิค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เอพีดี</w:t>
      </w:r>
      <w:r w:rsidR="00AF2B49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</w:rPr>
        <w:t xml:space="preserve">Thai J. </w:t>
      </w:r>
      <w:r w:rsidR="00AF2B49" w:rsidRPr="009D19EE">
        <w:rPr>
          <w:rFonts w:ascii="TH SarabunPSK" w:hAnsi="TH SarabunPSK" w:cs="TH SarabunPSK"/>
        </w:rPr>
        <w:t xml:space="preserve">Sci. </w:t>
      </w:r>
      <w:r w:rsidR="009D19EE">
        <w:rPr>
          <w:rFonts w:ascii="TH SarabunPSK" w:hAnsi="TH SarabunPSK" w:cs="TH SarabunPSK"/>
        </w:rPr>
        <w:tab/>
      </w:r>
      <w:r w:rsidR="0082459A" w:rsidRPr="009D19EE">
        <w:rPr>
          <w:rFonts w:ascii="TH SarabunPSK" w:hAnsi="TH SarabunPSK" w:cs="TH SarabunPSK"/>
        </w:rPr>
        <w:t>Technol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23-28.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วริสรา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แทนสง่า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/>
          <w:b w:val="0"/>
          <w:bCs w:val="0"/>
          <w:cs/>
        </w:rPr>
        <w:t>บุญ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หงษ์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จงคิด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646403">
        <w:rPr>
          <w:rFonts w:ascii="TH SarabunPSK" w:hAnsi="TH SarabunPSK" w:cs="TH SarabunPSK"/>
        </w:rPr>
        <w:t xml:space="preserve">.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การวิเคราะห์</w:t>
      </w:r>
    </w:p>
    <w:p w:rsidR="00B9503D" w:rsidRPr="009D19EE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ความสัมพันธ์ทางพันธุกรรมและการจำแนกขมิ้นด้วยเทคนิค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เอพีดี</w:t>
      </w:r>
      <w:r w:rsidR="004813A0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D64974">
        <w:rPr>
          <w:rFonts w:ascii="TH SarabunPSK" w:hAnsi="TH SarabunPSK" w:cs="TH SarabunPSK"/>
        </w:rPr>
        <w:t xml:space="preserve"> </w:t>
      </w:r>
      <w:r w:rsidR="0082459A" w:rsidRPr="009D19EE">
        <w:rPr>
          <w:rFonts w:ascii="TH SarabunPSK" w:hAnsi="TH SarabunPSK" w:cs="TH SarabunPSK"/>
        </w:rPr>
        <w:t xml:space="preserve">Thai J. Sci. 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/>
        </w:rPr>
        <w:t xml:space="preserve">          </w:t>
      </w:r>
      <w:r w:rsidR="0082459A" w:rsidRPr="009D19EE">
        <w:rPr>
          <w:rFonts w:ascii="TH SarabunPSK" w:hAnsi="TH SarabunPSK" w:cs="TH SarabunPSK"/>
        </w:rPr>
        <w:t>Technol</w:t>
      </w:r>
      <w:r w:rsidR="0082459A" w:rsidRPr="004813A0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29-35.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 xml:space="preserve">ฐิติพร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โท้ม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>โสภา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, </w:t>
      </w:r>
      <w:r w:rsidRPr="00CF23B5">
        <w:rPr>
          <w:rFonts w:ascii="TH SarabunPSK" w:hAnsi="TH SarabunPSK" w:cs="TH SarabunPSK"/>
          <w:b w:val="0"/>
          <w:bCs w:val="0"/>
          <w:cs/>
        </w:rPr>
        <w:t>บุญ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หงษ์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จงคิด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/>
          <w:b w:val="0"/>
          <w:bCs w:val="0"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ความสัมพันธ์ทาง</w:t>
      </w:r>
    </w:p>
    <w:p w:rsidR="00B9503D" w:rsidRPr="009D19EE" w:rsidRDefault="00B9503D" w:rsidP="00B9503D">
      <w:pPr>
        <w:pStyle w:val="af9"/>
        <w:tabs>
          <w:tab w:val="left" w:pos="851"/>
        </w:tabs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 xml:space="preserve">พันธุกรรมของข้าวพันธุ์ขาวดอกมะลิ 105 และข้าวสายพันธุ์กลายพันธุ์ขาวดอกมะลิ 105 </w:t>
      </w:r>
    </w:p>
    <w:p w:rsidR="00B9503D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ด้วยเครื่องหมาย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เอพีดี</w:t>
      </w:r>
      <w:r w:rsid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</w:rPr>
        <w:t>Thai J. Sci. Technol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36-44.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 xml:space="preserve">ฐิติพร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โท้ม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>โสภา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4813A0" w:rsidRPr="009D19EE">
        <w:rPr>
          <w:rFonts w:ascii="TH SarabunPSK" w:hAnsi="TH SarabunPSK" w:cs="TH SarabunPSK" w:hint="cs"/>
          <w:b w:val="0"/>
          <w:bCs w:val="0"/>
          <w:cs/>
        </w:rPr>
        <w:t>)</w:t>
      </w:r>
      <w:r w:rsidRPr="009D19EE">
        <w:rPr>
          <w:rFonts w:ascii="TH SarabunPSK" w:hAnsi="TH SarabunPSK" w:cs="TH SarabunPSK"/>
          <w:b w:val="0"/>
          <w:bCs w:val="0"/>
        </w:rPr>
        <w:t xml:space="preserve">. </w:t>
      </w:r>
      <w:r w:rsidRPr="009D19EE">
        <w:rPr>
          <w:rFonts w:ascii="TH SarabunPSK" w:hAnsi="TH SarabunPSK" w:cs="TH SarabunPSK"/>
          <w:b w:val="0"/>
          <w:bCs w:val="0"/>
          <w:cs/>
        </w:rPr>
        <w:t>การจำแนกพันธุ์และการวิเคราะห์</w:t>
      </w:r>
    </w:p>
    <w:p w:rsidR="001E1D95" w:rsidRPr="002B5150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ความสัมพันธ์ทางพันธุกรรมของกล้วยไม้สกุลหวายกลุ่มเอื้องสายด้วยเทคนิค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</w:t>
      </w:r>
      <w:r w:rsidR="004813A0" w:rsidRPr="009D19EE">
        <w:rPr>
          <w:rFonts w:ascii="TH SarabunPSK" w:hAnsi="TH SarabunPSK" w:cs="TH SarabunPSK"/>
          <w:b w:val="0"/>
          <w:bCs w:val="0"/>
          <w:cs/>
        </w:rPr>
        <w:tab/>
        <w:t>ดี</w:t>
      </w:r>
      <w:r w:rsidR="009D19EE">
        <w:rPr>
          <w:rFonts w:ascii="TH SarabunPSK" w:hAnsi="TH SarabunPSK" w:cs="TH SarabunPSK"/>
          <w:b w:val="0"/>
          <w:bCs w:val="0"/>
          <w:cs/>
        </w:rPr>
        <w:tab/>
      </w:r>
      <w:r w:rsidR="0082459A" w:rsidRPr="009D19EE">
        <w:rPr>
          <w:rFonts w:ascii="TH SarabunPSK" w:hAnsi="TH SarabunPSK" w:cs="TH SarabunPSK"/>
          <w:b w:val="0"/>
          <w:bCs w:val="0"/>
          <w:cs/>
        </w:rPr>
        <w:t>และไอ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เอสเอสอาร์</w:t>
      </w:r>
      <w:proofErr w:type="spellEnd"/>
      <w:r w:rsidR="004813A0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</w:rPr>
        <w:t>Thai J. Sci. Technol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82-91.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>เกียรติชัย แซ่ไต่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การจำแนกและวิเคราะห์</w:t>
      </w:r>
    </w:p>
    <w:p w:rsidR="0082459A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</w:t>
      </w:r>
      <w:r w:rsidR="009D19EE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ความสัมพันธ์ทางพันธุกรรมของกล้วยไม้สกุลสิงโตกลอกตาหมู่สิงโตสยามด้วยเครื่องหมาย</w:t>
      </w:r>
      <w:r w:rsidR="004813A0" w:rsidRPr="009D19EE">
        <w:rPr>
          <w:rFonts w:ascii="TH SarabunPSK" w:hAnsi="TH SarabunPSK" w:cs="TH SarabunPSK"/>
          <w:b w:val="0"/>
          <w:bCs w:val="0"/>
          <w:cs/>
        </w:rPr>
        <w:tab/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เอพีดีและไอ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เอสเอสอาร์</w:t>
      </w:r>
      <w:proofErr w:type="spellEnd"/>
      <w:r w:rsidR="004813A0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</w:rPr>
        <w:t>Thai J. Sci. Technol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92-101.</w:t>
      </w:r>
    </w:p>
    <w:p w:rsidR="002B5150" w:rsidRDefault="002B5150" w:rsidP="00B9503D">
      <w:pPr>
        <w:pStyle w:val="af9"/>
        <w:jc w:val="thaiDistribute"/>
        <w:rPr>
          <w:rFonts w:ascii="TH SarabunPSK" w:hAnsi="TH SarabunPSK" w:cs="TH SarabunPSK"/>
        </w:rPr>
      </w:pPr>
    </w:p>
    <w:p w:rsidR="002B5150" w:rsidRPr="004813A0" w:rsidRDefault="002B5150" w:rsidP="00B9503D">
      <w:pPr>
        <w:pStyle w:val="af9"/>
        <w:jc w:val="thaiDistribute"/>
        <w:rPr>
          <w:rFonts w:ascii="TH SarabunPSK" w:hAnsi="TH SarabunPSK" w:cs="TH SarabunPSK"/>
        </w:rPr>
      </w:pPr>
    </w:p>
    <w:p w:rsidR="00B9503D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วริสรา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แทนสง่า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D64974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D64974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D64974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4813A0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/>
          <w:b w:val="0"/>
          <w:bCs w:val="0"/>
          <w:cs/>
        </w:rPr>
        <w:t>การจำแนกพันธุ์และการวิเคราะห์</w:t>
      </w:r>
    </w:p>
    <w:p w:rsidR="0082459A" w:rsidRPr="004813A0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</w:rPr>
        <w:lastRenderedPageBreak/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ความสัมพันธ์ทางพันธุกรรมของกล้วยไม้สกุลกุหลาบ (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</w:rPr>
        <w:t>Aerides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</w:rPr>
        <w:t xml:space="preserve">)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</w:t>
      </w:r>
      <w:r w:rsidR="004813A0" w:rsidRPr="009D19EE">
        <w:rPr>
          <w:rFonts w:ascii="TH SarabunPSK" w:hAnsi="TH SarabunPSK" w:cs="TH SarabunPSK"/>
          <w:b w:val="0"/>
          <w:bCs w:val="0"/>
          <w:cs/>
        </w:rPr>
        <w:tab/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ดี</w:t>
      </w:r>
      <w:r w:rsidR="009D19EE">
        <w:rPr>
          <w:rFonts w:ascii="TH SarabunPSK" w:hAnsi="TH SarabunPSK" w:cs="TH SarabunPSK"/>
          <w:b w:val="0"/>
          <w:bCs w:val="0"/>
          <w:cs/>
        </w:rPr>
        <w:tab/>
      </w:r>
      <w:r w:rsidR="0082459A" w:rsidRPr="009D19EE">
        <w:rPr>
          <w:rFonts w:ascii="TH SarabunPSK" w:hAnsi="TH SarabunPSK" w:cs="TH SarabunPSK"/>
          <w:b w:val="0"/>
          <w:bCs w:val="0"/>
          <w:cs/>
        </w:rPr>
        <w:t>และไอ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เอสเอสอาร์</w:t>
      </w:r>
      <w:proofErr w:type="spellEnd"/>
      <w:r w:rsidR="004813A0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</w:rPr>
        <w:t>Thai J. Sci. Technol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. 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3: 102-112.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7D773E">
        <w:rPr>
          <w:rFonts w:ascii="TH SarabunPSK" w:hAnsi="TH SarabunPSK" w:cs="TH SarabunPSK"/>
          <w:b w:val="0"/>
          <w:bCs w:val="0"/>
          <w:cs/>
        </w:rPr>
        <w:t>จาตุรงค์ สัมฤทธิ์</w:t>
      </w:r>
      <w:r w:rsidRPr="007D773E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 xml:space="preserve">.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7D773E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 w:hint="cs"/>
          <w:b w:val="0"/>
          <w:bCs w:val="0"/>
          <w:cs/>
        </w:rPr>
        <w:t>)</w:t>
      </w:r>
      <w:r w:rsidRPr="007D773E">
        <w:rPr>
          <w:rFonts w:ascii="TH SarabunPSK" w:hAnsi="TH SarabunPSK" w:cs="TH SarabunPSK"/>
          <w:b w:val="0"/>
          <w:bCs w:val="0"/>
        </w:rPr>
        <w:t xml:space="preserve">. </w:t>
      </w:r>
      <w:r w:rsidRPr="009D19EE">
        <w:rPr>
          <w:rFonts w:ascii="TH SarabunPSK" w:hAnsi="TH SarabunPSK" w:cs="TH SarabunPSK"/>
          <w:b w:val="0"/>
          <w:bCs w:val="0"/>
          <w:cs/>
        </w:rPr>
        <w:t>การจำแนกพันธุ์และการวิเคราะห์</w:t>
      </w:r>
    </w:p>
    <w:p w:rsidR="0082459A" w:rsidRPr="004813A0" w:rsidRDefault="00B9503D" w:rsidP="00B9503D">
      <w:pPr>
        <w:pStyle w:val="af9"/>
        <w:jc w:val="thaiDistribute"/>
        <w:rPr>
          <w:rFonts w:ascii="TH SarabunPSK" w:hAnsi="TH SarabunPSK" w:cs="TH SarabunPSK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ความสัมพันธ์ทางพันธุกรรมของข้าวมีสีด้วยเทคนิค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เอพีดีและไอ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เอสเอสอาร์</w:t>
      </w:r>
      <w:proofErr w:type="spellEnd"/>
      <w:r w:rsidR="004813A0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7D773E">
        <w:rPr>
          <w:rFonts w:ascii="TH SarabunPSK" w:hAnsi="TH SarabunPSK" w:cs="TH SarabunPSK"/>
          <w:b w:val="0"/>
          <w:bCs w:val="0"/>
        </w:rPr>
        <w:t xml:space="preserve"> </w:t>
      </w:r>
      <w:r w:rsidR="004813A0">
        <w:rPr>
          <w:rFonts w:ascii="TH SarabunPSK" w:hAnsi="TH SarabunPSK" w:cs="TH SarabunPSK"/>
        </w:rPr>
        <w:tab/>
      </w:r>
      <w:r w:rsidR="0082459A" w:rsidRPr="009D19EE">
        <w:rPr>
          <w:rFonts w:ascii="TH SarabunPSK" w:hAnsi="TH SarabunPSK" w:cs="TH SarabunPSK"/>
        </w:rPr>
        <w:t>Thai J. Sci. Technol</w:t>
      </w:r>
      <w:r w:rsidR="0082459A" w:rsidRPr="004813A0">
        <w:rPr>
          <w:rFonts w:ascii="TH SarabunPSK" w:hAnsi="TH SarabunPSK" w:cs="TH SarabunPSK"/>
          <w:b w:val="0"/>
          <w:bCs w:val="0"/>
        </w:rPr>
        <w:t>.</w:t>
      </w:r>
      <w:r w:rsidR="0082459A" w:rsidRPr="007D773E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7D773E">
        <w:rPr>
          <w:rFonts w:ascii="TH SarabunPSK" w:hAnsi="TH SarabunPSK" w:cs="TH SarabunPSK"/>
          <w:b w:val="0"/>
          <w:bCs w:val="0"/>
          <w:cs/>
        </w:rPr>
        <w:t>3: 113-122.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 xml:space="preserve"> </w:t>
      </w:r>
      <w:r w:rsidRPr="007D773E">
        <w:rPr>
          <w:rFonts w:ascii="TH SarabunPSK" w:hAnsi="TH SarabunPSK" w:cs="TH SarabunPSK"/>
          <w:b w:val="0"/>
          <w:bCs w:val="0"/>
          <w:cs/>
        </w:rPr>
        <w:t xml:space="preserve">เกียรติชัย แซ่ไต่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และธี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 xml:space="preserve">. </w:t>
      </w:r>
      <w:r w:rsidR="004813A0">
        <w:rPr>
          <w:rFonts w:ascii="TH SarabunPSK" w:hAnsi="TH SarabunPSK" w:cs="TH SarabunPSK" w:hint="cs"/>
          <w:b w:val="0"/>
          <w:bCs w:val="0"/>
          <w:cs/>
        </w:rPr>
        <w:t>(</w:t>
      </w:r>
      <w:r w:rsidRPr="007D773E">
        <w:rPr>
          <w:rFonts w:ascii="TH SarabunPSK" w:hAnsi="TH SarabunPSK" w:cs="TH SarabunPSK"/>
          <w:b w:val="0"/>
          <w:bCs w:val="0"/>
          <w:cs/>
        </w:rPr>
        <w:t>2557</w:t>
      </w:r>
      <w:r w:rsidR="004813A0">
        <w:rPr>
          <w:rFonts w:ascii="TH SarabunPSK" w:hAnsi="TH SarabunPSK" w:cs="TH SarabunPSK" w:hint="cs"/>
          <w:b w:val="0"/>
          <w:bCs w:val="0"/>
          <w:cs/>
        </w:rPr>
        <w:t>)</w:t>
      </w:r>
      <w:r w:rsidRPr="007D773E">
        <w:rPr>
          <w:rFonts w:ascii="TH SarabunPSK" w:hAnsi="TH SarabunPSK" w:cs="TH SarabunPSK"/>
          <w:b w:val="0"/>
          <w:bCs w:val="0"/>
        </w:rPr>
        <w:t xml:space="preserve">. </w:t>
      </w:r>
      <w:r w:rsidRPr="009D19EE">
        <w:rPr>
          <w:rFonts w:ascii="TH SarabunPSK" w:hAnsi="TH SarabunPSK" w:cs="TH SarabunPSK"/>
          <w:b w:val="0"/>
          <w:bCs w:val="0"/>
          <w:cs/>
        </w:rPr>
        <w:t>การวิเคราะห์ความสัมพันธ์ทาง</w:t>
      </w:r>
    </w:p>
    <w:p w:rsidR="0082459A" w:rsidRPr="00CF23B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พันธุกรรมของกล้วยไม้สิงโตกลอกตาหมู่สิงโตสยามโดยใช้ลำดับนิ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วค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ลีโอ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ไทด์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ของยีน</w:t>
      </w:r>
      <w:r w:rsidR="004813A0">
        <w:rPr>
          <w:rFonts w:ascii="TH SarabunPSK" w:hAnsi="TH SarabunPSK" w:cs="TH SarabunPSK"/>
          <w:cs/>
        </w:rPr>
        <w:tab/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จำเพาะ</w:t>
      </w:r>
      <w:r w:rsidR="004813A0">
        <w:rPr>
          <w:rFonts w:ascii="TH SarabunPSK" w:hAnsi="TH SarabunPSK" w:cs="TH SarabunPSK"/>
          <w:b w:val="0"/>
          <w:bCs w:val="0"/>
        </w:rPr>
        <w:t>.</w:t>
      </w:r>
      <w:r w:rsidRPr="007D773E">
        <w:rPr>
          <w:rFonts w:ascii="TH SarabunPSK" w:hAnsi="TH SarabunPSK" w:cs="TH SarabunPSK"/>
          <w:b w:val="0"/>
          <w:bCs w:val="0"/>
        </w:rPr>
        <w:t xml:space="preserve"> </w:t>
      </w:r>
      <w:r w:rsidR="004813A0" w:rsidRPr="009D19EE">
        <w:rPr>
          <w:rFonts w:ascii="TH SarabunPSK" w:hAnsi="TH SarabunPSK" w:cs="TH SarabunPSK"/>
          <w:cs/>
        </w:rPr>
        <w:t>ว</w:t>
      </w:r>
      <w:r w:rsidR="004813A0" w:rsidRPr="009D19EE">
        <w:rPr>
          <w:rFonts w:ascii="TH SarabunPSK" w:hAnsi="TH SarabunPSK" w:cs="TH SarabunPSK" w:hint="cs"/>
          <w:cs/>
        </w:rPr>
        <w:t>ารสาร</w:t>
      </w:r>
      <w:r w:rsidR="0082459A" w:rsidRPr="009D19EE">
        <w:rPr>
          <w:rFonts w:ascii="TH SarabunPSK" w:hAnsi="TH SarabunPSK" w:cs="TH SarabunPSK"/>
          <w:cs/>
        </w:rPr>
        <w:t>วิทยาศาสตร์และเทคโนโลยี</w:t>
      </w:r>
      <w:r w:rsidR="004813A0" w:rsidRPr="009D19EE">
        <w:rPr>
          <w:rFonts w:ascii="TH SarabunPSK" w:hAnsi="TH SarabunPSK" w:cs="TH SarabunPSK" w:hint="cs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22: 523-530.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วริสรา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แทนสง่า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และธี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F61D76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การจำแนกพันธุ์และการวิเคราะห์</w:t>
      </w:r>
    </w:p>
    <w:p w:rsidR="00B9503D" w:rsidRPr="009D19EE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ความสัมพันธ์ทางพันธุกรรมของกล้วยไม้สกุลกุหลาบด้วยลำดับนิ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วค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ลีโอ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ไทด์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ของตำแหน่ง</w:t>
      </w:r>
    </w:p>
    <w:p w:rsidR="0082459A" w:rsidRPr="00CF23B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จำเพาะ</w:t>
      </w:r>
      <w:r w:rsidR="00F61D76" w:rsidRPr="009D19EE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 w:rsidRPr="009D19EE">
        <w:rPr>
          <w:rFonts w:ascii="TH SarabunPSK" w:hAnsi="TH SarabunPSK" w:cs="TH SarabunPSK"/>
          <w:cs/>
        </w:rPr>
        <w:t>วารสาร</w:t>
      </w:r>
      <w:r w:rsidR="0082459A" w:rsidRPr="009D19EE">
        <w:rPr>
          <w:rFonts w:ascii="TH SarabunPSK" w:hAnsi="TH SarabunPSK" w:cs="TH SarabunPSK"/>
          <w:cs/>
        </w:rPr>
        <w:t>วิทยาศาสตร์และเทคโนโลยี</w:t>
      </w:r>
      <w:r w:rsidR="009D19EE" w:rsidRPr="009D19EE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22: 664-673.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จาตุรงค์ สัมฤทธิ์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และธี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>
        <w:rPr>
          <w:rFonts w:ascii="TH SarabunPSK" w:hAnsi="TH SarabunPSK" w:cs="TH SarabunPSK" w:hint="cs"/>
          <w:b w:val="0"/>
          <w:bCs w:val="0"/>
          <w:cs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2557</w:t>
      </w:r>
      <w:r w:rsidR="00F61D76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การวิเคราะห์ความสัมพันธ์ทาง</w:t>
      </w:r>
    </w:p>
    <w:p w:rsidR="0082459A" w:rsidRPr="00CF23B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9D19EE">
        <w:rPr>
          <w:rFonts w:ascii="TH SarabunPSK" w:hAnsi="TH SarabunPSK" w:cs="TH SarabunPSK" w:hint="cs"/>
          <w:b w:val="0"/>
          <w:bCs w:val="0"/>
          <w:spacing w:val="-6"/>
          <w:cs/>
        </w:rPr>
        <w:t xml:space="preserve">          </w:t>
      </w:r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>พันธุกรรมของข้าวมีสีโดยใช้ลำดับนิ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>วค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>ลีโอ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>ไทด์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 xml:space="preserve">ของยีน 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i/>
          <w:iCs/>
          <w:spacing w:val="-6"/>
        </w:rPr>
        <w:t>rbc</w:t>
      </w:r>
      <w:r w:rsidR="0082459A" w:rsidRPr="009D19EE">
        <w:rPr>
          <w:rFonts w:ascii="TH SarabunPSK" w:hAnsi="TH SarabunPSK" w:cs="TH SarabunPSK"/>
          <w:b w:val="0"/>
          <w:bCs w:val="0"/>
          <w:spacing w:val="-6"/>
        </w:rPr>
        <w:t>L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spacing w:val="-6"/>
        </w:rPr>
        <w:t xml:space="preserve"> </w:t>
      </w:r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 xml:space="preserve">และ 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i/>
          <w:iCs/>
          <w:spacing w:val="-6"/>
        </w:rPr>
        <w:t>rpo</w:t>
      </w:r>
      <w:r w:rsidR="0082459A" w:rsidRPr="009D19EE">
        <w:rPr>
          <w:rFonts w:ascii="TH SarabunPSK" w:hAnsi="TH SarabunPSK" w:cs="TH SarabunPSK"/>
          <w:b w:val="0"/>
          <w:bCs w:val="0"/>
          <w:spacing w:val="-6"/>
        </w:rPr>
        <w:t>C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spacing w:val="-6"/>
          <w:cs/>
        </w:rPr>
        <w:t>1</w:t>
      </w:r>
      <w:r w:rsidR="00F61D76">
        <w:rPr>
          <w:rFonts w:ascii="TH SarabunPSK" w:hAnsi="TH SarabunPSK" w:cs="TH SarabunPSK"/>
          <w:b w:val="0"/>
          <w:bCs w:val="0"/>
          <w:spacing w:val="-6"/>
        </w:rPr>
        <w:t>.</w:t>
      </w:r>
      <w:r w:rsidR="0082459A" w:rsidRPr="007D773E">
        <w:rPr>
          <w:rFonts w:ascii="TH SarabunPSK" w:hAnsi="TH SarabunPSK" w:cs="TH SarabunPSK"/>
          <w:b w:val="0"/>
          <w:bCs w:val="0"/>
          <w:spacing w:val="-6"/>
        </w:rPr>
        <w:t xml:space="preserve"> </w:t>
      </w:r>
      <w:r w:rsidR="009D19EE" w:rsidRPr="009D19EE">
        <w:rPr>
          <w:rFonts w:ascii="TH SarabunPSK" w:hAnsi="TH SarabunPSK" w:cs="TH SarabunPSK"/>
          <w:spacing w:val="-6"/>
          <w:cs/>
        </w:rPr>
        <w:t>วารสาร</w:t>
      </w:r>
      <w:r w:rsidR="0082459A" w:rsidRPr="009D19EE">
        <w:rPr>
          <w:rFonts w:ascii="TH SarabunPSK" w:hAnsi="TH SarabunPSK" w:cs="TH SarabunPSK"/>
          <w:spacing w:val="-6"/>
          <w:cs/>
        </w:rPr>
        <w:t>วิทยาศาสตร์</w:t>
      </w:r>
      <w:r w:rsidR="009D19EE">
        <w:rPr>
          <w:rFonts w:ascii="TH SarabunPSK" w:hAnsi="TH SarabunPSK" w:cs="TH SarabunPSK"/>
          <w:cs/>
        </w:rPr>
        <w:tab/>
      </w:r>
      <w:r w:rsidR="0082459A" w:rsidRPr="009D19EE">
        <w:rPr>
          <w:rFonts w:ascii="TH SarabunPSK" w:hAnsi="TH SarabunPSK" w:cs="TH SarabunPSK"/>
          <w:cs/>
        </w:rPr>
        <w:t>และเทคโนโลยี</w:t>
      </w:r>
      <w:r w:rsidR="00F61D76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22: 674-682.</w:t>
      </w:r>
    </w:p>
    <w:p w:rsidR="00B9503D" w:rsidRPr="009D19EE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นฤ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มล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CF23B5">
        <w:rPr>
          <w:rFonts w:ascii="TH SarabunPSK" w:hAnsi="TH SarabunPSK" w:cs="TH SarabunPSK"/>
          <w:b w:val="0"/>
          <w:bCs w:val="0"/>
          <w:cs/>
        </w:rPr>
        <w:t xml:space="preserve">ฐิติพร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โท้ม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>โสภา</w:t>
      </w:r>
      <w:r w:rsidRPr="00CF23B5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และธี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</w:rPr>
        <w:t>2558</w:t>
      </w:r>
      <w:r w:rsidR="00F61D76">
        <w:rPr>
          <w:rFonts w:ascii="TH SarabunPSK" w:hAnsi="TH SarabunPSK" w:cs="TH SarabunPSK"/>
          <w:b w:val="0"/>
          <w:bCs w:val="0"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9D19EE">
        <w:rPr>
          <w:rFonts w:ascii="TH SarabunPSK" w:hAnsi="TH SarabunPSK" w:cs="TH SarabunPSK"/>
          <w:b w:val="0"/>
          <w:bCs w:val="0"/>
          <w:cs/>
        </w:rPr>
        <w:t>การวิเคราะห์ความสัมพันธ์ทาง</w:t>
      </w:r>
    </w:p>
    <w:p w:rsidR="0082459A" w:rsidRPr="00F61D76" w:rsidRDefault="00B9503D" w:rsidP="00B9503D">
      <w:pPr>
        <w:pStyle w:val="af9"/>
        <w:jc w:val="thaiDistribute"/>
        <w:rPr>
          <w:rFonts w:ascii="TH SarabunPSK" w:hAnsi="TH SarabunPSK" w:cs="TH SarabunPSK"/>
          <w:i/>
          <w:iCs/>
        </w:rPr>
      </w:pPr>
      <w:r w:rsidRPr="009D19EE">
        <w:rPr>
          <w:rFonts w:ascii="TH SarabunPSK" w:hAnsi="TH SarabunPSK" w:cs="TH SarabunPSK" w:hint="cs"/>
          <w:b w:val="0"/>
          <w:bCs w:val="0"/>
          <w:cs/>
        </w:rPr>
        <w:t xml:space="preserve">        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>พันธุกรรมของกล้วยไม้สกุลหวายกลุ่มเอื้องสายโดยใช้ลำดับนิ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วค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ลีโอ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cs/>
        </w:rPr>
        <w:t>ไทด์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 xml:space="preserve">ของยีน </w:t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i/>
          <w:iCs/>
        </w:rPr>
        <w:t>mat</w:t>
      </w:r>
      <w:r w:rsidR="0082459A" w:rsidRPr="009D19EE">
        <w:rPr>
          <w:rFonts w:ascii="TH SarabunPSK" w:hAnsi="TH SarabunPSK" w:cs="TH SarabunPSK"/>
          <w:b w:val="0"/>
          <w:bCs w:val="0"/>
        </w:rPr>
        <w:t>k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9D19EE">
        <w:rPr>
          <w:rFonts w:ascii="TH SarabunPSK" w:hAnsi="TH SarabunPSK" w:cs="TH SarabunPSK"/>
          <w:b w:val="0"/>
          <w:bCs w:val="0"/>
          <w:cs/>
        </w:rPr>
        <w:t xml:space="preserve">และ </w:t>
      </w:r>
      <w:r w:rsidR="00404B49">
        <w:rPr>
          <w:rFonts w:ascii="TH SarabunPSK" w:hAnsi="TH SarabunPSK" w:cs="TH SarabunPSK"/>
          <w:b w:val="0"/>
          <w:bCs w:val="0"/>
          <w:i/>
          <w:iCs/>
        </w:rPr>
        <w:tab/>
      </w:r>
      <w:proofErr w:type="spellStart"/>
      <w:r w:rsidR="0082459A" w:rsidRPr="009D19EE">
        <w:rPr>
          <w:rFonts w:ascii="TH SarabunPSK" w:hAnsi="TH SarabunPSK" w:cs="TH SarabunPSK"/>
          <w:b w:val="0"/>
          <w:bCs w:val="0"/>
          <w:i/>
          <w:iCs/>
        </w:rPr>
        <w:t>rpo</w:t>
      </w:r>
      <w:r w:rsidR="0082459A" w:rsidRPr="009D19EE">
        <w:rPr>
          <w:rFonts w:ascii="TH SarabunPSK" w:hAnsi="TH SarabunPSK" w:cs="TH SarabunPSK"/>
          <w:b w:val="0"/>
          <w:bCs w:val="0"/>
        </w:rPr>
        <w:t>C</w:t>
      </w:r>
      <w:proofErr w:type="spellEnd"/>
      <w:r w:rsidR="0082459A" w:rsidRPr="009D19EE">
        <w:rPr>
          <w:rFonts w:ascii="TH SarabunPSK" w:hAnsi="TH SarabunPSK" w:cs="TH SarabunPSK"/>
          <w:b w:val="0"/>
          <w:bCs w:val="0"/>
          <w:cs/>
        </w:rPr>
        <w:t>1</w:t>
      </w:r>
      <w:r w:rsidR="00F61D76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 w:rsidRPr="00404B49">
        <w:rPr>
          <w:rFonts w:ascii="TH SarabunPSK" w:hAnsi="TH SarabunPSK" w:cs="TH SarabunPSK"/>
          <w:cs/>
        </w:rPr>
        <w:t>วารสาร</w:t>
      </w:r>
      <w:r w:rsidR="0082459A" w:rsidRPr="00404B49">
        <w:rPr>
          <w:rFonts w:ascii="TH SarabunPSK" w:hAnsi="TH SarabunPSK" w:cs="TH SarabunPSK"/>
          <w:cs/>
        </w:rPr>
        <w:t>วิทยาศาสตร์และเทคโนโลยี</w:t>
      </w:r>
      <w:r w:rsidR="00F61D76" w:rsidRPr="00F61D76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3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: 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1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-10.</w:t>
      </w:r>
    </w:p>
    <w:p w:rsidR="0082459A" w:rsidRPr="00CF23B5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/>
          <w:b w:val="0"/>
          <w:bCs w:val="0"/>
          <w:cs/>
        </w:rPr>
        <w:t>จินต์ ทองสม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และนฤมล</w:t>
      </w:r>
      <w:proofErr w:type="spellEnd"/>
      <w:r w:rsidRPr="007D773E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F61D76" w:rsidRPr="00F61D76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  <w:cs/>
        </w:rPr>
        <w:t>2558</w:t>
      </w:r>
      <w:r w:rsidR="00F61D76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404B49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</w:t>
      </w:r>
      <w:r w:rsidR="00F61D76" w:rsidRPr="00404B49">
        <w:rPr>
          <w:rFonts w:ascii="TH SarabunPSK" w:hAnsi="TH SarabunPSK" w:cs="TH SarabunPSK"/>
          <w:b w:val="0"/>
          <w:bCs w:val="0"/>
          <w:cs/>
        </w:rPr>
        <w:tab/>
      </w:r>
      <w:r w:rsidRPr="00404B49">
        <w:rPr>
          <w:rFonts w:ascii="TH SarabunPSK" w:hAnsi="TH SarabunPSK" w:cs="TH SarabunPSK"/>
          <w:b w:val="0"/>
          <w:bCs w:val="0"/>
          <w:cs/>
        </w:rPr>
        <w:t>กล้วยไม้สกุล</w:t>
      </w:r>
      <w:proofErr w:type="spellStart"/>
      <w:r w:rsidRPr="00404B49">
        <w:rPr>
          <w:rFonts w:ascii="TH SarabunPSK" w:hAnsi="TH SarabunPSK" w:cs="TH SarabunPSK"/>
          <w:b w:val="0"/>
          <w:bCs w:val="0"/>
          <w:cs/>
        </w:rPr>
        <w:t>แวนด้า</w:t>
      </w:r>
      <w:proofErr w:type="spellEnd"/>
      <w:r w:rsidRPr="00404B49">
        <w:rPr>
          <w:rFonts w:ascii="TH SarabunPSK" w:hAnsi="TH SarabunPSK" w:cs="TH SarabunPSK"/>
          <w:b w:val="0"/>
          <w:bCs w:val="0"/>
          <w:cs/>
        </w:rPr>
        <w:t>หมู่เข็มด้วย</w:t>
      </w:r>
      <w:proofErr w:type="spellStart"/>
      <w:r w:rsidRPr="00404B49">
        <w:rPr>
          <w:rFonts w:ascii="TH SarabunPSK" w:hAnsi="TH SarabunPSK" w:cs="TH SarabunPSK"/>
          <w:b w:val="0"/>
          <w:bCs w:val="0"/>
          <w:cs/>
        </w:rPr>
        <w:t>แฮตอาร์</w:t>
      </w:r>
      <w:proofErr w:type="spellEnd"/>
      <w:r w:rsidRPr="00404B49">
        <w:rPr>
          <w:rFonts w:ascii="TH SarabunPSK" w:hAnsi="TH SarabunPSK" w:cs="TH SarabunPSK"/>
          <w:b w:val="0"/>
          <w:bCs w:val="0"/>
          <w:cs/>
        </w:rPr>
        <w:t>เอพีดีและไอ</w:t>
      </w:r>
      <w:proofErr w:type="spellStart"/>
      <w:r w:rsidRPr="00404B49">
        <w:rPr>
          <w:rFonts w:ascii="TH SarabunPSK" w:hAnsi="TH SarabunPSK" w:cs="TH SarabunPSK"/>
          <w:b w:val="0"/>
          <w:bCs w:val="0"/>
          <w:cs/>
        </w:rPr>
        <w:t>เอสเอสอาร์</w:t>
      </w:r>
      <w:proofErr w:type="spellEnd"/>
      <w:r w:rsidR="00F61D76">
        <w:rPr>
          <w:rFonts w:ascii="TH SarabunPSK" w:hAnsi="TH SarabunPSK" w:cs="TH SarabunPSK"/>
          <w:b w:val="0"/>
          <w:bCs w:val="0"/>
        </w:rPr>
        <w:t>.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 w:rsidRPr="00404B49">
        <w:rPr>
          <w:rFonts w:ascii="TH SarabunPSK" w:hAnsi="TH SarabunPSK" w:cs="TH SarabunPSK"/>
          <w:cs/>
        </w:rPr>
        <w:t>วารสาร</w:t>
      </w:r>
      <w:r w:rsidRPr="00404B49">
        <w:rPr>
          <w:rFonts w:ascii="TH SarabunPSK" w:hAnsi="TH SarabunPSK" w:cs="TH SarabunPSK"/>
          <w:cs/>
        </w:rPr>
        <w:t>วิทยาศาสตร์และ</w:t>
      </w:r>
      <w:r w:rsidR="00404B49" w:rsidRPr="00404B49">
        <w:rPr>
          <w:rFonts w:ascii="TH SarabunPSK" w:hAnsi="TH SarabunPSK" w:cs="TH SarabunPSK"/>
          <w:cs/>
        </w:rPr>
        <w:tab/>
      </w:r>
      <w:r w:rsidRPr="00404B49">
        <w:rPr>
          <w:rFonts w:ascii="TH SarabunPSK" w:hAnsi="TH SarabunPSK" w:cs="TH SarabunPSK"/>
          <w:cs/>
        </w:rPr>
        <w:t>เทคโนโลยี</w:t>
      </w:r>
      <w:r w:rsidR="00F61D76">
        <w:rPr>
          <w:rFonts w:ascii="TH SarabunPSK" w:hAnsi="TH SarabunPSK" w:cs="TH SarabunPSK" w:hint="cs"/>
          <w:b w:val="0"/>
          <w:bCs w:val="0"/>
          <w:cs/>
        </w:rPr>
        <w:t>.</w:t>
      </w:r>
      <w:r w:rsidRPr="00F61D76">
        <w:rPr>
          <w:rFonts w:ascii="TH SarabunPSK" w:hAnsi="TH SarabunPSK" w:cs="TH SarabunPSK"/>
          <w:b w:val="0"/>
          <w:bCs w:val="0"/>
          <w:cs/>
        </w:rPr>
        <w:t xml:space="preserve"> 23: </w:t>
      </w:r>
      <w:r w:rsidRPr="00CF23B5">
        <w:rPr>
          <w:rFonts w:ascii="TH SarabunPSK" w:hAnsi="TH SarabunPSK" w:cs="TH SarabunPSK"/>
          <w:b w:val="0"/>
          <w:bCs w:val="0"/>
          <w:cs/>
        </w:rPr>
        <w:t>475-484.</w:t>
      </w:r>
    </w:p>
    <w:p w:rsidR="00B9503D" w:rsidRPr="00404B49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 w:hint="cs"/>
          <w:b w:val="0"/>
          <w:bCs w:val="0"/>
          <w:cs/>
        </w:rPr>
        <w:t>ปิยดา บุสดี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และนฤมล</w:t>
      </w:r>
      <w:proofErr w:type="spellEnd"/>
      <w:r w:rsidRPr="007D773E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F61D76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</w:rPr>
        <w:t>2558</w:t>
      </w:r>
      <w:r w:rsidR="00F61D76">
        <w:rPr>
          <w:rFonts w:ascii="TH SarabunPSK" w:hAnsi="TH SarabunPSK" w:cs="TH SarabunPSK"/>
          <w:b w:val="0"/>
          <w:bCs w:val="0"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404B49">
        <w:rPr>
          <w:rFonts w:ascii="TH SarabunPSK" w:hAnsi="TH SarabunPSK" w:cs="TH SarabunPSK"/>
          <w:b w:val="0"/>
          <w:bCs w:val="0"/>
          <w:cs/>
        </w:rPr>
        <w:t>การจำแนกพันธุ์มะม่วงในประเทศไทย</w:t>
      </w:r>
      <w:r w:rsidRPr="00404B49">
        <w:rPr>
          <w:rFonts w:ascii="TH SarabunPSK" w:hAnsi="TH SarabunPSK" w:cs="TH SarabunPSK"/>
          <w:b w:val="0"/>
          <w:bCs w:val="0"/>
        </w:rPr>
        <w:t xml:space="preserve"> </w:t>
      </w:r>
    </w:p>
    <w:p w:rsidR="0082459A" w:rsidRPr="00CF23B5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404B49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 xml:space="preserve">จากลำดับดีเอ็นเอของยีน </w:t>
      </w:r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rpo</w:t>
      </w:r>
      <w:r w:rsidR="0082459A" w:rsidRPr="00404B49">
        <w:rPr>
          <w:rFonts w:ascii="TH SarabunPSK" w:hAnsi="TH SarabunPSK" w:cs="TH SarabunPSK"/>
          <w:b w:val="0"/>
          <w:bCs w:val="0"/>
        </w:rPr>
        <w:t xml:space="preserve">C1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 xml:space="preserve">และ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rbc</w:t>
      </w:r>
      <w:r w:rsidR="00F61D76" w:rsidRPr="00404B49">
        <w:rPr>
          <w:rFonts w:ascii="TH SarabunPSK" w:hAnsi="TH SarabunPSK" w:cs="TH SarabunPSK"/>
          <w:b w:val="0"/>
          <w:bCs w:val="0"/>
        </w:rPr>
        <w:t>L</w:t>
      </w:r>
      <w:proofErr w:type="spellEnd"/>
      <w:r w:rsidR="00F61D76" w:rsidRPr="00404B49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 w:rsidRPr="00404B49">
        <w:rPr>
          <w:rFonts w:ascii="TH SarabunPSK" w:hAnsi="TH SarabunPSK" w:cs="TH SarabunPSK"/>
          <w:cs/>
        </w:rPr>
        <w:t>วารสาร</w:t>
      </w:r>
      <w:r w:rsidR="0082459A" w:rsidRPr="00404B49">
        <w:rPr>
          <w:rFonts w:ascii="TH SarabunPSK" w:hAnsi="TH SarabunPSK" w:cs="TH SarabunPSK"/>
          <w:cs/>
        </w:rPr>
        <w:t>วิทยาศาสตร์และเทคโนโลยี</w:t>
      </w:r>
      <w:r w:rsidR="00F61D76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</w:t>
      </w:r>
      <w:r w:rsidR="00404B49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404B49">
        <w:rPr>
          <w:rFonts w:ascii="TH SarabunPSK" w:hAnsi="TH SarabunPSK" w:cs="TH SarabunPSK"/>
          <w:b w:val="0"/>
          <w:bCs w:val="0"/>
          <w:cs/>
        </w:rPr>
        <w:tab/>
      </w:r>
      <w:r w:rsidR="0082459A" w:rsidRPr="00CF23B5">
        <w:rPr>
          <w:rFonts w:ascii="TH SarabunPSK" w:hAnsi="TH SarabunPSK" w:cs="TH SarabunPSK"/>
          <w:b w:val="0"/>
          <w:bCs w:val="0"/>
          <w:cs/>
        </w:rPr>
        <w:t>2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3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: 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983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-993.</w:t>
      </w:r>
    </w:p>
    <w:p w:rsidR="00B9503D" w:rsidRPr="00404B49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CF23B5">
        <w:rPr>
          <w:rFonts w:ascii="TH SarabunPSK" w:hAnsi="TH SarabunPSK" w:cs="TH SarabunPSK" w:hint="cs"/>
          <w:b w:val="0"/>
          <w:bCs w:val="0"/>
          <w:cs/>
        </w:rPr>
        <w:t>จินต์ ทองสม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ภัทรพร คุ้มภัย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และนฤมล</w:t>
      </w:r>
      <w:proofErr w:type="spellEnd"/>
      <w:r w:rsidRPr="007D773E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F61D76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</w:rPr>
        <w:t>2558</w:t>
      </w:r>
      <w:r w:rsidR="00F61D76">
        <w:rPr>
          <w:rFonts w:ascii="TH SarabunPSK" w:hAnsi="TH SarabunPSK" w:cs="TH SarabunPSK"/>
          <w:b w:val="0"/>
          <w:bCs w:val="0"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404B49">
        <w:rPr>
          <w:rFonts w:ascii="TH SarabunPSK" w:hAnsi="TH SarabunPSK" w:cs="TH SarabunPSK"/>
          <w:b w:val="0"/>
          <w:bCs w:val="0"/>
          <w:cs/>
        </w:rPr>
        <w:t>การวิเคราะห์</w:t>
      </w:r>
    </w:p>
    <w:p w:rsidR="0082459A" w:rsidRPr="00F61D76" w:rsidRDefault="00B9503D" w:rsidP="00B9503D">
      <w:pPr>
        <w:pStyle w:val="af9"/>
        <w:jc w:val="thaiDistribute"/>
        <w:rPr>
          <w:rFonts w:ascii="TH SarabunPSK" w:hAnsi="TH SarabunPSK" w:cs="TH SarabunPSK"/>
          <w:i/>
          <w:iCs/>
        </w:rPr>
      </w:pPr>
      <w:r w:rsidRPr="00404B49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>ความสัมพันธ์ทางพันธุกรรมของกล้วยไม้</w:t>
      </w:r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>สกุล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cs/>
        </w:rPr>
        <w:t>แวนด้า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  <w:cs/>
        </w:rPr>
        <w:t>หมู่เข็มโดยใช้ลำดับนิ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cs/>
        </w:rPr>
        <w:t>วค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  <w:cs/>
        </w:rPr>
        <w:t>ลีโอ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cs/>
        </w:rPr>
        <w:t>ไทด์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  <w:cs/>
        </w:rPr>
        <w:t>ของ</w:t>
      </w:r>
      <w:r w:rsidR="00404B49">
        <w:rPr>
          <w:rFonts w:ascii="TH SarabunPSK" w:hAnsi="TH SarabunPSK" w:cs="TH SarabunPSK"/>
          <w:b w:val="0"/>
          <w:bCs w:val="0"/>
          <w:cs/>
        </w:rPr>
        <w:tab/>
      </w:r>
      <w:r w:rsidR="0082459A" w:rsidRPr="00404B49">
        <w:rPr>
          <w:rFonts w:ascii="TH SarabunPSK" w:hAnsi="TH SarabunPSK" w:cs="TH SarabunPSK"/>
          <w:b w:val="0"/>
          <w:bCs w:val="0"/>
          <w:cs/>
        </w:rPr>
        <w:t xml:space="preserve">ยีน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rbc</w:t>
      </w:r>
      <w:r w:rsidR="0082459A" w:rsidRPr="00404B49">
        <w:rPr>
          <w:rFonts w:ascii="TH SarabunPSK" w:hAnsi="TH SarabunPSK" w:cs="TH SarabunPSK"/>
          <w:b w:val="0"/>
          <w:bCs w:val="0"/>
        </w:rPr>
        <w:t>L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 xml:space="preserve">และชิ้นดีเอ็นเอที่อยู่ระหว่างยีน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trn</w:t>
      </w:r>
      <w:r w:rsidR="0082459A" w:rsidRPr="00404B49">
        <w:rPr>
          <w:rFonts w:ascii="TH SarabunPSK" w:hAnsi="TH SarabunPSK" w:cs="TH SarabunPSK"/>
          <w:b w:val="0"/>
          <w:bCs w:val="0"/>
        </w:rPr>
        <w:t>H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/>
          <w:b w:val="0"/>
          <w:bCs w:val="0"/>
          <w:cs/>
        </w:rPr>
        <w:t xml:space="preserve">กับ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psb</w:t>
      </w:r>
      <w:r w:rsidR="00F61D76" w:rsidRPr="00404B49">
        <w:rPr>
          <w:rFonts w:ascii="TH SarabunPSK" w:hAnsi="TH SarabunPSK" w:cs="TH SarabunPSK"/>
          <w:b w:val="0"/>
          <w:bCs w:val="0"/>
        </w:rPr>
        <w:t>A</w:t>
      </w:r>
      <w:proofErr w:type="spellEnd"/>
      <w:r w:rsidR="00F61D76" w:rsidRPr="00404B49">
        <w:rPr>
          <w:rFonts w:ascii="TH SarabunPSK" w:hAnsi="TH SarabunPSK" w:cs="TH SarabunPSK"/>
          <w:b w:val="0"/>
          <w:bCs w:val="0"/>
        </w:rPr>
        <w:t>.</w:t>
      </w:r>
      <w:r w:rsidR="0082459A" w:rsidRPr="00F61D76">
        <w:rPr>
          <w:rFonts w:ascii="TH SarabunPSK" w:hAnsi="TH SarabunPSK" w:cs="TH SarabunPSK"/>
        </w:rPr>
        <w:t xml:space="preserve"> </w:t>
      </w:r>
      <w:r w:rsidR="00F61D76" w:rsidRPr="00404B49">
        <w:rPr>
          <w:rFonts w:ascii="TH SarabunPSK" w:hAnsi="TH SarabunPSK" w:cs="TH SarabunPSK"/>
          <w:cs/>
        </w:rPr>
        <w:t>วารสาร</w:t>
      </w:r>
      <w:r w:rsidR="0082459A" w:rsidRPr="00404B49">
        <w:rPr>
          <w:rFonts w:ascii="TH SarabunPSK" w:hAnsi="TH SarabunPSK" w:cs="TH SarabunPSK"/>
          <w:cs/>
        </w:rPr>
        <w:t>วิทยาศาสตร์และ</w:t>
      </w:r>
      <w:r w:rsidR="00F61D76" w:rsidRPr="00404B49">
        <w:rPr>
          <w:rFonts w:ascii="TH SarabunPSK" w:hAnsi="TH SarabunPSK" w:cs="TH SarabunPSK"/>
          <w:cs/>
        </w:rPr>
        <w:tab/>
      </w:r>
      <w:r w:rsidR="0082459A" w:rsidRPr="00404B49">
        <w:rPr>
          <w:rFonts w:ascii="TH SarabunPSK" w:hAnsi="TH SarabunPSK" w:cs="TH SarabunPSK"/>
          <w:cs/>
        </w:rPr>
        <w:t>เทคโนโลยี</w:t>
      </w:r>
      <w:r w:rsidR="00F61D76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3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: 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994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-10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05</w:t>
      </w:r>
      <w:r w:rsidR="0082459A" w:rsidRPr="00CF23B5">
        <w:rPr>
          <w:rFonts w:ascii="TH SarabunPSK" w:hAnsi="TH SarabunPSK" w:cs="TH SarabunPSK"/>
          <w:b w:val="0"/>
          <w:bCs w:val="0"/>
        </w:rPr>
        <w:t>.</w:t>
      </w:r>
    </w:p>
    <w:p w:rsidR="00B9503D" w:rsidRPr="00404B49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  <w:i/>
          <w:iCs/>
        </w:rPr>
      </w:pP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นฤ</w:t>
      </w:r>
      <w:proofErr w:type="spellEnd"/>
      <w:r w:rsidRPr="007D773E">
        <w:rPr>
          <w:rFonts w:ascii="TH SarabunPSK" w:hAnsi="TH SarabunPSK" w:cs="TH SarabunPSK" w:hint="cs"/>
          <w:b w:val="0"/>
          <w:bCs w:val="0"/>
          <w:cs/>
        </w:rPr>
        <w:t xml:space="preserve">มล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/>
          <w:b w:val="0"/>
          <w:bCs w:val="0"/>
        </w:rPr>
        <w:t xml:space="preserve"> </w:t>
      </w:r>
      <w:r w:rsidRPr="00CF23B5">
        <w:rPr>
          <w:rFonts w:ascii="TH SarabunPSK" w:hAnsi="TH SarabunPSK" w:cs="TH SarabunPSK" w:hint="cs"/>
          <w:b w:val="0"/>
          <w:bCs w:val="0"/>
          <w:cs/>
        </w:rPr>
        <w:t>ปิยดา บุสดี</w:t>
      </w:r>
      <w:r w:rsidRPr="00CF23B5">
        <w:rPr>
          <w:rFonts w:ascii="TH SarabunPSK" w:hAnsi="TH SarabunPSK" w:cs="TH SarabunPSK"/>
          <w:b w:val="0"/>
          <w:bCs w:val="0"/>
        </w:rPr>
        <w:t xml:space="preserve">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และธี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. </w:t>
      </w:r>
      <w:r w:rsidR="00F61D76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</w:rPr>
        <w:t>2559</w:t>
      </w:r>
      <w:r w:rsidR="00F61D76">
        <w:rPr>
          <w:rFonts w:ascii="TH SarabunPSK" w:hAnsi="TH SarabunPSK" w:cs="TH SarabunPSK"/>
          <w:b w:val="0"/>
          <w:bCs w:val="0"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404B49">
        <w:rPr>
          <w:rFonts w:ascii="TH SarabunPSK" w:hAnsi="TH SarabunPSK" w:cs="TH SarabunPSK" w:hint="cs"/>
          <w:b w:val="0"/>
          <w:bCs w:val="0"/>
          <w:cs/>
        </w:rPr>
        <w:t>การใช้ลำดับนิ</w:t>
      </w:r>
      <w:proofErr w:type="spellStart"/>
      <w:r w:rsidRPr="00404B49">
        <w:rPr>
          <w:rFonts w:ascii="TH SarabunPSK" w:hAnsi="TH SarabunPSK" w:cs="TH SarabunPSK" w:hint="cs"/>
          <w:b w:val="0"/>
          <w:bCs w:val="0"/>
          <w:cs/>
        </w:rPr>
        <w:t>วค</w:t>
      </w:r>
      <w:proofErr w:type="spellEnd"/>
      <w:r w:rsidRPr="00404B49">
        <w:rPr>
          <w:rFonts w:ascii="TH SarabunPSK" w:hAnsi="TH SarabunPSK" w:cs="TH SarabunPSK" w:hint="cs"/>
          <w:b w:val="0"/>
          <w:bCs w:val="0"/>
          <w:cs/>
        </w:rPr>
        <w:t>ลีโอ</w:t>
      </w:r>
      <w:proofErr w:type="spellStart"/>
      <w:r w:rsidRPr="00404B49">
        <w:rPr>
          <w:rFonts w:ascii="TH SarabunPSK" w:hAnsi="TH SarabunPSK" w:cs="TH SarabunPSK" w:hint="cs"/>
          <w:b w:val="0"/>
          <w:bCs w:val="0"/>
          <w:cs/>
        </w:rPr>
        <w:t>ไทด์</w:t>
      </w:r>
      <w:proofErr w:type="spellEnd"/>
      <w:r w:rsidRPr="00404B49">
        <w:rPr>
          <w:rFonts w:ascii="TH SarabunPSK" w:hAnsi="TH SarabunPSK" w:cs="TH SarabunPSK" w:hint="cs"/>
          <w:b w:val="0"/>
          <w:bCs w:val="0"/>
          <w:cs/>
        </w:rPr>
        <w:t xml:space="preserve">ของของยีน </w:t>
      </w:r>
    </w:p>
    <w:p w:rsidR="00B9503D" w:rsidRPr="00404B49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404B49">
        <w:rPr>
          <w:rFonts w:ascii="TH SarabunPSK" w:hAnsi="TH SarabunPSK" w:cs="TH SarabunPSK"/>
          <w:b w:val="0"/>
          <w:bCs w:val="0"/>
          <w:i/>
          <w:iCs/>
        </w:rPr>
        <w:t xml:space="preserve">         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rpo</w:t>
      </w:r>
      <w:r w:rsidR="0082459A" w:rsidRPr="00404B49">
        <w:rPr>
          <w:rFonts w:ascii="TH SarabunPSK" w:hAnsi="TH SarabunPSK" w:cs="TH SarabunPSK"/>
          <w:b w:val="0"/>
          <w:bCs w:val="0"/>
        </w:rPr>
        <w:t>B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 xml:space="preserve">และ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trn</w:t>
      </w:r>
      <w:r w:rsidR="0082459A" w:rsidRPr="00404B49">
        <w:rPr>
          <w:rFonts w:ascii="TH SarabunPSK" w:hAnsi="TH SarabunPSK" w:cs="TH SarabunPSK"/>
          <w:b w:val="0"/>
          <w:bCs w:val="0"/>
        </w:rPr>
        <w:t>H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 xml:space="preserve">และ </w:t>
      </w:r>
      <w:proofErr w:type="spellStart"/>
      <w:r w:rsidR="0082459A" w:rsidRPr="00404B49">
        <w:rPr>
          <w:rFonts w:ascii="TH SarabunPSK" w:hAnsi="TH SarabunPSK" w:cs="TH SarabunPSK"/>
          <w:b w:val="0"/>
          <w:bCs w:val="0"/>
          <w:i/>
          <w:iCs/>
        </w:rPr>
        <w:t>psb</w:t>
      </w:r>
      <w:r w:rsidR="0082459A" w:rsidRPr="00404B49">
        <w:rPr>
          <w:rFonts w:ascii="TH SarabunPSK" w:hAnsi="TH SarabunPSK" w:cs="TH SarabunPSK"/>
          <w:b w:val="0"/>
          <w:bCs w:val="0"/>
        </w:rPr>
        <w:t>A</w:t>
      </w:r>
      <w:proofErr w:type="spellEnd"/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>เพื่อการวิเคราะห์</w:t>
      </w:r>
      <w:r w:rsidR="008E4575" w:rsidRPr="00404B49">
        <w:rPr>
          <w:rFonts w:ascii="TH SarabunPSK" w:hAnsi="TH SarabunPSK" w:cs="TH SarabunPSK" w:hint="cs"/>
          <w:b w:val="0"/>
          <w:bCs w:val="0"/>
          <w:cs/>
        </w:rPr>
        <w:t>ความสัมพันธ์ทางพันธุกรรมของมะม่ว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>งใน</w:t>
      </w:r>
    </w:p>
    <w:p w:rsidR="0082459A" w:rsidRDefault="00B9503D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404B49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>ประเทศไทย</w:t>
      </w:r>
      <w:r w:rsidR="00F61D76" w:rsidRPr="00404B49">
        <w:rPr>
          <w:rFonts w:ascii="TH SarabunPSK" w:hAnsi="TH SarabunPSK" w:cs="TH SarabunPSK"/>
          <w:b w:val="0"/>
          <w:bCs w:val="0"/>
        </w:rPr>
        <w:t>.</w:t>
      </w:r>
      <w:r w:rsidR="0082459A" w:rsidRPr="00CF23B5">
        <w:rPr>
          <w:rFonts w:ascii="TH SarabunPSK" w:hAnsi="TH SarabunPSK" w:cs="TH SarabunPSK"/>
          <w:b w:val="0"/>
          <w:bCs w:val="0"/>
        </w:rPr>
        <w:t xml:space="preserve"> </w:t>
      </w:r>
      <w:r w:rsidR="00F61D76" w:rsidRPr="00404B49">
        <w:rPr>
          <w:rFonts w:ascii="TH SarabunPSK" w:hAnsi="TH SarabunPSK" w:cs="TH SarabunPSK"/>
          <w:cs/>
        </w:rPr>
        <w:t>วารสาร</w:t>
      </w:r>
      <w:r w:rsidR="0082459A" w:rsidRPr="00404B49">
        <w:rPr>
          <w:rFonts w:ascii="TH SarabunPSK" w:hAnsi="TH SarabunPSK" w:cs="TH SarabunPSK"/>
          <w:cs/>
        </w:rPr>
        <w:t>วิทยาศาสตร์และเทคโนโลยี</w:t>
      </w:r>
      <w:r w:rsidR="00F61D76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4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: 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101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-111.</w:t>
      </w:r>
    </w:p>
    <w:p w:rsidR="00B9503D" w:rsidRPr="00404B49" w:rsidRDefault="0082459A" w:rsidP="00B9503D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ภัท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รา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หงษ์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ทองดี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ธี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ระชัย </w:t>
      </w:r>
      <w:proofErr w:type="spellStart"/>
      <w:r w:rsidRPr="00CF23B5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CF23B5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และนฤมล</w:t>
      </w:r>
      <w:proofErr w:type="spellEnd"/>
      <w:r w:rsidRPr="007D773E">
        <w:rPr>
          <w:rFonts w:ascii="TH SarabunPSK" w:hAnsi="TH SarabunPSK" w:cs="TH SarabunPSK" w:hint="cs"/>
          <w:b w:val="0"/>
          <w:bCs w:val="0"/>
          <w:cs/>
        </w:rPr>
        <w:t xml:space="preserve"> </w:t>
      </w:r>
      <w:proofErr w:type="spellStart"/>
      <w:r w:rsidRPr="007D773E">
        <w:rPr>
          <w:rFonts w:ascii="TH SarabunPSK" w:hAnsi="TH SarabunPSK" w:cs="TH SarabunPSK" w:hint="cs"/>
          <w:b w:val="0"/>
          <w:bCs w:val="0"/>
          <w:cs/>
        </w:rPr>
        <w:t>ธนานันต์</w:t>
      </w:r>
      <w:proofErr w:type="spellEnd"/>
      <w:r w:rsidRPr="007D773E">
        <w:rPr>
          <w:rFonts w:ascii="TH SarabunPSK" w:hAnsi="TH SarabunPSK" w:cs="TH SarabunPSK"/>
          <w:b w:val="0"/>
          <w:bCs w:val="0"/>
        </w:rPr>
        <w:t>.</w:t>
      </w:r>
      <w:r w:rsidRPr="00646403">
        <w:rPr>
          <w:rFonts w:ascii="TH SarabunPSK" w:hAnsi="TH SarabunPSK" w:cs="TH SarabunPSK"/>
        </w:rPr>
        <w:t xml:space="preserve"> </w:t>
      </w:r>
      <w:r w:rsidR="00145837">
        <w:rPr>
          <w:rFonts w:ascii="TH SarabunPSK" w:hAnsi="TH SarabunPSK" w:cs="TH SarabunPSK"/>
          <w:b w:val="0"/>
          <w:bCs w:val="0"/>
        </w:rPr>
        <w:t>(</w:t>
      </w:r>
      <w:r w:rsidRPr="00CF23B5">
        <w:rPr>
          <w:rFonts w:ascii="TH SarabunPSK" w:hAnsi="TH SarabunPSK" w:cs="TH SarabunPSK"/>
          <w:b w:val="0"/>
          <w:bCs w:val="0"/>
        </w:rPr>
        <w:t>2559</w:t>
      </w:r>
      <w:r w:rsidR="00145837">
        <w:rPr>
          <w:rFonts w:ascii="TH SarabunPSK" w:hAnsi="TH SarabunPSK" w:cs="TH SarabunPSK"/>
          <w:b w:val="0"/>
          <w:bCs w:val="0"/>
        </w:rPr>
        <w:t>)</w:t>
      </w:r>
      <w:r w:rsidRPr="00CF23B5">
        <w:rPr>
          <w:rFonts w:ascii="TH SarabunPSK" w:hAnsi="TH SarabunPSK" w:cs="TH SarabunPSK"/>
          <w:b w:val="0"/>
          <w:bCs w:val="0"/>
        </w:rPr>
        <w:t xml:space="preserve">. </w:t>
      </w:r>
      <w:r w:rsidRPr="00404B49">
        <w:rPr>
          <w:rFonts w:ascii="TH SarabunPSK" w:hAnsi="TH SarabunPSK" w:cs="TH SarabunPSK" w:hint="cs"/>
          <w:b w:val="0"/>
          <w:bCs w:val="0"/>
          <w:cs/>
        </w:rPr>
        <w:t>ความสัมพันธ์ทางพันธุกรรมของ</w:t>
      </w:r>
    </w:p>
    <w:p w:rsidR="00BD02B3" w:rsidRDefault="00B9503D" w:rsidP="00145837">
      <w:pPr>
        <w:pStyle w:val="af9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404B49">
        <w:rPr>
          <w:rFonts w:ascii="TH SarabunPSK" w:hAnsi="TH SarabunPSK" w:cs="TH SarabunPSK" w:hint="cs"/>
          <w:b w:val="0"/>
          <w:bCs w:val="0"/>
          <w:cs/>
        </w:rPr>
        <w:t xml:space="preserve">          </w:t>
      </w:r>
      <w:r w:rsidR="0082459A" w:rsidRPr="00404B49">
        <w:rPr>
          <w:rFonts w:ascii="TH SarabunPSK" w:hAnsi="TH SarabunPSK" w:cs="TH SarabunPSK" w:hint="cs"/>
          <w:b w:val="0"/>
          <w:bCs w:val="0"/>
          <w:cs/>
        </w:rPr>
        <w:t>ชนิดกล้วยไม้ในสกุลเอื้องเทียนด้วยไอ</w:t>
      </w:r>
      <w:proofErr w:type="spellStart"/>
      <w:r w:rsidR="0082459A" w:rsidRPr="00404B49">
        <w:rPr>
          <w:rFonts w:ascii="TH SarabunPSK" w:hAnsi="TH SarabunPSK" w:cs="TH SarabunPSK" w:hint="cs"/>
          <w:b w:val="0"/>
          <w:bCs w:val="0"/>
          <w:cs/>
        </w:rPr>
        <w:t>เอสอาร์</w:t>
      </w:r>
      <w:proofErr w:type="spellEnd"/>
      <w:r w:rsidR="00145837" w:rsidRPr="00404B49">
        <w:rPr>
          <w:rFonts w:ascii="TH SarabunPSK" w:hAnsi="TH SarabunPSK" w:cs="TH SarabunPSK"/>
          <w:b w:val="0"/>
          <w:bCs w:val="0"/>
        </w:rPr>
        <w:t>.</w:t>
      </w:r>
      <w:r w:rsidR="0082459A" w:rsidRPr="00404B49">
        <w:rPr>
          <w:rFonts w:ascii="TH SarabunPSK" w:hAnsi="TH SarabunPSK" w:cs="TH SarabunPSK"/>
          <w:b w:val="0"/>
          <w:bCs w:val="0"/>
        </w:rPr>
        <w:t xml:space="preserve"> </w:t>
      </w:r>
      <w:r w:rsidR="00145837" w:rsidRPr="00404B49">
        <w:rPr>
          <w:rFonts w:ascii="TH SarabunPSK" w:hAnsi="TH SarabunPSK" w:cs="TH SarabunPSK"/>
          <w:cs/>
        </w:rPr>
        <w:t>วารสาร</w:t>
      </w:r>
      <w:r w:rsidR="0082459A" w:rsidRPr="00404B49">
        <w:rPr>
          <w:rFonts w:ascii="TH SarabunPSK" w:hAnsi="TH SarabunPSK" w:cs="TH SarabunPSK"/>
          <w:cs/>
        </w:rPr>
        <w:t>วิทยาศาสตร์และเทคโนโลยี</w:t>
      </w:r>
      <w:r w:rsidR="00145837">
        <w:rPr>
          <w:rFonts w:ascii="TH SarabunPSK" w:hAnsi="TH SarabunPSK" w:cs="TH SarabunPSK" w:hint="cs"/>
          <w:b w:val="0"/>
          <w:bCs w:val="0"/>
          <w:cs/>
        </w:rPr>
        <w:t>.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 2</w:t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4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 xml:space="preserve">: </w:t>
      </w:r>
      <w:r w:rsidR="00145837">
        <w:rPr>
          <w:rFonts w:ascii="TH SarabunPSK" w:hAnsi="TH SarabunPSK" w:cs="TH SarabunPSK"/>
          <w:b w:val="0"/>
          <w:bCs w:val="0"/>
          <w:cs/>
        </w:rPr>
        <w:tab/>
      </w:r>
      <w:r w:rsidR="0082459A" w:rsidRPr="00CF23B5">
        <w:rPr>
          <w:rFonts w:ascii="TH SarabunPSK" w:hAnsi="TH SarabunPSK" w:cs="TH SarabunPSK" w:hint="cs"/>
          <w:b w:val="0"/>
          <w:bCs w:val="0"/>
          <w:cs/>
        </w:rPr>
        <w:t>342</w:t>
      </w:r>
      <w:r w:rsidR="0082459A" w:rsidRPr="00CF23B5">
        <w:rPr>
          <w:rFonts w:ascii="TH SarabunPSK" w:hAnsi="TH SarabunPSK" w:cs="TH SarabunPSK"/>
          <w:b w:val="0"/>
          <w:bCs w:val="0"/>
          <w:cs/>
        </w:rPr>
        <w:t>-350.</w:t>
      </w:r>
      <w:r w:rsidR="00BD02B3" w:rsidRPr="004F69C8">
        <w:rPr>
          <w:rFonts w:ascii="TH SarabunPSK" w:hAnsi="TH SarabunPSK" w:cs="TH SarabunPSK"/>
        </w:rPr>
        <w:br/>
      </w:r>
      <w:r w:rsidR="007E7FE9">
        <w:rPr>
          <w:rFonts w:ascii="TH SarabunPSK" w:hAnsi="TH SarabunPSK" w:cs="TH SarabunPSK"/>
          <w:cs/>
        </w:rPr>
        <w:tab/>
      </w:r>
      <w:r w:rsidR="00081E37" w:rsidRPr="00404B49">
        <w:rPr>
          <w:rFonts w:ascii="TH SarabunPSK" w:hAnsi="TH SarabunPSK" w:cs="TH SarabunPSK" w:hint="cs"/>
          <w:b w:val="0"/>
          <w:bCs w:val="0"/>
          <w:cs/>
        </w:rPr>
        <w:t>4</w:t>
      </w:r>
      <w:r w:rsidR="00BD02B3" w:rsidRPr="00404B49">
        <w:rPr>
          <w:rFonts w:ascii="TH SarabunPSK" w:hAnsi="TH SarabunPSK" w:cs="TH SarabunPSK" w:hint="cs"/>
          <w:b w:val="0"/>
          <w:bCs w:val="0"/>
          <w:cs/>
        </w:rPr>
        <w:t>.3.3 บทความทางวิชาการ</w:t>
      </w:r>
    </w:p>
    <w:p w:rsidR="00404B49" w:rsidRPr="007D773E" w:rsidRDefault="00404B49" w:rsidP="00145837">
      <w:pPr>
        <w:pStyle w:val="af9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  <w:t>-</w:t>
      </w:r>
    </w:p>
    <w:p w:rsidR="00BD02B3" w:rsidRPr="00335FD5" w:rsidRDefault="00081E37" w:rsidP="00BD02B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BD02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BD02B3" w:rsidRDefault="00BD02B3" w:rsidP="00BD02B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D02B3" w:rsidRPr="00335FD5" w:rsidRDefault="00081E37" w:rsidP="00BD02B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BD02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02B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BD02B3" w:rsidRDefault="00BD02B3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1E3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81E37">
        <w:rPr>
          <w:rFonts w:ascii="TH SarabunPSK" w:hAnsi="TH SarabunPSK" w:cs="TH SarabunPSK" w:hint="cs"/>
          <w:sz w:val="32"/>
          <w:szCs w:val="32"/>
          <w:cs/>
        </w:rPr>
        <w:t>พันธุศาสตร์</w:t>
      </w:r>
    </w:p>
    <w:p w:rsidR="00BD02B3" w:rsidRDefault="00BD02B3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1E3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81E37">
        <w:rPr>
          <w:rFonts w:ascii="TH SarabunPSK" w:hAnsi="TH SarabunPSK" w:cs="TH SarabunPSK" w:hint="cs"/>
          <w:sz w:val="32"/>
          <w:szCs w:val="32"/>
          <w:cs/>
        </w:rPr>
        <w:t>ปฏิบัติการพันธุศาสตร์</w:t>
      </w:r>
    </w:p>
    <w:p w:rsidR="00BD02B3" w:rsidRDefault="00BD02B3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1E37">
        <w:rPr>
          <w:rFonts w:ascii="TH SarabunPSK" w:hAnsi="TH SarabunPSK" w:cs="TH SarabunPSK"/>
          <w:sz w:val="32"/>
          <w:szCs w:val="32"/>
        </w:rPr>
        <w:t>4</w:t>
      </w:r>
      <w:r w:rsidR="008E4575">
        <w:rPr>
          <w:rFonts w:ascii="TH SarabunPSK" w:hAnsi="TH SarabunPSK" w:cs="TH SarabunPSK" w:hint="cs"/>
          <w:sz w:val="32"/>
          <w:szCs w:val="32"/>
          <w:cs/>
        </w:rPr>
        <w:t>.5.3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81E37">
        <w:rPr>
          <w:rFonts w:ascii="TH SarabunPSK" w:hAnsi="TH SarabunPSK" w:cs="TH SarabunPSK" w:hint="cs"/>
          <w:sz w:val="32"/>
          <w:szCs w:val="32"/>
          <w:cs/>
        </w:rPr>
        <w:t>พันธุวิศวกรรม</w:t>
      </w:r>
    </w:p>
    <w:p w:rsidR="00BD02B3" w:rsidRDefault="00BD02B3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1E37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</w:t>
      </w:r>
    </w:p>
    <w:p w:rsidR="00BD02B3" w:rsidRDefault="00BD02B3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43B82">
        <w:rPr>
          <w:rFonts w:ascii="TH SarabunPSK" w:hAnsi="TH SarabunPSK" w:cs="TH SarabunPSK"/>
          <w:sz w:val="32"/>
          <w:szCs w:val="32"/>
        </w:rPr>
        <w:tab/>
      </w:r>
      <w:r w:rsidR="00081E37">
        <w:rPr>
          <w:rFonts w:ascii="TH SarabunPSK" w:hAnsi="TH SarabunPSK" w:cs="TH SarabunPSK"/>
          <w:sz w:val="32"/>
          <w:szCs w:val="32"/>
        </w:rPr>
        <w:t>4</w:t>
      </w:r>
      <w:r w:rsidRPr="00D43B82">
        <w:rPr>
          <w:rFonts w:ascii="TH SarabunPSK" w:hAnsi="TH SarabunPSK" w:cs="TH SarabunPSK" w:hint="cs"/>
          <w:sz w:val="32"/>
          <w:szCs w:val="32"/>
          <w:cs/>
        </w:rPr>
        <w:t>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5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81E37">
        <w:rPr>
          <w:rFonts w:ascii="TH SarabunPSK" w:hAnsi="TH SarabunPSK" w:cs="TH SarabunPSK" w:hint="cs"/>
          <w:sz w:val="32"/>
          <w:szCs w:val="32"/>
          <w:cs/>
        </w:rPr>
        <w:t>เทคโนโลยีชีวภาพ</w:t>
      </w:r>
    </w:p>
    <w:p w:rsidR="00081E37" w:rsidRDefault="00081E37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สัมมนา</w:t>
      </w:r>
      <w:r>
        <w:rPr>
          <w:rFonts w:ascii="TH SarabunPSK" w:hAnsi="TH SarabunPSK" w:cs="TH SarabunPSK" w:hint="cs"/>
          <w:sz w:val="32"/>
          <w:szCs w:val="32"/>
          <w:cs/>
        </w:rPr>
        <w:t>ทางเทคโนโลยีชีวภาพ</w:t>
      </w:r>
    </w:p>
    <w:p w:rsidR="00081E37" w:rsidRDefault="00081E37" w:rsidP="00081E3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4.5.</w:t>
      </w:r>
      <w:r w:rsidR="008E457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โครงการวิจัยทางเทคโนโลยีชีวภาพ</w:t>
      </w: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E7FE9" w:rsidRDefault="007E7FE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04B49" w:rsidRDefault="00404B4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04B49" w:rsidRDefault="00404B4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04B49" w:rsidRDefault="00404B4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04B49" w:rsidRPr="00385BC4" w:rsidRDefault="00404B49" w:rsidP="007E7FE9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E4575" w:rsidRDefault="008E4575" w:rsidP="00BD02B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33033" w:rsidRPr="00335FD5" w:rsidRDefault="00333033" w:rsidP="0033303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นายณฐ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พงศ์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เมธินธ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รังสรรค์</w:t>
      </w:r>
    </w:p>
    <w:p w:rsidR="00333033" w:rsidRPr="00335FD5" w:rsidRDefault="00333033" w:rsidP="0033303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3033" w:rsidRDefault="00333033" w:rsidP="0033303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2696"/>
        <w:gridCol w:w="3083"/>
        <w:gridCol w:w="1289"/>
      </w:tblGrid>
      <w:tr w:rsidR="00333033" w:rsidRPr="00BE7E14" w:rsidTr="008E4575">
        <w:tc>
          <w:tcPr>
            <w:tcW w:w="1415" w:type="dxa"/>
          </w:tcPr>
          <w:p w:rsidR="00333033" w:rsidRPr="00BE7E14" w:rsidRDefault="0033303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696" w:type="dxa"/>
          </w:tcPr>
          <w:p w:rsidR="00333033" w:rsidRPr="00BE7E14" w:rsidRDefault="0033303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83" w:type="dxa"/>
          </w:tcPr>
          <w:p w:rsidR="00333033" w:rsidRPr="00BE7E14" w:rsidRDefault="0033303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333033" w:rsidRPr="00BE7E14" w:rsidRDefault="00333033" w:rsidP="003E2C0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333033" w:rsidRPr="00161CAA" w:rsidTr="008E4575">
        <w:tc>
          <w:tcPr>
            <w:tcW w:w="1415" w:type="dxa"/>
          </w:tcPr>
          <w:p w:rsidR="00333033" w:rsidRPr="00FC6A68" w:rsidRDefault="00333033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696" w:type="dxa"/>
          </w:tcPr>
          <w:p w:rsidR="00333033" w:rsidRPr="00FC6A68" w:rsidRDefault="00333033" w:rsidP="008E4575">
            <w:pPr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.ม. (กีฏวิทยาและสิ่งแวดล้อม)</w:t>
            </w:r>
          </w:p>
        </w:tc>
        <w:tc>
          <w:tcPr>
            <w:tcW w:w="3083" w:type="dxa"/>
          </w:tcPr>
          <w:p w:rsidR="00333033" w:rsidRPr="00161CAA" w:rsidRDefault="00333033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961B7">
              <w:rPr>
                <w:rFonts w:ascii="TH SarabunPSK" w:hAnsi="TH SarabunPSK"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289" w:type="dxa"/>
          </w:tcPr>
          <w:p w:rsidR="00333033" w:rsidRPr="00161CAA" w:rsidRDefault="00333033" w:rsidP="003E2C0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2548</w:t>
            </w:r>
          </w:p>
        </w:tc>
      </w:tr>
      <w:tr w:rsidR="00333033" w:rsidRPr="00161CAA" w:rsidTr="008E4575">
        <w:tc>
          <w:tcPr>
            <w:tcW w:w="1415" w:type="dxa"/>
          </w:tcPr>
          <w:p w:rsidR="00333033" w:rsidRPr="00FC6A68" w:rsidRDefault="00333033" w:rsidP="003E2C01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696" w:type="dxa"/>
          </w:tcPr>
          <w:p w:rsidR="00333033" w:rsidRPr="009B3E59" w:rsidRDefault="00333033" w:rsidP="003E2C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(ชีววิทยา)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3083" w:type="dxa"/>
          </w:tcPr>
          <w:p w:rsidR="00333033" w:rsidRPr="00161CAA" w:rsidRDefault="00333033" w:rsidP="003E2C0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289" w:type="dxa"/>
          </w:tcPr>
          <w:p w:rsidR="00333033" w:rsidRPr="00161CAA" w:rsidRDefault="00333033" w:rsidP="0033303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</w:t>
            </w:r>
          </w:p>
        </w:tc>
      </w:tr>
    </w:tbl>
    <w:p w:rsidR="00333033" w:rsidRDefault="00333033" w:rsidP="0033303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33033" w:rsidRPr="00335FD5" w:rsidRDefault="003E2C01" w:rsidP="00333033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3330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333033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3033" w:rsidRPr="00AE5370" w:rsidRDefault="003E2C01" w:rsidP="00333033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333033">
        <w:rPr>
          <w:rFonts w:ascii="TH SarabunPSK" w:hAnsi="TH SarabunPSK" w:cs="TH SarabunPSK" w:hint="cs"/>
          <w:sz w:val="32"/>
          <w:szCs w:val="32"/>
          <w:cs/>
        </w:rPr>
        <w:t>.3.1</w:t>
      </w:r>
      <w:r w:rsidR="00333033" w:rsidRPr="00AE5370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8E4575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333033" w:rsidRPr="003975F7" w:rsidRDefault="00333033" w:rsidP="00333033">
      <w:pPr>
        <w:ind w:left="14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333033" w:rsidRPr="003E2C01" w:rsidRDefault="00333033" w:rsidP="00791247">
      <w:pPr>
        <w:pStyle w:val="afb"/>
        <w:numPr>
          <w:ilvl w:val="2"/>
          <w:numId w:val="13"/>
        </w:numPr>
        <w:ind w:left="1276" w:hanging="556"/>
        <w:jc w:val="thaiDistribute"/>
        <w:rPr>
          <w:rFonts w:ascii="TH SarabunPSK" w:hAnsi="TH SarabunPSK" w:cs="TH SarabunPSK"/>
          <w:sz w:val="32"/>
          <w:szCs w:val="32"/>
        </w:rPr>
      </w:pPr>
      <w:r w:rsidRPr="003E2C0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งานวิจัย </w:t>
      </w:r>
    </w:p>
    <w:p w:rsidR="004D3774" w:rsidRDefault="003E2C01" w:rsidP="004D3774">
      <w:pPr>
        <w:pStyle w:val="a5"/>
        <w:tabs>
          <w:tab w:val="clear" w:pos="4513"/>
          <w:tab w:val="clear" w:pos="9026"/>
        </w:tabs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ณฐ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พงศ์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เมธินธ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รังสรรค์และดวงเดือน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วัฏฏา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นุรักษ์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="00073AAF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/>
          <w:sz w:val="32"/>
          <w:szCs w:val="32"/>
        </w:rPr>
        <w:t>2558</w:t>
      </w:r>
      <w:r w:rsidR="00073AAF">
        <w:rPr>
          <w:rFonts w:ascii="TH Sarabun New" w:hAnsi="TH Sarabun New" w:cs="TH Sarabun New"/>
          <w:sz w:val="32"/>
          <w:szCs w:val="32"/>
        </w:rPr>
        <w:t>)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073AAF">
        <w:rPr>
          <w:rFonts w:ascii="TH Sarabun New" w:hAnsi="TH Sarabun New" w:cs="TH Sarabun New" w:hint="cs"/>
          <w:b/>
          <w:bCs/>
          <w:sz w:val="32"/>
          <w:szCs w:val="32"/>
          <w:cs/>
        </w:rPr>
        <w:t>น้ำหมักชีวภาพจากเห็ดหอม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 w:rsidRPr="00073AAF">
        <w:rPr>
          <w:rFonts w:ascii="TH Sarabun New" w:eastAsia="CordiaNew-Bold" w:hAnsi="TH Sarabun New" w:cs="TH Sarabun New" w:hint="cs"/>
          <w:sz w:val="32"/>
          <w:szCs w:val="32"/>
          <w:cs/>
        </w:rPr>
        <w:t>การ</w:t>
      </w:r>
      <w:r w:rsidR="00073AAF" w:rsidRPr="004D377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>ประชุมวิชาการระดับชาติ มหาวิทยาลัยราช</w:t>
      </w:r>
      <w:proofErr w:type="spellStart"/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>ภัฏ</w:t>
      </w:r>
      <w:proofErr w:type="spellEnd"/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กำแพงเพชร ครั้งที่ </w:t>
      </w:r>
      <w:r w:rsidRPr="004D3774">
        <w:rPr>
          <w:rFonts w:ascii="TH Sarabun New" w:eastAsia="CordiaNew-Bold" w:hAnsi="TH Sarabun New" w:cs="TH Sarabun New"/>
          <w:sz w:val="32"/>
          <w:szCs w:val="32"/>
        </w:rPr>
        <w:t xml:space="preserve">2 </w:t>
      </w:r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วันที่ </w:t>
      </w:r>
      <w:r w:rsidRPr="004D3774">
        <w:rPr>
          <w:rFonts w:ascii="TH Sarabun New" w:eastAsia="CordiaNew-Bold" w:hAnsi="TH Sarabun New" w:cs="TH Sarabun New"/>
          <w:sz w:val="32"/>
          <w:szCs w:val="32"/>
        </w:rPr>
        <w:t xml:space="preserve">22 </w:t>
      </w:r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>ธันวาคม</w:t>
      </w:r>
      <w:r w:rsidRPr="00073AAF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4D3774">
        <w:rPr>
          <w:rFonts w:ascii="TH Sarabun New" w:eastAsia="CordiaNew-Bold" w:hAnsi="TH Sarabun New" w:cs="TH Sarabun New"/>
          <w:sz w:val="32"/>
          <w:szCs w:val="32"/>
        </w:rPr>
        <w:tab/>
      </w:r>
      <w:r w:rsidRPr="00073AAF">
        <w:rPr>
          <w:rFonts w:ascii="TH Sarabun New" w:eastAsia="CordiaNew-Bold" w:hAnsi="TH Sarabun New" w:cs="TH Sarabun New"/>
          <w:sz w:val="32"/>
          <w:szCs w:val="32"/>
        </w:rPr>
        <w:t>2558</w:t>
      </w:r>
      <w:r w:rsidRPr="00404B49">
        <w:rPr>
          <w:rFonts w:ascii="TH Sarabun New" w:eastAsia="CordiaNew-Bold" w:hAnsi="TH Sarabun New" w:cs="TH Sarabun New"/>
          <w:sz w:val="32"/>
          <w:szCs w:val="32"/>
        </w:rPr>
        <w:t>.</w:t>
      </w:r>
    </w:p>
    <w:p w:rsidR="003E2C01" w:rsidRPr="004D3774" w:rsidRDefault="003E2C01" w:rsidP="004D3774">
      <w:pPr>
        <w:pStyle w:val="a5"/>
        <w:tabs>
          <w:tab w:val="clear" w:pos="4513"/>
          <w:tab w:val="clear" w:pos="9026"/>
        </w:tabs>
        <w:rPr>
          <w:rFonts w:ascii="TH Sarabun New" w:eastAsia="CordiaNew-Bold" w:hAnsi="TH Sarabun New" w:cs="TH Sarabun New"/>
          <w:sz w:val="32"/>
          <w:szCs w:val="32"/>
        </w:rPr>
      </w:pPr>
      <w:r w:rsidRPr="00C061C7">
        <w:rPr>
          <w:rFonts w:ascii="TH Sarabun New" w:hAnsi="TH Sarabun New" w:cs="TH Sarabun New" w:hint="cs"/>
          <w:sz w:val="32"/>
          <w:szCs w:val="32"/>
          <w:cs/>
        </w:rPr>
        <w:t xml:space="preserve">ดวงเดือน </w:t>
      </w:r>
      <w:proofErr w:type="spellStart"/>
      <w:r w:rsidRPr="00C061C7">
        <w:rPr>
          <w:rFonts w:ascii="TH Sarabun New" w:hAnsi="TH Sarabun New" w:cs="TH Sarabun New" w:hint="cs"/>
          <w:sz w:val="32"/>
          <w:szCs w:val="32"/>
          <w:cs/>
        </w:rPr>
        <w:t>วัฏฏา</w:t>
      </w:r>
      <w:proofErr w:type="spellEnd"/>
      <w:r w:rsidRPr="00C061C7">
        <w:rPr>
          <w:rFonts w:ascii="TH Sarabun New" w:hAnsi="TH Sarabun New" w:cs="TH Sarabun New" w:hint="cs"/>
          <w:sz w:val="32"/>
          <w:szCs w:val="32"/>
          <w:cs/>
        </w:rPr>
        <w:t xml:space="preserve">นุรักษ์ </w:t>
      </w:r>
      <w:proofErr w:type="spellStart"/>
      <w:r w:rsidRPr="00C061C7">
        <w:rPr>
          <w:rFonts w:ascii="TH Sarabun New" w:hAnsi="TH Sarabun New" w:cs="TH Sarabun New" w:hint="cs"/>
          <w:sz w:val="32"/>
          <w:szCs w:val="32"/>
          <w:cs/>
        </w:rPr>
        <w:t>นฤ</w:t>
      </w:r>
      <w:proofErr w:type="spellEnd"/>
      <w:r w:rsidRPr="00C061C7">
        <w:rPr>
          <w:rFonts w:ascii="TH Sarabun New" w:hAnsi="TH Sarabun New" w:cs="TH Sarabun New" w:hint="cs"/>
          <w:sz w:val="32"/>
          <w:szCs w:val="32"/>
          <w:cs/>
        </w:rPr>
        <w:t xml:space="preserve">มล </w:t>
      </w:r>
      <w:proofErr w:type="spellStart"/>
      <w:r w:rsidRPr="00C061C7">
        <w:rPr>
          <w:rFonts w:ascii="TH Sarabun New" w:hAnsi="TH Sarabun New" w:cs="TH Sarabun New" w:hint="cs"/>
          <w:sz w:val="32"/>
          <w:szCs w:val="32"/>
          <w:cs/>
        </w:rPr>
        <w:t>ธนานันต์</w:t>
      </w:r>
      <w:proofErr w:type="spellEnd"/>
      <w:r w:rsidRPr="00C061C7">
        <w:rPr>
          <w:rFonts w:ascii="TH Sarabun New" w:hAnsi="TH Sarabun New" w:cs="TH Sarabun New" w:hint="cs"/>
          <w:sz w:val="32"/>
          <w:szCs w:val="32"/>
          <w:cs/>
        </w:rPr>
        <w:t xml:space="preserve"> พรรณวิภา แพงศรี วัฒนา อัจฉริยะ</w:t>
      </w:r>
      <w:proofErr w:type="spellStart"/>
      <w:r w:rsidRPr="00C061C7">
        <w:rPr>
          <w:rFonts w:ascii="TH Sarabun New" w:hAnsi="TH Sarabun New" w:cs="TH Sarabun New" w:hint="cs"/>
          <w:sz w:val="32"/>
          <w:szCs w:val="32"/>
          <w:cs/>
        </w:rPr>
        <w:t>โพธา</w:t>
      </w:r>
      <w:proofErr w:type="spellEnd"/>
      <w:r w:rsidRPr="00C061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Pr="00C061C7">
        <w:rPr>
          <w:rFonts w:ascii="TH SarabunPSK" w:hAnsi="TH SarabunPSK" w:cs="TH SarabunPSK" w:hint="cs"/>
          <w:sz w:val="32"/>
          <w:szCs w:val="32"/>
          <w:cs/>
        </w:rPr>
        <w:t>และณฐ</w:t>
      </w:r>
      <w:proofErr w:type="spellEnd"/>
      <w:r w:rsidRPr="00C061C7">
        <w:rPr>
          <w:rFonts w:ascii="TH SarabunPSK" w:hAnsi="TH SarabunPSK" w:cs="TH SarabunPSK" w:hint="cs"/>
          <w:sz w:val="32"/>
          <w:szCs w:val="32"/>
          <w:cs/>
        </w:rPr>
        <w:t xml:space="preserve">พงศ์ </w:t>
      </w:r>
      <w:proofErr w:type="spellStart"/>
      <w:r w:rsidRPr="00C061C7">
        <w:rPr>
          <w:rFonts w:ascii="TH SarabunPSK" w:hAnsi="TH SarabunPSK" w:cs="TH SarabunPSK" w:hint="cs"/>
          <w:sz w:val="32"/>
          <w:szCs w:val="32"/>
          <w:cs/>
        </w:rPr>
        <w:t>เมธิน</w:t>
      </w:r>
      <w:proofErr w:type="spellEnd"/>
    </w:p>
    <w:p w:rsidR="003E2C01" w:rsidRPr="004D3774" w:rsidRDefault="003E2C01" w:rsidP="004D3774">
      <w:pPr>
        <w:pStyle w:val="a5"/>
        <w:tabs>
          <w:tab w:val="clear" w:pos="4513"/>
          <w:tab w:val="clear" w:pos="9026"/>
        </w:tabs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Pr="00C061C7">
        <w:rPr>
          <w:rFonts w:ascii="TH SarabunPSK" w:hAnsi="TH SarabunPSK" w:cs="TH SarabunPSK" w:hint="cs"/>
          <w:sz w:val="32"/>
          <w:szCs w:val="32"/>
          <w:cs/>
        </w:rPr>
        <w:t>รังสรรค์</w:t>
      </w:r>
      <w:r w:rsidRPr="00C061C7">
        <w:rPr>
          <w:rFonts w:ascii="TH SarabunPSK" w:hAnsi="TH SarabunPSK" w:cs="TH SarabunPSK"/>
          <w:sz w:val="32"/>
          <w:szCs w:val="32"/>
        </w:rPr>
        <w:t xml:space="preserve">. </w:t>
      </w:r>
      <w:r w:rsidR="004D3774">
        <w:rPr>
          <w:rFonts w:ascii="TH SarabunPSK" w:hAnsi="TH SarabunPSK" w:cs="TH SarabunPSK"/>
          <w:sz w:val="32"/>
          <w:szCs w:val="32"/>
        </w:rPr>
        <w:t>(</w:t>
      </w:r>
      <w:r w:rsidRPr="00C061C7">
        <w:rPr>
          <w:rFonts w:ascii="TH SarabunPSK" w:hAnsi="TH SarabunPSK" w:cs="TH SarabunPSK"/>
          <w:sz w:val="32"/>
          <w:szCs w:val="32"/>
        </w:rPr>
        <w:t>2558</w:t>
      </w:r>
      <w:r w:rsidR="004D3774">
        <w:rPr>
          <w:rFonts w:ascii="TH SarabunPSK" w:hAnsi="TH SarabunPSK" w:cs="TH SarabunPSK"/>
          <w:sz w:val="32"/>
          <w:szCs w:val="32"/>
        </w:rPr>
        <w:t>)</w:t>
      </w:r>
      <w:r w:rsidRPr="00C061C7">
        <w:rPr>
          <w:rFonts w:ascii="TH SarabunPSK" w:hAnsi="TH SarabunPSK" w:cs="TH SarabunPSK"/>
          <w:sz w:val="32"/>
          <w:szCs w:val="32"/>
        </w:rPr>
        <w:t xml:space="preserve">. </w:t>
      </w:r>
      <w:r w:rsidRPr="004D3774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การจัดการ</w:t>
      </w:r>
      <w:r w:rsidRPr="004D3774">
        <w:rPr>
          <w:rFonts w:ascii="TH Sarabun New" w:eastAsia="CordiaNew-Bold" w:hAnsi="TH Sarabun New" w:cs="TH Sarabun New" w:hint="cs"/>
          <w:b/>
          <w:bCs/>
          <w:sz w:val="32"/>
          <w:szCs w:val="32"/>
          <w:cs/>
        </w:rPr>
        <w:t>ระบบนิเวศวิศวกรรม</w:t>
      </w:r>
      <w:r w:rsidRPr="004D3774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เพื่อลดการระบาดของแมลงศัตรู</w:t>
      </w:r>
      <w:r w:rsidRPr="004D3774">
        <w:rPr>
          <w:rFonts w:ascii="TH Sarabun New" w:eastAsia="CordiaNew-Bold" w:hAnsi="TH Sarabun New" w:cs="TH Sarabun New" w:hint="cs"/>
          <w:b/>
          <w:bCs/>
          <w:sz w:val="32"/>
          <w:szCs w:val="32"/>
          <w:cs/>
        </w:rPr>
        <w:t>ข้าว</w:t>
      </w:r>
      <w:r w:rsidRPr="00404B49">
        <w:rPr>
          <w:rFonts w:ascii="TH Sarabun New" w:eastAsia="CordiaNew-Bold" w:hAnsi="TH Sarabun New" w:cs="TH Sarabun New"/>
          <w:sz w:val="32"/>
          <w:szCs w:val="32"/>
        </w:rPr>
        <w:t>.</w:t>
      </w:r>
      <w:r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 </w:t>
      </w:r>
      <w:r w:rsidR="004D377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>การประชุมวิชาการระดับชาติ มหาวิทยาลัยราช</w:t>
      </w:r>
      <w:proofErr w:type="spellStart"/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>ภัฏ</w:t>
      </w:r>
      <w:proofErr w:type="spellEnd"/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ภูเก็ต ครั้งที่ </w:t>
      </w:r>
      <w:r w:rsidRPr="004D3774">
        <w:rPr>
          <w:rFonts w:ascii="TH Sarabun New" w:eastAsia="CordiaNew-Bold" w:hAnsi="TH Sarabun New" w:cs="TH Sarabun New"/>
          <w:sz w:val="32"/>
          <w:szCs w:val="32"/>
        </w:rPr>
        <w:t xml:space="preserve">5 </w:t>
      </w:r>
      <w:r w:rsidRPr="004D3774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วันที่ </w:t>
      </w:r>
      <w:r w:rsidRPr="004D3774">
        <w:rPr>
          <w:rFonts w:ascii="TH Sarabun New" w:eastAsia="CordiaNew-Bold" w:hAnsi="TH Sarabun New" w:cs="TH Sarabun New"/>
          <w:sz w:val="32"/>
          <w:szCs w:val="32"/>
        </w:rPr>
        <w:t>15-</w:t>
      </w:r>
      <w:r w:rsidRPr="004D3774">
        <w:rPr>
          <w:rFonts w:ascii="TH SarabunPSK" w:hAnsi="TH SarabunPSK" w:cs="TH SarabunPSK"/>
          <w:sz w:val="32"/>
          <w:szCs w:val="32"/>
        </w:rPr>
        <w:t xml:space="preserve">17 </w:t>
      </w:r>
      <w:r w:rsidRPr="004D3774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</w:p>
    <w:p w:rsidR="00333033" w:rsidRDefault="003E2C01" w:rsidP="004D3774">
      <w:pPr>
        <w:pStyle w:val="a5"/>
        <w:tabs>
          <w:tab w:val="clear" w:pos="9026"/>
          <w:tab w:val="left" w:pos="851"/>
          <w:tab w:val="right" w:pos="7650"/>
        </w:tabs>
        <w:ind w:left="709"/>
        <w:rPr>
          <w:rFonts w:ascii="TH SarabunPSK" w:hAnsi="TH SarabunPSK" w:cs="TH SarabunPSK"/>
          <w:sz w:val="32"/>
          <w:szCs w:val="32"/>
        </w:rPr>
      </w:pPr>
      <w:r w:rsidRPr="004D3774">
        <w:rPr>
          <w:rFonts w:ascii="TH SarabunPSK" w:hAnsi="TH SarabunPSK" w:cs="TH SarabunPSK"/>
          <w:sz w:val="32"/>
          <w:szCs w:val="32"/>
        </w:rPr>
        <w:t xml:space="preserve"> 2559.</w:t>
      </w:r>
      <w:r w:rsidRPr="004C17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3033" w:rsidRPr="005857A7">
        <w:rPr>
          <w:rFonts w:ascii="TH SarabunPSK" w:hAnsi="TH SarabunPSK" w:cs="TH SarabunPSK"/>
          <w:color w:val="FF0000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333033">
        <w:rPr>
          <w:rFonts w:ascii="TH SarabunPSK" w:hAnsi="TH SarabunPSK" w:cs="TH SarabunPSK" w:hint="cs"/>
          <w:sz w:val="32"/>
          <w:szCs w:val="32"/>
          <w:cs/>
        </w:rPr>
        <w:t>.3.3</w:t>
      </w:r>
      <w:r w:rsidR="00333033" w:rsidRPr="00335FD5">
        <w:rPr>
          <w:rFonts w:ascii="TH SarabunPSK" w:hAnsi="TH SarabunPSK" w:cs="TH SarabunPSK" w:hint="cs"/>
          <w:sz w:val="32"/>
          <w:szCs w:val="32"/>
          <w:cs/>
        </w:rPr>
        <w:t xml:space="preserve"> บทความทางวิชาการ </w:t>
      </w:r>
    </w:p>
    <w:p w:rsidR="00590460" w:rsidRDefault="00590460" w:rsidP="004D3774">
      <w:pPr>
        <w:pStyle w:val="a5"/>
        <w:tabs>
          <w:tab w:val="clear" w:pos="9026"/>
          <w:tab w:val="left" w:pos="851"/>
          <w:tab w:val="right" w:pos="7650"/>
        </w:tabs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-</w:t>
      </w:r>
    </w:p>
    <w:p w:rsidR="00333033" w:rsidRPr="00335FD5" w:rsidRDefault="003E2C01" w:rsidP="00333033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3330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33033" w:rsidRDefault="00333033" w:rsidP="00333033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E2C0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33033" w:rsidRPr="00335FD5" w:rsidRDefault="003E2C01" w:rsidP="00333033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3330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3033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333033" w:rsidRDefault="00333033" w:rsidP="003330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3E2C0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90460">
        <w:rPr>
          <w:rFonts w:ascii="TH SarabunPSK" w:hAnsi="TH SarabunPSK" w:cs="TH SarabunPSK" w:hint="cs"/>
          <w:sz w:val="32"/>
          <w:szCs w:val="32"/>
          <w:cs/>
        </w:rPr>
        <w:t>ชีววิทยาทั่วไป</w:t>
      </w:r>
    </w:p>
    <w:p w:rsidR="00333033" w:rsidRDefault="00333033" w:rsidP="00333033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2C0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90460" w:rsidRPr="004608AF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516B98"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 w:rsidR="00590460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Pr="004608AF">
        <w:rPr>
          <w:rFonts w:ascii="TH SarabunPSK" w:hAnsi="TH SarabunPSK" w:cs="TH SarabunPSK" w:hint="cs"/>
          <w:sz w:val="32"/>
          <w:szCs w:val="32"/>
          <w:cs/>
        </w:rPr>
        <w:t>ฝึกประสบการณ์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วิชาชีพทางเทคโนโลยีชีวภาพ 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4608AF"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ึกประสบการณ์วิชาชีพทางเทคโนโลยีชีวภาพ 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สัมมนาทางเทคโนโลยีชีวภาพ</w:t>
      </w:r>
    </w:p>
    <w:p w:rsidR="001057B7" w:rsidRPr="002F1C7C" w:rsidRDefault="00791F5D" w:rsidP="004D3774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5.5.6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B4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โครงการวิจัยทางเทคโนโลยีชีวภาพ</w:t>
      </w:r>
    </w:p>
    <w:p w:rsidR="001F2C1B" w:rsidRPr="00335FD5" w:rsidRDefault="001F2C1B" w:rsidP="004D3774">
      <w:pPr>
        <w:tabs>
          <w:tab w:val="left" w:pos="63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. 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43C">
        <w:rPr>
          <w:rFonts w:ascii="TH SarabunPSK" w:hAnsi="TH SarabunPSK" w:cs="TH SarabunPSK"/>
          <w:sz w:val="32"/>
          <w:szCs w:val="32"/>
          <w:cs/>
        </w:rPr>
        <w:t xml:space="preserve">นางสาว สุธาสินี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นิลแสง</w:t>
      </w:r>
    </w:p>
    <w:p w:rsidR="001F2C1B" w:rsidRPr="00335FD5" w:rsidRDefault="00577C5A" w:rsidP="001F2C1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1F2C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1F2C1B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C1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1F2C1B"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2C1B" w:rsidRDefault="00577C5A" w:rsidP="001F2C1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1F2C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3121"/>
        <w:gridCol w:w="2658"/>
        <w:gridCol w:w="1289"/>
      </w:tblGrid>
      <w:tr w:rsidR="001F2C1B" w:rsidRPr="00BE7E14" w:rsidTr="00DA19EE">
        <w:tc>
          <w:tcPr>
            <w:tcW w:w="1415" w:type="dxa"/>
          </w:tcPr>
          <w:p w:rsidR="001F2C1B" w:rsidRPr="00BE7E14" w:rsidRDefault="001F2C1B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21" w:type="dxa"/>
          </w:tcPr>
          <w:p w:rsidR="001F2C1B" w:rsidRPr="00BE7E14" w:rsidRDefault="001F2C1B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8" w:type="dxa"/>
          </w:tcPr>
          <w:p w:rsidR="001F2C1B" w:rsidRPr="00BE7E14" w:rsidRDefault="001F2C1B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1F2C1B" w:rsidRPr="00BE7E14" w:rsidRDefault="001F2C1B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1F2C1B" w:rsidRPr="00161CAA" w:rsidTr="00DA19EE">
        <w:tc>
          <w:tcPr>
            <w:tcW w:w="1415" w:type="dxa"/>
          </w:tcPr>
          <w:p w:rsidR="001F2C1B" w:rsidRPr="00FC6A68" w:rsidRDefault="001F2C1B" w:rsidP="00DA19E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121" w:type="dxa"/>
          </w:tcPr>
          <w:p w:rsidR="001F2C1B" w:rsidRPr="0069343C" w:rsidRDefault="001F2C1B" w:rsidP="00791F5D">
            <w:pPr>
              <w:pStyle w:val="afb"/>
              <w:ind w:left="0" w:hanging="1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</w:rPr>
              <w:t xml:space="preserve"> Ph.D. </w:t>
            </w: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9343C">
              <w:rPr>
                <w:rFonts w:ascii="TH SarabunPSK" w:hAnsi="TH SarabunPSK" w:cs="TH SarabunPSK"/>
                <w:sz w:val="32"/>
                <w:szCs w:val="32"/>
              </w:rPr>
              <w:t>Food Engineering and Bioprocess Technology</w:t>
            </w: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58" w:type="dxa"/>
          </w:tcPr>
          <w:p w:rsidR="001F2C1B" w:rsidRPr="0069343C" w:rsidRDefault="001F2C1B" w:rsidP="00791F5D">
            <w:pPr>
              <w:pStyle w:val="afb"/>
              <w:ind w:left="0" w:firstLine="37"/>
              <w:rPr>
                <w:rFonts w:ascii="TH SarabunPSK" w:hAnsi="TH SarabunPSK" w:cs="TH SarabunPSK"/>
                <w:sz w:val="32"/>
                <w:szCs w:val="32"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สถาบันเทคโนโลยีแห่งเอเชีย </w:t>
            </w:r>
          </w:p>
        </w:tc>
        <w:tc>
          <w:tcPr>
            <w:tcW w:w="1289" w:type="dxa"/>
          </w:tcPr>
          <w:p w:rsidR="001F2C1B" w:rsidRPr="0069343C" w:rsidRDefault="001F2C1B" w:rsidP="00DA19EE">
            <w:pPr>
              <w:pStyle w:val="afb"/>
              <w:ind w:left="0" w:firstLine="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</w:rPr>
              <w:t>2550</w:t>
            </w:r>
          </w:p>
        </w:tc>
      </w:tr>
      <w:tr w:rsidR="001F2C1B" w:rsidRPr="00161CAA" w:rsidTr="00DA19EE">
        <w:tc>
          <w:tcPr>
            <w:tcW w:w="1415" w:type="dxa"/>
          </w:tcPr>
          <w:p w:rsidR="001F2C1B" w:rsidRPr="00FC6A68" w:rsidRDefault="001F2C1B" w:rsidP="00DA19E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21" w:type="dxa"/>
          </w:tcPr>
          <w:p w:rsidR="001F2C1B" w:rsidRPr="0069343C" w:rsidRDefault="001F2C1B" w:rsidP="00791F5D">
            <w:pPr>
              <w:pStyle w:val="afb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.ม.</w:t>
            </w:r>
            <w:r w:rsidRPr="0069343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เทคโนโลยีชีวภาพ)</w:t>
            </w:r>
          </w:p>
        </w:tc>
        <w:tc>
          <w:tcPr>
            <w:tcW w:w="2658" w:type="dxa"/>
          </w:tcPr>
          <w:p w:rsidR="001F2C1B" w:rsidRPr="0069343C" w:rsidRDefault="001F2C1B" w:rsidP="00791F5D">
            <w:pPr>
              <w:pStyle w:val="afb"/>
              <w:ind w:left="0" w:firstLine="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89" w:type="dxa"/>
          </w:tcPr>
          <w:p w:rsidR="001F2C1B" w:rsidRPr="0069343C" w:rsidRDefault="001F2C1B" w:rsidP="00DA19EE">
            <w:pPr>
              <w:pStyle w:val="afb"/>
              <w:ind w:left="0" w:firstLine="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</w:rPr>
              <w:t>2545</w:t>
            </w:r>
          </w:p>
        </w:tc>
      </w:tr>
      <w:tr w:rsidR="001F2C1B" w:rsidRPr="00161CAA" w:rsidTr="00DA19EE">
        <w:tc>
          <w:tcPr>
            <w:tcW w:w="1415" w:type="dxa"/>
          </w:tcPr>
          <w:p w:rsidR="001F2C1B" w:rsidRPr="00FC6A68" w:rsidRDefault="001F2C1B" w:rsidP="00DA19E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121" w:type="dxa"/>
          </w:tcPr>
          <w:p w:rsidR="001F2C1B" w:rsidRPr="0069343C" w:rsidRDefault="001F2C1B" w:rsidP="00791F5D">
            <w:pPr>
              <w:pStyle w:val="afb"/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9343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เทคโนโลยีชีวภาพ)</w:t>
            </w:r>
          </w:p>
        </w:tc>
        <w:tc>
          <w:tcPr>
            <w:tcW w:w="2658" w:type="dxa"/>
          </w:tcPr>
          <w:p w:rsidR="001F2C1B" w:rsidRPr="0069343C" w:rsidRDefault="001F2C1B" w:rsidP="00791F5D">
            <w:pPr>
              <w:pStyle w:val="afb"/>
              <w:ind w:left="0" w:firstLine="37"/>
              <w:rPr>
                <w:rFonts w:ascii="TH SarabunPSK" w:hAnsi="TH SarabunPSK" w:cs="TH SarabunPSK"/>
                <w:sz w:val="32"/>
                <w:szCs w:val="32"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89" w:type="dxa"/>
          </w:tcPr>
          <w:p w:rsidR="001F2C1B" w:rsidRPr="0069343C" w:rsidRDefault="001F2C1B" w:rsidP="00DA19EE">
            <w:pPr>
              <w:pStyle w:val="afb"/>
              <w:ind w:left="0" w:firstLine="3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343C">
              <w:rPr>
                <w:rFonts w:ascii="TH SarabunPSK" w:hAnsi="TH SarabunPSK" w:cs="TH SarabunPSK"/>
                <w:sz w:val="32"/>
                <w:szCs w:val="32"/>
              </w:rPr>
              <w:t>2537</w:t>
            </w:r>
          </w:p>
        </w:tc>
      </w:tr>
    </w:tbl>
    <w:p w:rsidR="001F2C1B" w:rsidRDefault="001F2C1B" w:rsidP="001F2C1B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2C1B" w:rsidRPr="00577C5A" w:rsidRDefault="00577C5A" w:rsidP="00577C5A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6.3</w:t>
      </w:r>
      <w:r w:rsidR="001F2C1B" w:rsidRPr="00577C5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="001F2C1B" w:rsidRPr="00577C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2C1B" w:rsidRPr="00081E37" w:rsidRDefault="00577C5A" w:rsidP="001F2C1B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1F2C1B">
        <w:rPr>
          <w:rFonts w:ascii="TH SarabunPSK" w:hAnsi="TH SarabunPSK" w:cs="TH SarabunPSK" w:hint="cs"/>
          <w:sz w:val="32"/>
          <w:szCs w:val="32"/>
          <w:cs/>
        </w:rPr>
        <w:t>.3.1</w:t>
      </w:r>
      <w:r w:rsidR="001F2C1B" w:rsidRPr="00081E37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791F5D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1F2C1B" w:rsidRPr="00F43A2B" w:rsidRDefault="001F2C1B" w:rsidP="001F2C1B">
      <w:pPr>
        <w:ind w:left="450"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1F2C1B" w:rsidRPr="00EC3C00" w:rsidRDefault="00577C5A" w:rsidP="001F2C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1F2C1B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F2C1B" w:rsidRPr="00EC3C0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1F2C1B" w:rsidRDefault="001F2C1B" w:rsidP="001F2C1B">
      <w:pPr>
        <w:pStyle w:val="af9"/>
        <w:ind w:left="567" w:hanging="567"/>
        <w:jc w:val="left"/>
        <w:rPr>
          <w:rFonts w:ascii="TH SarabunPSK" w:hAnsi="TH SarabunPSK" w:cs="TH SarabunPSK"/>
          <w:b w:val="0"/>
          <w:bCs w:val="0"/>
        </w:rPr>
      </w:pPr>
      <w:proofErr w:type="spellStart"/>
      <w:r>
        <w:rPr>
          <w:rFonts w:ascii="TH SarabunPSK" w:hAnsi="TH SarabunPSK" w:cs="TH SarabunPSK"/>
          <w:b w:val="0"/>
          <w:bCs w:val="0"/>
        </w:rPr>
        <w:t>Nilsang</w:t>
      </w:r>
      <w:proofErr w:type="spellEnd"/>
      <w:r>
        <w:rPr>
          <w:rFonts w:ascii="TH SarabunPSK" w:hAnsi="TH SarabunPSK" w:cs="TH SarabunPSK"/>
          <w:b w:val="0"/>
          <w:bCs w:val="0"/>
        </w:rPr>
        <w:t xml:space="preserve">, S., </w:t>
      </w:r>
      <w:r w:rsidR="004D3774">
        <w:rPr>
          <w:rFonts w:ascii="TH SarabunPSK" w:hAnsi="TH SarabunPSK" w:cs="TH SarabunPSK"/>
          <w:b w:val="0"/>
          <w:bCs w:val="0"/>
        </w:rPr>
        <w:t>(</w:t>
      </w:r>
      <w:r>
        <w:rPr>
          <w:rFonts w:ascii="TH SarabunPSK" w:hAnsi="TH SarabunPSK" w:cs="TH SarabunPSK"/>
          <w:b w:val="0"/>
          <w:bCs w:val="0"/>
        </w:rPr>
        <w:t>2016</w:t>
      </w:r>
      <w:r w:rsidR="004D3774">
        <w:rPr>
          <w:rFonts w:ascii="TH SarabunPSK" w:hAnsi="TH SarabunPSK" w:cs="TH SarabunPSK"/>
          <w:b w:val="0"/>
          <w:bCs w:val="0"/>
        </w:rPr>
        <w:t>)</w:t>
      </w:r>
      <w:r>
        <w:rPr>
          <w:rFonts w:ascii="TH SarabunPSK" w:hAnsi="TH SarabunPSK" w:cs="TH SarabunPSK"/>
          <w:b w:val="0"/>
          <w:bCs w:val="0"/>
        </w:rPr>
        <w:t xml:space="preserve">. </w:t>
      </w:r>
      <w:r w:rsidRPr="00791F5D">
        <w:rPr>
          <w:rFonts w:ascii="TH SarabunPSK" w:hAnsi="TH SarabunPSK" w:cs="TH SarabunPSK"/>
        </w:rPr>
        <w:t>Chemical and microbiological properties in Indian gooseberry (</w:t>
      </w:r>
      <w:proofErr w:type="spellStart"/>
      <w:r w:rsidRPr="00791F5D">
        <w:rPr>
          <w:rFonts w:ascii="TH SarabunPSK" w:hAnsi="TH SarabunPSK" w:cs="TH SarabunPSK"/>
          <w:i/>
          <w:iCs/>
        </w:rPr>
        <w:t>Phyllanthus</w:t>
      </w:r>
      <w:proofErr w:type="spellEnd"/>
      <w:r w:rsidRPr="00791F5D">
        <w:rPr>
          <w:rFonts w:ascii="TH SarabunPSK" w:hAnsi="TH SarabunPSK" w:cs="TH SarabunPSK"/>
          <w:i/>
          <w:iCs/>
        </w:rPr>
        <w:t xml:space="preserve"> </w:t>
      </w:r>
      <w:proofErr w:type="spellStart"/>
      <w:r w:rsidRPr="00791F5D">
        <w:rPr>
          <w:rFonts w:ascii="TH SarabunPSK" w:hAnsi="TH SarabunPSK" w:cs="TH SarabunPSK"/>
          <w:i/>
          <w:iCs/>
        </w:rPr>
        <w:t>emblica</w:t>
      </w:r>
      <w:proofErr w:type="spellEnd"/>
      <w:r w:rsidRPr="00791F5D">
        <w:rPr>
          <w:rFonts w:ascii="TH SarabunPSK" w:hAnsi="TH SarabunPSK" w:cs="TH SarabunPSK"/>
        </w:rPr>
        <w:t xml:space="preserve"> Linn.) fermented juice producing by household process in Thailand</w:t>
      </w:r>
      <w:r w:rsidRPr="004D3774">
        <w:rPr>
          <w:rFonts w:ascii="TH SarabunPSK" w:hAnsi="TH SarabunPSK" w:cs="TH SarabunPSK"/>
        </w:rPr>
        <w:t xml:space="preserve">. </w:t>
      </w:r>
      <w:r w:rsidRPr="00791F5D">
        <w:rPr>
          <w:rFonts w:ascii="TH SarabunPSK" w:hAnsi="TH SarabunPSK" w:cs="TH SarabunPSK"/>
          <w:b w:val="0"/>
          <w:bCs w:val="0"/>
        </w:rPr>
        <w:t>In The proceeding of The 4</w:t>
      </w:r>
      <w:r w:rsidRPr="00791F5D">
        <w:rPr>
          <w:rFonts w:ascii="TH SarabunPSK" w:hAnsi="TH SarabunPSK" w:cs="TH SarabunPSK"/>
          <w:b w:val="0"/>
          <w:bCs w:val="0"/>
          <w:vertAlign w:val="superscript"/>
        </w:rPr>
        <w:t>th</w:t>
      </w:r>
      <w:r w:rsidRPr="00791F5D">
        <w:rPr>
          <w:rFonts w:ascii="TH SarabunPSK" w:hAnsi="TH SarabunPSK" w:cs="TH SarabunPSK"/>
          <w:b w:val="0"/>
          <w:bCs w:val="0"/>
        </w:rPr>
        <w:t xml:space="preserve"> International Symposium on </w:t>
      </w:r>
      <w:r w:rsidRPr="00791F5D">
        <w:rPr>
          <w:rFonts w:ascii="TH SarabunPSK" w:hAnsi="TH SarabunPSK" w:cs="TH SarabunPSK"/>
          <w:b w:val="0"/>
          <w:bCs w:val="0"/>
        </w:rPr>
        <w:lastRenderedPageBreak/>
        <w:t>fundamental and applied science (ISFAS2016),</w:t>
      </w:r>
      <w:r>
        <w:rPr>
          <w:rFonts w:ascii="TH SarabunPSK" w:hAnsi="TH SarabunPSK" w:cs="TH SarabunPSK"/>
          <w:b w:val="0"/>
          <w:bCs w:val="0"/>
        </w:rPr>
        <w:t xml:space="preserve"> March, 29-31, 2016. </w:t>
      </w:r>
      <w:r w:rsidRPr="004D3774">
        <w:rPr>
          <w:rFonts w:ascii="TH SarabunPSK" w:hAnsi="TH SarabunPSK" w:cs="TH SarabunPSK"/>
          <w:b w:val="0"/>
          <w:bCs w:val="0"/>
        </w:rPr>
        <w:t>Kyoto, Japan</w:t>
      </w:r>
      <w:r>
        <w:rPr>
          <w:rFonts w:ascii="TH SarabunPSK" w:hAnsi="TH SarabunPSK" w:cs="TH SarabunPSK"/>
          <w:b w:val="0"/>
          <w:bCs w:val="0"/>
        </w:rPr>
        <w:t>. p 1059-1065.</w:t>
      </w:r>
    </w:p>
    <w:p w:rsidR="001F2C1B" w:rsidRDefault="001F2C1B" w:rsidP="001F2C1B">
      <w:pPr>
        <w:pStyle w:val="af9"/>
        <w:ind w:left="567" w:hanging="567"/>
        <w:jc w:val="left"/>
        <w:rPr>
          <w:rFonts w:ascii="TH SarabunPSK" w:hAnsi="TH SarabunPSK" w:cs="TH SarabunPSK"/>
          <w:b w:val="0"/>
          <w:bCs w:val="0"/>
        </w:rPr>
      </w:pPr>
      <w:proofErr w:type="spellStart"/>
      <w:r>
        <w:rPr>
          <w:rFonts w:ascii="TH SarabunPSK" w:hAnsi="TH SarabunPSK" w:cs="TH SarabunPSK"/>
          <w:b w:val="0"/>
          <w:bCs w:val="0"/>
        </w:rPr>
        <w:t>Nilsang</w:t>
      </w:r>
      <w:proofErr w:type="spellEnd"/>
      <w:r>
        <w:rPr>
          <w:rFonts w:ascii="TH SarabunPSK" w:hAnsi="TH SarabunPSK" w:cs="TH SarabunPSK"/>
          <w:b w:val="0"/>
          <w:bCs w:val="0"/>
        </w:rPr>
        <w:t xml:space="preserve">, S. </w:t>
      </w:r>
      <w:r w:rsidR="009B1E2D">
        <w:rPr>
          <w:rFonts w:ascii="TH SarabunPSK" w:hAnsi="TH SarabunPSK" w:cs="TH SarabunPSK"/>
          <w:b w:val="0"/>
          <w:bCs w:val="0"/>
        </w:rPr>
        <w:t>(</w:t>
      </w:r>
      <w:r>
        <w:rPr>
          <w:rFonts w:ascii="TH SarabunPSK" w:hAnsi="TH SarabunPSK" w:cs="TH SarabunPSK"/>
          <w:b w:val="0"/>
          <w:bCs w:val="0"/>
        </w:rPr>
        <w:t>2015</w:t>
      </w:r>
      <w:r w:rsidR="009B1E2D">
        <w:rPr>
          <w:rFonts w:ascii="TH SarabunPSK" w:hAnsi="TH SarabunPSK" w:cs="TH SarabunPSK"/>
          <w:b w:val="0"/>
          <w:bCs w:val="0"/>
        </w:rPr>
        <w:t>)</w:t>
      </w:r>
      <w:r>
        <w:rPr>
          <w:rFonts w:ascii="TH SarabunPSK" w:hAnsi="TH SarabunPSK" w:cs="TH SarabunPSK"/>
          <w:b w:val="0"/>
          <w:bCs w:val="0"/>
        </w:rPr>
        <w:t xml:space="preserve">. </w:t>
      </w:r>
      <w:r w:rsidRPr="00791F5D">
        <w:rPr>
          <w:rFonts w:ascii="TH SarabunPSK" w:hAnsi="TH SarabunPSK" w:cs="TH SarabunPSK"/>
        </w:rPr>
        <w:t>Antioxidant activity and total polyphenol content in Thai Herbal fermented juices</w:t>
      </w:r>
      <w:r>
        <w:rPr>
          <w:rFonts w:ascii="TH SarabunPSK" w:hAnsi="TH SarabunPSK" w:cs="TH SarabunPSK"/>
        </w:rPr>
        <w:t xml:space="preserve">. </w:t>
      </w:r>
      <w:r w:rsidRPr="00791F5D">
        <w:rPr>
          <w:rFonts w:ascii="TH SarabunPSK" w:hAnsi="TH SarabunPSK" w:cs="TH SarabunPSK"/>
          <w:b w:val="0"/>
          <w:bCs w:val="0"/>
        </w:rPr>
        <w:t>In Proceeding of The 2015 International forum in Agriculture, Biology and Life science (IFABL 2015)</w:t>
      </w:r>
      <w:r>
        <w:rPr>
          <w:rFonts w:ascii="TH SarabunPSK" w:hAnsi="TH SarabunPSK" w:cs="TH SarabunPSK"/>
          <w:b w:val="0"/>
          <w:bCs w:val="0"/>
        </w:rPr>
        <w:t>. June 23-25, 2015. Sapporo, Japan. p. 203-212.</w:t>
      </w:r>
    </w:p>
    <w:p w:rsidR="001F2C1B" w:rsidRPr="00596E24" w:rsidRDefault="001F2C1B" w:rsidP="001F2C1B">
      <w:pPr>
        <w:ind w:left="567" w:hanging="567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E6314F">
        <w:rPr>
          <w:rFonts w:ascii="TH SarabunPSK" w:hAnsi="TH SarabunPSK" w:cs="TH SarabunPSK"/>
          <w:sz w:val="32"/>
          <w:szCs w:val="32"/>
        </w:rPr>
        <w:t>Nilsang</w:t>
      </w:r>
      <w:proofErr w:type="spellEnd"/>
      <w:r w:rsidRPr="00E6314F">
        <w:rPr>
          <w:rFonts w:ascii="TH SarabunPSK" w:hAnsi="TH SarabunPSK" w:cs="TH SarabunPSK"/>
          <w:sz w:val="32"/>
          <w:szCs w:val="32"/>
        </w:rPr>
        <w:t xml:space="preserve">, S. </w:t>
      </w:r>
      <w:r w:rsidR="009B1E2D">
        <w:rPr>
          <w:rFonts w:ascii="TH SarabunPSK" w:hAnsi="TH SarabunPSK" w:cs="TH SarabunPSK"/>
          <w:sz w:val="32"/>
          <w:szCs w:val="32"/>
        </w:rPr>
        <w:t>(</w:t>
      </w:r>
      <w:r w:rsidRPr="00E6314F">
        <w:rPr>
          <w:rFonts w:ascii="TH SarabunPSK" w:hAnsi="TH SarabunPSK" w:cs="TH SarabunPSK"/>
          <w:sz w:val="32"/>
          <w:szCs w:val="32"/>
        </w:rPr>
        <w:t>2015</w:t>
      </w:r>
      <w:r w:rsidR="009B1E2D">
        <w:rPr>
          <w:rFonts w:ascii="TH SarabunPSK" w:hAnsi="TH SarabunPSK" w:cs="TH SarabunPSK"/>
          <w:sz w:val="32"/>
          <w:szCs w:val="32"/>
        </w:rPr>
        <w:t>)</w:t>
      </w:r>
      <w:r w:rsidRPr="00E6314F">
        <w:rPr>
          <w:rFonts w:ascii="TH SarabunPSK" w:hAnsi="TH SarabunPSK" w:cs="TH SarabunPSK"/>
          <w:sz w:val="32"/>
          <w:szCs w:val="32"/>
        </w:rPr>
        <w:t xml:space="preserve">. </w:t>
      </w:r>
      <w:r w:rsidRPr="00791F5D">
        <w:rPr>
          <w:rFonts w:ascii="TH SarabunPSK" w:hAnsi="TH SarabunPSK" w:cs="TH SarabunPSK"/>
          <w:b/>
          <w:bCs/>
          <w:sz w:val="32"/>
          <w:szCs w:val="32"/>
        </w:rPr>
        <w:t>Encapsulation of probiotic bacteria and evaluation of survival in simulated gastrointestinal conditions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791F5D">
        <w:rPr>
          <w:rFonts w:ascii="TH SarabunPSK" w:hAnsi="TH SarabunPSK" w:cs="TH SarabunPSK"/>
          <w:sz w:val="32"/>
          <w:szCs w:val="32"/>
        </w:rPr>
        <w:t xml:space="preserve">In the Proceeding of </w:t>
      </w:r>
      <w:r w:rsidRPr="00791F5D">
        <w:rPr>
          <w:rStyle w:val="af1"/>
          <w:rFonts w:ascii="TH SarabunPSK" w:hAnsi="TH SarabunPSK" w:cs="TH SarabunPSK"/>
          <w:color w:val="000000"/>
          <w:sz w:val="32"/>
          <w:szCs w:val="32"/>
        </w:rPr>
        <w:t>Seoul International Conference on</w:t>
      </w:r>
      <w:r w:rsidRPr="00791F5D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791F5D">
        <w:rPr>
          <w:rStyle w:val="af1"/>
          <w:rFonts w:ascii="TH SarabunPSK" w:hAnsi="TH SarabunPSK" w:cs="TH SarabunPSK"/>
          <w:color w:val="000000"/>
          <w:sz w:val="32"/>
          <w:szCs w:val="32"/>
        </w:rPr>
        <w:t>Engineering and Applied Science</w:t>
      </w:r>
      <w:r w:rsidRPr="00791F5D">
        <w:rPr>
          <w:rFonts w:ascii="TH SarabunPSK" w:hAnsi="TH SarabunPSK" w:cs="TH SarabunPSK"/>
          <w:color w:val="000000"/>
          <w:sz w:val="32"/>
          <w:szCs w:val="32"/>
        </w:rPr>
        <w:t xml:space="preserve"> (SICEAS 2015)</w:t>
      </w:r>
      <w:r w:rsidRPr="00596E24">
        <w:rPr>
          <w:rFonts w:ascii="TH SarabunPSK" w:hAnsi="TH SarabunPSK" w:cs="TH SarabunPSK"/>
          <w:color w:val="000000"/>
          <w:sz w:val="32"/>
          <w:szCs w:val="32"/>
        </w:rPr>
        <w:t>. January 8-10, 2015. Seoul, South Korea.</w:t>
      </w:r>
    </w:p>
    <w:p w:rsidR="001F2C1B" w:rsidRPr="00287B65" w:rsidRDefault="001F2C1B" w:rsidP="001F2C1B">
      <w:pPr>
        <w:pStyle w:val="af9"/>
        <w:ind w:left="567" w:hanging="567"/>
        <w:jc w:val="left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สุธาสินี  นิลแสง. </w:t>
      </w:r>
      <w:r w:rsidR="009B1E2D">
        <w:rPr>
          <w:rFonts w:ascii="TH SarabunPSK" w:hAnsi="TH SarabunPSK" w:cs="TH SarabunPSK" w:hint="cs"/>
          <w:b w:val="0"/>
          <w:bCs w:val="0"/>
          <w:cs/>
        </w:rPr>
        <w:t>(</w:t>
      </w:r>
      <w:r>
        <w:rPr>
          <w:rFonts w:ascii="TH SarabunPSK" w:hAnsi="TH SarabunPSK" w:cs="TH SarabunPSK" w:hint="cs"/>
          <w:b w:val="0"/>
          <w:bCs w:val="0"/>
          <w:cs/>
        </w:rPr>
        <w:t>2558</w:t>
      </w:r>
      <w:r w:rsidR="009B1E2D">
        <w:rPr>
          <w:rFonts w:ascii="TH SarabunPSK" w:hAnsi="TH SarabunPSK" w:cs="TH SarabunPSK" w:hint="cs"/>
          <w:b w:val="0"/>
          <w:bCs w:val="0"/>
          <w:cs/>
        </w:rPr>
        <w:t>)</w:t>
      </w:r>
      <w:r>
        <w:rPr>
          <w:rFonts w:ascii="TH SarabunPSK" w:hAnsi="TH SarabunPSK" w:cs="TH SarabunPSK" w:hint="cs"/>
          <w:b w:val="0"/>
          <w:bCs w:val="0"/>
          <w:cs/>
        </w:rPr>
        <w:t xml:space="preserve">. </w:t>
      </w:r>
      <w:r w:rsidRPr="009B1E2D">
        <w:rPr>
          <w:rFonts w:ascii="TH SarabunPSK" w:hAnsi="TH SarabunPSK" w:cs="TH SarabunPSK" w:hint="cs"/>
          <w:cs/>
        </w:rPr>
        <w:t>ศักยภาพของ</w:t>
      </w:r>
      <w:proofErr w:type="spellStart"/>
      <w:r w:rsidRPr="009B1E2D">
        <w:rPr>
          <w:rFonts w:ascii="TH SarabunPSK" w:hAnsi="TH SarabunPSK" w:cs="TH SarabunPSK" w:hint="cs"/>
          <w:cs/>
        </w:rPr>
        <w:t>คอลลา</w:t>
      </w:r>
      <w:proofErr w:type="spellEnd"/>
      <w:r w:rsidRPr="009B1E2D">
        <w:rPr>
          <w:rFonts w:ascii="TH SarabunPSK" w:hAnsi="TH SarabunPSK" w:cs="TH SarabunPSK" w:hint="cs"/>
          <w:cs/>
        </w:rPr>
        <w:t>เจนที่ห่อหุ้มด้วยวิธีเอน</w:t>
      </w:r>
      <w:proofErr w:type="spellStart"/>
      <w:r w:rsidRPr="009B1E2D">
        <w:rPr>
          <w:rFonts w:ascii="TH SarabunPSK" w:hAnsi="TH SarabunPSK" w:cs="TH SarabunPSK" w:hint="cs"/>
          <w:cs/>
        </w:rPr>
        <w:t>แคปซูเล</w:t>
      </w:r>
      <w:proofErr w:type="spellEnd"/>
      <w:r w:rsidRPr="009B1E2D">
        <w:rPr>
          <w:rFonts w:ascii="TH SarabunPSK" w:hAnsi="TH SarabunPSK" w:cs="TH SarabunPSK" w:hint="cs"/>
          <w:cs/>
        </w:rPr>
        <w:t>ชันในสภาวะความเป็นกรดสูง</w:t>
      </w:r>
      <w:r>
        <w:rPr>
          <w:rFonts w:ascii="TH SarabunPSK" w:hAnsi="TH SarabunPSK" w:cs="TH SarabunPSK" w:hint="cs"/>
          <w:b w:val="0"/>
          <w:bCs w:val="0"/>
          <w:cs/>
        </w:rPr>
        <w:t xml:space="preserve">. รายงานสืบเนื่องจากการประชุมวิชาการระดับชาติ วิทยาศาสตร์และเทคโนโลยีระหว่างสถาบัน ครั้งที่ 3 </w:t>
      </w:r>
      <w:r>
        <w:rPr>
          <w:rFonts w:ascii="TH SarabunPSK" w:hAnsi="TH SarabunPSK" w:cs="TH SarabunPSK"/>
          <w:b w:val="0"/>
          <w:bCs w:val="0"/>
        </w:rPr>
        <w:t xml:space="preserve">(ASTC2015)  </w:t>
      </w:r>
      <w:r>
        <w:rPr>
          <w:rFonts w:ascii="TH SarabunPSK" w:hAnsi="TH SarabunPSK" w:cs="TH SarabunPSK" w:hint="cs"/>
          <w:b w:val="0"/>
          <w:bCs w:val="0"/>
          <w:cs/>
        </w:rPr>
        <w:t>วันที่ 28-29 พฤษภาคม 2558  มหาวิทยาลัยหอการค้าไทย กรุงเทพฯ. หน้า 459-463.</w:t>
      </w:r>
    </w:p>
    <w:p w:rsidR="009B1E2D" w:rsidRDefault="009B1E2D" w:rsidP="001F2C1B">
      <w:pPr>
        <w:pStyle w:val="af9"/>
        <w:jc w:val="left"/>
        <w:rPr>
          <w:rFonts w:ascii="TH SarabunPSK" w:hAnsi="TH SarabunPSK" w:cs="TH SarabunPSK"/>
        </w:rPr>
      </w:pPr>
    </w:p>
    <w:p w:rsidR="001F2C1B" w:rsidRDefault="001F2C1B" w:rsidP="001F2C1B">
      <w:pPr>
        <w:pStyle w:val="af9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577C5A">
        <w:rPr>
          <w:rFonts w:ascii="TH SarabunPSK" w:hAnsi="TH SarabunPSK" w:cs="TH SarabunPSK" w:hint="cs"/>
          <w:b w:val="0"/>
          <w:bCs w:val="0"/>
          <w:cs/>
        </w:rPr>
        <w:t>6</w:t>
      </w:r>
      <w:r w:rsidRPr="00565231">
        <w:rPr>
          <w:rFonts w:ascii="TH SarabunPSK" w:hAnsi="TH SarabunPSK" w:cs="TH SarabunPSK" w:hint="cs"/>
          <w:b w:val="0"/>
          <w:bCs w:val="0"/>
          <w:cs/>
        </w:rPr>
        <w:t xml:space="preserve">.3.3 บทความทางวิชาการ </w:t>
      </w:r>
    </w:p>
    <w:p w:rsidR="0041629E" w:rsidRPr="00565231" w:rsidRDefault="0041629E" w:rsidP="001F2C1B">
      <w:pPr>
        <w:pStyle w:val="af9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>
        <w:rPr>
          <w:rFonts w:ascii="TH SarabunPSK" w:hAnsi="TH SarabunPSK" w:cs="TH SarabunPSK"/>
          <w:b w:val="0"/>
          <w:bCs w:val="0"/>
          <w:sz w:val="30"/>
          <w:szCs w:val="30"/>
        </w:rPr>
        <w:tab/>
      </w:r>
      <w:r>
        <w:rPr>
          <w:rFonts w:ascii="TH SarabunPSK" w:hAnsi="TH SarabunPSK" w:cs="TH SarabunPSK"/>
          <w:b w:val="0"/>
          <w:bCs w:val="0"/>
          <w:sz w:val="30"/>
          <w:szCs w:val="30"/>
        </w:rPr>
        <w:tab/>
        <w:t>-</w:t>
      </w:r>
    </w:p>
    <w:p w:rsidR="001F2C1B" w:rsidRPr="00335FD5" w:rsidRDefault="00577C5A" w:rsidP="001F2C1B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1F2C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1F2C1B" w:rsidRDefault="001F2C1B" w:rsidP="001F2C1B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1F2C1B" w:rsidRPr="00335FD5" w:rsidRDefault="00577C5A" w:rsidP="001F2C1B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1F2C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C1B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เทคโนโลยีชีวภาพ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วิศวกรรมกระบวนการชีวภาพ</w:t>
      </w:r>
    </w:p>
    <w:p w:rsidR="001F2C1B" w:rsidRDefault="001F2C1B" w:rsidP="001F2C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ปฏิบัติการวิศวกรรมกระบวนการชีวภาพ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การควบคุมคุณภาพทางเทคโนโลยีชีวภาพ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การควบคุมและการใช้เครื่องมือ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.5.6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เทคโนโลยีชีวภาพอาหาร</w:t>
      </w:r>
    </w:p>
    <w:p w:rsidR="001F2C1B" w:rsidRPr="00081E37" w:rsidRDefault="001F2C1B" w:rsidP="001F2C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.5.7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เทคโนโลยีการหมัก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.5.8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จุลชีววิทยา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.5.9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จุลชีววิทยาอาหาร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.5.10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เทคโนโลยีชีวภาพสำหรับการบำบัดของเสีย</w:t>
      </w:r>
    </w:p>
    <w:p w:rsidR="001F2C1B" w:rsidRDefault="001F2C1B" w:rsidP="001F2C1B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.5.1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สัมมนา</w:t>
      </w:r>
      <w:r>
        <w:rPr>
          <w:rFonts w:ascii="TH SarabunPSK" w:hAnsi="TH SarabunPSK" w:cs="TH SarabunPSK" w:hint="cs"/>
          <w:sz w:val="32"/>
          <w:szCs w:val="32"/>
          <w:cs/>
        </w:rPr>
        <w:t>ทางเทคโนโลยีชีวภาพ</w:t>
      </w:r>
    </w:p>
    <w:p w:rsidR="001F2C1B" w:rsidRDefault="001F2C1B" w:rsidP="001F2C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791F5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.5.1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/>
          <w:sz w:val="32"/>
          <w:szCs w:val="32"/>
          <w:cs/>
        </w:rPr>
        <w:t>โครงการวิจัยทางเทคโนโลยีชีวภาพ</w:t>
      </w:r>
    </w:p>
    <w:p w:rsidR="00931589" w:rsidRDefault="00931589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31589" w:rsidRDefault="00931589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31589" w:rsidRDefault="00931589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31589" w:rsidRPr="00385BC4" w:rsidRDefault="00931589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31589" w:rsidRPr="00385BC4" w:rsidRDefault="000A3CBB" w:rsidP="00931589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</w:t>
      </w:r>
    </w:p>
    <w:p w:rsidR="000A3CBB" w:rsidRDefault="00931589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  <w:r w:rsidRPr="00385BC4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0A3CBB" w:rsidRDefault="000A3CBB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20080" w:rsidRDefault="00520080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771FA5" w:rsidRDefault="00771FA5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41629E" w:rsidRDefault="0041629E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41629E" w:rsidRDefault="0041629E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41629E" w:rsidRDefault="0041629E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41629E" w:rsidRDefault="0041629E" w:rsidP="00931589">
      <w:pPr>
        <w:autoSpaceDE w:val="0"/>
        <w:autoSpaceDN w:val="0"/>
        <w:adjustRightInd w:val="0"/>
        <w:ind w:left="1260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577C5A" w:rsidRPr="00335FD5" w:rsidRDefault="00577C5A" w:rsidP="00B94361">
      <w:pPr>
        <w:tabs>
          <w:tab w:val="left" w:pos="63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นางสาวจิตติมา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กอหรั่งกูล</w:t>
      </w:r>
      <w:proofErr w:type="spellEnd"/>
    </w:p>
    <w:p w:rsidR="00577C5A" w:rsidRPr="00335FD5" w:rsidRDefault="00577C5A" w:rsidP="00577C5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335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577C5A" w:rsidRDefault="00577C5A" w:rsidP="00577C5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3121"/>
        <w:gridCol w:w="2658"/>
        <w:gridCol w:w="1289"/>
      </w:tblGrid>
      <w:tr w:rsidR="00577C5A" w:rsidRPr="00BE7E14" w:rsidTr="00DA19EE">
        <w:tc>
          <w:tcPr>
            <w:tcW w:w="1415" w:type="dxa"/>
          </w:tcPr>
          <w:p w:rsidR="00577C5A" w:rsidRPr="00BE7E14" w:rsidRDefault="00577C5A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21" w:type="dxa"/>
          </w:tcPr>
          <w:p w:rsidR="00577C5A" w:rsidRPr="00BE7E14" w:rsidRDefault="00577C5A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8" w:type="dxa"/>
          </w:tcPr>
          <w:p w:rsidR="00577C5A" w:rsidRPr="00BE7E14" w:rsidRDefault="00577C5A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89" w:type="dxa"/>
          </w:tcPr>
          <w:p w:rsidR="00577C5A" w:rsidRPr="00BE7E14" w:rsidRDefault="00577C5A" w:rsidP="00DA19E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577C5A" w:rsidRPr="00161CAA" w:rsidTr="00DA19EE">
        <w:tc>
          <w:tcPr>
            <w:tcW w:w="1415" w:type="dxa"/>
          </w:tcPr>
          <w:p w:rsidR="00577C5A" w:rsidRPr="00FC6A68" w:rsidRDefault="00577C5A" w:rsidP="00DA19E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121" w:type="dxa"/>
          </w:tcPr>
          <w:p w:rsidR="00577C5A" w:rsidRPr="00FC6A68" w:rsidRDefault="00577C5A" w:rsidP="00DA19EE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.ม. (เทคโนโลยีสิ่งแวดล้อม)</w:t>
            </w:r>
          </w:p>
        </w:tc>
        <w:tc>
          <w:tcPr>
            <w:tcW w:w="2658" w:type="dxa"/>
          </w:tcPr>
          <w:p w:rsidR="00577C5A" w:rsidRPr="00161CAA" w:rsidRDefault="00577C5A" w:rsidP="00DA19E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89" w:type="dxa"/>
          </w:tcPr>
          <w:p w:rsidR="00577C5A" w:rsidRPr="00161CAA" w:rsidRDefault="00577C5A" w:rsidP="00DA19E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577C5A" w:rsidRPr="00161CAA" w:rsidTr="00DA19EE">
        <w:tc>
          <w:tcPr>
            <w:tcW w:w="1415" w:type="dxa"/>
          </w:tcPr>
          <w:p w:rsidR="00577C5A" w:rsidRPr="00FC6A68" w:rsidRDefault="00577C5A" w:rsidP="00DA19EE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121" w:type="dxa"/>
          </w:tcPr>
          <w:p w:rsidR="00577C5A" w:rsidRPr="00FC6A68" w:rsidRDefault="00577C5A" w:rsidP="00DA19EE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วท.บ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(เทคโนโลยีชีวภาพ)</w:t>
            </w:r>
          </w:p>
        </w:tc>
        <w:tc>
          <w:tcPr>
            <w:tcW w:w="2658" w:type="dxa"/>
          </w:tcPr>
          <w:p w:rsidR="00577C5A" w:rsidRPr="00161CAA" w:rsidRDefault="00577C5A" w:rsidP="00DA19E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289" w:type="dxa"/>
          </w:tcPr>
          <w:p w:rsidR="00577C5A" w:rsidRPr="00161CAA" w:rsidRDefault="00577C5A" w:rsidP="00DA19E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2543</w:t>
            </w:r>
          </w:p>
        </w:tc>
      </w:tr>
    </w:tbl>
    <w:p w:rsidR="00577C5A" w:rsidRDefault="00577C5A" w:rsidP="00577C5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7C5A" w:rsidRPr="00577C5A" w:rsidRDefault="00577C5A" w:rsidP="00577C5A">
      <w:pPr>
        <w:tabs>
          <w:tab w:val="left" w:pos="700"/>
        </w:tabs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7.3</w:t>
      </w:r>
      <w:r w:rsidRPr="00577C5A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577C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7C5A" w:rsidRPr="00081E37" w:rsidRDefault="00577C5A" w:rsidP="00577C5A">
      <w:pPr>
        <w:tabs>
          <w:tab w:val="left" w:pos="1260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7.3.1</w:t>
      </w:r>
      <w:r w:rsidRPr="00081E37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 w:rsidR="00791F5D"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577C5A" w:rsidRPr="00F43A2B" w:rsidRDefault="00577C5A" w:rsidP="00577C5A">
      <w:pPr>
        <w:ind w:left="450" w:firstLine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</w:p>
    <w:p w:rsidR="00577C5A" w:rsidRPr="00EC3C00" w:rsidRDefault="00577C5A" w:rsidP="00577C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7.3.2 </w:t>
      </w:r>
      <w:r w:rsidRPr="00EC3C0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791F5D" w:rsidRPr="007D5854" w:rsidRDefault="00791F5D" w:rsidP="00791F5D">
      <w:pPr>
        <w:tabs>
          <w:tab w:val="left" w:pos="1260"/>
        </w:tabs>
        <w:ind w:left="851" w:hanging="851"/>
        <w:rPr>
          <w:rFonts w:ascii="TH SarabunPSK" w:hAnsi="TH SarabunPSK" w:cs="TH SarabunPSK"/>
          <w:sz w:val="32"/>
          <w:szCs w:val="32"/>
        </w:rPr>
      </w:pPr>
      <w:r w:rsidRPr="009B1E2D">
        <w:rPr>
          <w:rFonts w:ascii="TH SarabunPSK" w:hAnsi="TH SarabunPSK" w:cs="TH SarabunPSK" w:hint="cs"/>
          <w:sz w:val="32"/>
          <w:szCs w:val="32"/>
          <w:cs/>
        </w:rPr>
        <w:t xml:space="preserve">จิตติมา </w:t>
      </w:r>
      <w:proofErr w:type="spellStart"/>
      <w:r w:rsidRPr="009B1E2D">
        <w:rPr>
          <w:rFonts w:ascii="TH SarabunPSK" w:hAnsi="TH SarabunPSK" w:cs="TH SarabunPSK" w:hint="cs"/>
          <w:sz w:val="32"/>
          <w:szCs w:val="32"/>
          <w:cs/>
        </w:rPr>
        <w:t>กอหรั่งกูล</w:t>
      </w:r>
      <w:proofErr w:type="spellEnd"/>
      <w:r w:rsidRPr="009B1E2D">
        <w:rPr>
          <w:rFonts w:ascii="TH SarabunPSK" w:hAnsi="TH SarabunPSK" w:cs="TH SarabunPSK" w:hint="cs"/>
          <w:sz w:val="32"/>
          <w:szCs w:val="32"/>
          <w:cs/>
        </w:rPr>
        <w:t>.</w:t>
      </w:r>
      <w:r w:rsidRPr="009B1E2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9B1E2D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>)</w:t>
      </w:r>
      <w:r w:rsidRPr="009B1E2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</w:rPr>
        <w:t xml:space="preserve"> </w:t>
      </w:r>
      <w:r w:rsidRPr="009B1E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การศึกษาการทนต่อยาปฏิชีวนะและยาฆ่าแมลงของ </w:t>
      </w:r>
      <w:proofErr w:type="spellStart"/>
      <w:r w:rsidRPr="009B1E2D">
        <w:rPr>
          <w:rFonts w:ascii="TH SarabunPSK" w:hAnsi="TH SarabunPSK" w:cs="TH SarabunPSK"/>
          <w:b/>
          <w:bCs/>
          <w:i/>
          <w:iCs/>
          <w:sz w:val="32"/>
          <w:szCs w:val="32"/>
        </w:rPr>
        <w:t>Sinorhizobium</w:t>
      </w:r>
      <w:proofErr w:type="spellEnd"/>
      <w:r w:rsidRPr="009B1E2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Pr="009B1E2D">
        <w:rPr>
          <w:rFonts w:ascii="TH SarabunPSK" w:hAnsi="TH SarabunPSK" w:cs="TH SarabunPSK"/>
          <w:b/>
          <w:bCs/>
          <w:i/>
          <w:iCs/>
          <w:sz w:val="32"/>
          <w:szCs w:val="32"/>
        </w:rPr>
        <w:t>meliloti</w:t>
      </w:r>
      <w:proofErr w:type="spellEnd"/>
      <w:r w:rsidRPr="009B1E2D">
        <w:rPr>
          <w:rFonts w:ascii="TH SarabunPSK" w:hAnsi="TH SarabunPSK" w:cs="TH SarabunPSK" w:hint="cs"/>
          <w:sz w:val="32"/>
          <w:szCs w:val="32"/>
          <w:cs/>
        </w:rPr>
        <w:t xml:space="preserve">. วารสารวิจัยและพัฒนา </w:t>
      </w:r>
      <w:proofErr w:type="spellStart"/>
      <w:r w:rsidRPr="009B1E2D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9B1E2D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9B1E2D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9B1E2D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2: 107-114</w:t>
      </w:r>
      <w:r w:rsidR="0041629E">
        <w:rPr>
          <w:rFonts w:ascii="TH SarabunPSK" w:hAnsi="TH SarabunPSK" w:cs="TH SarabunPSK"/>
          <w:sz w:val="32"/>
          <w:szCs w:val="32"/>
        </w:rPr>
        <w:t>.</w:t>
      </w:r>
    </w:p>
    <w:p w:rsidR="00791F5D" w:rsidRPr="00791F5D" w:rsidRDefault="00791F5D" w:rsidP="00791F5D">
      <w:pPr>
        <w:tabs>
          <w:tab w:val="left" w:pos="1260"/>
        </w:tabs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91F5D">
        <w:rPr>
          <w:rFonts w:ascii="TH SarabunPSK" w:hAnsi="TH SarabunPSK" w:cs="TH SarabunPSK" w:hint="cs"/>
          <w:sz w:val="32"/>
          <w:szCs w:val="32"/>
          <w:cs/>
        </w:rPr>
        <w:t xml:space="preserve">7.3.3 บทความทางวิชาการ </w:t>
      </w:r>
    </w:p>
    <w:p w:rsidR="00577C5A" w:rsidRPr="00FE48B1" w:rsidRDefault="00577C5A" w:rsidP="00791F5D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91F5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577C5A" w:rsidRPr="00335FD5" w:rsidRDefault="00577C5A" w:rsidP="00577C5A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577C5A" w:rsidRDefault="00577C5A" w:rsidP="00577C5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77C5A" w:rsidRPr="00335FD5" w:rsidRDefault="00577C5A" w:rsidP="00577C5A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577C5A" w:rsidRDefault="00577C5A" w:rsidP="00577C5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 w:rsidR="00791F5D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577C5A" w:rsidRDefault="00577C5A" w:rsidP="00577C5A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F5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91F5D">
        <w:rPr>
          <w:rFonts w:ascii="TH SarabunPSK" w:hAnsi="TH SarabunPSK" w:cs="TH SarabunPSK" w:hint="cs"/>
          <w:sz w:val="32"/>
          <w:szCs w:val="32"/>
          <w:cs/>
        </w:rPr>
        <w:t>ปฏิบัติกา</w:t>
      </w:r>
      <w:r>
        <w:rPr>
          <w:rFonts w:ascii="TH SarabunPSK" w:hAnsi="TH SarabunPSK" w:cs="TH SarabunPSK" w:hint="cs"/>
          <w:sz w:val="32"/>
          <w:szCs w:val="32"/>
          <w:cs/>
        </w:rPr>
        <w:t>ชีววิทยา</w:t>
      </w:r>
      <w:r w:rsidR="00791F5D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Pr="004608AF">
        <w:rPr>
          <w:rFonts w:ascii="TH SarabunPSK" w:hAnsi="TH SarabunPSK" w:cs="TH SarabunPSK" w:hint="cs"/>
          <w:sz w:val="32"/>
          <w:szCs w:val="32"/>
          <w:cs/>
        </w:rPr>
        <w:t>ฝึกประสบการณ์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วิชาชีพทางเทคโนโลยีชีวภาพ 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4608AF"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ึกประสบการณ์วิชาชีพทางเทคโนโลยีชีวภาพ </w:t>
      </w:r>
    </w:p>
    <w:p w:rsidR="00791F5D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สัมมนาทางเทคโนโลยีชีวภาพ</w:t>
      </w:r>
    </w:p>
    <w:p w:rsidR="00791F5D" w:rsidRPr="00D43B82" w:rsidRDefault="00791F5D" w:rsidP="00791F5D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.5.6</w:t>
      </w:r>
      <w:r w:rsidRPr="00D4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29E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โครงการวิจัยทางเทคโนโลยีชีวภาพ</w:t>
      </w:r>
    </w:p>
    <w:p w:rsidR="00FE62CF" w:rsidRDefault="00FE62CF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FE62CF" w:rsidRDefault="00FE62CF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FE62CF" w:rsidRDefault="00FE62CF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17210" w:rsidRDefault="00B94361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-742950</wp:posOffset>
                </wp:positionV>
                <wp:extent cx="552450" cy="5143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37" type="#_x0000_t202" style="position:absolute;left:0;text-align:left;margin-left:394.5pt;margin-top:-58.5pt;width:43.5pt;height:4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917210" w:rsidRDefault="00917210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917210" w:rsidRDefault="00917210" w:rsidP="00B63A7C">
      <w:pPr>
        <w:autoSpaceDE w:val="0"/>
        <w:autoSpaceDN w:val="0"/>
        <w:adjustRightInd w:val="0"/>
        <w:ind w:left="1260" w:right="-511" w:hanging="1260"/>
        <w:rPr>
          <w:rFonts w:ascii="TH SarabunPSK" w:hAnsi="TH SarabunPSK" w:cs="TH SarabunPSK"/>
          <w:color w:val="FF0000"/>
          <w:sz w:val="32"/>
          <w:szCs w:val="32"/>
        </w:rPr>
      </w:pPr>
    </w:p>
    <w:p w:rsidR="00121502" w:rsidRPr="00B94361" w:rsidRDefault="00F61AA0" w:rsidP="00B94361">
      <w:pPr>
        <w:tabs>
          <w:tab w:val="left" w:pos="6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9756FD" wp14:editId="3BF0D6BE">
                <wp:simplePos x="0" y="0"/>
                <wp:positionH relativeFrom="column">
                  <wp:posOffset>4914900</wp:posOffset>
                </wp:positionH>
                <wp:positionV relativeFrom="paragraph">
                  <wp:posOffset>-742950</wp:posOffset>
                </wp:positionV>
                <wp:extent cx="533400" cy="447675"/>
                <wp:effectExtent l="0" t="0" r="0" b="95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756FD" id="Text Box 126" o:spid="_x0000_s1038" type="#_x0000_t202" style="position:absolute;margin-left:387pt;margin-top:-58.5pt;width:42pt;height:35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  <w:r w:rsidR="009727D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6AFEA8" wp14:editId="20B83F63">
                <wp:simplePos x="0" y="0"/>
                <wp:positionH relativeFrom="column">
                  <wp:posOffset>4838700</wp:posOffset>
                </wp:positionH>
                <wp:positionV relativeFrom="paragraph">
                  <wp:posOffset>-742950</wp:posOffset>
                </wp:positionV>
                <wp:extent cx="742950" cy="514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AFEA8" id="Text Box 14" o:spid="_x0000_s1039" type="#_x0000_t202" style="position:absolute;margin-left:381pt;margin-top:-58.5pt;width:58.5pt;height:40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1F2C1B" w:rsidRDefault="008E276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-762000</wp:posOffset>
                </wp:positionV>
                <wp:extent cx="552450" cy="5143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0" type="#_x0000_t202" style="position:absolute;left:0;text-align:left;margin-left:384.75pt;margin-top:-60pt;width:43.5pt;height:40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1F2C1B" w:rsidRDefault="001F2C1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F2C1B" w:rsidRDefault="001F2C1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1F5D" w:rsidRDefault="00791F5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629E" w:rsidRDefault="0041629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629E" w:rsidRDefault="0041629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1502" w:rsidRDefault="00121502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1502" w:rsidRDefault="00121502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304BD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5F37B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565BC6" w:rsidRDefault="00487E23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BA180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BA1808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BA1808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0E1EAA" w:rsidRDefault="000E1EA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BA1808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7E23"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BA180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="00487E23"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="00CD4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1629E" w:rsidRDefault="004162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A1808" w:rsidRDefault="00BA180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1629E" w:rsidRDefault="004162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A20506" w:rsidRDefault="006554D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487E2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487E23" w:rsidRPr="00A20506" w:rsidRDefault="00487E2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63645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636450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63645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EAA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63645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  <w:r w:rsidR="000E1EAA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63645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7E23" w:rsidRP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487E23" w:rsidRPr="006554DC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87E23" w:rsidRDefault="00487E23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 w:rsidR="00363ED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ในแต่ละด้านตามมาตรฐานผลการเรียนรู้ที่สอดคล้องกับกรอบมาตรฐานคุณวุฒิ</w:t>
      </w:r>
      <w:r w:rsidR="00B12EA4">
        <w:rPr>
          <w:rFonts w:ascii="TH SarabunPSK" w:hAnsi="TH SarabunPSK" w:cs="TH SarabunPSK" w:hint="cs"/>
          <w:sz w:val="32"/>
          <w:szCs w:val="32"/>
          <w:cs/>
        </w:rPr>
        <w:t>แห่งชาติ ได้ดังนี้</w:t>
      </w:r>
    </w:p>
    <w:p w:rsidR="00B12EA4" w:rsidRDefault="00B12EA4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791247">
      <w:pPr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ด้านคุณธรรมจริยธรรม</w:t>
      </w:r>
    </w:p>
    <w:p w:rsidR="00B12EA4" w:rsidRDefault="00B12EA4" w:rsidP="00B12EA4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1900"/>
        <w:gridCol w:w="2086"/>
      </w:tblGrid>
      <w:tr w:rsidR="00B12EA4" w:rsidRPr="002A6B70" w:rsidTr="001B486F">
        <w:trPr>
          <w:trHeight w:val="340"/>
        </w:trPr>
        <w:tc>
          <w:tcPr>
            <w:tcW w:w="2598" w:type="pct"/>
            <w:vAlign w:val="center"/>
          </w:tcPr>
          <w:p w:rsidR="00B12EA4" w:rsidRPr="002A6B70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145" w:type="pct"/>
          </w:tcPr>
          <w:p w:rsidR="00B12EA4" w:rsidRPr="002A6B70" w:rsidRDefault="00B12EA4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258" w:type="pct"/>
          </w:tcPr>
          <w:p w:rsidR="00B12EA4" w:rsidRPr="002A6B70" w:rsidRDefault="00B12EA4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ความมีระเบียบวินัย</w:t>
            </w:r>
          </w:p>
        </w:tc>
        <w:tc>
          <w:tcPr>
            <w:tcW w:w="1145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1.2 ความซื่อสัตย์สุจริต</w:t>
            </w:r>
          </w:p>
        </w:tc>
        <w:tc>
          <w:tcPr>
            <w:tcW w:w="1145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1.3 ความรับผิดชอบ</w:t>
            </w:r>
          </w:p>
        </w:tc>
        <w:tc>
          <w:tcPr>
            <w:tcW w:w="1145" w:type="pct"/>
          </w:tcPr>
          <w:p w:rsidR="00B12EA4" w:rsidRPr="002A6B70" w:rsidRDefault="00B12EA4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1.4 ความเสียสละ ความมีน้ำใจ จิตอาสา</w:t>
            </w:r>
          </w:p>
        </w:tc>
        <w:tc>
          <w:tcPr>
            <w:tcW w:w="1145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1.5 ความตรงต่อเวลา</w:t>
            </w:r>
          </w:p>
        </w:tc>
        <w:tc>
          <w:tcPr>
            <w:tcW w:w="1145" w:type="pct"/>
          </w:tcPr>
          <w:p w:rsidR="00B12EA4" w:rsidRPr="002A6B70" w:rsidRDefault="00B12EA4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B12EA4" w:rsidRPr="002A6B70" w:rsidTr="001B486F">
        <w:trPr>
          <w:trHeight w:val="340"/>
        </w:trPr>
        <w:tc>
          <w:tcPr>
            <w:tcW w:w="2598" w:type="pct"/>
            <w:vAlign w:val="bottom"/>
          </w:tcPr>
          <w:p w:rsidR="00B12EA4" w:rsidRPr="002A6B70" w:rsidRDefault="00B12EA4" w:rsidP="001B48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1.6 มีจรรยาบรรณวิชาชีพ</w:t>
            </w:r>
          </w:p>
        </w:tc>
        <w:tc>
          <w:tcPr>
            <w:tcW w:w="1145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12EA4" w:rsidRPr="002A6B70" w:rsidTr="001B486F">
        <w:tc>
          <w:tcPr>
            <w:tcW w:w="2598" w:type="pct"/>
          </w:tcPr>
          <w:p w:rsidR="00B12EA4" w:rsidRPr="002A6B70" w:rsidRDefault="00B12EA4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45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BA180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258" w:type="pct"/>
          </w:tcPr>
          <w:p w:rsidR="00B12EA4" w:rsidRPr="002A6B70" w:rsidRDefault="00B12EA4" w:rsidP="00BA180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BA180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</w:tr>
    </w:tbl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A706CB">
      <w:pPr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0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ในภาพรวมผู้ใช้บัณฑิตมีความต้องการให้บัณฑิตมีคุณธรรมจริยธรรมอ</w:t>
      </w:r>
      <w:r w:rsidR="00A706CB">
        <w:rPr>
          <w:rFonts w:ascii="TH SarabunPSK" w:hAnsi="TH SarabunPSK" w:cs="TH SarabunPSK" w:hint="cs"/>
          <w:sz w:val="32"/>
          <w:szCs w:val="32"/>
          <w:cs/>
        </w:rPr>
        <w:t>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ในระดับมาก </w:t>
      </w:r>
      <w:r>
        <w:rPr>
          <w:rFonts w:ascii="TH SarabunPSK" w:hAnsi="TH SarabunPSK" w:cs="TH SarabunPSK"/>
          <w:sz w:val="32"/>
          <w:szCs w:val="32"/>
        </w:rPr>
        <w:t>(4.</w:t>
      </w:r>
      <w:r w:rsidR="00BA1808">
        <w:rPr>
          <w:rFonts w:ascii="TH SarabunPSK" w:hAnsi="TH SarabunPSK" w:cs="TH SarabunPSK"/>
          <w:sz w:val="32"/>
          <w:szCs w:val="32"/>
        </w:rPr>
        <w:t>65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="00A706CB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</w:t>
      </w:r>
      <w:r w:rsidR="00BA1808">
        <w:rPr>
          <w:rFonts w:ascii="TH SarabunPSK" w:hAnsi="TH SarabunPSK" w:cs="TH SarabunPSK" w:hint="cs"/>
          <w:sz w:val="32"/>
          <w:szCs w:val="32"/>
          <w:cs/>
        </w:rPr>
        <w:t>ใช้บัณฑิตมีความต้องการให้บัณฑิต</w:t>
      </w:r>
      <w:r w:rsidR="00A706CB">
        <w:rPr>
          <w:rFonts w:ascii="TH SarabunPSK" w:hAnsi="TH SarabunPSK" w:cs="TH SarabunPSK" w:hint="cs"/>
          <w:sz w:val="32"/>
          <w:szCs w:val="32"/>
          <w:cs/>
        </w:rPr>
        <w:t>มี</w:t>
      </w:r>
      <w:r w:rsidR="00BA1808" w:rsidRPr="002A6B70">
        <w:rPr>
          <w:rFonts w:ascii="TH SarabunPSK" w:eastAsia="Times New Roman" w:hAnsi="TH SarabunPSK" w:cs="TH SarabunPSK" w:hint="cs"/>
          <w:sz w:val="32"/>
          <w:szCs w:val="32"/>
          <w:cs/>
        </w:rPr>
        <w:t>จรรยาบรรณวิชาชีพ</w:t>
      </w:r>
      <w:r w:rsidR="00A706CB">
        <w:rPr>
          <w:rFonts w:ascii="TH SarabunPSK" w:hAnsi="TH SarabunPSK" w:cs="TH SarabunPSK" w:hint="cs"/>
          <w:sz w:val="32"/>
          <w:szCs w:val="32"/>
          <w:cs/>
        </w:rPr>
        <w:t>มากที่สุด (4.</w:t>
      </w:r>
      <w:r w:rsidR="00BA1808">
        <w:rPr>
          <w:rFonts w:ascii="TH SarabunPSK" w:hAnsi="TH SarabunPSK" w:cs="TH SarabunPSK" w:hint="cs"/>
          <w:sz w:val="32"/>
          <w:szCs w:val="32"/>
          <w:cs/>
        </w:rPr>
        <w:t>96</w:t>
      </w:r>
      <w:r w:rsidR="00A706CB">
        <w:rPr>
          <w:rFonts w:ascii="TH SarabunPSK" w:hAnsi="TH SarabunPSK" w:cs="TH SarabunPSK" w:hint="cs"/>
          <w:sz w:val="32"/>
          <w:szCs w:val="32"/>
          <w:cs/>
        </w:rPr>
        <w:t>) รองลงมาคือ มี</w:t>
      </w:r>
      <w:r w:rsidR="00BA1808" w:rsidRPr="002A6B70">
        <w:rPr>
          <w:rFonts w:ascii="TH SarabunPSK" w:eastAsia="Times New Roman" w:hAnsi="TH SarabunPSK" w:cs="TH SarabunPSK" w:hint="cs"/>
          <w:sz w:val="32"/>
          <w:szCs w:val="32"/>
          <w:cs/>
        </w:rPr>
        <w:t>ความตรงต่อเวลา</w:t>
      </w:r>
      <w:r w:rsidR="00BA18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706CB">
        <w:rPr>
          <w:rFonts w:ascii="TH SarabunPSK" w:hAnsi="TH SarabunPSK" w:cs="TH SarabunPSK" w:hint="cs"/>
          <w:sz w:val="32"/>
          <w:szCs w:val="32"/>
          <w:cs/>
        </w:rPr>
        <w:t>(4.</w:t>
      </w:r>
      <w:r w:rsidR="00BA1808">
        <w:rPr>
          <w:rFonts w:ascii="TH SarabunPSK" w:hAnsi="TH SarabunPSK" w:cs="TH SarabunPSK" w:hint="cs"/>
          <w:sz w:val="32"/>
          <w:szCs w:val="32"/>
          <w:cs/>
        </w:rPr>
        <w:t>94</w:t>
      </w:r>
      <w:r w:rsidR="00A706C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791247">
      <w:pPr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984"/>
        <w:gridCol w:w="2180"/>
      </w:tblGrid>
      <w:tr w:rsidR="00B12EA4" w:rsidRPr="002A6B70" w:rsidTr="001B486F">
        <w:tc>
          <w:tcPr>
            <w:tcW w:w="4503" w:type="dxa"/>
            <w:vAlign w:val="center"/>
          </w:tcPr>
          <w:p w:rsidR="00B12EA4" w:rsidRPr="002A6B70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984" w:type="dxa"/>
            <w:vAlign w:val="center"/>
          </w:tcPr>
          <w:p w:rsidR="00B12EA4" w:rsidRPr="002A6B70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180" w:type="dxa"/>
            <w:vAlign w:val="center"/>
          </w:tcPr>
          <w:p w:rsidR="00B12EA4" w:rsidRPr="002A6B70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B12EA4" w:rsidRPr="002A6B70" w:rsidTr="001B486F">
        <w:tc>
          <w:tcPr>
            <w:tcW w:w="4503" w:type="dxa"/>
            <w:vAlign w:val="center"/>
          </w:tcPr>
          <w:p w:rsidR="00B12EA4" w:rsidRPr="002A6B70" w:rsidRDefault="00B12EA4" w:rsidP="001B48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มีความรู้ในสาขาวิชาที่ศึกษา</w:t>
            </w:r>
          </w:p>
        </w:tc>
        <w:tc>
          <w:tcPr>
            <w:tcW w:w="1984" w:type="dxa"/>
            <w:vAlign w:val="center"/>
          </w:tcPr>
          <w:p w:rsidR="00B12EA4" w:rsidRPr="002A6B70" w:rsidRDefault="00B12EA4" w:rsidP="001B48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4.3</w:t>
            </w:r>
            <w:r w:rsidR="00AA0B1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80" w:type="dxa"/>
            <w:vAlign w:val="center"/>
          </w:tcPr>
          <w:p w:rsidR="00B12EA4" w:rsidRPr="002A6B70" w:rsidRDefault="00B12EA4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0.</w:t>
            </w:r>
            <w:r w:rsidR="00AA0B1D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</w:tr>
      <w:tr w:rsidR="00B12EA4" w:rsidRPr="002A6B70" w:rsidTr="001B486F">
        <w:tc>
          <w:tcPr>
            <w:tcW w:w="4503" w:type="dxa"/>
            <w:vAlign w:val="center"/>
          </w:tcPr>
          <w:p w:rsidR="00B12EA4" w:rsidRPr="002A6B70" w:rsidRDefault="00B12EA4" w:rsidP="001B486F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2.2 มีทักษะในการปฏิบัติงานในสาขาวิชาชีพที่ศึกษา</w:t>
            </w:r>
          </w:p>
        </w:tc>
        <w:tc>
          <w:tcPr>
            <w:tcW w:w="1984" w:type="dxa"/>
            <w:vAlign w:val="center"/>
          </w:tcPr>
          <w:p w:rsidR="00B12EA4" w:rsidRPr="002A6B70" w:rsidRDefault="00B12EA4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="00AA0B1D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180" w:type="dxa"/>
            <w:vAlign w:val="center"/>
          </w:tcPr>
          <w:p w:rsidR="00B12EA4" w:rsidRPr="002A6B70" w:rsidRDefault="00B12EA4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>0.</w:t>
            </w:r>
            <w:r w:rsidR="00AA0B1D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</w:tr>
      <w:tr w:rsidR="00B12EA4" w:rsidRPr="002A6B70" w:rsidTr="001B486F">
        <w:tc>
          <w:tcPr>
            <w:tcW w:w="4503" w:type="dxa"/>
            <w:vAlign w:val="center"/>
          </w:tcPr>
          <w:p w:rsidR="00B12EA4" w:rsidRPr="002A6B70" w:rsidRDefault="00B12EA4" w:rsidP="00116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vAlign w:val="center"/>
          </w:tcPr>
          <w:p w:rsidR="00B12EA4" w:rsidRPr="002A6B70" w:rsidRDefault="00B12EA4" w:rsidP="00AA0B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</w:t>
            </w:r>
            <w:r w:rsidR="00AA0B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2180" w:type="dxa"/>
            <w:vAlign w:val="center"/>
          </w:tcPr>
          <w:p w:rsidR="00B12EA4" w:rsidRPr="002A6B70" w:rsidRDefault="00B12EA4" w:rsidP="00AA0B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</w:t>
            </w:r>
            <w:r w:rsidR="00AA0B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76</w:t>
            </w:r>
          </w:p>
        </w:tc>
      </w:tr>
    </w:tbl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Default="00B12EA4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</w:t>
      </w:r>
      <w:r w:rsidR="00A706CB">
        <w:rPr>
          <w:rFonts w:ascii="TH SarabunPSK" w:hAnsi="TH SarabunPSK" w:cs="TH SarabunPSK" w:hint="cs"/>
          <w:sz w:val="32"/>
          <w:szCs w:val="32"/>
          <w:cs/>
        </w:rPr>
        <w:t xml:space="preserve">ให้บัณฑิตมีความรู้อยู่ในระดับมาก </w:t>
      </w:r>
      <w:r w:rsidR="00A706CB">
        <w:rPr>
          <w:rFonts w:ascii="TH SarabunPSK" w:hAnsi="TH SarabunPSK" w:cs="TH SarabunPSK"/>
          <w:sz w:val="32"/>
          <w:szCs w:val="32"/>
        </w:rPr>
        <w:t>(4.</w:t>
      </w:r>
      <w:r w:rsidR="00AA0B1D">
        <w:rPr>
          <w:rFonts w:ascii="TH SarabunPSK" w:hAnsi="TH SarabunPSK" w:cs="TH SarabunPSK"/>
          <w:sz w:val="32"/>
          <w:szCs w:val="32"/>
        </w:rPr>
        <w:t>22</w:t>
      </w:r>
      <w:r w:rsidR="00A706CB">
        <w:rPr>
          <w:rFonts w:ascii="TH SarabunPSK" w:hAnsi="TH SarabunPSK" w:cs="TH SarabunPSK"/>
          <w:sz w:val="32"/>
          <w:szCs w:val="32"/>
        </w:rPr>
        <w:t xml:space="preserve">) </w:t>
      </w:r>
      <w:r w:rsidR="00A706CB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</w:t>
      </w:r>
      <w:r w:rsidR="00AA0B1D">
        <w:rPr>
          <w:rFonts w:ascii="TH SarabunPSK" w:hAnsi="TH SarabunPSK" w:cs="TH SarabunPSK" w:hint="cs"/>
          <w:sz w:val="32"/>
          <w:szCs w:val="32"/>
          <w:cs/>
        </w:rPr>
        <w:t>ใช้บัณฑิตมีความต้องการให้บัณฑิต</w:t>
      </w:r>
      <w:r w:rsidR="00A706CB">
        <w:rPr>
          <w:rFonts w:ascii="TH SarabunPSK" w:hAnsi="TH SarabunPSK" w:cs="TH SarabunPSK" w:hint="cs"/>
          <w:sz w:val="32"/>
          <w:szCs w:val="32"/>
          <w:cs/>
        </w:rPr>
        <w:t>มีความรู้ใ</w:t>
      </w:r>
      <w:r w:rsidR="00AA0B1D">
        <w:rPr>
          <w:rFonts w:ascii="TH SarabunPSK" w:hAnsi="TH SarabunPSK" w:cs="TH SarabunPSK" w:hint="cs"/>
          <w:sz w:val="32"/>
          <w:szCs w:val="32"/>
          <w:cs/>
        </w:rPr>
        <w:t>นสาขาวิชาที่ศึกษามากที่สุด (4.30</w:t>
      </w:r>
      <w:r w:rsidR="00A706C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791247">
      <w:pPr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984"/>
        <w:gridCol w:w="2268"/>
      </w:tblGrid>
      <w:tr w:rsidR="00873946" w:rsidRPr="002A6B70" w:rsidTr="0066735A">
        <w:tc>
          <w:tcPr>
            <w:tcW w:w="4503" w:type="dxa"/>
            <w:vAlign w:val="center"/>
          </w:tcPr>
          <w:p w:rsidR="00873946" w:rsidRPr="002A6B70" w:rsidRDefault="00873946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984" w:type="dxa"/>
            <w:vAlign w:val="center"/>
          </w:tcPr>
          <w:p w:rsidR="00873946" w:rsidRPr="002A6B70" w:rsidRDefault="00873946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873946" w:rsidRPr="002A6B70" w:rsidRDefault="00873946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873946" w:rsidRPr="002A6B70" w:rsidTr="0066735A">
        <w:tc>
          <w:tcPr>
            <w:tcW w:w="4503" w:type="dxa"/>
            <w:vAlign w:val="center"/>
          </w:tcPr>
          <w:p w:rsidR="00873946" w:rsidRPr="002A6B70" w:rsidRDefault="00873946" w:rsidP="0066735A">
            <w:pPr>
              <w:ind w:left="378" w:hanging="37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3.1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มีความสามารถในการสืบค้น การวิเคราะห์ การแปลความหมาย และการประเมินจากข้อมูลสารสนเทศ</w:t>
            </w:r>
          </w:p>
        </w:tc>
        <w:tc>
          <w:tcPr>
            <w:tcW w:w="1984" w:type="dxa"/>
          </w:tcPr>
          <w:p w:rsidR="00873946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4.54</w:t>
            </w:r>
          </w:p>
        </w:tc>
        <w:tc>
          <w:tcPr>
            <w:tcW w:w="2268" w:type="dxa"/>
          </w:tcPr>
          <w:p w:rsidR="00873946" w:rsidRPr="002A6B70" w:rsidRDefault="00873946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AA0B1D">
              <w:rPr>
                <w:rFonts w:ascii="TH SarabunPSK" w:eastAsia="Times New Roman" w:hAnsi="TH SarabunPSK" w:cs="TH SarabunPSK"/>
                <w:sz w:val="32"/>
                <w:szCs w:val="32"/>
              </w:rPr>
              <w:t>0.75</w:t>
            </w:r>
          </w:p>
        </w:tc>
      </w:tr>
      <w:tr w:rsidR="00873946" w:rsidRPr="002A6B70" w:rsidTr="0066735A">
        <w:tc>
          <w:tcPr>
            <w:tcW w:w="4503" w:type="dxa"/>
            <w:vAlign w:val="center"/>
          </w:tcPr>
          <w:p w:rsidR="00873946" w:rsidRPr="002A6B70" w:rsidRDefault="00873946" w:rsidP="0066735A">
            <w:pPr>
              <w:ind w:left="350" w:hanging="35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 มีทักษะในการใช้ข้อมูลสารสนเทศ</w:t>
            </w:r>
            <w:r w:rsidR="00363E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พื่อแก้ปัญหาด้วยตนอง</w:t>
            </w:r>
          </w:p>
        </w:tc>
        <w:tc>
          <w:tcPr>
            <w:tcW w:w="1984" w:type="dxa"/>
          </w:tcPr>
          <w:p w:rsidR="00873946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2268" w:type="dxa"/>
          </w:tcPr>
          <w:p w:rsidR="00873946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0.79</w:t>
            </w:r>
          </w:p>
        </w:tc>
      </w:tr>
      <w:tr w:rsidR="00873946" w:rsidRPr="002A6B70" w:rsidTr="0066735A">
        <w:tc>
          <w:tcPr>
            <w:tcW w:w="4503" w:type="dxa"/>
            <w:vAlign w:val="center"/>
          </w:tcPr>
          <w:p w:rsidR="00873946" w:rsidRPr="002A6B70" w:rsidRDefault="00873946" w:rsidP="0066735A">
            <w:pPr>
              <w:ind w:left="350" w:hanging="35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3.3 มีความคิดริเริ่มสร้างสรรค์ในการแก้ปัญหา โดยใช้พื้นฐานจากความรู้และทักษะที่ศึกษา</w:t>
            </w:r>
          </w:p>
        </w:tc>
        <w:tc>
          <w:tcPr>
            <w:tcW w:w="1984" w:type="dxa"/>
          </w:tcPr>
          <w:p w:rsidR="00873946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2268" w:type="dxa"/>
          </w:tcPr>
          <w:p w:rsidR="00873946" w:rsidRPr="002A6B70" w:rsidRDefault="00873946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0.64</w:t>
            </w:r>
          </w:p>
        </w:tc>
      </w:tr>
      <w:tr w:rsidR="00873946" w:rsidRPr="002A6B70" w:rsidTr="002A6B70">
        <w:tc>
          <w:tcPr>
            <w:tcW w:w="4503" w:type="dxa"/>
          </w:tcPr>
          <w:p w:rsidR="00873946" w:rsidRPr="002A6B70" w:rsidRDefault="00873946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873946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4.22</w:t>
            </w:r>
          </w:p>
        </w:tc>
        <w:tc>
          <w:tcPr>
            <w:tcW w:w="2268" w:type="dxa"/>
          </w:tcPr>
          <w:p w:rsidR="00873946" w:rsidRPr="002A6B70" w:rsidRDefault="00873946" w:rsidP="00AA0B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0.7</w:t>
            </w:r>
            <w:r w:rsidR="00AA0B1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3946" w:rsidRDefault="00873946" w:rsidP="00873946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ในภาพรวมผู้ใช้บัณฑิตมีความต้องการให้บัณฑิตมีทักษะทางปัญญาอยู่ในระดับมาก </w:t>
      </w:r>
      <w:r>
        <w:rPr>
          <w:rFonts w:ascii="TH SarabunPSK" w:hAnsi="TH SarabunPSK" w:cs="TH SarabunPSK"/>
          <w:sz w:val="32"/>
          <w:szCs w:val="32"/>
        </w:rPr>
        <w:t>(</w:t>
      </w:r>
      <w:r w:rsidR="00AA0B1D">
        <w:rPr>
          <w:rFonts w:ascii="TH SarabunPSK" w:hAnsi="TH SarabunPSK" w:cs="TH SarabunPSK"/>
          <w:sz w:val="32"/>
          <w:szCs w:val="32"/>
        </w:rPr>
        <w:t>4.22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เมื่อจำแนกในแต่ละข้อย่อยพบว่า ผู้</w:t>
      </w:r>
      <w:r w:rsidR="00AA0B1D">
        <w:rPr>
          <w:rFonts w:ascii="TH SarabunPSK" w:hAnsi="TH SarabunPSK" w:cs="TH SarabunPSK" w:hint="cs"/>
          <w:sz w:val="32"/>
          <w:szCs w:val="32"/>
          <w:cs/>
        </w:rPr>
        <w:t>ใช้บัณฑิตมีความต้องการให้บัณฑิต</w:t>
      </w:r>
      <w:r w:rsidR="00AA0B1D" w:rsidRPr="002A6B70">
        <w:rPr>
          <w:rFonts w:ascii="TH SarabunPSK" w:eastAsia="Times New Roman" w:hAnsi="TH SarabunPSK" w:cs="TH SarabunPSK" w:hint="cs"/>
          <w:sz w:val="32"/>
          <w:szCs w:val="32"/>
          <w:cs/>
        </w:rPr>
        <w:t>มีความสามารถในการสืบค้น การวิเคราะห์ การแปลความหมาย และการประเมินจากข้อมูลสารสนเทศ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 (4.</w:t>
      </w:r>
      <w:r w:rsidR="003652FD">
        <w:rPr>
          <w:rFonts w:ascii="TH SarabunPSK" w:hAnsi="TH SarabunPSK" w:cs="TH SarabunPSK" w:hint="cs"/>
          <w:sz w:val="32"/>
          <w:szCs w:val="32"/>
          <w:cs/>
        </w:rPr>
        <w:t>06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791247">
      <w:pPr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B12EA4" w:rsidRDefault="00B12EA4" w:rsidP="00B12EA4">
      <w:pPr>
        <w:pStyle w:val="afb"/>
        <w:rPr>
          <w:rFonts w:ascii="TH SarabunPSK" w:hAnsi="TH SarabunPSK" w:cs="TH SarabunPSK"/>
          <w:sz w:val="32"/>
          <w:szCs w:val="3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984"/>
        <w:gridCol w:w="2268"/>
      </w:tblGrid>
      <w:tr w:rsidR="00435ECE" w:rsidRPr="002A6B70" w:rsidTr="0066735A">
        <w:tc>
          <w:tcPr>
            <w:tcW w:w="4503" w:type="dxa"/>
            <w:vAlign w:val="center"/>
          </w:tcPr>
          <w:p w:rsidR="00435ECE" w:rsidRPr="002A6B70" w:rsidRDefault="00435ECE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984" w:type="dxa"/>
            <w:vAlign w:val="center"/>
          </w:tcPr>
          <w:p w:rsidR="00435ECE" w:rsidRPr="002A6B70" w:rsidRDefault="00435ECE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435ECE" w:rsidRPr="002A6B70" w:rsidRDefault="00435ECE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435ECE" w:rsidRPr="002A6B70" w:rsidTr="0066735A">
        <w:tc>
          <w:tcPr>
            <w:tcW w:w="4503" w:type="dxa"/>
            <w:vAlign w:val="center"/>
          </w:tcPr>
          <w:p w:rsidR="00435ECE" w:rsidRPr="002A6B70" w:rsidRDefault="00435ECE" w:rsidP="0066735A">
            <w:pPr>
              <w:ind w:left="462" w:hanging="46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4.1</w:t>
            </w:r>
            <w:r w:rsidR="00363ED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มีบุคลิกภาพและ</w:t>
            </w:r>
            <w:proofErr w:type="spellStart"/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สัมพันธ์ดี สามารถทำงานเป็นทีมได้</w:t>
            </w:r>
          </w:p>
        </w:tc>
        <w:tc>
          <w:tcPr>
            <w:tcW w:w="1984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AA0B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2268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AA0B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88</w:t>
            </w:r>
          </w:p>
        </w:tc>
      </w:tr>
      <w:tr w:rsidR="00435ECE" w:rsidRPr="002A6B70" w:rsidTr="0066735A">
        <w:tc>
          <w:tcPr>
            <w:tcW w:w="4503" w:type="dxa"/>
            <w:vAlign w:val="center"/>
          </w:tcPr>
          <w:p w:rsidR="00435ECE" w:rsidRPr="002A6B70" w:rsidRDefault="00435ECE" w:rsidP="0066735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สามารถเป็นผู้นำแลผู้ตามที่ดี</w:t>
            </w:r>
          </w:p>
        </w:tc>
        <w:tc>
          <w:tcPr>
            <w:tcW w:w="1984" w:type="dxa"/>
          </w:tcPr>
          <w:p w:rsidR="00435ECE" w:rsidRPr="002A6B70" w:rsidRDefault="00AA0B1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4.52</w:t>
            </w:r>
          </w:p>
        </w:tc>
        <w:tc>
          <w:tcPr>
            <w:tcW w:w="2268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AA0B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435ECE" w:rsidRPr="002A6B70" w:rsidTr="0066735A">
        <w:tc>
          <w:tcPr>
            <w:tcW w:w="4503" w:type="dxa"/>
            <w:vAlign w:val="center"/>
          </w:tcPr>
          <w:p w:rsidR="00435ECE" w:rsidRPr="002A6B70" w:rsidRDefault="00435ECE" w:rsidP="0066735A">
            <w:pPr>
              <w:ind w:left="364" w:hanging="36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มีความสามารถในการพัฒนาตนเองและวิชาชีพอย่างต่อเนื่อง</w:t>
            </w:r>
          </w:p>
        </w:tc>
        <w:tc>
          <w:tcPr>
            <w:tcW w:w="1984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="00AA0B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</w:t>
            </w:r>
          </w:p>
        </w:tc>
        <w:tc>
          <w:tcPr>
            <w:tcW w:w="2268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AA0B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435ECE" w:rsidRPr="002A6B70" w:rsidTr="002A6B70">
        <w:tc>
          <w:tcPr>
            <w:tcW w:w="4503" w:type="dxa"/>
          </w:tcPr>
          <w:p w:rsidR="00435ECE" w:rsidRPr="002A6B70" w:rsidRDefault="00435ECE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AA0B1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2268" w:type="dxa"/>
          </w:tcPr>
          <w:p w:rsidR="00435ECE" w:rsidRPr="002A6B70" w:rsidRDefault="00435ECE" w:rsidP="00AA0B1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AA0B1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</w:p>
        </w:tc>
      </w:tr>
    </w:tbl>
    <w:p w:rsidR="00435ECE" w:rsidRDefault="00435ECE" w:rsidP="00435E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63FC2" w:rsidRDefault="00435ECE" w:rsidP="00121502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ความสัมพันธ์ระหว่างบุคคลและความรับผิดชอบอยู่ในระดับมาก </w:t>
      </w:r>
      <w:r w:rsidR="001F7DF9">
        <w:rPr>
          <w:rFonts w:ascii="TH SarabunPSK" w:hAnsi="TH SarabunPSK" w:cs="TH SarabunPSK"/>
          <w:sz w:val="32"/>
          <w:szCs w:val="32"/>
        </w:rPr>
        <w:t>(4.4</w:t>
      </w:r>
      <w:r>
        <w:rPr>
          <w:rFonts w:ascii="TH SarabunPSK" w:hAnsi="TH SarabunPSK" w:cs="TH SarabunPSK"/>
          <w:sz w:val="32"/>
          <w:szCs w:val="32"/>
        </w:rPr>
        <w:t xml:space="preserve">7) </w:t>
      </w:r>
      <w:r w:rsidR="00E63EAD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 พบว่า</w:t>
      </w:r>
      <w:r>
        <w:rPr>
          <w:rFonts w:ascii="TH SarabunPSK" w:hAnsi="TH SarabunPSK" w:cs="TH SarabunPSK" w:hint="cs"/>
          <w:sz w:val="32"/>
          <w:szCs w:val="32"/>
          <w:cs/>
        </w:rPr>
        <w:t>ผู้ใช้บัณฑิตมีความต้องการให้บัณฑิตมี</w:t>
      </w:r>
      <w:r w:rsidR="00E63EAD" w:rsidRPr="002A6B70">
        <w:rPr>
          <w:rFonts w:ascii="TH SarabunPSK" w:eastAsia="Times New Roman" w:hAnsi="TH SarabunPSK" w:cs="TH SarabunPSK" w:hint="cs"/>
          <w:sz w:val="32"/>
          <w:szCs w:val="32"/>
          <w:cs/>
        </w:rPr>
        <w:t>สามารถเป็นผู้นำแลผู้ตามที่ดี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อยู่ในระดับมาก (4.</w:t>
      </w:r>
      <w:r w:rsidR="00E63EAD">
        <w:rPr>
          <w:rFonts w:ascii="TH SarabunPSK" w:hAnsi="TH SarabunPSK" w:cs="TH SarabunPSK" w:hint="cs"/>
          <w:sz w:val="32"/>
          <w:szCs w:val="32"/>
          <w:cs/>
        </w:rPr>
        <w:t>52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563FC2" w:rsidRDefault="00563FC2" w:rsidP="00435ECE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B12EA4" w:rsidRDefault="00B12EA4" w:rsidP="00791247">
      <w:pPr>
        <w:numPr>
          <w:ilvl w:val="0"/>
          <w:numId w:val="6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EA4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และเทคโนโลยีสารสนเทศ</w:t>
      </w:r>
    </w:p>
    <w:p w:rsidR="00B12EA4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984"/>
        <w:gridCol w:w="2268"/>
      </w:tblGrid>
      <w:tr w:rsidR="0050781B" w:rsidRPr="002A6B70" w:rsidTr="0066735A">
        <w:tc>
          <w:tcPr>
            <w:tcW w:w="4503" w:type="dxa"/>
            <w:vAlign w:val="center"/>
          </w:tcPr>
          <w:p w:rsidR="0050781B" w:rsidRPr="002A6B70" w:rsidRDefault="0050781B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1984" w:type="dxa"/>
            <w:vAlign w:val="center"/>
          </w:tcPr>
          <w:p w:rsidR="0050781B" w:rsidRPr="002A6B70" w:rsidRDefault="0050781B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268" w:type="dxa"/>
            <w:vAlign w:val="center"/>
          </w:tcPr>
          <w:p w:rsidR="0050781B" w:rsidRPr="002A6B70" w:rsidRDefault="0050781B" w:rsidP="006673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50781B" w:rsidRPr="002A6B70" w:rsidTr="0066735A">
        <w:tc>
          <w:tcPr>
            <w:tcW w:w="4503" w:type="dxa"/>
            <w:vAlign w:val="center"/>
          </w:tcPr>
          <w:p w:rsidR="0050781B" w:rsidRPr="002A6B70" w:rsidRDefault="0050781B" w:rsidP="0066735A">
            <w:pPr>
              <w:ind w:left="350" w:hanging="35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5.1</w:t>
            </w:r>
            <w:r w:rsidRPr="002A6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ประยุกต์ใช้เทคนิคทางสถิติหรือคณิตศาสตร์</w:t>
            </w:r>
            <w:r w:rsidR="00116F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ที่เกี่ยวข้องอย่างเหมาะสมในการศึกษาค้นคว้าและแก้ปัญหา</w:t>
            </w:r>
          </w:p>
        </w:tc>
        <w:tc>
          <w:tcPr>
            <w:tcW w:w="1984" w:type="dxa"/>
          </w:tcPr>
          <w:p w:rsidR="0050781B" w:rsidRPr="002A6B70" w:rsidRDefault="00E63EA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2268" w:type="dxa"/>
          </w:tcPr>
          <w:p w:rsidR="0050781B" w:rsidRPr="002A6B70" w:rsidRDefault="0050781B" w:rsidP="00E63EA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E63EAD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</w:tr>
      <w:tr w:rsidR="0050781B" w:rsidRPr="002A6B70" w:rsidTr="0066735A">
        <w:tc>
          <w:tcPr>
            <w:tcW w:w="4503" w:type="dxa"/>
            <w:vAlign w:val="center"/>
          </w:tcPr>
          <w:p w:rsidR="0050781B" w:rsidRPr="002A6B70" w:rsidRDefault="0050781B" w:rsidP="0066735A">
            <w:pPr>
              <w:ind w:left="364" w:hanging="36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5.2 ใช้เทคโนโลยีในการสืบค้นข้อมูล เก็บรวบรวมข้อมูล ประมวลผลข้อมูล แปลความหมาย และนำเสนอข้อมูลได้อย่างถูกต้อง</w:t>
            </w:r>
          </w:p>
        </w:tc>
        <w:tc>
          <w:tcPr>
            <w:tcW w:w="1984" w:type="dxa"/>
          </w:tcPr>
          <w:p w:rsidR="0050781B" w:rsidRPr="002A6B70" w:rsidRDefault="00E63EA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2268" w:type="dxa"/>
          </w:tcPr>
          <w:p w:rsidR="0050781B" w:rsidRPr="002A6B70" w:rsidRDefault="0050781B" w:rsidP="00E63EA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E63EAD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</w:p>
        </w:tc>
      </w:tr>
      <w:tr w:rsidR="0050781B" w:rsidRPr="002A6B70" w:rsidTr="0066735A">
        <w:tc>
          <w:tcPr>
            <w:tcW w:w="4503" w:type="dxa"/>
            <w:vAlign w:val="center"/>
          </w:tcPr>
          <w:p w:rsidR="0050781B" w:rsidRPr="002A6B70" w:rsidRDefault="0050781B" w:rsidP="0066735A">
            <w:pPr>
              <w:ind w:left="434" w:hanging="43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5.3 มีทักษะการสื่อสารและนำเสนอได้อย่างเหมาะสม</w:t>
            </w:r>
          </w:p>
        </w:tc>
        <w:tc>
          <w:tcPr>
            <w:tcW w:w="1984" w:type="dxa"/>
          </w:tcPr>
          <w:p w:rsidR="0050781B" w:rsidRPr="002A6B70" w:rsidRDefault="00E63EA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4.64</w:t>
            </w:r>
          </w:p>
        </w:tc>
        <w:tc>
          <w:tcPr>
            <w:tcW w:w="2268" w:type="dxa"/>
          </w:tcPr>
          <w:p w:rsidR="0050781B" w:rsidRPr="002A6B70" w:rsidRDefault="0050781B" w:rsidP="00E63EA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0.7</w:t>
            </w:r>
            <w:r w:rsidR="00E63EA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50781B" w:rsidRPr="002A6B70" w:rsidTr="0066735A">
        <w:tc>
          <w:tcPr>
            <w:tcW w:w="4503" w:type="dxa"/>
            <w:vAlign w:val="center"/>
          </w:tcPr>
          <w:p w:rsidR="0050781B" w:rsidRPr="002A6B70" w:rsidRDefault="0050781B" w:rsidP="0066735A">
            <w:pPr>
              <w:ind w:left="406" w:hanging="40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5.4 มีความสามารถในการสื่อสารได้มากกว่า </w:t>
            </w:r>
            <w:r w:rsidR="00363ED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ภาษาและมีความเป็นสากล</w:t>
            </w:r>
          </w:p>
        </w:tc>
        <w:tc>
          <w:tcPr>
            <w:tcW w:w="1984" w:type="dxa"/>
          </w:tcPr>
          <w:p w:rsidR="0050781B" w:rsidRPr="002A6B70" w:rsidRDefault="00E63EAD" w:rsidP="002A6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4.06</w:t>
            </w:r>
          </w:p>
        </w:tc>
        <w:tc>
          <w:tcPr>
            <w:tcW w:w="2268" w:type="dxa"/>
          </w:tcPr>
          <w:p w:rsidR="0050781B" w:rsidRPr="002A6B70" w:rsidRDefault="0050781B" w:rsidP="00E63EA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6B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</w:t>
            </w:r>
            <w:r w:rsidR="00E63EAD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</w:tr>
      <w:tr w:rsidR="0050781B" w:rsidRPr="002A6B70" w:rsidTr="002A6B70">
        <w:tc>
          <w:tcPr>
            <w:tcW w:w="4503" w:type="dxa"/>
          </w:tcPr>
          <w:p w:rsidR="0050781B" w:rsidRPr="002A6B70" w:rsidRDefault="0050781B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50781B" w:rsidRPr="002A6B70" w:rsidRDefault="00E63EAD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4.24</w:t>
            </w:r>
          </w:p>
        </w:tc>
        <w:tc>
          <w:tcPr>
            <w:tcW w:w="2268" w:type="dxa"/>
          </w:tcPr>
          <w:p w:rsidR="0050781B" w:rsidRPr="002A6B70" w:rsidRDefault="0050781B" w:rsidP="00E63E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E63EA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  <w:r w:rsidRPr="002A6B7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:rsidR="0050781B" w:rsidRDefault="0050781B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87E23" w:rsidRDefault="0050781B" w:rsidP="005078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73946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ในภาพรวมผู้ใช้บัณฑิตมีความต้องการให้บัณฑิตมีทักษะ</w:t>
      </w:r>
      <w:r w:rsidR="0008332A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การวิเคราะห์ตัวเลข </w:t>
      </w:r>
      <w:r w:rsidR="00116F3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8332A">
        <w:rPr>
          <w:rFonts w:ascii="TH SarabunPSK" w:hAnsi="TH SarabunPSK" w:cs="TH SarabunPSK" w:hint="cs"/>
          <w:sz w:val="32"/>
          <w:szCs w:val="32"/>
          <w:cs/>
        </w:rPr>
        <w:t xml:space="preserve">การสื่อสาร และเทคโนโลยีสารสนเทศ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อยู่ในระดับมาก </w:t>
      </w:r>
      <w:r>
        <w:rPr>
          <w:rFonts w:ascii="TH SarabunPSK" w:hAnsi="TH SarabunPSK" w:cs="TH SarabunPSK"/>
          <w:sz w:val="32"/>
          <w:szCs w:val="32"/>
        </w:rPr>
        <w:t>(</w:t>
      </w:r>
      <w:r w:rsidR="00E63EAD">
        <w:rPr>
          <w:rFonts w:ascii="TH SarabunPSK" w:hAnsi="TH SarabunPSK" w:cs="TH SarabunPSK" w:hint="cs"/>
          <w:sz w:val="32"/>
          <w:szCs w:val="32"/>
          <w:cs/>
        </w:rPr>
        <w:t>4.24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="00E63EAD">
        <w:rPr>
          <w:rFonts w:ascii="TH SarabunPSK" w:hAnsi="TH SarabunPSK" w:cs="TH SarabunPSK" w:hint="cs"/>
          <w:sz w:val="32"/>
          <w:szCs w:val="32"/>
          <w:cs/>
        </w:rPr>
        <w:t>เมื่อจำแนกในแต่ละข้อย่อย พบว่า</w:t>
      </w:r>
      <w:r>
        <w:rPr>
          <w:rFonts w:ascii="TH SarabunPSK" w:hAnsi="TH SarabunPSK" w:cs="TH SarabunPSK" w:hint="cs"/>
          <w:sz w:val="32"/>
          <w:szCs w:val="32"/>
          <w:cs/>
        </w:rPr>
        <w:t>ผู้ใช้บัณฑิตมีความต้องการให้บัณฑิต</w:t>
      </w:r>
      <w:r w:rsidR="00E63EAD" w:rsidRPr="002A6B70">
        <w:rPr>
          <w:rFonts w:ascii="TH SarabunPSK" w:eastAsia="Times New Roman" w:hAnsi="TH SarabunPSK" w:cs="TH SarabunPSK" w:hint="cs"/>
          <w:sz w:val="32"/>
          <w:szCs w:val="32"/>
          <w:cs/>
        </w:rPr>
        <w:t>มีทักษะการสื่อสารและนำเสนอได้อย่างเหมาะสม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 (</w:t>
      </w:r>
      <w:r w:rsidR="00E63EAD">
        <w:rPr>
          <w:rFonts w:ascii="TH SarabunPSK" w:hAnsi="TH SarabunPSK" w:cs="TH SarabunPSK" w:hint="cs"/>
          <w:sz w:val="32"/>
          <w:szCs w:val="32"/>
          <w:cs/>
        </w:rPr>
        <w:t>4.64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20301" w:rsidRPr="00420301" w:rsidRDefault="00420301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จากผลการสำรวจคุณลักษณะบัณฑิตที่พึงประสงค์ตามความต้องการของผู้ใช้บัณฑิตหลักสูตร</w:t>
      </w:r>
      <w:r w:rsidR="005B6D95">
        <w:rPr>
          <w:rFonts w:ascii="TH SarabunPSK" w:hAnsi="TH SarabunPSK" w:cs="TH SarabunPSK" w:hint="cs"/>
          <w:sz w:val="32"/>
          <w:szCs w:val="32"/>
          <w:cs/>
        </w:rPr>
        <w:t>วิทยา</w:t>
      </w:r>
      <w:proofErr w:type="spellStart"/>
      <w:r w:rsidR="005B6D95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="005B6D95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363ED9">
        <w:rPr>
          <w:rFonts w:ascii="TH SarabunPSK" w:hAnsi="TH SarabunPSK" w:cs="TH SarabunPSK"/>
          <w:sz w:val="32"/>
          <w:szCs w:val="32"/>
        </w:rPr>
        <w:t xml:space="preserve"> </w:t>
      </w:r>
      <w:r w:rsidR="00363ED9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5B6D95">
        <w:rPr>
          <w:rFonts w:ascii="TH SarabunPSK" w:hAnsi="TH SarabunPSK" w:cs="TH SarabunPSK" w:hint="cs"/>
          <w:sz w:val="32"/>
          <w:szCs w:val="32"/>
          <w:cs/>
        </w:rPr>
        <w:t>เทคโนโลยีชีวภาพ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พบว่าผู้ใช้บัณฑิตต้องการให้บัณฑิต</w:t>
      </w:r>
      <w:r w:rsidR="00116F3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มีคุณลักษ</w:t>
      </w:r>
      <w:r w:rsidR="00363ED9"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>ะทั้ง 5 ด้าน อยู่ในระดับมาก (4.</w:t>
      </w:r>
      <w:r w:rsidR="005B6D95">
        <w:rPr>
          <w:rFonts w:ascii="TH SarabunPSK" w:hAnsi="TH SarabunPSK" w:cs="TH SarabunPSK" w:hint="cs"/>
          <w:sz w:val="32"/>
          <w:szCs w:val="32"/>
          <w:cs/>
        </w:rPr>
        <w:t>36</w:t>
      </w:r>
      <w:r>
        <w:rPr>
          <w:rFonts w:ascii="TH SarabunPSK" w:hAnsi="TH SarabunPSK" w:cs="TH SarabunPSK" w:hint="cs"/>
          <w:sz w:val="32"/>
          <w:szCs w:val="32"/>
          <w:cs/>
        </w:rPr>
        <w:t>) เมื่อจำแนกในแต่ละด้านพบว่า คุณลักษณะบัณฑิต</w:t>
      </w:r>
      <w:r w:rsidR="00116F3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ที่ผู้ใช้บัณฑิตต้องการเรียงตามลำดับได้ดังนี้ ด้านคุณธรรมจริยธรรม ด้านทักษะความสัมพั</w:t>
      </w:r>
      <w:r w:rsidR="00363ED9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ธ์ระหว่างบุคคลและความรับผิดชอบ </w:t>
      </w:r>
      <w:r w:rsidR="005E7982">
        <w:rPr>
          <w:rFonts w:ascii="TH SarabunPSK" w:hAnsi="TH SarabunPSK" w:cs="TH SarabunPSK" w:hint="cs"/>
          <w:sz w:val="32"/>
          <w:szCs w:val="32"/>
          <w:cs/>
        </w:rPr>
        <w:t>ด้านทักษะการวิเคราะห์เชิงตัวเลข การสื่อสาร และการใช้เทคโนโลยีสารสนเทศ ด้านความรู้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ด้านทักษะทางปัญญา </w:t>
      </w:r>
    </w:p>
    <w:p w:rsidR="00FE5ED2" w:rsidRDefault="006554DC" w:rsidP="006C561B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54DC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6C561B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FE5ED2">
        <w:rPr>
          <w:rFonts w:ascii="TH SarabunPSK" w:hAnsi="TH SarabunPSK" w:cs="TH SarabunPSK" w:hint="cs"/>
          <w:sz w:val="32"/>
          <w:szCs w:val="32"/>
          <w:cs/>
        </w:rPr>
        <w:t xml:space="preserve">ผู้ที่กำลังศึกษาต่อระดับปริญญาตรี (กำลังศึกษาระดับมัธยมศึกษาตอนปลาย </w:t>
      </w:r>
      <w:proofErr w:type="spellStart"/>
      <w:r w:rsidR="00FE5ED2"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 w:rsidR="00FE5ED2">
        <w:rPr>
          <w:rFonts w:ascii="TH SarabunPSK" w:hAnsi="TH SarabunPSK" w:cs="TH SarabunPSK" w:hint="cs"/>
          <w:sz w:val="32"/>
          <w:szCs w:val="32"/>
          <w:cs/>
        </w:rPr>
        <w:t xml:space="preserve">. และ </w:t>
      </w:r>
      <w:proofErr w:type="spellStart"/>
      <w:r w:rsidR="00FE5ED2">
        <w:rPr>
          <w:rFonts w:ascii="TH SarabunPSK" w:hAnsi="TH SarabunPSK" w:cs="TH SarabunPSK" w:hint="cs"/>
          <w:sz w:val="32"/>
          <w:szCs w:val="32"/>
          <w:cs/>
        </w:rPr>
        <w:t>ปวส</w:t>
      </w:r>
      <w:proofErr w:type="spellEnd"/>
      <w:r w:rsidR="00FE5ED2">
        <w:rPr>
          <w:rFonts w:ascii="TH SarabunPSK" w:hAnsi="TH SarabunPSK" w:cs="TH SarabunPSK" w:hint="cs"/>
          <w:sz w:val="32"/>
          <w:szCs w:val="32"/>
          <w:cs/>
        </w:rPr>
        <w:t>.)</w:t>
      </w:r>
      <w:r w:rsidR="00B14ED8">
        <w:rPr>
          <w:rFonts w:ascii="TH SarabunPSK" w:hAnsi="TH SarabunPSK" w:cs="TH SarabunPSK"/>
          <w:sz w:val="32"/>
          <w:szCs w:val="32"/>
        </w:rPr>
        <w:t xml:space="preserve"> </w:t>
      </w:r>
      <w:r w:rsidR="00B14ED8">
        <w:rPr>
          <w:rFonts w:ascii="TH SarabunPSK" w:hAnsi="TH SarabunPSK" w:cs="TH SarabunPSK" w:hint="cs"/>
          <w:sz w:val="32"/>
          <w:szCs w:val="32"/>
          <w:cs/>
        </w:rPr>
        <w:t>และความคิดเห็นในการเปิดหลักสูตรวิทยา</w:t>
      </w:r>
      <w:proofErr w:type="spellStart"/>
      <w:r w:rsidR="00B14ED8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="00B14ED8">
        <w:rPr>
          <w:rFonts w:ascii="TH SarabunPSK" w:hAnsi="TH SarabunPSK" w:cs="TH SarabunPSK" w:hint="cs"/>
          <w:sz w:val="32"/>
          <w:szCs w:val="32"/>
          <w:cs/>
        </w:rPr>
        <w:t>บัณฑิต สาขาเทคโนโลยีชีวภาพ จากนักเรียนทั้งหมด 100 คน</w:t>
      </w:r>
    </w:p>
    <w:p w:rsidR="00AE744F" w:rsidRDefault="00AE744F" w:rsidP="006C56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10FE2" w:rsidRPr="00B70CC1" w:rsidRDefault="00710FE2" w:rsidP="00710FE2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70CC1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70CC1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710FE2" w:rsidRDefault="00710FE2" w:rsidP="00710FE2">
      <w:pPr>
        <w:tabs>
          <w:tab w:val="left" w:pos="741"/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ผู้ตอบแบบสอบถามเป็นเพศ</w:t>
      </w:r>
      <w:r w:rsidR="00B70CC1">
        <w:rPr>
          <w:rFonts w:ascii="TH SarabunPSK" w:hAnsi="TH SarabunPSK" w:cs="TH SarabunPSK" w:hint="cs"/>
          <w:color w:val="000000"/>
          <w:sz w:val="32"/>
          <w:szCs w:val="32"/>
          <w:cs/>
        </w:rPr>
        <w:t>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ร้อยละ </w:t>
      </w:r>
      <w:r w:rsidR="00B70CC1">
        <w:rPr>
          <w:rFonts w:ascii="TH SarabunPSK" w:hAnsi="TH SarabunPSK" w:cs="TH SarabunPSK" w:hint="cs"/>
          <w:color w:val="000000"/>
          <w:sz w:val="32"/>
          <w:szCs w:val="32"/>
          <w:cs/>
        </w:rPr>
        <w:t>76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.00 มากกว่าเพศ</w:t>
      </w:r>
      <w:r w:rsidR="00B70CC1">
        <w:rPr>
          <w:rFonts w:ascii="TH SarabunPSK" w:hAnsi="TH SarabunPSK" w:cs="TH SarabunPSK" w:hint="cs"/>
          <w:color w:val="000000"/>
          <w:sz w:val="32"/>
          <w:szCs w:val="32"/>
          <w:cs/>
        </w:rPr>
        <w:t>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(ร้อยละ </w:t>
      </w:r>
      <w:r w:rsidR="00B70CC1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.00) โดยมีอายุระหว่าง 16-20 ปี (ร้อยละ </w:t>
      </w:r>
      <w:r w:rsidR="00B14ED8">
        <w:rPr>
          <w:rFonts w:ascii="TH SarabunPSK" w:hAnsi="TH SarabunPSK" w:cs="TH SarabunPSK" w:hint="cs"/>
          <w:color w:val="000000"/>
          <w:sz w:val="32"/>
          <w:szCs w:val="32"/>
          <w:cs/>
        </w:rPr>
        <w:t>100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  ไม่ได้ทำงาน ซึ่งมีแหล่งทุนสนับสนุน ร้อยละ 100.00</w:t>
      </w:r>
    </w:p>
    <w:p w:rsidR="004E4F95" w:rsidRPr="004E4F95" w:rsidRDefault="004E4F95" w:rsidP="00710FE2">
      <w:pPr>
        <w:tabs>
          <w:tab w:val="left" w:pos="741"/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8"/>
        <w:gridCol w:w="5362"/>
        <w:gridCol w:w="991"/>
        <w:gridCol w:w="1498"/>
      </w:tblGrid>
      <w:tr w:rsidR="00AA76E8" w:rsidRPr="004E4F95" w:rsidTr="004E4F95">
        <w:tc>
          <w:tcPr>
            <w:tcW w:w="5810" w:type="dxa"/>
            <w:gridSpan w:val="2"/>
          </w:tcPr>
          <w:p w:rsidR="00AA76E8" w:rsidRPr="004E4F95" w:rsidRDefault="00AA76E8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91" w:type="dxa"/>
          </w:tcPr>
          <w:p w:rsidR="00AA76E8" w:rsidRPr="004E4F95" w:rsidRDefault="00AA76E8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98" w:type="dxa"/>
          </w:tcPr>
          <w:p w:rsidR="00AA76E8" w:rsidRPr="004E4F95" w:rsidRDefault="00AA76E8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ค่าเบี่ยงเบน</w:t>
            </w:r>
            <w:proofErr w:type="spellStart"/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มาตตรฐาน</w:t>
            </w:r>
            <w:proofErr w:type="spellEnd"/>
          </w:p>
        </w:tc>
      </w:tr>
      <w:tr w:rsidR="00AA76E8" w:rsidTr="004E4F95">
        <w:tc>
          <w:tcPr>
            <w:tcW w:w="448" w:type="dxa"/>
          </w:tcPr>
          <w:p w:rsidR="00AA76E8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362" w:type="dxa"/>
          </w:tcPr>
          <w:p w:rsidR="004E4F95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ความเหมาะสมของวัตถุประสงค์ของหลักสูตร</w:t>
            </w:r>
          </w:p>
        </w:tc>
        <w:tc>
          <w:tcPr>
            <w:tcW w:w="991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4.24</w:t>
            </w:r>
          </w:p>
        </w:tc>
        <w:tc>
          <w:tcPr>
            <w:tcW w:w="1498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</w:tr>
      <w:tr w:rsidR="00AA76E8" w:rsidTr="004E4F95">
        <w:tc>
          <w:tcPr>
            <w:tcW w:w="448" w:type="dxa"/>
          </w:tcPr>
          <w:p w:rsidR="00AA76E8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362" w:type="dxa"/>
          </w:tcPr>
          <w:p w:rsidR="00AA76E8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ความเหมาะสมในด้านการจัดการเรียนการสอนในรายวิชาพื้นฐาน</w:t>
            </w:r>
          </w:p>
        </w:tc>
        <w:tc>
          <w:tcPr>
            <w:tcW w:w="991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498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</w:tr>
      <w:tr w:rsidR="00AA76E8" w:rsidTr="004E4F95">
        <w:tc>
          <w:tcPr>
            <w:tcW w:w="448" w:type="dxa"/>
          </w:tcPr>
          <w:p w:rsidR="00AA76E8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362" w:type="dxa"/>
          </w:tcPr>
          <w:p w:rsidR="00AA76E8" w:rsidRPr="004E4F95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ความเหมาะสมในด้านการจัดการเรียนการสอนรายวิชาเทคโนโลยีชีวภาพ</w:t>
            </w:r>
          </w:p>
        </w:tc>
        <w:tc>
          <w:tcPr>
            <w:tcW w:w="991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1498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</w:tr>
      <w:tr w:rsidR="00AA76E8" w:rsidTr="004E4F95">
        <w:tc>
          <w:tcPr>
            <w:tcW w:w="448" w:type="dxa"/>
          </w:tcPr>
          <w:p w:rsidR="00AA76E8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362" w:type="dxa"/>
          </w:tcPr>
          <w:p w:rsidR="00AA76E8" w:rsidRPr="004E4F95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หลักสูตรนี้มีประโยชน์ต่อผู้เ</w:t>
            </w:r>
            <w:r w:rsidR="00B22BC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รียนในด้านการทำงานในอนาคตมากน้อย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เพียงใด</w:t>
            </w:r>
          </w:p>
        </w:tc>
        <w:tc>
          <w:tcPr>
            <w:tcW w:w="991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4.38</w:t>
            </w:r>
          </w:p>
        </w:tc>
        <w:tc>
          <w:tcPr>
            <w:tcW w:w="1498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0.44</w:t>
            </w:r>
          </w:p>
        </w:tc>
      </w:tr>
      <w:tr w:rsidR="00AA76E8" w:rsidTr="004E4F95">
        <w:tc>
          <w:tcPr>
            <w:tcW w:w="448" w:type="dxa"/>
          </w:tcPr>
          <w:p w:rsidR="00AA76E8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362" w:type="dxa"/>
          </w:tcPr>
          <w:p w:rsidR="00AA76E8" w:rsidRPr="004E4F95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หลักสูตรนี้สอดคล้องกับความต้องการของผู้เรียนในปัจจุบันมากน้อยเพียงใด</w:t>
            </w:r>
          </w:p>
        </w:tc>
        <w:tc>
          <w:tcPr>
            <w:tcW w:w="991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4.31</w:t>
            </w:r>
          </w:p>
        </w:tc>
        <w:tc>
          <w:tcPr>
            <w:tcW w:w="1498" w:type="dxa"/>
          </w:tcPr>
          <w:p w:rsidR="00AA76E8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</w:tr>
      <w:tr w:rsidR="004E4F95" w:rsidTr="004E4F95">
        <w:tc>
          <w:tcPr>
            <w:tcW w:w="448" w:type="dxa"/>
          </w:tcPr>
          <w:p w:rsidR="004E4F95" w:rsidRDefault="004E4F95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5362" w:type="dxa"/>
          </w:tcPr>
          <w:p w:rsidR="004E4F95" w:rsidRPr="004E4F95" w:rsidRDefault="004E4F95" w:rsidP="00710FE2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หลักสูตรนี้มีความสอดคล้องกับตลาดแรงงานที่จะรองรับมากน้อยเพียงใด</w:t>
            </w:r>
          </w:p>
        </w:tc>
        <w:tc>
          <w:tcPr>
            <w:tcW w:w="991" w:type="dxa"/>
          </w:tcPr>
          <w:p w:rsidR="004E4F95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1498" w:type="dxa"/>
          </w:tcPr>
          <w:p w:rsidR="004E4F95" w:rsidRDefault="00417321" w:rsidP="004E4F95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</w:tr>
      <w:tr w:rsidR="00417321" w:rsidTr="004E4F95">
        <w:tc>
          <w:tcPr>
            <w:tcW w:w="44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362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ผู้เรียนจบมาแล้วควรมีความรู้ ความสามารถทั้งภาคทฤษฎีและภาคปฏิบัติมากน้อยเพียงใด</w:t>
            </w:r>
          </w:p>
        </w:tc>
        <w:tc>
          <w:tcPr>
            <w:tcW w:w="991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149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0.39</w:t>
            </w:r>
          </w:p>
        </w:tc>
      </w:tr>
      <w:tr w:rsidR="00417321" w:rsidTr="004E4F95">
        <w:tc>
          <w:tcPr>
            <w:tcW w:w="44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362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ผู้เรียนจบมาแล้วความมีความรู้ภาษาต่างประเทศมากน้อยเพียงใด</w:t>
            </w:r>
          </w:p>
        </w:tc>
        <w:tc>
          <w:tcPr>
            <w:tcW w:w="991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4.31</w:t>
            </w:r>
          </w:p>
        </w:tc>
        <w:tc>
          <w:tcPr>
            <w:tcW w:w="149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</w:tr>
      <w:tr w:rsidR="00417321" w:rsidTr="00417321">
        <w:tc>
          <w:tcPr>
            <w:tcW w:w="448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362" w:type="dxa"/>
            <w:tcBorders>
              <w:bottom w:val="single" w:sz="4" w:space="0" w:color="auto"/>
            </w:tcBorders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ผู้เรียนมาแล้วต้องมีความสามารถในการประยุกต์ใช้ความรู้ในสาขาที่เรียนมามากน้อยเพียงใด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</w:t>
            </w:r>
            <w:r w:rsidR="002643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417321" w:rsidTr="00417321">
        <w:tc>
          <w:tcPr>
            <w:tcW w:w="448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362" w:type="dxa"/>
            <w:tcBorders>
              <w:bottom w:val="single" w:sz="4" w:space="0" w:color="auto"/>
            </w:tcBorders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ผู้เรียนมาแล้วต้องมีความรู้ในระดับที่สามารถปฏิบัติงานให้บรรลุเป้าหมายมากน้อยเพียงใด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0.35</w:t>
            </w:r>
          </w:p>
        </w:tc>
      </w:tr>
      <w:tr w:rsidR="00417321" w:rsidTr="00417321">
        <w:tc>
          <w:tcPr>
            <w:tcW w:w="4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417321" w:rsidRPr="004E4F95" w:rsidTr="00A015CF">
        <w:tc>
          <w:tcPr>
            <w:tcW w:w="5810" w:type="dxa"/>
            <w:gridSpan w:val="2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991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498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ค่าเบี่ยงเบน</w:t>
            </w:r>
            <w:proofErr w:type="spellStart"/>
            <w:r w:rsidRPr="004E4F9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มาตตรฐาน</w:t>
            </w:r>
            <w:proofErr w:type="spellEnd"/>
          </w:p>
        </w:tc>
      </w:tr>
      <w:tr w:rsidR="00417321" w:rsidTr="00417321">
        <w:tc>
          <w:tcPr>
            <w:tcW w:w="448" w:type="dxa"/>
            <w:tcBorders>
              <w:top w:val="nil"/>
            </w:tcBorders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362" w:type="dxa"/>
            <w:tcBorders>
              <w:top w:val="nil"/>
            </w:tcBorders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การศึกษาในสาขาวิชาเทคโนโลยีชีวภาพ จะช่วยให้ผู้เรียนจบมาแล้วมีโอกาสที่จะได้งานทำในหน่วยงานที่ดีมากน้อยเพียงใด</w:t>
            </w:r>
          </w:p>
        </w:tc>
        <w:tc>
          <w:tcPr>
            <w:tcW w:w="991" w:type="dxa"/>
            <w:tcBorders>
              <w:top w:val="nil"/>
            </w:tcBorders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4.41</w:t>
            </w:r>
          </w:p>
        </w:tc>
        <w:tc>
          <w:tcPr>
            <w:tcW w:w="1498" w:type="dxa"/>
            <w:tcBorders>
              <w:top w:val="nil"/>
            </w:tcBorders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</w:tr>
      <w:tr w:rsidR="00417321" w:rsidTr="004E4F95">
        <w:tc>
          <w:tcPr>
            <w:tcW w:w="44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362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การศึกษาในสาขาวิชาเทคโนโลยีชีวภาพ จะช่วยให้ผู้เรียนจบมาแล้วมีโอกาสที่จะได้รับค่าตอบแทนในการทำงาน (เงินเดือน)ดี มากน้อยเพียงใด</w:t>
            </w:r>
          </w:p>
        </w:tc>
        <w:tc>
          <w:tcPr>
            <w:tcW w:w="991" w:type="dxa"/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4.30</w:t>
            </w:r>
          </w:p>
        </w:tc>
        <w:tc>
          <w:tcPr>
            <w:tcW w:w="1498" w:type="dxa"/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</w:tr>
      <w:tr w:rsidR="00417321" w:rsidTr="004E4F95">
        <w:tc>
          <w:tcPr>
            <w:tcW w:w="448" w:type="dxa"/>
          </w:tcPr>
          <w:p w:rsid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362" w:type="dxa"/>
          </w:tcPr>
          <w:p w:rsidR="00417321" w:rsidRPr="004E4F95" w:rsidRDefault="00417321" w:rsidP="00417321">
            <w:pPr>
              <w:tabs>
                <w:tab w:val="left" w:pos="741"/>
                <w:tab w:val="left" w:pos="1680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นักเรียนเห็นสมควรที่เปิดหลักสูตรวิทยา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ศาสตร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บัณฑิต สาขาเทคโนโลยีชีวภาพ มากน้อยเพียงใด</w:t>
            </w:r>
          </w:p>
        </w:tc>
        <w:tc>
          <w:tcPr>
            <w:tcW w:w="991" w:type="dxa"/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4.52</w:t>
            </w:r>
          </w:p>
        </w:tc>
        <w:tc>
          <w:tcPr>
            <w:tcW w:w="1498" w:type="dxa"/>
          </w:tcPr>
          <w:p w:rsid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0.33</w:t>
            </w:r>
          </w:p>
        </w:tc>
      </w:tr>
      <w:tr w:rsidR="00417321" w:rsidTr="00A015CF">
        <w:tc>
          <w:tcPr>
            <w:tcW w:w="5810" w:type="dxa"/>
            <w:gridSpan w:val="2"/>
          </w:tcPr>
          <w:p w:rsidR="00417321" w:rsidRPr="00417321" w:rsidRDefault="00417321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1732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</w:tcPr>
          <w:p w:rsidR="00417321" w:rsidRP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4.39</w:t>
            </w:r>
          </w:p>
        </w:tc>
        <w:tc>
          <w:tcPr>
            <w:tcW w:w="1498" w:type="dxa"/>
          </w:tcPr>
          <w:p w:rsidR="00417321" w:rsidRPr="00417321" w:rsidRDefault="002643BC" w:rsidP="00417321">
            <w:pPr>
              <w:tabs>
                <w:tab w:val="left" w:pos="741"/>
                <w:tab w:val="left" w:pos="168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0.42</w:t>
            </w:r>
          </w:p>
        </w:tc>
      </w:tr>
    </w:tbl>
    <w:p w:rsidR="00710FE2" w:rsidRDefault="00710FE2" w:rsidP="00710FE2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0FE2" w:rsidRPr="002643BC" w:rsidRDefault="00710FE2" w:rsidP="00710FE2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643BC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643BC">
        <w:rPr>
          <w:rFonts w:ascii="TH SarabunPSK" w:hAnsi="TH SarabunPSK" w:cs="TH SarabunPSK"/>
          <w:b/>
          <w:bCs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710FE2" w:rsidRPr="00531AFA" w:rsidRDefault="002643BC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ผู้ตอบแบบสอบถามสนใจในการศึกษาต่อหลักสูตรวิทยา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บัณฑิต สาขาเทคโนโลยีชีวภาพ </w:t>
      </w:r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ที่มหาวิทยาลัยราช</w:t>
      </w:r>
      <w:proofErr w:type="spellStart"/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>ภัฏว</w:t>
      </w:r>
      <w:proofErr w:type="spellEnd"/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>ไลยอลงกรณ์ ในพระบรมราชูปถัมภ์ โดยสรุป คือ มีค่าเฉลี่ยรวม 4.38 เมื่อจำแนกในแต่ละข้อย่อย พบว่าผู้ตอบแบบสอบถามเห็นควรที่จะเปิดหลักสูตร</w:t>
      </w:r>
      <w:r w:rsidR="00B22B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</w:t>
      </w:r>
      <w:proofErr w:type="spellStart"/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</w:t>
      </w:r>
      <w:proofErr w:type="spellEnd"/>
      <w:r w:rsidR="000027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บัณฑิต สาขาเทคโนโลยีชีวภาพ ในระดับมาก (4.52) รองลงมา คือ ผู้เรียนมาแล้วต้องมีความรู้ในระดับที่สามารถปฏิบัติงานให้บรรลุเป้าหมายมากน้อยเพียงใด (4.50) และผู้เรียนมาแล้วต้องมีความสามารถในการประยุกต์ใช้ความรู้ในสาขาที่เรียนมามากน้อยเพียงใด (4.48) </w:t>
      </w:r>
    </w:p>
    <w:p w:rsidR="00710FE2" w:rsidRDefault="00710FE2" w:rsidP="00710FE2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B14ED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14ED8" w:rsidRDefault="00520A08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-699135</wp:posOffset>
                </wp:positionV>
                <wp:extent cx="742950" cy="5238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1" type="#_x0000_t202" style="position:absolute;left:0;text-align:left;margin-left:390.85pt;margin-top:-55.05pt;width:58.5pt;height:41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B22BC8" w:rsidRDefault="00B22BC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4ED8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31029" wp14:editId="450FDC85">
                <wp:simplePos x="0" y="0"/>
                <wp:positionH relativeFrom="column">
                  <wp:posOffset>4890977</wp:posOffset>
                </wp:positionH>
                <wp:positionV relativeFrom="paragraph">
                  <wp:posOffset>-669851</wp:posOffset>
                </wp:positionV>
                <wp:extent cx="646430" cy="610515"/>
                <wp:effectExtent l="0" t="0" r="1270" b="0"/>
                <wp:wrapNone/>
                <wp:docPr id="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6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2A715" id="Rectangle 61" o:spid="_x0000_s1026" style="position:absolute;margin-left:385.1pt;margin-top:-52.75pt;width:50.9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cpfAIAAPw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" stroked="f"/>
            </w:pict>
          </mc:Fallback>
        </mc:AlternateContent>
      </w:r>
    </w:p>
    <w:p w:rsidR="00B14ED8" w:rsidRDefault="00B14ED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304BD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355EC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22285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2924175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13FA" id="Rectangle 87" o:spid="_x0000_s1026" style="position:absolute;margin-left:-6pt;margin-top:230.2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HpD7qXg&#10;AAAACwEAAA8AAAAAAAAAAAAAAAAA1gQAAGRycy9kb3ducmV2LnhtbFBLBQYAAAAABAAEAPMAAADj&#10;BQAAAAA=&#10;" stroked="f"/>
            </w:pict>
          </mc:Fallback>
        </mc:AlternateConten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8E2760">
          <w:footerReference w:type="default" r:id="rId32"/>
          <w:headerReference w:type="first" r:id="rId33"/>
          <w:footerReference w:type="first" r:id="rId34"/>
          <w:pgSz w:w="11909" w:h="16834" w:code="9"/>
          <w:pgMar w:top="2160" w:right="1440" w:bottom="1440" w:left="2160" w:header="1134" w:footer="720" w:gutter="0"/>
          <w:pgNumType w:start="108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A20506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72"/>
        <w:gridCol w:w="3228"/>
      </w:tblGrid>
      <w:tr w:rsidR="00A20506" w:rsidRPr="006A5833" w:rsidTr="00A20506">
        <w:trPr>
          <w:trHeight w:val="340"/>
        </w:trPr>
        <w:tc>
          <w:tcPr>
            <w:tcW w:w="4962" w:type="dxa"/>
            <w:vAlign w:val="bottom"/>
          </w:tcPr>
          <w:p w:rsidR="00A20506" w:rsidRPr="006A5833" w:rsidRDefault="0041629E" w:rsidP="0087536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="00A20506"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875364"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4972" w:type="dxa"/>
            <w:vAlign w:val="bottom"/>
          </w:tcPr>
          <w:p w:rsidR="00A20506" w:rsidRPr="006A5833" w:rsidRDefault="00A20506" w:rsidP="0087536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681EBB">
              <w:rPr>
                <w:rFonts w:ascii="TH SarabunPSK" w:eastAsia="Times New Roman" w:hAnsi="TH SarabunPSK" w:cs="TH SarabunPSK"/>
                <w:b/>
                <w:bCs/>
              </w:rPr>
              <w:t>2560</w:t>
            </w:r>
          </w:p>
        </w:tc>
        <w:tc>
          <w:tcPr>
            <w:tcW w:w="3228" w:type="dxa"/>
            <w:vAlign w:val="bottom"/>
          </w:tcPr>
          <w:p w:rsidR="00A20506" w:rsidRPr="006A5833" w:rsidRDefault="00A20506" w:rsidP="00A2050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A20506" w:rsidRPr="006A5833" w:rsidTr="00A20506">
        <w:trPr>
          <w:trHeight w:val="340"/>
        </w:trPr>
        <w:tc>
          <w:tcPr>
            <w:tcW w:w="4962" w:type="dxa"/>
            <w:tcBorders>
              <w:bottom w:val="single" w:sz="4" w:space="0" w:color="auto"/>
            </w:tcBorders>
            <w:vAlign w:val="bottom"/>
          </w:tcPr>
          <w:p w:rsidR="00A20506" w:rsidRPr="006A5833" w:rsidRDefault="00875364" w:rsidP="00A2050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หลักสูตรวิทยา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สาขาวิชาเทคโนโลยีชีวภาพ</w:t>
            </w:r>
          </w:p>
        </w:tc>
        <w:tc>
          <w:tcPr>
            <w:tcW w:w="4972" w:type="dxa"/>
            <w:tcBorders>
              <w:bottom w:val="single" w:sz="4" w:space="0" w:color="auto"/>
            </w:tcBorders>
            <w:vAlign w:val="bottom"/>
          </w:tcPr>
          <w:p w:rsidR="00A20506" w:rsidRPr="006A5833" w:rsidRDefault="00875364" w:rsidP="0009261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หลักสูตรวิทยา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 สาขาวิชาเทคโนโลยีชีวภาพ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A20506" w:rsidRPr="006A5833" w:rsidRDefault="00A20506" w:rsidP="00A2050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</w:tbl>
    <w:p w:rsidR="00546E94" w:rsidRDefault="00D41654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546E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546E94"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936"/>
        <w:gridCol w:w="1106"/>
        <w:gridCol w:w="3051"/>
        <w:gridCol w:w="936"/>
        <w:gridCol w:w="985"/>
        <w:gridCol w:w="3228"/>
      </w:tblGrid>
      <w:tr w:rsidR="00B42329" w:rsidRPr="006A5833" w:rsidTr="00D82697">
        <w:trPr>
          <w:trHeight w:val="340"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41629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41629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55284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528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55284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</w:t>
            </w:r>
            <w:r w:rsidR="00681EBB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7B75F5" w:rsidRPr="00B42329" w:rsidTr="003F13FE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6E94" w:rsidRPr="00B42329" w:rsidRDefault="006A5833" w:rsidP="0055284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ไม่น้อยกว่า </w:t>
            </w:r>
            <w:r w:rsidR="00552842">
              <w:rPr>
                <w:rFonts w:ascii="TH SarabunPSK" w:eastAsia="Times New Roman" w:hAnsi="TH SarabunPSK" w:cs="TH SarabunPSK" w:hint="cs"/>
                <w:b/>
                <w:bCs/>
                <w:cs/>
              </w:rPr>
              <w:t>133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46E94" w:rsidRPr="002E7CC5" w:rsidRDefault="006A5833" w:rsidP="00552842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ไม่น้อยกว่า </w:t>
            </w:r>
            <w:r w:rsidR="00135A10">
              <w:rPr>
                <w:rFonts w:ascii="TH SarabunPSK" w:eastAsia="Times New Roman" w:hAnsi="TH SarabunPSK" w:cs="TH SarabunPSK" w:hint="cs"/>
                <w:b/>
                <w:bCs/>
                <w:cs/>
              </w:rPr>
              <w:t>131</w:t>
            </w:r>
            <w:r w:rsidRPr="002E7CC5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42329" w:rsidRPr="00B42329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42329" w:rsidRPr="00B42329" w:rsidRDefault="00B42329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633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42329" w:rsidRPr="00B42329" w:rsidRDefault="00B42329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42329" w:rsidRPr="00B42329" w:rsidRDefault="00B42329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42329" w:rsidRPr="002E7CC5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42329" w:rsidRPr="002E7CC5" w:rsidRDefault="002E7CC5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3</w:t>
            </w:r>
            <w:r w:rsidR="00135A10">
              <w:rPr>
                <w:rFonts w:ascii="TH SarabunPSK" w:eastAsia="Times New Roman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42329" w:rsidRPr="002E7CC5" w:rsidRDefault="00B42329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B42329" w:rsidRDefault="00B42329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B75F5" w:rsidRPr="00B42329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B75F5" w:rsidRPr="00B42329" w:rsidRDefault="007B75F5" w:rsidP="007B75F5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B75F5" w:rsidRPr="00B42329" w:rsidRDefault="00552842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5F5" w:rsidRPr="00B42329" w:rsidRDefault="007B75F5" w:rsidP="005D65FB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B75F5" w:rsidRPr="002E7CC5" w:rsidRDefault="007B75F5" w:rsidP="007B75F5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2E7CC5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B75F5" w:rsidRPr="002E7CC5" w:rsidRDefault="002E7CC5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B22BC8">
              <w:rPr>
                <w:rFonts w:ascii="TH SarabunPSK" w:eastAsia="Times New Roman" w:hAnsi="TH SarabunPSK" w:cs="TH SarabunPSK" w:hint="cs"/>
                <w:cs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5F5" w:rsidRPr="002E7CC5" w:rsidRDefault="007B75F5" w:rsidP="00D8269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B42329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B75F5" w:rsidRPr="005D65FB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B75F5" w:rsidRPr="00B42329" w:rsidRDefault="007B75F5" w:rsidP="007B75F5">
            <w:pPr>
              <w:ind w:firstLine="246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7B75F5" w:rsidRPr="00B42329" w:rsidRDefault="007B75F5" w:rsidP="007B75F5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 w:rsid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B75F5" w:rsidRPr="00B42329" w:rsidRDefault="00552842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5F5" w:rsidRPr="005D65FB" w:rsidRDefault="007B75F5" w:rsidP="007B75F5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7B75F5" w:rsidRPr="002E7CC5" w:rsidRDefault="007B75F5" w:rsidP="007B75F5">
            <w:pPr>
              <w:ind w:firstLine="202"/>
              <w:jc w:val="thaiDistribute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7B75F5" w:rsidRPr="002E7CC5" w:rsidRDefault="007B75F5" w:rsidP="007B75F5">
            <w:pPr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B75F5" w:rsidRPr="002E7CC5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2E7CC5" w:rsidRPr="002E7CC5">
              <w:rPr>
                <w:rFonts w:ascii="TH SarabunPSK" w:eastAsia="Times New Roman" w:hAnsi="TH SarabunPSK" w:cs="TH SarabunPSK" w:hint="cs"/>
                <w:cs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5F5" w:rsidRPr="002E7CC5" w:rsidRDefault="007B75F5" w:rsidP="005D65FB">
            <w:pPr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B75F5" w:rsidRPr="005D65FB" w:rsidRDefault="007B75F5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42329" w:rsidRPr="005D65FB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42329" w:rsidRPr="00B42329" w:rsidRDefault="00B42329" w:rsidP="00B42329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B42329" w:rsidRPr="00B42329" w:rsidRDefault="00B42329" w:rsidP="00B42329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42329" w:rsidRPr="00B42329" w:rsidRDefault="00552842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42329" w:rsidRPr="005D65FB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42329" w:rsidRPr="002E7CC5" w:rsidRDefault="00B42329" w:rsidP="00D8269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/>
              </w:rPr>
              <w:t xml:space="preserve">1.3)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B42329" w:rsidRPr="002E7CC5" w:rsidRDefault="00B42329" w:rsidP="00D82697">
            <w:pPr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42329" w:rsidRPr="002E7CC5" w:rsidRDefault="00B42329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42329" w:rsidRPr="002E7CC5" w:rsidRDefault="00B42329" w:rsidP="00D82697">
            <w:pPr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329" w:rsidRPr="005D65FB" w:rsidRDefault="00B42329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6A5833" w:rsidRDefault="008B1B83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4E54A4" w:rsidRDefault="0055284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552842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6A5833" w:rsidRDefault="0055284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552842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86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6A5833" w:rsidRDefault="0055284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2E7CC5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6A5833" w:rsidRDefault="0055284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552842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2E7CC5" w:rsidRPr="002E7CC5"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8B1B83" w:rsidRPr="004E54A4" w:rsidRDefault="008B1B83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6A5833" w:rsidRDefault="00552842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2E7CC5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8B1B83" w:rsidRPr="002E7CC5" w:rsidRDefault="008B1B83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1B83" w:rsidRPr="002E7CC5" w:rsidRDefault="00552842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8B1B83" w:rsidRPr="006A5833" w:rsidTr="003F13FE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B83" w:rsidRPr="004E54A4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</w:t>
            </w:r>
            <w:proofErr w:type="spellStart"/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2E7CC5">
              <w:rPr>
                <w:rFonts w:ascii="TH SarabunPSK" w:eastAsia="Times New Roman" w:hAnsi="TH SarabunPSK" w:cs="TH SarabunPSK"/>
              </w:rPr>
              <w:t xml:space="preserve"> </w:t>
            </w:r>
            <w:r w:rsidRPr="002E7CC5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B83" w:rsidRPr="002E7CC5" w:rsidRDefault="008B1B83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B83" w:rsidRPr="002E7CC5" w:rsidRDefault="008B1B83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2E7CC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1B83" w:rsidRPr="006A5833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D41654" w:rsidRDefault="00D4165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1654" w:rsidRDefault="00D41654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Default="00D41654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8269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564BC" w:rsidRDefault="00D564BC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3093"/>
        <w:gridCol w:w="958"/>
        <w:gridCol w:w="1296"/>
        <w:gridCol w:w="2948"/>
        <w:gridCol w:w="1013"/>
        <w:gridCol w:w="2609"/>
      </w:tblGrid>
      <w:tr w:rsidR="00FD77E2" w:rsidRPr="006A5833" w:rsidTr="00FD77E2">
        <w:trPr>
          <w:trHeight w:val="340"/>
        </w:trPr>
        <w:tc>
          <w:tcPr>
            <w:tcW w:w="5438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41629E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</w:t>
            </w:r>
            <w:r w:rsidR="00FD77E2"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FD77E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257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</w:t>
            </w:r>
            <w:r w:rsidR="00681EBB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D77E2" w:rsidRPr="00B42329" w:rsidTr="00E64F9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7E2" w:rsidRPr="00B42329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กลุ่มวิชาเฉพาะ</w:t>
            </w:r>
          </w:p>
        </w:tc>
      </w:tr>
      <w:tr w:rsidR="00D564BC" w:rsidRPr="00D564BC" w:rsidTr="00D564BC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 xml:space="preserve">1. </w:t>
            </w:r>
            <w:r w:rsidR="008E00B1" w:rsidRPr="00D564BC">
              <w:rPr>
                <w:rFonts w:ascii="TH SarabunPSK" w:hAnsi="TH SarabunPSK" w:cs="TH SarabunPSK"/>
              </w:rPr>
              <w:t>SBT105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 xml:space="preserve">ปฏิบัติการชีววิทยา 1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1. SBT105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 xml:space="preserve">ปฏิบัติการชีววิทยา 1 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64BC" w:rsidRPr="00D564BC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Biology Laboratory 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Biology Laboratory 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>เพื่อให้ครอบคลุมเนื้อหารายวิชามากขึ้น</w:t>
            </w:r>
          </w:p>
        </w:tc>
      </w:tr>
      <w:tr w:rsidR="00D564BC" w:rsidRPr="00D564BC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4BC" w:rsidRPr="00D564BC" w:rsidRDefault="00D564BC" w:rsidP="00D564BC">
            <w:pPr>
              <w:tabs>
                <w:tab w:val="left" w:pos="1080"/>
              </w:tabs>
              <w:ind w:right="2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ปฏิบัติการเรื่องคุณสมบัติของคาร์โบไฮเดรต  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  <w:cs/>
              </w:rPr>
              <w:t>ลิพิด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  โปรตีน กรดนิวคลีอิก  </w:t>
            </w:r>
            <w:r w:rsidRPr="00D564BC">
              <w:rPr>
                <w:rFonts w:ascii="TH SarabunPSK" w:hAnsi="TH SarabunPSK" w:cs="TH SarabunPSK"/>
                <w:color w:val="FF0000"/>
                <w:spacing w:val="-6"/>
                <w:cs/>
              </w:rPr>
              <w:t>วิตามิน</w:t>
            </w:r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  การใช้กล้องจุลทรรศน์  เซลล์ การแบ่งเซลล์ เนื้อเยื่อ การสืบพันธุ์ของสิ่งมีชีวิตการเจริญเติบโต  และการจำแนกประเภทสิ่งมีชีวิต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4BC" w:rsidRPr="00D564BC" w:rsidRDefault="00D564BC" w:rsidP="00D564BC">
            <w:pPr>
              <w:tabs>
                <w:tab w:val="left" w:pos="1080"/>
              </w:tabs>
              <w:ind w:right="2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ปฏิบัติการเรื่องคุณสมบัติของคาร์โบไฮเดรต  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  <w:cs/>
              </w:rPr>
              <w:t>ลิพิด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  โปรตีน กรดนิวคลีอิก  การใช้กล้องจุลทรรศน์  เซลล์ การแบ่งเซลล์ เนื้อเยื่อ การสืบพันธุ์ของสิ่งมีชีวิตการเจริญเติบโต  และการจำแนกประเภทสิ่งมีชีวิต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D564BC" w:rsidRPr="005D65FB" w:rsidTr="007C25B4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 xml:space="preserve">2. </w:t>
            </w:r>
            <w:r w:rsidR="008E00B1" w:rsidRPr="00D564BC">
              <w:rPr>
                <w:rFonts w:ascii="TH SarabunPSK" w:hAnsi="TH SarabunPSK" w:cs="TH SarabunPSK"/>
              </w:rPr>
              <w:t>SBT201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>พันธุศาสตร์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3(</w:t>
            </w:r>
            <w:r w:rsidRPr="00D564BC">
              <w:rPr>
                <w:rFonts w:ascii="TH SarabunPSK" w:hAnsi="TH SarabunPSK" w:cs="TH SarabunPSK"/>
                <w:cs/>
              </w:rPr>
              <w:t>3</w:t>
            </w:r>
            <w:r w:rsidRPr="00D564BC">
              <w:rPr>
                <w:rFonts w:ascii="TH SarabunPSK" w:hAnsi="TH SarabunPSK" w:cs="TH SarabunPSK"/>
              </w:rPr>
              <w:t>-0-6)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2. SBT201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>พันธุศาสตร์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3(</w:t>
            </w:r>
            <w:r w:rsidRPr="00D564BC">
              <w:rPr>
                <w:rFonts w:ascii="TH SarabunPSK" w:hAnsi="TH SarabunPSK" w:cs="TH SarabunPSK"/>
                <w:cs/>
              </w:rPr>
              <w:t>3</w:t>
            </w:r>
            <w:r w:rsidRPr="00D564BC">
              <w:rPr>
                <w:rFonts w:ascii="TH SarabunPSK" w:hAnsi="TH SarabunPSK" w:cs="TH SarabunPSK"/>
              </w:rPr>
              <w:t>-0-6)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7C25B4" w:rsidRPr="006A5833" w:rsidTr="007C25B4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25B4" w:rsidRPr="00D564BC" w:rsidRDefault="007C25B4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Genetics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25B4" w:rsidRPr="00D564BC" w:rsidRDefault="007C25B4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25B4" w:rsidRPr="00D564BC" w:rsidRDefault="007C25B4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</w:rPr>
              <w:t>Genetics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25B4" w:rsidRPr="00D564BC" w:rsidRDefault="007C25B4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6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25B4" w:rsidRPr="00D564BC" w:rsidRDefault="007C25B4" w:rsidP="007C25B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564BC">
              <w:rPr>
                <w:rFonts w:ascii="TH SarabunPSK" w:hAnsi="TH SarabunPSK" w:cs="TH SarabunPSK" w:hint="cs"/>
                <w:cs/>
              </w:rPr>
              <w:t>เพื่อ</w:t>
            </w:r>
            <w:proofErr w:type="spellStart"/>
            <w:r w:rsidRPr="00D564BC">
              <w:rPr>
                <w:rFonts w:ascii="TH SarabunPSK" w:hAnsi="TH SarabunPSK" w:cs="TH SarabunPSK" w:hint="cs"/>
                <w:cs/>
              </w:rPr>
              <w:t>ให้ค</w:t>
            </w:r>
            <w:proofErr w:type="spellEnd"/>
            <w:r w:rsidRPr="00D564BC">
              <w:rPr>
                <w:rFonts w:ascii="TH SarabunPSK" w:hAnsi="TH SarabunPSK" w:cs="TH SarabunPSK" w:hint="cs"/>
                <w:cs/>
              </w:rPr>
              <w:t>เนื้อหารายวิชา</w:t>
            </w:r>
            <w:r>
              <w:rPr>
                <w:rFonts w:ascii="TH SarabunPSK" w:hAnsi="TH SarabunPSK" w:cs="TH SarabunPSK" w:hint="cs"/>
                <w:cs/>
              </w:rPr>
              <w:t>ทันสมัย</w:t>
            </w:r>
          </w:p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C25B4">
              <w:rPr>
                <w:rFonts w:ascii="TH SarabunPSK" w:hAnsi="TH SarabunPSK" w:cs="TH SarabunPSK" w:hint="cs"/>
                <w:cs/>
              </w:rPr>
              <w:t>และเหมาะสมกับยุคปัจจุบัน</w:t>
            </w:r>
          </w:p>
        </w:tc>
      </w:tr>
      <w:tr w:rsidR="007C25B4" w:rsidRPr="006A5833" w:rsidTr="007C25B4">
        <w:trPr>
          <w:trHeight w:val="367"/>
        </w:trPr>
        <w:tc>
          <w:tcPr>
            <w:tcW w:w="1387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7C25B4" w:rsidRPr="00D564BC" w:rsidRDefault="007C25B4" w:rsidP="00D564BC">
            <w:pPr>
              <w:ind w:firstLine="24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93" w:type="dxa"/>
            <w:vMerge w:val="restart"/>
            <w:tcBorders>
              <w:top w:val="nil"/>
              <w:left w:val="nil"/>
              <w:right w:val="nil"/>
            </w:tcBorders>
          </w:tcPr>
          <w:p w:rsidR="007C25B4" w:rsidRPr="00D564BC" w:rsidRDefault="007C25B4" w:rsidP="00D564BC">
            <w:pPr>
              <w:ind w:right="22"/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  <w:spacing w:val="-6"/>
                <w:cs/>
              </w:rPr>
              <w:t>ความรู้พื้นฐานทางพันธุศาสตร์  หลักการถ่ายทอดลักษณะทางพันธุกรรม  การคาดคะเน</w:t>
            </w:r>
            <w:r w:rsidRPr="00D564BC">
              <w:rPr>
                <w:rFonts w:ascii="TH SarabunPSK" w:hAnsi="TH SarabunPSK" w:cs="TH SarabunPSK"/>
                <w:cs/>
              </w:rPr>
              <w:t xml:space="preserve">  ผลลั</w:t>
            </w:r>
            <w:r w:rsidRPr="00D564BC">
              <w:rPr>
                <w:rFonts w:ascii="TH SarabunPSK" w:hAnsi="TH SarabunPSK" w:cs="TH SarabunPSK" w:hint="cs"/>
                <w:cs/>
              </w:rPr>
              <w:t>พ</w:t>
            </w:r>
            <w:r w:rsidRPr="00D564BC">
              <w:rPr>
                <w:rFonts w:ascii="TH SarabunPSK" w:hAnsi="TH SarabunPSK" w:cs="TH SarabunPSK"/>
                <w:cs/>
              </w:rPr>
              <w:t>ธ์ที่เกิดในลูกผสม  ความน่าจะเป็น</w:t>
            </w:r>
          </w:p>
        </w:tc>
        <w:tc>
          <w:tcPr>
            <w:tcW w:w="95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C25B4" w:rsidRPr="00D564BC" w:rsidRDefault="007C25B4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C25B4" w:rsidRPr="00D564BC" w:rsidRDefault="007C25B4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vMerge w:val="restart"/>
            <w:tcBorders>
              <w:top w:val="nil"/>
              <w:left w:val="nil"/>
              <w:right w:val="nil"/>
            </w:tcBorders>
          </w:tcPr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D564BC">
              <w:rPr>
                <w:rFonts w:ascii="TH SarabunPSK" w:hAnsi="TH SarabunPSK" w:cs="TH SarabunPSK"/>
                <w:cs/>
              </w:rPr>
              <w:t>กฎเมน</w:t>
            </w:r>
            <w:proofErr w:type="spellStart"/>
            <w:r w:rsidRPr="00D564BC">
              <w:rPr>
                <w:rFonts w:ascii="TH SarabunPSK" w:hAnsi="TH SarabunPSK" w:cs="TH SarabunPSK"/>
                <w:cs/>
              </w:rPr>
              <w:t>เดล</w:t>
            </w:r>
            <w:proofErr w:type="spellEnd"/>
            <w:r w:rsidRPr="00D564BC">
              <w:rPr>
                <w:rFonts w:ascii="TH SarabunPSK" w:hAnsi="TH SarabunPSK" w:cs="TH SarabunPSK"/>
                <w:cs/>
              </w:rPr>
              <w:t xml:space="preserve"> กลไกการถ่ายทอดลักษณะทางพันธุกรรม พันธุศาสตร์ของเซลล์ พันธุศาสตร์ปริมาณและประชากร พันธุศาสตร์โมเลกุล และพันธุวิศวกรรม</w:t>
            </w:r>
          </w:p>
        </w:tc>
        <w:tc>
          <w:tcPr>
            <w:tcW w:w="101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C25B4" w:rsidRPr="00D564BC" w:rsidRDefault="007C25B4" w:rsidP="00D564BC">
            <w:pPr>
              <w:ind w:left="-128" w:right="-9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25B4" w:rsidRPr="007C25B4" w:rsidRDefault="007C25B4" w:rsidP="00D564B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7C25B4" w:rsidRPr="006A5833" w:rsidTr="007C25B4">
        <w:trPr>
          <w:trHeight w:val="1497"/>
        </w:trPr>
        <w:tc>
          <w:tcPr>
            <w:tcW w:w="1387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7C25B4" w:rsidRPr="00D564BC" w:rsidRDefault="007C25B4" w:rsidP="00D564BC">
            <w:pPr>
              <w:ind w:firstLine="24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093" w:type="dxa"/>
            <w:vMerge/>
            <w:tcBorders>
              <w:left w:val="nil"/>
              <w:right w:val="nil"/>
            </w:tcBorders>
          </w:tcPr>
          <w:p w:rsidR="007C25B4" w:rsidRPr="00D564BC" w:rsidRDefault="007C25B4" w:rsidP="00D564BC">
            <w:pPr>
              <w:ind w:right="22"/>
              <w:jc w:val="thaiDistribute"/>
              <w:rPr>
                <w:rFonts w:ascii="TH SarabunPSK" w:hAnsi="TH SarabunPSK" w:cs="TH SarabunPSK"/>
                <w:spacing w:val="-6"/>
                <w:cs/>
              </w:rPr>
            </w:pPr>
          </w:p>
        </w:tc>
        <w:tc>
          <w:tcPr>
            <w:tcW w:w="958" w:type="dxa"/>
            <w:vMerge/>
            <w:tcBorders>
              <w:left w:val="nil"/>
              <w:right w:val="single" w:sz="4" w:space="0" w:color="auto"/>
            </w:tcBorders>
          </w:tcPr>
          <w:p w:rsidR="007C25B4" w:rsidRPr="00D564BC" w:rsidRDefault="007C25B4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nil"/>
            </w:tcBorders>
          </w:tcPr>
          <w:p w:rsidR="007C25B4" w:rsidRPr="00D564BC" w:rsidRDefault="007C25B4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vMerge/>
            <w:tcBorders>
              <w:left w:val="nil"/>
              <w:right w:val="nil"/>
            </w:tcBorders>
          </w:tcPr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13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7C25B4" w:rsidRPr="00D564BC" w:rsidRDefault="007C25B4" w:rsidP="00D564BC">
            <w:pPr>
              <w:ind w:left="-128" w:right="-9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C25B4" w:rsidRPr="00D564BC" w:rsidRDefault="007C25B4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41654" w:rsidRDefault="00D41654"/>
    <w:p w:rsidR="00D41654" w:rsidRDefault="00D41654"/>
    <w:p w:rsidR="00D41654" w:rsidRDefault="00D41654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3093"/>
        <w:gridCol w:w="958"/>
        <w:gridCol w:w="1296"/>
        <w:gridCol w:w="2948"/>
        <w:gridCol w:w="1013"/>
        <w:gridCol w:w="2609"/>
      </w:tblGrid>
      <w:tr w:rsidR="00FD77E2" w:rsidRPr="006A5833" w:rsidTr="00E64F91">
        <w:trPr>
          <w:trHeight w:val="340"/>
        </w:trPr>
        <w:tc>
          <w:tcPr>
            <w:tcW w:w="5438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41629E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หลักสูตรปรับปรุง</w:t>
            </w:r>
            <w:r w:rsidR="00FD77E2"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FD77E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257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</w:t>
            </w:r>
            <w:r w:rsidR="00681EBB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D77E2" w:rsidRPr="00B42329" w:rsidTr="00E64F9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7E2" w:rsidRPr="00B42329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กลุ่มวิชาเฉพาะ</w:t>
            </w: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564BC">
              <w:rPr>
                <w:rFonts w:ascii="TH SarabunPSK" w:hAnsi="TH SarabunPSK" w:cs="TH SarabunPSK"/>
                <w:cs/>
              </w:rPr>
              <w:t>และการทดสอบทางสถิติ  ยีนและโครโมโซม การจำลองของสาร</w:t>
            </w:r>
            <w:r w:rsidRPr="00D564BC">
              <w:rPr>
                <w:rFonts w:ascii="TH SarabunPSK" w:hAnsi="TH SarabunPSK" w:cs="TH SarabunPSK"/>
                <w:spacing w:val="-6"/>
                <w:cs/>
              </w:rPr>
              <w:t>พันธุกรรม  ยีนเชื่อมโยงและรีคอมบิ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  <w:cs/>
              </w:rPr>
              <w:t>เนชัน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  </w:t>
            </w:r>
            <w:r w:rsidRPr="00D564BC">
              <w:rPr>
                <w:rFonts w:ascii="TH SarabunPSK" w:hAnsi="TH SarabunPSK" w:cs="TH SarabunPSK"/>
                <w:spacing w:val="-6"/>
              </w:rPr>
              <w:t xml:space="preserve">(Gene 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</w:rPr>
              <w:t>Lingkage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</w:rPr>
              <w:t xml:space="preserve"> and Recombination) </w:t>
            </w:r>
            <w:r w:rsidRPr="00D564BC">
              <w:rPr>
                <w:rFonts w:ascii="TH SarabunPSK" w:hAnsi="TH SarabunPSK" w:cs="TH SarabunPSK"/>
                <w:spacing w:val="-6"/>
                <w:cs/>
              </w:rPr>
              <w:t>เพศ การกำหนด</w:t>
            </w:r>
            <w:r w:rsidRPr="00D564BC">
              <w:rPr>
                <w:rFonts w:ascii="TH SarabunPSK" w:hAnsi="TH SarabunPSK" w:cs="TH SarabunPSK"/>
                <w:cs/>
              </w:rPr>
              <w:t xml:space="preserve">เพศ </w:t>
            </w:r>
            <w:r w:rsidRPr="00D564BC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  <w:cs/>
              </w:rPr>
              <w:t>มัล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  <w:cs/>
              </w:rPr>
              <w:t>ติ</w:t>
            </w:r>
            <w:proofErr w:type="spellStart"/>
            <w:r w:rsidRPr="00D564BC">
              <w:rPr>
                <w:rFonts w:ascii="TH SarabunPSK" w:hAnsi="TH SarabunPSK" w:cs="TH SarabunPSK"/>
                <w:spacing w:val="-6"/>
                <w:cs/>
              </w:rPr>
              <w:t>เปิลอัลลีล</w:t>
            </w:r>
            <w:proofErr w:type="spellEnd"/>
            <w:r w:rsidRPr="00D564BC">
              <w:rPr>
                <w:rFonts w:ascii="TH SarabunPSK" w:hAnsi="TH SarabunPSK" w:cs="TH SarabunPSK"/>
                <w:spacing w:val="-6"/>
                <w:cs/>
              </w:rPr>
              <w:t xml:space="preserve"> การควบคุมของยีนเชิงปริมาณและคุณภาพ ความแปรปรวนของลูกผสม การกลายระดับ</w:t>
            </w:r>
            <w:r w:rsidRPr="00D564BC">
              <w:rPr>
                <w:rFonts w:ascii="TH SarabunPSK" w:hAnsi="TH SarabunPSK" w:cs="TH SarabunPSK"/>
                <w:cs/>
              </w:rPr>
              <w:t>ยีน</w:t>
            </w:r>
            <w:r w:rsidRPr="00D564BC">
              <w:rPr>
                <w:rFonts w:ascii="TH SarabunPSK" w:hAnsi="TH SarabunPSK" w:cs="TH SarabunPSK" w:hint="cs"/>
                <w:cs/>
              </w:rPr>
              <w:t xml:space="preserve"> </w:t>
            </w:r>
            <w:r w:rsidRPr="00D564BC">
              <w:rPr>
                <w:rFonts w:ascii="TH SarabunPSK" w:hAnsi="TH SarabunPSK" w:cs="TH SarabunPSK"/>
                <w:cs/>
              </w:rPr>
              <w:t>และระดับโครโมโซม พันธุวิศวกรรม พันธุศาสตร์ประชากร การถ่ายทอดพันธุกรรมนอกส่วนนิวเคลียส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right="22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D564BC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564BC" w:rsidRDefault="00D564BC" w:rsidP="00D564BC">
            <w:pPr>
              <w:ind w:right="22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 xml:space="preserve">3. </w:t>
            </w:r>
            <w:r w:rsidR="008E00B1" w:rsidRPr="00FD77E2">
              <w:rPr>
                <w:rFonts w:ascii="TH SarabunPSK" w:hAnsi="TH SarabunPSK" w:cs="TH SarabunPSK"/>
              </w:rPr>
              <w:t>SBT20</w:t>
            </w:r>
            <w:r w:rsidR="008E00B1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ปฏิบัติการพันธุศาสตร์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972E48" w:rsidRDefault="00D564BC" w:rsidP="00D564BC">
            <w:pPr>
              <w:ind w:right="22"/>
              <w:rPr>
                <w:rFonts w:ascii="TH SarabunPSK" w:hAnsi="TH SarabunPSK" w:cs="TH SarabunPSK"/>
                <w:sz w:val="30"/>
                <w:szCs w:val="30"/>
              </w:rPr>
            </w:pPr>
            <w:r w:rsidRPr="00972E48">
              <w:rPr>
                <w:rFonts w:ascii="TH SarabunPSK" w:hAnsi="TH SarabunPSK" w:cs="TH SarabunPSK"/>
                <w:sz w:val="30"/>
                <w:szCs w:val="30"/>
                <w:cs/>
              </w:rPr>
              <w:t>1(0-3-2)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3. SBT20</w:t>
            </w:r>
            <w:r w:rsidR="008E00B1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ปฏิบัติการพันธุศาสตร์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6D5597" w:rsidRDefault="00D564BC" w:rsidP="00D564BC">
            <w:pPr>
              <w:ind w:right="22"/>
              <w:rPr>
                <w:rFonts w:ascii="TH SarabunPSK" w:hAnsi="TH SarabunPSK" w:cs="TH SarabunPSK"/>
                <w:sz w:val="32"/>
                <w:szCs w:val="32"/>
              </w:rPr>
            </w:pPr>
            <w:r w:rsidRPr="00A36E25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Genetics Laboratory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6D5597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Genetics Laboratory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6D5597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FD77E2" w:rsidRDefault="00D564BC" w:rsidP="00B51CD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เพื่อให้เนื้อหารายวิชา</w:t>
            </w:r>
            <w:r w:rsidR="00B51CD3">
              <w:rPr>
                <w:rFonts w:ascii="TH SarabunPSK" w:hAnsi="TH SarabunPSK" w:cs="TH SarabunPSK" w:hint="cs"/>
                <w:cs/>
              </w:rPr>
              <w:t>มีความทันสมัยและ</w:t>
            </w:r>
            <w:r w:rsidR="00B51CD3" w:rsidRPr="00B51CD3">
              <w:rPr>
                <w:rFonts w:ascii="TH SarabunPSK" w:hAnsi="TH SarabunPSK" w:cs="TH SarabunPSK" w:hint="cs"/>
                <w:cs/>
              </w:rPr>
              <w:t>เรียนรู้เข้าใจง่าย</w:t>
            </w: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564BC" w:rsidRPr="00FD77E2" w:rsidRDefault="00D564BC" w:rsidP="00D564BC">
            <w:pPr>
              <w:ind w:firstLine="60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4BC" w:rsidRDefault="00D564BC" w:rsidP="00FD77E2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ปฏิบัติการพื้นฐานทางพันธุศาสตร์ หลักการถ่ายทอดลักษณะทางพันธุกรรม</w:t>
            </w:r>
            <w:r w:rsidRPr="00FD77E2">
              <w:rPr>
                <w:rFonts w:ascii="TH SarabunPSK" w:hAnsi="TH SarabunPSK" w:cs="TH SarabunPSK"/>
              </w:rPr>
              <w:t xml:space="preserve"> </w:t>
            </w:r>
            <w:r w:rsidRPr="00FD77E2">
              <w:rPr>
                <w:rFonts w:ascii="TH SarabunPSK" w:hAnsi="TH SarabunPSK" w:cs="TH SarabunPSK"/>
                <w:cs/>
              </w:rPr>
              <w:t>ยีนและ</w:t>
            </w:r>
            <w:r w:rsidRPr="00FD77E2">
              <w:rPr>
                <w:rFonts w:ascii="TH SarabunPSK" w:hAnsi="TH SarabunPSK" w:cs="TH SarabunPSK"/>
              </w:rPr>
              <w:t xml:space="preserve"> </w:t>
            </w:r>
            <w:r w:rsidRPr="00FD77E2">
              <w:rPr>
                <w:rFonts w:ascii="TH SarabunPSK" w:hAnsi="TH SarabunPSK" w:cs="TH SarabunPSK"/>
                <w:cs/>
              </w:rPr>
              <w:t>โครโมโซม</w:t>
            </w:r>
            <w:r w:rsidRPr="00FD77E2">
              <w:rPr>
                <w:rFonts w:ascii="TH SarabunPSK" w:hAnsi="TH SarabunPSK" w:cs="TH SarabunPSK" w:hint="cs"/>
                <w:cs/>
              </w:rPr>
              <w:t xml:space="preserve"> </w:t>
            </w:r>
            <w:r w:rsidRPr="00FD77E2">
              <w:rPr>
                <w:rFonts w:ascii="TH SarabunPSK" w:hAnsi="TH SarabunPSK" w:cs="TH SarabunPSK"/>
                <w:cs/>
              </w:rPr>
              <w:t>การ</w:t>
            </w:r>
            <w:r w:rsidR="00FD77E2" w:rsidRPr="00FD77E2">
              <w:rPr>
                <w:rFonts w:ascii="TH SarabunPSK" w:hAnsi="TH SarabunPSK" w:cs="TH SarabunPSK"/>
                <w:cs/>
              </w:rPr>
              <w:t>จำลองของสารพันธุกรรม ยีนเชื่อมโยง</w:t>
            </w:r>
            <w:r w:rsidR="00FD77E2">
              <w:rPr>
                <w:rFonts w:ascii="TH SarabunPSK" w:hAnsi="TH SarabunPSK" w:cs="TH SarabunPSK" w:hint="cs"/>
                <w:cs/>
              </w:rPr>
              <w:t xml:space="preserve"> </w:t>
            </w:r>
            <w:r w:rsidR="00FD77E2" w:rsidRPr="00FD77E2">
              <w:rPr>
                <w:rFonts w:ascii="TH SarabunPSK" w:hAnsi="TH SarabunPSK" w:cs="TH SarabunPSK"/>
                <w:cs/>
              </w:rPr>
              <w:t>และ</w:t>
            </w:r>
          </w:p>
          <w:p w:rsidR="00FD77E2" w:rsidRPr="00FD77E2" w:rsidRDefault="00FD77E2" w:rsidP="00FD77E2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4BC" w:rsidRPr="006D5597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 xml:space="preserve">ปฏิบัติการเสริมทักษะทางทฤษฎีของรายวิชา </w:t>
            </w:r>
            <w:r w:rsidRPr="00FD77E2">
              <w:rPr>
                <w:rFonts w:ascii="TH SarabunPSK" w:hAnsi="TH SarabunPSK" w:cs="TH SarabunPSK"/>
              </w:rPr>
              <w:t>SBT201 (</w:t>
            </w:r>
            <w:r w:rsidRPr="00FD77E2">
              <w:rPr>
                <w:rFonts w:ascii="TH SarabunPSK" w:hAnsi="TH SarabunPSK" w:cs="TH SarabunPSK"/>
                <w:cs/>
              </w:rPr>
              <w:t>พันธุศาสตร์)</w:t>
            </w:r>
          </w:p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ind w:left="-128" w:right="-9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41654" w:rsidRDefault="00D41654"/>
    <w:p w:rsidR="00D41654" w:rsidRDefault="00D41654"/>
    <w:p w:rsidR="00D41654" w:rsidRDefault="00D41654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3093"/>
        <w:gridCol w:w="958"/>
        <w:gridCol w:w="1296"/>
        <w:gridCol w:w="2948"/>
        <w:gridCol w:w="1013"/>
        <w:gridCol w:w="2609"/>
      </w:tblGrid>
      <w:tr w:rsidR="00FD77E2" w:rsidRPr="006A5833" w:rsidTr="00E64F91">
        <w:trPr>
          <w:trHeight w:val="340"/>
        </w:trPr>
        <w:tc>
          <w:tcPr>
            <w:tcW w:w="5438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41629E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หลักสูตรปรับปรุง</w:t>
            </w:r>
            <w:r w:rsidR="00FD77E2"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FD77E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257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</w:t>
            </w:r>
            <w:r w:rsidR="00681EBB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D77E2" w:rsidRPr="00B42329" w:rsidTr="00E64F9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7E2" w:rsidRPr="00B42329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กลุ่มวิชาเฉพาะ</w:t>
            </w: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6D5597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รีคอมบิ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เนชัน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 xml:space="preserve"> </w:t>
            </w:r>
            <w:r w:rsidRPr="00FD77E2">
              <w:rPr>
                <w:rFonts w:ascii="TH SarabunPSK" w:hAnsi="TH SarabunPSK" w:cs="TH SarabunPSK"/>
              </w:rPr>
              <w:t>(</w:t>
            </w:r>
            <w:proofErr w:type="spellStart"/>
            <w:r w:rsidRPr="00FD77E2">
              <w:rPr>
                <w:rFonts w:ascii="TH SarabunPSK" w:hAnsi="TH SarabunPSK" w:cs="TH SarabunPSK"/>
              </w:rPr>
              <w:t>GeneLingkage</w:t>
            </w:r>
            <w:proofErr w:type="spellEnd"/>
            <w:r w:rsidRPr="00FD77E2">
              <w:rPr>
                <w:rFonts w:ascii="TH SarabunPSK" w:hAnsi="TH SarabunPSK" w:cs="TH SarabunPSK"/>
              </w:rPr>
              <w:t xml:space="preserve"> and </w:t>
            </w:r>
            <w:proofErr w:type="spellStart"/>
            <w:r w:rsidRPr="00FD77E2">
              <w:rPr>
                <w:rFonts w:ascii="TH SarabunPSK" w:hAnsi="TH SarabunPSK" w:cs="TH SarabunPSK"/>
              </w:rPr>
              <w:t>Recombi</w:t>
            </w:r>
            <w:proofErr w:type="spellEnd"/>
            <w:r w:rsidRPr="00FD77E2">
              <w:rPr>
                <w:rFonts w:ascii="TH SarabunPSK" w:hAnsi="TH SarabunPSK" w:cs="TH SarabunPSK"/>
              </w:rPr>
              <w:t xml:space="preserve"> nation) </w:t>
            </w:r>
            <w:r w:rsidRPr="00FD77E2">
              <w:rPr>
                <w:rFonts w:ascii="TH SarabunPSK" w:hAnsi="TH SarabunPSK" w:cs="TH SarabunPSK"/>
                <w:cs/>
              </w:rPr>
              <w:t xml:space="preserve">เพศ การกำหนดเพศ 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มัล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>ติ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เปิลอัลลีล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 xml:space="preserve"> การควบคุมของยีนเชิงปริมาณและคุณภาพ    ความแปรปรวนของลูกผสม การกลายพันธุ์ระดับยีนและระดับโครโมโซม พันธุวิศวกรรม พันธุศาสตร์ประชากร การถ่ายทอดพันธุกรรมนอกส่วนนิวเคลียส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972E48" w:rsidRDefault="00D564BC" w:rsidP="00D564BC">
            <w:pPr>
              <w:ind w:right="2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Default="00D564BC" w:rsidP="00D564B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D77399" w:rsidRDefault="00D564BC" w:rsidP="00D564BC">
            <w:pPr>
              <w:ind w:right="2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 xml:space="preserve">4. </w:t>
            </w:r>
            <w:r w:rsidR="008E00B1" w:rsidRPr="00FD77E2">
              <w:rPr>
                <w:rFonts w:ascii="TH SarabunPSK" w:hAnsi="TH SarabunPSK" w:cs="TH SarabunPSK"/>
              </w:rPr>
              <w:t>SBT203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จุลชีววิทยา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FD77E2" w:rsidRDefault="00D564BC" w:rsidP="00D564BC">
            <w:pPr>
              <w:ind w:right="22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3(</w:t>
            </w:r>
            <w:r w:rsidRPr="00FD77E2">
              <w:rPr>
                <w:rFonts w:ascii="TH SarabunPSK" w:hAnsi="TH SarabunPSK" w:cs="TH SarabunPSK"/>
                <w:cs/>
              </w:rPr>
              <w:t>3</w:t>
            </w:r>
            <w:r w:rsidRPr="00FD77E2">
              <w:rPr>
                <w:rFonts w:ascii="TH SarabunPSK" w:hAnsi="TH SarabunPSK" w:cs="TH SarabunPSK"/>
              </w:rPr>
              <w:t>-0-6)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4</w:t>
            </w:r>
            <w:r w:rsidRPr="00FD77E2">
              <w:rPr>
                <w:rFonts w:ascii="TH SarabunPSK" w:hAnsi="TH SarabunPSK" w:cs="TH SarabunPSK"/>
              </w:rPr>
              <w:t>. SBT203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จุลชีววิทยา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FD77E2" w:rsidRDefault="00D564BC" w:rsidP="00D564BC">
            <w:pPr>
              <w:ind w:right="22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3(</w:t>
            </w:r>
            <w:r w:rsidRPr="00FD77E2">
              <w:rPr>
                <w:rFonts w:ascii="TH SarabunPSK" w:hAnsi="TH SarabunPSK" w:cs="TH SarabunPSK"/>
                <w:cs/>
              </w:rPr>
              <w:t>3</w:t>
            </w:r>
            <w:r w:rsidRPr="00FD77E2">
              <w:rPr>
                <w:rFonts w:ascii="TH SarabunPSK" w:hAnsi="TH SarabunPSK" w:cs="TH SarabunPSK"/>
              </w:rPr>
              <w:t>-0-6)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Microbiology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FD77E2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Microbiology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4BC" w:rsidRPr="00FD77E2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564BC" w:rsidRPr="00FD77E2" w:rsidRDefault="00D564BC" w:rsidP="00B51CD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เพื่อให้เนื้อหารายวิชา</w:t>
            </w:r>
            <w:r w:rsidR="00B51CD3">
              <w:rPr>
                <w:rFonts w:ascii="TH SarabunPSK" w:hAnsi="TH SarabunPSK" w:cs="TH SarabunPSK" w:hint="cs"/>
                <w:cs/>
              </w:rPr>
              <w:t>เหมาะสมสู่การเรียนรู้ในโลกปัจจุบันมากขึ้น</w:t>
            </w:r>
          </w:p>
        </w:tc>
      </w:tr>
      <w:tr w:rsidR="00D564BC" w:rsidRPr="006A5833" w:rsidTr="00D564BC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564BC" w:rsidRPr="00FD77E2" w:rsidRDefault="00D564BC" w:rsidP="00D564BC">
            <w:pPr>
              <w:ind w:firstLine="60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7E2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 xml:space="preserve">ความรู้พื้นฐานของจุลชีววิทยา </w:t>
            </w:r>
            <w:r w:rsidRPr="00FD77E2">
              <w:rPr>
                <w:rFonts w:ascii="TH SarabunPSK" w:hAnsi="TH SarabunPSK" w:cs="TH SarabunPSK" w:hint="cs"/>
                <w:cs/>
              </w:rPr>
              <w:t>ลักษณะสัณฐานวิทยา โครงสร้าง การจัดจำแนกประเภท อาหาร การสืบพันธุ์ การเจริญเติบโต เม</w:t>
            </w:r>
            <w:proofErr w:type="spellStart"/>
            <w:r w:rsidRPr="00FD77E2">
              <w:rPr>
                <w:rFonts w:ascii="TH SarabunPSK" w:hAnsi="TH SarabunPSK" w:cs="TH SarabunPSK" w:hint="cs"/>
                <w:cs/>
              </w:rPr>
              <w:t>แทบอ</w:t>
            </w:r>
            <w:proofErr w:type="spellEnd"/>
            <w:r w:rsidRPr="00FD77E2">
              <w:rPr>
                <w:rFonts w:ascii="TH SarabunPSK" w:hAnsi="TH SarabunPSK" w:cs="TH SarabunPSK" w:hint="cs"/>
                <w:cs/>
              </w:rPr>
              <w:t>ลิซึม และวิธีการควบคุมจุลินท</w:t>
            </w:r>
            <w:proofErr w:type="spellStart"/>
            <w:r w:rsidRPr="00FD77E2">
              <w:rPr>
                <w:rFonts w:ascii="TH SarabunPSK" w:hAnsi="TH SarabunPSK" w:cs="TH SarabunPSK" w:hint="cs"/>
                <w:cs/>
              </w:rPr>
              <w:t>รีย์</w:t>
            </w:r>
            <w:proofErr w:type="spellEnd"/>
            <w:r w:rsidRPr="00FD77E2">
              <w:rPr>
                <w:rFonts w:ascii="TH SarabunPSK" w:hAnsi="TH SarabunPSK" w:cs="TH SarabunPSK" w:hint="cs"/>
                <w:cs/>
              </w:rPr>
              <w:t xml:space="preserve"> </w:t>
            </w:r>
            <w:r w:rsidR="00FD77E2" w:rsidRPr="00FD77E2">
              <w:rPr>
                <w:rFonts w:ascii="TH SarabunPSK" w:hAnsi="TH SarabunPSK" w:cs="TH SarabunPSK" w:hint="cs"/>
                <w:cs/>
              </w:rPr>
              <w:t>ตลอดจนความสัมพันธ์ของจุลินท</w:t>
            </w:r>
            <w:proofErr w:type="spellStart"/>
            <w:r w:rsidR="00FD77E2" w:rsidRPr="00FD77E2">
              <w:rPr>
                <w:rFonts w:ascii="TH SarabunPSK" w:hAnsi="TH SarabunPSK" w:cs="TH SarabunPSK" w:hint="cs"/>
                <w:cs/>
              </w:rPr>
              <w:t>รีย์</w:t>
            </w:r>
            <w:proofErr w:type="spellEnd"/>
            <w:r w:rsidR="00FD77E2" w:rsidRPr="00FD77E2">
              <w:rPr>
                <w:rFonts w:ascii="TH SarabunPSK" w:hAnsi="TH SarabunPSK" w:cs="TH SarabunPSK" w:hint="cs"/>
                <w:cs/>
              </w:rPr>
              <w:t>ในอาหาร และสิ่งแวดล้อม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4BC" w:rsidRPr="00FD77E2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4BC" w:rsidRPr="00FD77E2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77E2" w:rsidRDefault="00D564BC" w:rsidP="00D564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D77E2">
              <w:rPr>
                <w:rFonts w:ascii="TH SarabunPSK" w:hAnsi="TH SarabunPSK" w:cs="TH SarabunPSK"/>
                <w:cs/>
              </w:rPr>
              <w:t xml:space="preserve">ความรู้พื้นฐานของจุลชีววิทยา ลักษณะสัณฐานวิทยา โครงสร้าง การจัดจำแนกประเภท อาหาร การสืบพันธุ์ การเจริญเติบโต </w:t>
            </w:r>
            <w:r w:rsidRPr="00FD77E2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FD77E2">
              <w:rPr>
                <w:rFonts w:ascii="TH SarabunPSK" w:hAnsi="TH SarabunPSK" w:cs="TH SarabunPSK"/>
                <w:cs/>
              </w:rPr>
              <w:t>เม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แทบอ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 xml:space="preserve">ลิซึม และวิธีการควบคุม </w:t>
            </w:r>
            <w:r w:rsidR="00FD77E2" w:rsidRPr="00FD77E2">
              <w:rPr>
                <w:rFonts w:ascii="TH SarabunPSK" w:hAnsi="TH SarabunPSK" w:cs="TH SarabunPSK"/>
                <w:cs/>
              </w:rPr>
              <w:t>จุลินท</w:t>
            </w:r>
            <w:proofErr w:type="spellStart"/>
            <w:r w:rsidR="00FD77E2" w:rsidRPr="00FD77E2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="00FD77E2" w:rsidRPr="00FD77E2">
              <w:rPr>
                <w:rFonts w:ascii="TH SarabunPSK" w:hAnsi="TH SarabunPSK" w:cs="TH SarabunPSK"/>
                <w:cs/>
              </w:rPr>
              <w:t xml:space="preserve"> ตลอดจนความสัมพันธ์ของ</w:t>
            </w:r>
            <w:r w:rsidR="00FD77E2" w:rsidRPr="00D77399">
              <w:rPr>
                <w:rFonts w:ascii="TH SarabunPSK" w:hAnsi="TH SarabunPSK" w:cs="TH SarabunPSK"/>
                <w:sz w:val="32"/>
                <w:szCs w:val="32"/>
                <w:cs/>
              </w:rPr>
              <w:t>จุลินท</w:t>
            </w:r>
            <w:proofErr w:type="spellStart"/>
            <w:r w:rsidR="00FD77E2" w:rsidRPr="00D77399">
              <w:rPr>
                <w:rFonts w:ascii="TH SarabunPSK" w:hAnsi="TH SarabunPSK" w:cs="TH SarabunPSK"/>
                <w:sz w:val="32"/>
                <w:szCs w:val="32"/>
                <w:cs/>
              </w:rPr>
              <w:t>รีย์</w:t>
            </w:r>
            <w:proofErr w:type="spellEnd"/>
          </w:p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FD77E2" w:rsidRDefault="00D564BC" w:rsidP="00D564BC">
            <w:pPr>
              <w:ind w:left="-128" w:right="-9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61D48" w:rsidRDefault="00361D48"/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3093"/>
        <w:gridCol w:w="958"/>
        <w:gridCol w:w="1296"/>
        <w:gridCol w:w="2948"/>
        <w:gridCol w:w="1013"/>
        <w:gridCol w:w="2609"/>
      </w:tblGrid>
      <w:tr w:rsidR="00FD77E2" w:rsidRPr="006A5833" w:rsidTr="00E64F91">
        <w:trPr>
          <w:trHeight w:val="340"/>
        </w:trPr>
        <w:tc>
          <w:tcPr>
            <w:tcW w:w="5438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41629E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หลักสูตรปรับปรุง</w:t>
            </w:r>
            <w:r w:rsidR="00FD77E2"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FD77E2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257" w:type="dxa"/>
            <w:gridSpan w:val="3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</w:t>
            </w:r>
            <w:r w:rsidR="00681EBB"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2609" w:type="dxa"/>
            <w:tcBorders>
              <w:bottom w:val="single" w:sz="4" w:space="0" w:color="auto"/>
            </w:tcBorders>
            <w:vAlign w:val="bottom"/>
          </w:tcPr>
          <w:p w:rsidR="00FD77E2" w:rsidRPr="006A5833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D77E2" w:rsidRPr="00B42329" w:rsidTr="00E64F91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7E2" w:rsidRPr="00B42329" w:rsidRDefault="00FD77E2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กลุ่มวิชาเฉพาะ</w:t>
            </w:r>
          </w:p>
        </w:tc>
      </w:tr>
      <w:tr w:rsidR="00D564BC" w:rsidRPr="006A5833" w:rsidTr="00B51CD3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Default="00D564BC" w:rsidP="00D564BC">
            <w:pPr>
              <w:pStyle w:val="afb"/>
              <w:ind w:left="63" w:right="-101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AB3AFA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4BC" w:rsidRDefault="00D564BC" w:rsidP="00D564BC">
            <w:pPr>
              <w:ind w:right="-10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4BC" w:rsidRPr="00FD77E2" w:rsidRDefault="00D564BC" w:rsidP="00D564B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D77E2">
              <w:rPr>
                <w:rFonts w:ascii="TH SarabunPSK" w:hAnsi="TH SarabunPSK" w:cs="TH SarabunPSK"/>
                <w:cs/>
              </w:rPr>
              <w:t xml:space="preserve">ในอาหาร  </w:t>
            </w:r>
            <w:r w:rsidRPr="00FD77E2">
              <w:rPr>
                <w:rFonts w:ascii="TH SarabunPSK" w:hAnsi="TH SarabunPSK" w:cs="TH SarabunPSK"/>
                <w:color w:val="FF0000"/>
                <w:cs/>
              </w:rPr>
              <w:t xml:space="preserve">อุตสาหกรรม การแพทย์ </w:t>
            </w:r>
            <w:r w:rsidRPr="00FD77E2">
              <w:rPr>
                <w:rFonts w:ascii="TH SarabunPSK" w:hAnsi="TH SarabunPSK" w:cs="TH SarabunPSK"/>
                <w:cs/>
              </w:rPr>
              <w:t>และสิ่งแวดล้อม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4BC" w:rsidRPr="00AB3AFA" w:rsidRDefault="00D564BC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64BC" w:rsidRPr="006D5597" w:rsidRDefault="00D564BC" w:rsidP="00D564B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51CD3" w:rsidRPr="00FD77E2" w:rsidTr="00B51CD3">
        <w:trPr>
          <w:trHeight w:val="34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51CD3" w:rsidRPr="00FD77E2" w:rsidRDefault="00B51CD3" w:rsidP="00D564BC">
            <w:pPr>
              <w:pStyle w:val="afb"/>
              <w:ind w:left="63" w:right="-101" w:firstLine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FD77E2">
              <w:rPr>
                <w:rFonts w:ascii="TH SarabunPSK" w:hAnsi="TH SarabunPSK" w:cs="TH SarabunPSK"/>
                <w:sz w:val="28"/>
              </w:rPr>
              <w:t xml:space="preserve">5. </w:t>
            </w:r>
            <w:r w:rsidRPr="008E00B1">
              <w:rPr>
                <w:rFonts w:ascii="TH SarabunPSK" w:hAnsi="TH SarabunPSK" w:cs="TH SarabunPSK"/>
                <w:sz w:val="28"/>
              </w:rPr>
              <w:t>SBT305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พันธุวิศวกรรม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51CD3" w:rsidRPr="00FD77E2" w:rsidRDefault="00B51CD3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3</w:t>
            </w:r>
            <w:r w:rsidRPr="00FD77E2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51CD3" w:rsidRPr="00FD77E2" w:rsidRDefault="00B51CD3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5</w:t>
            </w:r>
            <w:r w:rsidRPr="00FD77E2">
              <w:rPr>
                <w:rFonts w:ascii="TH SarabunPSK" w:hAnsi="TH SarabunPSK" w:cs="TH SarabunPSK"/>
              </w:rPr>
              <w:t>. SBT305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พันธุวิศวกรรม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51CD3" w:rsidRPr="00FD77E2" w:rsidRDefault="00B51CD3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3</w:t>
            </w:r>
            <w:r w:rsidRPr="00FD77E2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1CD3" w:rsidRPr="00FD77E2" w:rsidRDefault="00B51CD3" w:rsidP="00B51CD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D77E2">
              <w:rPr>
                <w:rFonts w:ascii="TH SarabunPSK" w:hAnsi="TH SarabunPSK" w:cs="TH SarabunPSK" w:hint="cs"/>
                <w:cs/>
              </w:rPr>
              <w:t>เพื่อให้</w:t>
            </w:r>
            <w:r>
              <w:rPr>
                <w:rFonts w:ascii="TH SarabunPSK" w:hAnsi="TH SarabunPSK" w:cs="TH SarabunPSK" w:hint="cs"/>
                <w:cs/>
              </w:rPr>
              <w:t>เนื้อหาทันสมัยเหมาะสม</w:t>
            </w:r>
          </w:p>
          <w:p w:rsidR="00B51CD3" w:rsidRPr="00FD77E2" w:rsidRDefault="00B51CD3" w:rsidP="00B51CD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51CD3">
              <w:rPr>
                <w:rFonts w:ascii="TH SarabunPSK" w:hAnsi="TH SarabunPSK" w:cs="TH SarabunPSK" w:hint="cs"/>
                <w:cs/>
              </w:rPr>
              <w:t>ในยุคการเรียนรู้ศตวรรษที่ 21</w:t>
            </w:r>
          </w:p>
        </w:tc>
      </w:tr>
      <w:tr w:rsidR="00B51CD3" w:rsidRPr="00FD77E2" w:rsidTr="00B51CD3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51CD3" w:rsidRPr="00FD77E2" w:rsidRDefault="00B51CD3" w:rsidP="00D564BC">
            <w:pPr>
              <w:ind w:firstLine="60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Genetic Engineering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CD3" w:rsidRPr="00FD77E2" w:rsidRDefault="00B51CD3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1CD3" w:rsidRPr="00FD77E2" w:rsidRDefault="00B51CD3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</w:rPr>
              <w:t>Genetic Engineering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CD3" w:rsidRPr="00FD77E2" w:rsidRDefault="00B51CD3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1CD3" w:rsidRPr="00B51CD3" w:rsidRDefault="00B51CD3" w:rsidP="00B51CD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51CD3" w:rsidRPr="00FD77E2" w:rsidTr="00B51CD3">
        <w:trPr>
          <w:trHeight w:val="340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51CD3" w:rsidRPr="00FD77E2" w:rsidRDefault="00B51CD3" w:rsidP="00D564BC">
            <w:pPr>
              <w:ind w:firstLine="602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 xml:space="preserve">ศึกษายีน 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พลาส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>มิด การตัดต่อยีน รีคอม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บิแนน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>เทคโนโลยี การวิเคราะห์รหัสดีเอ็นเอ ปฏิกิริยาห่วงโซ่โพลี</w:t>
            </w:r>
            <w:proofErr w:type="spellStart"/>
            <w:r w:rsidRPr="00FD77E2">
              <w:rPr>
                <w:rFonts w:ascii="TH SarabunPSK" w:hAnsi="TH SarabunPSK" w:cs="TH SarabunPSK"/>
                <w:cs/>
              </w:rPr>
              <w:t>เมอร์เรส</w:t>
            </w:r>
            <w:proofErr w:type="spellEnd"/>
            <w:r w:rsidRPr="00FD77E2">
              <w:rPr>
                <w:rFonts w:ascii="TH SarabunPSK" w:hAnsi="TH SarabunPSK" w:cs="TH SarabunPSK"/>
                <w:cs/>
              </w:rPr>
              <w:t xml:space="preserve"> </w:t>
            </w:r>
            <w:r w:rsidRPr="00FD77E2">
              <w:rPr>
                <w:rFonts w:ascii="TH SarabunPSK" w:hAnsi="TH SarabunPSK" w:cs="TH SarabunPSK"/>
              </w:rPr>
              <w:t xml:space="preserve">(Polymerase Chain Reaction) </w:t>
            </w:r>
            <w:r w:rsidRPr="00FD77E2">
              <w:rPr>
                <w:rFonts w:ascii="TH SarabunPSK" w:hAnsi="TH SarabunPSK" w:cs="TH SarabunPSK"/>
                <w:cs/>
              </w:rPr>
              <w:t>และการประยุกต์ทางพันธุวิศวกรรม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1CD3" w:rsidRPr="00FD77E2" w:rsidRDefault="00B51CD3" w:rsidP="00D564B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51CD3" w:rsidRPr="00FD77E2" w:rsidRDefault="00B51CD3" w:rsidP="00D564B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</w:rPr>
            </w:pPr>
            <w:r w:rsidRPr="00FD77E2">
              <w:rPr>
                <w:rFonts w:ascii="TH SarabunPSK" w:hAnsi="TH SarabunPSK" w:cs="TH SarabunPSK"/>
                <w:cs/>
              </w:rPr>
              <w:t>โครงสร้างและหน้าที่ของดีเอ็นเอ การโคลนยีน วิธีการถ่ายฝากยีน เครื่องหมายดีเอ็นเอและการประยุกต์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51CD3" w:rsidRPr="00FD77E2" w:rsidRDefault="00B51CD3" w:rsidP="00D564BC">
            <w:pPr>
              <w:ind w:left="-128" w:right="-96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1CD3" w:rsidRPr="00FD77E2" w:rsidRDefault="00B51CD3" w:rsidP="00D564BC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82697" w:rsidRPr="00D82697" w:rsidRDefault="00CA1A36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13CBC1" wp14:editId="087C978A">
                <wp:simplePos x="0" y="0"/>
                <wp:positionH relativeFrom="column">
                  <wp:posOffset>8817429</wp:posOffset>
                </wp:positionH>
                <wp:positionV relativeFrom="paragraph">
                  <wp:posOffset>4269649</wp:posOffset>
                </wp:positionV>
                <wp:extent cx="548640" cy="609600"/>
                <wp:effectExtent l="0" t="0" r="381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Pr="00CA1A36" w:rsidRDefault="00D4165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3CBC1" id="Text Box 95" o:spid="_x0000_s1042" type="#_x0000_t202" style="position:absolute;margin-left:694.3pt;margin-top:336.2pt;width:43.2pt;height:4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" fillcolor="white [3201]" stroked="f" strokeweight=".5pt">
                <v:textbox style="layout-flow:vertical">
                  <w:txbxContent>
                    <w:p w:rsidR="00D41654" w:rsidRPr="00CA1A36" w:rsidRDefault="00D4165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FD77E2" w:rsidRDefault="00FD77E2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E64F91" w:rsidRDefault="00E64F91" w:rsidP="004451D1">
      <w:pPr>
        <w:rPr>
          <w:rFonts w:ascii="TH SarabunPSK" w:hAnsi="TH SarabunPSK" w:cs="TH SarabunPSK"/>
          <w:b/>
          <w:bCs/>
        </w:rPr>
      </w:pPr>
    </w:p>
    <w:p w:rsidR="00361D48" w:rsidRDefault="00361D48" w:rsidP="004451D1">
      <w:pPr>
        <w:rPr>
          <w:rFonts w:ascii="TH SarabunPSK" w:hAnsi="TH SarabunPSK" w:cs="TH SarabunPSK"/>
          <w:b/>
          <w:bCs/>
        </w:rPr>
      </w:pPr>
    </w:p>
    <w:p w:rsidR="00361D48" w:rsidRDefault="00361D48" w:rsidP="004451D1">
      <w:pPr>
        <w:rPr>
          <w:rFonts w:ascii="TH SarabunPSK" w:hAnsi="TH SarabunPSK" w:cs="TH SarabunPSK"/>
          <w:b/>
          <w:bCs/>
        </w:rPr>
      </w:pPr>
    </w:p>
    <w:p w:rsidR="00361D48" w:rsidRDefault="00361D48" w:rsidP="004451D1">
      <w:pPr>
        <w:rPr>
          <w:rFonts w:ascii="TH SarabunPSK" w:hAnsi="TH SarabunPSK" w:cs="TH SarabunPSK"/>
          <w:b/>
          <w:bCs/>
        </w:rPr>
      </w:pPr>
    </w:p>
    <w:p w:rsidR="00361D48" w:rsidRDefault="00361D48" w:rsidP="004451D1">
      <w:pPr>
        <w:rPr>
          <w:rFonts w:ascii="TH SarabunPSK" w:hAnsi="TH SarabunPSK" w:cs="TH SarabunPSK"/>
          <w:b/>
          <w:bCs/>
        </w:rPr>
      </w:pPr>
    </w:p>
    <w:p w:rsidR="004451D1" w:rsidRPr="00B51CD3" w:rsidRDefault="00361D48" w:rsidP="004451D1">
      <w:pPr>
        <w:rPr>
          <w:rFonts w:asciiTheme="minorHAnsi" w:hAnsiTheme="minorHAnsi"/>
        </w:rPr>
      </w:pPr>
      <w:r>
        <w:rPr>
          <w:rFonts w:ascii="TH SarabunPSK" w:hAnsi="TH SarabunPSK" w:cs="TH SarabunPSK"/>
          <w:b/>
          <w:bCs/>
        </w:rPr>
        <w:lastRenderedPageBreak/>
        <w:t>4</w:t>
      </w:r>
      <w:r w:rsidR="004451D1" w:rsidRPr="000D187E">
        <w:rPr>
          <w:rFonts w:ascii="TH SarabunPSK" w:hAnsi="TH SarabunPSK" w:cs="TH SarabunPSK"/>
          <w:b/>
          <w:bCs/>
        </w:rPr>
        <w:t>.</w:t>
      </w:r>
      <w:r w:rsidR="004451D1">
        <w:t xml:space="preserve"> </w:t>
      </w:r>
      <w:r w:rsidR="00E64F91" w:rsidRPr="00437465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เปรียบเทียบรายวิชา</w:t>
      </w: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E64F91" w:rsidRPr="00EE5B18" w:rsidTr="00581158">
        <w:trPr>
          <w:trHeight w:val="428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center"/>
          </w:tcPr>
          <w:p w:rsidR="00E64F91" w:rsidRPr="00EE5B18" w:rsidRDefault="00E64F91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2555 </w:t>
            </w:r>
          </w:p>
          <w:p w:rsidR="00E64F91" w:rsidRPr="00EE5B18" w:rsidRDefault="00E64F91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E64F91" w:rsidRPr="00EE5B18" w:rsidRDefault="00E64F91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 w:rsidR="00681EBB">
              <w:rPr>
                <w:rFonts w:ascii="TH SarabunPSK" w:eastAsia="Times New Roman" w:hAnsi="TH SarabunPSK" w:cs="TH SarabunPSK"/>
                <w:b/>
                <w:bCs/>
                <w:cs/>
              </w:rPr>
              <w:t>2560</w:t>
            </w:r>
          </w:p>
          <w:p w:rsidR="00E64F91" w:rsidRPr="00EE5B18" w:rsidRDefault="00E64F91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E64F91" w:rsidRPr="00EE5B18" w:rsidRDefault="00E64F91" w:rsidP="00E64F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E64F91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91" w:rsidRDefault="00E64F91" w:rsidP="00E64F91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1.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64F91" w:rsidRPr="00E64F91" w:rsidRDefault="00E64F91" w:rsidP="00E64F9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91" w:rsidRPr="00E64F91" w:rsidRDefault="00E64F91" w:rsidP="00E64F91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91" w:rsidRDefault="00E64F91" w:rsidP="00E64F91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1. </w:t>
            </w:r>
            <w:r w:rsidRPr="00E64F91">
              <w:rPr>
                <w:rFonts w:ascii="TH SarabunPSK" w:eastAsia="Times New Roman" w:hAnsi="TH SarabunPSK" w:cs="TH SarabunPSK"/>
              </w:rPr>
              <w:t>SPY102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E64F91" w:rsidRPr="00E64F91" w:rsidRDefault="00E64F91" w:rsidP="00E64F9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64F91">
              <w:rPr>
                <w:rFonts w:ascii="TH SarabunPSK" w:hAnsi="TH SarabunPSK" w:cs="TH SarabunPSK"/>
                <w:cs/>
              </w:rPr>
              <w:t>ฟิสิกส์</w:t>
            </w:r>
            <w:r w:rsidRPr="00E64F91">
              <w:rPr>
                <w:rFonts w:ascii="TH SarabunPSK" w:hAnsi="TH SarabunPSK" w:cs="TH SarabunPSK" w:hint="cs"/>
                <w:cs/>
              </w:rPr>
              <w:t>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91" w:rsidRPr="00E64F91" w:rsidRDefault="00E64F91" w:rsidP="00E64F91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64F91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64F91" w:rsidRPr="00EE5B18" w:rsidRDefault="00E64F91" w:rsidP="00E64F91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E64F91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91" w:rsidRDefault="00E64F91" w:rsidP="00E64F91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64F91" w:rsidRPr="00E64F91" w:rsidRDefault="00E64F91" w:rsidP="00E64F91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91" w:rsidRPr="00E64F91" w:rsidRDefault="00E64F91" w:rsidP="00E64F91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F91" w:rsidRDefault="00E64F91" w:rsidP="00E64F91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E64F91" w:rsidRPr="00E64F91" w:rsidRDefault="00E64F91" w:rsidP="00E64F91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64F91">
              <w:rPr>
                <w:rFonts w:ascii="TH SarabunPSK" w:hAnsi="TH SarabunPSK" w:cs="TH SarabunPSK"/>
              </w:rPr>
              <w:t>General Physics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64F91" w:rsidRPr="00E64F91" w:rsidRDefault="00E64F91" w:rsidP="00E64F91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64F91" w:rsidRPr="00EE5B18" w:rsidRDefault="00E64F91" w:rsidP="00E64F91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2.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Default="001B6FD7" w:rsidP="001B6FD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E64F91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Pr="00E64F91">
              <w:rPr>
                <w:rFonts w:ascii="TH SarabunPSK" w:hAnsi="TH SarabunPSK" w:cs="TH SarabunPSK" w:hint="cs"/>
                <w:cs/>
              </w:rPr>
              <w:t xml:space="preserve">. </w:t>
            </w:r>
            <w:r w:rsidRPr="00E64F91">
              <w:rPr>
                <w:rFonts w:ascii="TH SarabunPSK" w:eastAsia="Times New Roman" w:hAnsi="TH SarabunPSK" w:cs="TH SarabunPSK"/>
              </w:rPr>
              <w:t>SPY103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64F91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64F91">
              <w:rPr>
                <w:rFonts w:ascii="TH SarabunPSK" w:eastAsia="Times New Roman" w:hAnsi="TH SarabunPSK" w:cs="TH SarabunPSK"/>
                <w:cs/>
              </w:rPr>
              <w:t>ปฏิบัติการฟิสิกส์</w:t>
            </w:r>
            <w:r w:rsidRPr="00E64F91">
              <w:rPr>
                <w:rFonts w:ascii="TH SarabunPSK" w:eastAsia="Times New Roman" w:hAnsi="TH SarabunPSK" w:cs="TH SarabunPSK" w:hint="cs"/>
                <w:cs/>
              </w:rPr>
              <w:t>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E64F91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64F91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64F91">
              <w:rPr>
                <w:rFonts w:ascii="TH SarabunPSK" w:eastAsia="Times New Roman" w:hAnsi="TH SarabunPSK" w:cs="TH SarabunPSK"/>
              </w:rPr>
              <w:t>General Physics 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SPY104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ฟิสิกส์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Physics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SPY106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ฟิสิกส์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Physics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5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SPY105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ปฏิบัติการฟิสิกส์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Physics Laboratory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shd w:val="clear" w:color="auto" w:fill="FFFFFF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SPY107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ปฏิบัติการฟิสิกส์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1B6FD7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EE5B18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Physics Laboratory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EE5B18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1629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7.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SCH104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7.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SCH104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11629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Chemistry 1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Chemistry 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16295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8.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SCH105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ปฏิบัติการเคมี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5F6E44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8. </w:t>
            </w:r>
            <w:r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SCH105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ปฏิบัติการเคมี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1629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EE5B18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Chemistry Laboratory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EE5B18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361D48" w:rsidRDefault="00361D48" w:rsidP="00361D48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361D48">
              <w:rPr>
                <w:rFonts w:ascii="TH SarabunPSK" w:hAnsi="TH SarabunPSK" w:cs="TH SarabunPSK"/>
                <w:color w:val="FF0000"/>
              </w:rPr>
              <w:t>Laboratory</w:t>
            </w:r>
            <w:r w:rsidRPr="00361D48">
              <w:rPr>
                <w:rFonts w:ascii="TH SarabunPSK" w:hAnsi="TH SarabunPSK" w:cs="TH SarabunPSK"/>
                <w:color w:val="FF0000"/>
              </w:rPr>
              <w:t xml:space="preserve"> in </w:t>
            </w:r>
            <w:r w:rsidR="00116295" w:rsidRPr="00361D48">
              <w:rPr>
                <w:rFonts w:ascii="TH SarabunPSK" w:hAnsi="TH SarabunPSK" w:cs="TH SarabunPSK"/>
                <w:color w:val="FF0000"/>
              </w:rPr>
              <w:t>Chemistry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940180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40180" w:rsidRPr="00EE5B18" w:rsidRDefault="00940180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0180" w:rsidRDefault="00940180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40180" w:rsidRPr="00EE5B18" w:rsidRDefault="00940180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40180" w:rsidRPr="00EE5B18" w:rsidRDefault="00940180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0180" w:rsidRDefault="00940180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40180" w:rsidRPr="00EE5B18" w:rsidRDefault="00940180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180" w:rsidRPr="00EE5B18" w:rsidRDefault="00940180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116295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295" w:rsidRPr="001B6FD7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>9</w:t>
            </w:r>
            <w:r w:rsidRPr="001B6FD7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SCH106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 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295" w:rsidRPr="001B6FD7" w:rsidRDefault="00116295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>9</w:t>
            </w:r>
            <w:r w:rsidRPr="001B6FD7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SCH106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295" w:rsidRPr="00EE5B18" w:rsidRDefault="00116295" w:rsidP="00116295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11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B6FD7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5F6E44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Chemistry 2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EE5B18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6FD7" w:rsidRPr="00200ECC" w:rsidRDefault="001B6FD7" w:rsidP="001B6FD7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200ECC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6FD7" w:rsidRPr="00200ECC" w:rsidRDefault="001B6FD7" w:rsidP="001B6FD7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6FD7" w:rsidRPr="00EE5B18" w:rsidRDefault="001B6FD7" w:rsidP="001B6FD7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00ECC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EE5B18" w:rsidRDefault="00116295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200ECC">
              <w:rPr>
                <w:rFonts w:ascii="TH SarabunPSK" w:hAnsi="TH SarabunPSK" w:cs="TH SarabunPSK"/>
              </w:rPr>
              <w:t xml:space="preserve">. </w:t>
            </w:r>
            <w:r w:rsidR="00200ECC"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SCH107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ปฏิบัติการเคมี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EE5B18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200ECC" w:rsidRDefault="00116295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200ECC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200ECC" w:rsidRDefault="00200ECC" w:rsidP="00200EC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200ECC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ปรับลดหน่วย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กิต</w:t>
            </w:r>
            <w:proofErr w:type="spellEnd"/>
          </w:p>
        </w:tc>
      </w:tr>
      <w:tr w:rsidR="00200EC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EE5B18" w:rsidRDefault="00200ECC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Chemistry Laboratory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EE5B18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200ECC" w:rsidRDefault="00200ECC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200ECC" w:rsidRDefault="00200ECC" w:rsidP="00200ECC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200ECC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00EC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5F6E44" w:rsidRDefault="00116295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>11</w:t>
            </w:r>
            <w:r w:rsid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="00200ECC"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SCH221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เคมีอินทรีย์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59429C" w:rsidRDefault="0059429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5F6E44" w:rsidRDefault="00116295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</w:rPr>
              <w:t>11</w:t>
            </w:r>
            <w:r w:rsid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 xml:space="preserve">. </w:t>
            </w:r>
            <w:r w:rsidR="00200ECC" w:rsidRPr="005F6E44">
              <w:rPr>
                <w:rFonts w:ascii="TH SarabunPSK" w:hAnsi="TH SarabunPSK" w:cs="TH SarabunPSK"/>
                <w:color w:val="000000"/>
                <w:shd w:val="clear" w:color="auto" w:fill="FFFFFF"/>
              </w:rPr>
              <w:t>SCH22</w:t>
            </w:r>
            <w:r w:rsidR="00752E89">
              <w:rPr>
                <w:rFonts w:ascii="TH SarabunPSK" w:hAnsi="TH SarabunPSK" w:cs="TH SarabunPSK"/>
                <w:color w:val="000000"/>
                <w:shd w:val="clear" w:color="auto" w:fill="FFFFFF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เคมีอินทรีย์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59429C" w:rsidRDefault="0059429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200EC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5F6E44" w:rsidRDefault="00200ECC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Basic Organic Chemistry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EE5B18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00ECC" w:rsidRPr="005F6E44" w:rsidRDefault="00200ECC" w:rsidP="00200E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Organic 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00ECC" w:rsidRPr="00EE5B18" w:rsidRDefault="00200ECC" w:rsidP="00200EC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00ECC" w:rsidRPr="00EE5B18" w:rsidRDefault="00200ECC" w:rsidP="00200EC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9429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5F6E44" w:rsidRDefault="0059429C" w:rsidP="00116295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116295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59429C" w:rsidRDefault="0059429C" w:rsidP="0059429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EE5B18" w:rsidRDefault="0059429C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5F6E44" w:rsidRDefault="00116295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  <w:r w:rsidR="0059429C">
              <w:rPr>
                <w:rFonts w:ascii="TH SarabunPSK" w:hAnsi="TH SarabunPSK" w:cs="TH SarabunPSK" w:hint="cs"/>
                <w:cs/>
              </w:rPr>
              <w:t>.</w:t>
            </w:r>
            <w:r w:rsidR="0059429C">
              <w:rPr>
                <w:rFonts w:ascii="TH SarabunPSK" w:hAnsi="TH SarabunPSK" w:cs="TH SarabunPSK"/>
              </w:rPr>
              <w:t xml:space="preserve"> </w:t>
            </w:r>
            <w:r w:rsidR="0059429C" w:rsidRPr="0059429C">
              <w:rPr>
                <w:rFonts w:ascii="TH SarabunPSK" w:hAnsi="TH SarabunPSK" w:cs="TH SarabunPSK"/>
              </w:rPr>
              <w:t>SCH22</w:t>
            </w:r>
            <w:r w:rsidR="00752E89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59429C" w:rsidRDefault="0059429C" w:rsidP="00156A28">
            <w:pPr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ปฏิบัติการเคมีอินทรีย์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EE5B18" w:rsidRDefault="00156A28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429C" w:rsidRPr="00EE5B18" w:rsidRDefault="0059429C" w:rsidP="0059429C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เพื่อให้ครอบคลุมเนื้อหารายวิชา</w:t>
            </w:r>
          </w:p>
        </w:tc>
      </w:tr>
      <w:tr w:rsidR="0059429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5F6E44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9429C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EE5B18" w:rsidRDefault="0059429C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5F6E44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361D48" w:rsidRDefault="00361D48" w:rsidP="00361D48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361D48">
              <w:rPr>
                <w:rFonts w:ascii="TH SarabunPSK" w:eastAsia="Times New Roman" w:hAnsi="TH SarabunPSK" w:cs="TH SarabunPSK"/>
                <w:color w:val="FF0000"/>
              </w:rPr>
              <w:t>Laboratory</w:t>
            </w:r>
            <w:r w:rsidRPr="00361D48">
              <w:rPr>
                <w:rFonts w:ascii="TH SarabunPSK" w:eastAsia="Times New Roman" w:hAnsi="TH SarabunPSK" w:cs="TH SarabunPSK"/>
                <w:color w:val="FF0000"/>
              </w:rPr>
              <w:t xml:space="preserve"> in </w:t>
            </w:r>
            <w:r w:rsidR="00156A28" w:rsidRPr="00361D48">
              <w:rPr>
                <w:rFonts w:ascii="TH SarabunPSK" w:eastAsia="Times New Roman" w:hAnsi="TH SarabunPSK" w:cs="TH SarabunPSK"/>
                <w:color w:val="FF0000"/>
              </w:rPr>
              <w:t>Organic Chemistry</w:t>
            </w:r>
            <w:r w:rsidR="00ED049B" w:rsidRPr="00361D48">
              <w:rPr>
                <w:rFonts w:ascii="TH SarabunPSK" w:eastAsia="Times New Roman" w:hAnsi="TH SarabunPSK" w:cs="TH SarabunPSK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EE5B18" w:rsidRDefault="0059429C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429C" w:rsidRPr="00EE5B18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9429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200ECC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3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SCH231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200ECC" w:rsidRDefault="0059429C" w:rsidP="0059429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เคมีวิเคราะห์พื้นฐาน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200ECC" w:rsidRDefault="00156A28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200ECC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3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SCH23</w:t>
            </w:r>
            <w:r w:rsidR="00752E89">
              <w:rPr>
                <w:rFonts w:ascii="TH SarabunPSK" w:hAnsi="TH SarabunPSK" w:cs="TH SarabunPSK"/>
                <w:color w:val="000000"/>
                <w:shd w:val="clear" w:color="auto" w:fill="FFFFFF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200ECC" w:rsidRDefault="0059429C" w:rsidP="00752E8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เคมีวิเคราะห์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200ECC" w:rsidRDefault="00156A28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429C" w:rsidRPr="00EE5B18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59429C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200ECC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200ECC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>Basic Analytical Chemistry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200ECC" w:rsidRDefault="0059429C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429C" w:rsidRPr="00200ECC" w:rsidRDefault="0059429C" w:rsidP="0059429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59429C" w:rsidRPr="00200ECC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>Analytical Chemistry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429C" w:rsidRPr="00200ECC" w:rsidRDefault="0059429C" w:rsidP="0059429C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9429C" w:rsidRPr="00EE5B18" w:rsidRDefault="0059429C" w:rsidP="0059429C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16295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  <w:r w:rsidR="00156A28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156A28" w:rsidRDefault="00116295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  <w:r w:rsidR="00156A28" w:rsidRPr="00156A28">
              <w:rPr>
                <w:rFonts w:ascii="TH SarabunPSK" w:hAnsi="TH SarabunPSK" w:cs="TH SarabunPSK"/>
              </w:rPr>
              <w:t>.</w:t>
            </w:r>
            <w:r w:rsidR="00156A28" w:rsidRPr="00156A28">
              <w:rPr>
                <w:rFonts w:ascii="TH SarabunPSK" w:eastAsia="Times New Roman" w:hAnsi="TH SarabunPSK" w:cs="TH SarabunPSK"/>
              </w:rPr>
              <w:t xml:space="preserve"> SCH23</w:t>
            </w:r>
            <w:r w:rsidR="00752E89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156A28" w:rsidRDefault="00156A28" w:rsidP="00752E89">
            <w:pPr>
              <w:jc w:val="thaiDistribute"/>
              <w:rPr>
                <w:rFonts w:ascii="TH SarabunPSK" w:hAnsi="TH SarabunPSK" w:cs="TH SarabunPSK"/>
              </w:rPr>
            </w:pPr>
            <w:r w:rsidRPr="00156A28">
              <w:rPr>
                <w:rFonts w:ascii="TH SarabunPSK" w:eastAsia="Times New Roman" w:hAnsi="TH SarabunPSK" w:cs="TH SarabunPSK"/>
                <w:cs/>
              </w:rPr>
              <w:t>ปฏิบัติการเคมีวิเคราะห์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EE5B18" w:rsidRDefault="00156A28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เพื่อให้ครอบคลุมเนื้อหารายวิชา</w:t>
            </w: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156A28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361D48" w:rsidRDefault="00361D48" w:rsidP="00361D48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361D48">
              <w:rPr>
                <w:rFonts w:ascii="TH SarabunPSK" w:eastAsia="Times New Roman" w:hAnsi="TH SarabunPSK" w:cs="TH SarabunPSK"/>
                <w:color w:val="FF0000"/>
              </w:rPr>
              <w:t>Laboratory</w:t>
            </w:r>
            <w:r w:rsidRPr="00361D48">
              <w:rPr>
                <w:rFonts w:ascii="TH SarabunPSK" w:eastAsia="Times New Roman" w:hAnsi="TH SarabunPSK" w:cs="TH SarabunPSK"/>
                <w:color w:val="FF0000"/>
              </w:rPr>
              <w:t xml:space="preserve"> in </w:t>
            </w:r>
            <w:r w:rsidR="00156A28" w:rsidRPr="00361D48">
              <w:rPr>
                <w:rFonts w:ascii="TH SarabunPSK" w:eastAsia="Times New Roman" w:hAnsi="TH SarabunPSK" w:cs="TH SarabunPSK"/>
                <w:color w:val="FF0000"/>
              </w:rPr>
              <w:t>Analytical Chemistry</w:t>
            </w:r>
            <w:r w:rsidR="00ED049B" w:rsidRPr="00361D48">
              <w:rPr>
                <w:rFonts w:ascii="TH SarabunPSK" w:eastAsia="Times New Roman" w:hAnsi="TH SarabunPSK" w:cs="TH SarabunPSK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156A28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5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SCH252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ชีวเคมี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/>
              </w:rPr>
              <w:t>2</w:t>
            </w:r>
            <w:r w:rsidRPr="00200ECC">
              <w:rPr>
                <w:rFonts w:ascii="TH SarabunPSK" w:hAnsi="TH SarabunPSK" w:cs="TH SarabunPSK" w:hint="cs"/>
                <w:cs/>
              </w:rPr>
              <w:t>(2-0-4)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5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SCH252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ชีวเคมี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/>
              </w:rPr>
              <w:t>2</w:t>
            </w:r>
            <w:r w:rsidRPr="00200ECC">
              <w:rPr>
                <w:rFonts w:ascii="TH SarabunPSK" w:hAnsi="TH SarabunPSK" w:cs="TH SarabunPSK" w:hint="cs"/>
                <w:cs/>
              </w:rPr>
              <w:t>(2-0-4)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EE5B18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 xml:space="preserve">Biochemistry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 xml:space="preserve">Biochemistry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EE5B18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6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SCH253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ปฏิบัติการชีวเคมี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>1(0-3-2)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1</w:t>
            </w:r>
            <w:r w:rsidR="00116295">
              <w:rPr>
                <w:rFonts w:ascii="TH SarabunPSK" w:hAnsi="TH SarabunPSK" w:cs="TH SarabunPSK"/>
                <w:color w:val="000000"/>
                <w:shd w:val="clear" w:color="auto" w:fill="FFFFFF"/>
              </w:rPr>
              <w:t>6</w:t>
            </w:r>
            <w:r w:rsidRPr="00200ECC">
              <w:rPr>
                <w:rFonts w:ascii="TH SarabunPSK" w:hAnsi="TH SarabunPSK" w:cs="TH SarabunPSK"/>
                <w:color w:val="000000"/>
                <w:shd w:val="clear" w:color="auto" w:fill="FFFFFF"/>
              </w:rPr>
              <w:t>. SCH253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00ECC">
              <w:rPr>
                <w:rFonts w:ascii="TH SarabunPSK" w:hAnsi="TH SarabunPSK" w:cs="TH SarabunPSK" w:hint="cs"/>
                <w:cs/>
              </w:rPr>
              <w:t>ปฏิบัติการชีวเคมี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>1(0-3-2)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EE5B18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56A28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200ECC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</w:rPr>
              <w:t>Biochemistry Laboratory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6A28" w:rsidRPr="00200ECC" w:rsidRDefault="00156A28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56A28" w:rsidRPr="00361D48" w:rsidRDefault="00361D48" w:rsidP="00361D48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361D48">
              <w:rPr>
                <w:rFonts w:ascii="TH SarabunPSK" w:hAnsi="TH SarabunPSK" w:cs="TH SarabunPSK"/>
                <w:color w:val="FF0000"/>
              </w:rPr>
              <w:t>Laboratory</w:t>
            </w:r>
            <w:r w:rsidRPr="00361D48">
              <w:rPr>
                <w:rFonts w:ascii="TH SarabunPSK" w:hAnsi="TH SarabunPSK" w:cs="TH SarabunPSK"/>
                <w:color w:val="FF0000"/>
              </w:rPr>
              <w:t xml:space="preserve"> in </w:t>
            </w:r>
            <w:r w:rsidR="00156A28" w:rsidRPr="00361D48">
              <w:rPr>
                <w:rFonts w:ascii="TH SarabunPSK" w:hAnsi="TH SarabunPSK" w:cs="TH SarabunPSK"/>
                <w:color w:val="FF0000"/>
              </w:rPr>
              <w:t xml:space="preserve">Biochemistry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6A28" w:rsidRPr="00200ECC" w:rsidRDefault="00156A28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56A28" w:rsidRPr="00EE5B18" w:rsidRDefault="00156A28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940180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0180" w:rsidRPr="00200ECC" w:rsidRDefault="00940180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40180" w:rsidRPr="00200ECC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0180" w:rsidRPr="00200ECC" w:rsidRDefault="00940180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0180" w:rsidRPr="00200ECC" w:rsidRDefault="00940180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940180" w:rsidRPr="00200ECC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40180" w:rsidRPr="00200ECC" w:rsidRDefault="00940180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40180" w:rsidRPr="00EE5B18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940180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40180" w:rsidRPr="00200ECC" w:rsidRDefault="00940180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0180" w:rsidRPr="00200ECC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40180" w:rsidRPr="00200ECC" w:rsidRDefault="00940180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40180" w:rsidRPr="00200ECC" w:rsidRDefault="00940180" w:rsidP="00156A2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0180" w:rsidRPr="00200ECC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40180" w:rsidRPr="00200ECC" w:rsidRDefault="00940180" w:rsidP="00156A28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180" w:rsidRPr="00EE5B18" w:rsidRDefault="00940180" w:rsidP="00156A28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116295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17.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295" w:rsidRPr="00200ECC" w:rsidRDefault="00116295" w:rsidP="0011629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17. SBT102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6295" w:rsidRPr="00200ECC" w:rsidRDefault="00116295" w:rsidP="006F1C2B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ชีววิทยาทั่วไป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59429C">
              <w:rPr>
                <w:rFonts w:ascii="TH SarabunPSK" w:hAnsi="TH SarabunPSK" w:cs="TH SarabunPSK" w:hint="cs"/>
                <w:cs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BB5163" w:rsidP="006F1C2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ลดความซ้ำซ้อนของเนื้อหารายวิชา</w:t>
            </w:r>
          </w:p>
        </w:tc>
      </w:tr>
      <w:tr w:rsidR="0011629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200ECC" w:rsidRDefault="00116295" w:rsidP="006F1C2B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200ECC" w:rsidRDefault="00116295" w:rsidP="006F1C2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General Biology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6F1C2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11629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18.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200ECC" w:rsidRDefault="00116295" w:rsidP="0011629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18. SBT103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200ECC" w:rsidRDefault="00116295" w:rsidP="006F1C2B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ปฏิบัติการชีววิทยาทั่วไป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E42BC9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BB5163" w:rsidP="006F1C2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ลดความซ้ำซ้อนของเนื้อหารายวิชา</w:t>
            </w:r>
          </w:p>
        </w:tc>
      </w:tr>
      <w:tr w:rsidR="00116295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16295" w:rsidRPr="00200ECC" w:rsidRDefault="00116295" w:rsidP="006F1C2B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6295" w:rsidRPr="00200ECC" w:rsidRDefault="00116295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752E89" w:rsidRPr="00200ECC" w:rsidRDefault="0030051B" w:rsidP="00361D4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General </w:t>
            </w:r>
            <w:r w:rsidRPr="00361D48">
              <w:rPr>
                <w:rFonts w:ascii="TH SarabunPSK" w:hAnsi="TH SarabunPSK" w:cs="TH SarabunPSK"/>
                <w:color w:val="FF0000"/>
              </w:rPr>
              <w:t>Biolog</w:t>
            </w:r>
            <w:r w:rsidR="00361D48" w:rsidRPr="00361D48">
              <w:rPr>
                <w:rFonts w:ascii="TH SarabunPSK" w:hAnsi="TH SarabunPSK" w:cs="TH SarabunPSK"/>
                <w:color w:val="FF0000"/>
              </w:rPr>
              <w:t>ical</w:t>
            </w:r>
            <w:r w:rsidRPr="00361D48">
              <w:rPr>
                <w:rFonts w:ascii="TH SarabunPSK" w:hAnsi="TH SarabunPSK" w:cs="TH SarabunPSK" w:hint="cs"/>
                <w:color w:val="FF0000"/>
                <w:cs/>
              </w:rPr>
              <w:t xml:space="preserve"> </w:t>
            </w:r>
            <w:r w:rsidRPr="00200ECC">
              <w:rPr>
                <w:rFonts w:ascii="TH SarabunPSK" w:hAnsi="TH SarabunPSK" w:cs="TH SarabunPSK"/>
              </w:rPr>
              <w:t>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6295" w:rsidRPr="00200ECC" w:rsidRDefault="00116295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16295" w:rsidRPr="00EE5B18" w:rsidRDefault="00116295" w:rsidP="006F1C2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F1C2B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1C2B" w:rsidRPr="00127D20" w:rsidRDefault="006F1C2B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</w:rPr>
              <w:t>19. SBT104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F1C2B" w:rsidRPr="00127D20" w:rsidRDefault="006F1C2B" w:rsidP="006F1C2B">
            <w:pPr>
              <w:jc w:val="thaiDistribute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  <w:cs/>
              </w:rPr>
              <w:t xml:space="preserve">ชีววิทยา </w:t>
            </w:r>
            <w:r w:rsidRPr="00127D2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1C2B" w:rsidRPr="00127D20" w:rsidRDefault="006F1C2B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1C2B" w:rsidRPr="00127D20" w:rsidRDefault="006F1C2B" w:rsidP="00E42BC9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</w:rPr>
              <w:t xml:space="preserve">19.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6F1C2B" w:rsidRPr="00127D20" w:rsidRDefault="00C15D23" w:rsidP="00C15D23">
            <w:pPr>
              <w:jc w:val="center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1C2B" w:rsidRPr="00787267" w:rsidRDefault="006F1C2B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F1C2B" w:rsidRPr="00EE5B18" w:rsidRDefault="00BB5163" w:rsidP="00BB516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เนื้อหารายวิชาซ้ำกับชีวเคมีและจุล</w:t>
            </w:r>
          </w:p>
        </w:tc>
      </w:tr>
      <w:tr w:rsidR="006F1C2B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1C2B" w:rsidRPr="00127D20" w:rsidRDefault="006F1C2B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6F1C2B" w:rsidRPr="00127D20" w:rsidRDefault="006F1C2B" w:rsidP="006F1C2B">
            <w:pPr>
              <w:jc w:val="thaiDistribute"/>
              <w:rPr>
                <w:rFonts w:ascii="TH SarabunPSK" w:hAnsi="TH SarabunPSK" w:cs="TH SarabunPSK"/>
              </w:rPr>
            </w:pPr>
            <w:r w:rsidRPr="00127D20">
              <w:rPr>
                <w:rFonts w:ascii="TH SarabunPSK" w:hAnsi="TH SarabunPSK" w:cs="TH SarabunPSK"/>
              </w:rPr>
              <w:t>Biology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1C2B" w:rsidRPr="00127D20" w:rsidRDefault="006F1C2B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1C2B" w:rsidRPr="00127D20" w:rsidRDefault="006F1C2B" w:rsidP="006F1C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6F1C2B" w:rsidRPr="00127D20" w:rsidRDefault="006F1C2B" w:rsidP="006F1C2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1C2B" w:rsidRPr="00787267" w:rsidRDefault="006F1C2B" w:rsidP="006F1C2B">
            <w:pPr>
              <w:ind w:left="-163" w:right="-110" w:firstLine="42"/>
              <w:jc w:val="thaiDistribute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F1C2B" w:rsidRPr="00EE5B18" w:rsidRDefault="00BB5163" w:rsidP="006F1C2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ชีววิทยา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200ECC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Pr="00200ECC">
              <w:rPr>
                <w:rFonts w:ascii="TH SarabunPSK" w:hAnsi="TH SarabunPSK" w:cs="TH SarabunPSK"/>
              </w:rPr>
              <w:t>. SBT105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200ECC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200ECC">
              <w:rPr>
                <w:rFonts w:ascii="TH SarabunPSK" w:hAnsi="TH SarabunPSK" w:cs="TH SarabunPSK"/>
                <w:cs/>
              </w:rPr>
              <w:t xml:space="preserve">ปฏิบัติการชีววิทยา </w:t>
            </w:r>
            <w:r w:rsidRPr="00200ECC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200ECC" w:rsidRDefault="000044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BB5163" w:rsidRPr="00200ECC">
              <w:rPr>
                <w:rFonts w:ascii="TH SarabunPSK" w:hAnsi="TH SarabunPSK" w:cs="TH SarabunPSK"/>
              </w:rPr>
              <w:t>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200ECC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Pr="00200ECC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200ECC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200ECC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เนื้อหารายวิชาซ้ำกับชีวเคมีและจุล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Biology Laboratory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ชีววิทยา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21</w:t>
            </w:r>
            <w:r w:rsidRPr="00EE5B18">
              <w:rPr>
                <w:rFonts w:ascii="TH SarabunPSK" w:hAnsi="TH SarabunPSK" w:cs="TH SarabunPSK"/>
              </w:rPr>
              <w:t>. SBT106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 xml:space="preserve">ชีววิทยา </w:t>
            </w:r>
            <w:r w:rsidRPr="00EE5B1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21</w:t>
            </w:r>
            <w:r w:rsidRPr="00EE5B18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เนื้อหารายวิชาซ้ำกับชีวเคมีและจุล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Biology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ชีววิทยา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</w:t>
            </w:r>
            <w:r w:rsidRPr="00EE5B18">
              <w:rPr>
                <w:rFonts w:ascii="TH SarabunPSK" w:hAnsi="TH SarabunPSK" w:cs="TH SarabunPSK"/>
              </w:rPr>
              <w:t>. SBT107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 xml:space="preserve">ปฏิบัติการชีววิทยา </w:t>
            </w:r>
            <w:r w:rsidRPr="00EE5B1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0044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BB5163" w:rsidRPr="00EE5B18">
              <w:rPr>
                <w:rFonts w:ascii="TH SarabunPSK" w:hAnsi="TH SarabunPSK" w:cs="TH SarabunPSK"/>
              </w:rPr>
              <w:t>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</w:t>
            </w:r>
            <w:r w:rsidRPr="00EE5B18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เนื้อหารายวิชาซ้ำกับชีวเคมีและจุล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Biology Laboratory 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ชีววิทยา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23</w:t>
            </w:r>
            <w:r w:rsidRPr="00EE5B18">
              <w:rPr>
                <w:rFonts w:ascii="TH SarabunPSK" w:hAnsi="TH SarabunPSK" w:cs="TH SarabunPSK"/>
              </w:rPr>
              <w:t>. SBT201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พันธุศาสตร์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23</w:t>
            </w:r>
            <w:r w:rsidRPr="00EE5B18">
              <w:rPr>
                <w:rFonts w:ascii="TH SarabunPSK" w:hAnsi="TH SarabunPSK" w:cs="TH SarabunPSK"/>
              </w:rPr>
              <w:t>. SBT201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พันธุศาสตร์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24</w:t>
            </w:r>
            <w:r w:rsidRPr="00EE5B18">
              <w:rPr>
                <w:rFonts w:ascii="TH SarabunPSK" w:hAnsi="TH SarabunPSK" w:cs="TH SarabunPSK"/>
              </w:rPr>
              <w:t>. SBT202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ปฏิบัติการพันธุศาสตร์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0044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BB5163" w:rsidRPr="00EE5B18">
              <w:rPr>
                <w:rFonts w:ascii="TH SarabunPSK" w:hAnsi="TH SarabunPSK" w:cs="TH SarabunPSK"/>
              </w:rPr>
              <w:t>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24</w:t>
            </w:r>
            <w:r w:rsidRPr="00EE5B18">
              <w:rPr>
                <w:rFonts w:ascii="TH SarabunPSK" w:hAnsi="TH SarabunPSK" w:cs="TH SarabunPSK"/>
              </w:rPr>
              <w:t>. SBT202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ปฏิบัติการพันธุศาสตร์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Genetics laboratory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Genetics 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  <w:r w:rsidRPr="00EE5B18">
              <w:rPr>
                <w:rFonts w:ascii="TH SarabunPSK" w:hAnsi="TH SarabunPSK" w:cs="TH SarabunPSK"/>
              </w:rPr>
              <w:t>. SBT203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จุลชีววิทยา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  <w:r w:rsidRPr="00EE5B18">
              <w:rPr>
                <w:rFonts w:ascii="TH SarabunPSK" w:hAnsi="TH SarabunPSK" w:cs="TH SarabunPSK"/>
              </w:rPr>
              <w:t>. SBT203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จุลชีววิทยา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Microbiology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Microbiology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Pr="00EE5B18">
              <w:rPr>
                <w:rFonts w:ascii="TH SarabunPSK" w:hAnsi="TH SarabunPSK" w:cs="TH SarabunPSK"/>
              </w:rPr>
              <w:t>. SBT204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ปฏิบัติการจุลชีววิทยา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0044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BB5163" w:rsidRPr="00EE5B18">
              <w:rPr>
                <w:rFonts w:ascii="TH SarabunPSK" w:hAnsi="TH SarabunPSK" w:cs="TH SarabunPSK"/>
              </w:rPr>
              <w:t>(0-3-2)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Pr="00EE5B18">
              <w:rPr>
                <w:rFonts w:ascii="TH SarabunPSK" w:hAnsi="TH SarabunPSK" w:cs="TH SarabunPSK"/>
              </w:rPr>
              <w:t>. SBT204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ปฏิบัติการจุลชีววิทยา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Microbiology  Laboratory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Microbiology  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27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205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0044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 (2-2-5</w:t>
            </w:r>
            <w:r w:rsidR="00BB5163" w:rsidRPr="00EE5B1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27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205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E93FA9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 (2-0-4</w:t>
            </w:r>
            <w:r w:rsidR="00BB5163" w:rsidRPr="00EE5B1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28</w:t>
            </w:r>
            <w:r w:rsidRPr="00EE5B18">
              <w:rPr>
                <w:rFonts w:ascii="TH SarabunPSK" w:hAnsi="TH SarabunPSK" w:cs="TH SarabunPSK"/>
              </w:rPr>
              <w:t>. SBT301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E5B18">
              <w:rPr>
                <w:rFonts w:ascii="TH SarabunPSK" w:hAnsi="TH SarabunPSK" w:cs="TH SarabunPSK"/>
                <w:cs/>
              </w:rPr>
              <w:t>อนุกรมวิธาน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28</w:t>
            </w:r>
            <w:r w:rsidRPr="00EE5B18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127D20" w:rsidRDefault="00BB5163" w:rsidP="00D24F41">
            <w:pPr>
              <w:rPr>
                <w:rFonts w:ascii="TH SarabunPSK" w:hAnsi="TH SarabunPSK" w:cs="TH SarabunPSK"/>
                <w:cs/>
              </w:rPr>
            </w:pPr>
            <w:r w:rsidRPr="00127D20">
              <w:rPr>
                <w:rFonts w:ascii="TH SarabunPSK" w:hAnsi="TH SarabunPSK" w:cs="TH SarabunPSK" w:hint="cs"/>
                <w:cs/>
              </w:rPr>
              <w:t>เนื้อหาวิชาเฉพาะเกินไป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Taxonomy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29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302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เทคโนโลยีชีวภาพพืช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29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302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เทคโนโลยีชีวภาพพืช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Plant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Plant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Pr="00EE5B18">
              <w:rPr>
                <w:rFonts w:ascii="TH SarabunPSK" w:hAnsi="TH SarabunPSK" w:cs="TH SarabunPSK"/>
              </w:rPr>
              <w:t>. SBT303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EE5B18">
              <w:rPr>
                <w:rFonts w:ascii="TH SarabunPSK" w:hAnsi="TH SarabunPSK" w:cs="TH SarabunPSK"/>
                <w:cs/>
              </w:rPr>
              <w:t>กีฎ</w:t>
            </w:r>
            <w:proofErr w:type="spellEnd"/>
            <w:r w:rsidRPr="00EE5B18">
              <w:rPr>
                <w:rFonts w:ascii="TH SarabunPSK" w:hAnsi="TH SarabunPSK" w:cs="TH SarabunPSK"/>
                <w:cs/>
              </w:rPr>
              <w:t>วิทยา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Pr="00EE5B18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D24F41">
            <w:pPr>
              <w:rPr>
                <w:rFonts w:ascii="TH SarabunPSK" w:hAnsi="TH SarabunPSK" w:cs="TH SarabunPSK"/>
                <w:b/>
                <w:bCs/>
              </w:rPr>
            </w:pPr>
            <w:r w:rsidRPr="00127D20">
              <w:rPr>
                <w:rFonts w:ascii="TH SarabunPSK" w:hAnsi="TH SarabunPSK" w:cs="TH SarabunPSK" w:hint="cs"/>
                <w:cs/>
              </w:rPr>
              <w:t>เนื้อหาวิชาเฉพาะเกินไป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Entomology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</w:t>
            </w:r>
            <w:r w:rsidRPr="00EE5B18">
              <w:rPr>
                <w:rFonts w:ascii="TH SarabunPSK" w:hAnsi="TH SarabunPSK" w:cs="TH SarabunPSK"/>
              </w:rPr>
              <w:t>. SBT304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EE5B18">
              <w:rPr>
                <w:rFonts w:ascii="TH SarabunPSK" w:hAnsi="TH SarabunPSK" w:cs="TH SarabunPSK"/>
                <w:cs/>
              </w:rPr>
              <w:t>สรี</w:t>
            </w:r>
            <w:proofErr w:type="spellEnd"/>
            <w:r w:rsidRPr="00EE5B18">
              <w:rPr>
                <w:rFonts w:ascii="TH SarabunPSK" w:hAnsi="TH SarabunPSK" w:cs="TH SarabunPSK"/>
                <w:cs/>
              </w:rPr>
              <w:t>วิทยาและพันธุศาสตร์ของจุลินท</w:t>
            </w:r>
            <w:proofErr w:type="spellStart"/>
            <w:r w:rsidRPr="00EE5B18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</w:t>
            </w:r>
            <w:r w:rsidRPr="00EE5B18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D24F41" w:rsidRDefault="00BB5163" w:rsidP="00D24F41">
            <w:pPr>
              <w:rPr>
                <w:rFonts w:ascii="TH SarabunPSK" w:hAnsi="TH SarabunPSK" w:cs="TH SarabunPSK"/>
                <w:cs/>
              </w:rPr>
            </w:pPr>
            <w:r w:rsidRPr="00D24F41">
              <w:rPr>
                <w:rFonts w:ascii="TH SarabunPSK" w:hAnsi="TH SarabunPSK" w:cs="TH SarabunPSK" w:hint="cs"/>
                <w:cs/>
              </w:rPr>
              <w:t>เนื้อหารายวิชาซ้ำซ้อนกับ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Microbial Physiology and Genetics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D24F41" w:rsidRDefault="00D24F41" w:rsidP="00D24F41">
            <w:pPr>
              <w:rPr>
                <w:rFonts w:ascii="TH SarabunPSK" w:hAnsi="TH SarabunPSK" w:cs="TH SarabunPSK"/>
              </w:rPr>
            </w:pPr>
            <w:r w:rsidRPr="00D24F41">
              <w:rPr>
                <w:rFonts w:ascii="TH SarabunPSK" w:hAnsi="TH SarabunPSK" w:cs="TH SarabunPSK" w:hint="cs"/>
                <w:cs/>
              </w:rPr>
              <w:t>พันธุศาสตร์และจุลชีววิทยา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</w:t>
            </w:r>
            <w:r w:rsidRPr="00EE5B18">
              <w:rPr>
                <w:rFonts w:ascii="TH SarabunPSK" w:hAnsi="TH SarabunPSK" w:cs="TH SarabunPSK"/>
              </w:rPr>
              <w:t>. SBT305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พันธุวิศวกรรม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</w:t>
            </w:r>
            <w:r w:rsidR="00D24F41">
              <w:rPr>
                <w:rFonts w:ascii="TH SarabunPSK" w:hAnsi="TH SarabunPSK" w:cs="TH SarabunPSK"/>
              </w:rPr>
              <w:t>. SBT30</w:t>
            </w:r>
            <w:r w:rsidR="00361D48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พันธุวิศวกรรม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 Engineering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Genetic Engineering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33</w:t>
            </w:r>
            <w:r w:rsidRPr="00EE5B18">
              <w:rPr>
                <w:rFonts w:ascii="TH SarabunPSK" w:hAnsi="TH SarabunPSK" w:cs="TH SarabunPSK"/>
              </w:rPr>
              <w:t>. SBT306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เทคโนโลยีชีวภาพอาหาร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33</w:t>
            </w:r>
            <w:r w:rsidR="00D24F41">
              <w:rPr>
                <w:rFonts w:ascii="TH SarabunPSK" w:hAnsi="TH SarabunPSK" w:cs="TH SarabunPSK"/>
              </w:rPr>
              <w:t>. SBT30</w:t>
            </w:r>
            <w:r w:rsidR="00361D48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เทคโนโลยีชีวภาพอาหาร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Food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Food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  <w:r w:rsidRPr="00EE5B18">
              <w:rPr>
                <w:rFonts w:ascii="TH SarabunPSK" w:hAnsi="TH SarabunPSK" w:cs="TH SarabunPSK"/>
              </w:rPr>
              <w:t>. SBT307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เทคโนโลยีการหมัก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  <w:r w:rsidR="00D24F41">
              <w:rPr>
                <w:rFonts w:ascii="TH SarabunPSK" w:hAnsi="TH SarabunPSK" w:cs="TH SarabunPSK"/>
              </w:rPr>
              <w:t>. SBT30</w:t>
            </w:r>
            <w:r w:rsidR="00361D48">
              <w:rPr>
                <w:rFonts w:ascii="TH SarabunPSK" w:hAnsi="TH SarabunPSK" w:cs="TH SarabunPSK"/>
                <w:color w:val="FF0000"/>
              </w:rPr>
              <w:t>7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เทคโนโลยีการหมัก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Fermentation Technology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Fermentation Technology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</w:t>
            </w:r>
            <w:r w:rsidRPr="00EE5B18">
              <w:rPr>
                <w:rFonts w:ascii="TH SarabunPSK" w:hAnsi="TH SarabunPSK" w:cs="TH SarabunPSK"/>
              </w:rPr>
              <w:t>. SBT308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วิศวกรรมกระบวนการชีวภาพ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</w:t>
            </w:r>
            <w:r w:rsidR="00D24F41">
              <w:rPr>
                <w:rFonts w:ascii="TH SarabunPSK" w:hAnsi="TH SarabunPSK" w:cs="TH SarabunPSK"/>
              </w:rPr>
              <w:t>. SBT30</w:t>
            </w:r>
            <w:r w:rsidR="00361D48">
              <w:rPr>
                <w:rFonts w:ascii="TH SarabunPSK" w:hAnsi="TH SarabunPSK" w:cs="TH SarabunPSK"/>
                <w:color w:val="FF0000"/>
              </w:rPr>
              <w:t>8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วิศวกรรมกระบวนการชีวภาพ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Bioprocess Engineering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Bioprocess Engineering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  <w:r w:rsidRPr="00EE5B18">
              <w:rPr>
                <w:rFonts w:ascii="TH SarabunPSK" w:hAnsi="TH SarabunPSK" w:cs="TH SarabunPSK"/>
              </w:rPr>
              <w:t>. SBT309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ปฏิบัติการวิศวกรรมกระบวนการชีวภาพ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  <w:r w:rsidR="00D24F41">
              <w:rPr>
                <w:rFonts w:ascii="TH SarabunPSK" w:hAnsi="TH SarabunPSK" w:cs="TH SarabunPSK"/>
              </w:rPr>
              <w:t>. SBT30</w:t>
            </w:r>
            <w:r w:rsidR="00361D48">
              <w:rPr>
                <w:rFonts w:ascii="TH SarabunPSK" w:hAnsi="TH SarabunPSK" w:cs="TH SarabunPSK"/>
                <w:color w:val="FF0000"/>
              </w:rPr>
              <w:t>9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ปฏิบัติการวิศวกรรมกระบวนการชีวภาพ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752E89" w:rsidRDefault="00BB5163" w:rsidP="00BB5163">
            <w:pPr>
              <w:rPr>
                <w:rFonts w:ascii="TH SarabunPSK" w:hAnsi="TH SarabunPSK" w:cs="TH SarabunPSK"/>
              </w:rPr>
            </w:pPr>
            <w:r w:rsidRPr="00752E89">
              <w:rPr>
                <w:rFonts w:ascii="TH SarabunPSK" w:hAnsi="TH SarabunPSK" w:cs="TH SarabunPSK"/>
              </w:rPr>
              <w:t>Bioprocess Engineering Laboratory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D13190" w:rsidRDefault="00BB5163" w:rsidP="00BB516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3190">
              <w:rPr>
                <w:rFonts w:ascii="TH SarabunPSK" w:hAnsi="TH SarabunPSK" w:cs="TH SarabunPSK"/>
                <w:sz w:val="26"/>
                <w:szCs w:val="26"/>
              </w:rPr>
              <w:t>Bioprocess Engineering Laboratory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  <w:r w:rsidRPr="00EE5B18">
              <w:rPr>
                <w:rFonts w:ascii="TH SarabunPSK" w:hAnsi="TH SarabunPSK" w:cs="TH SarabunPSK"/>
              </w:rPr>
              <w:t>. SBT310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การควบคุมคุณภาพทางเทคโนโลยีชีวภาพ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  <w:r w:rsidR="00D24F41">
              <w:rPr>
                <w:rFonts w:ascii="TH SarabunPSK" w:hAnsi="TH SarabunPSK" w:cs="TH SarabunPSK"/>
              </w:rPr>
              <w:t>. SBT3</w:t>
            </w:r>
            <w:r w:rsidR="00361D48">
              <w:rPr>
                <w:rFonts w:ascii="TH SarabunPSK" w:hAnsi="TH SarabunPSK" w:cs="TH SarabunPSK"/>
                <w:color w:val="FF0000"/>
              </w:rPr>
              <w:t>10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การควบคุมคุณภาพทางเทคโนโลยีชีวภาพ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Quality Control in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Quality Control in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38</w:t>
            </w:r>
            <w:r w:rsidRPr="00EE5B18">
              <w:rPr>
                <w:rFonts w:ascii="TH SarabunPSK" w:hAnsi="TH SarabunPSK" w:cs="TH SarabunPSK"/>
              </w:rPr>
              <w:t>. SBT311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เทคโนโลยีเอนไซม์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38</w:t>
            </w:r>
            <w:r w:rsidR="00D24F41">
              <w:rPr>
                <w:rFonts w:ascii="TH SarabunPSK" w:hAnsi="TH SarabunPSK" w:cs="TH SarabunPSK"/>
              </w:rPr>
              <w:t>. SBT31</w:t>
            </w:r>
            <w:r w:rsidR="00361D48" w:rsidRPr="00361D48">
              <w:rPr>
                <w:rFonts w:ascii="TH SarabunPSK" w:hAnsi="TH SarabunPSK" w:cs="TH SarabunPSK"/>
                <w:color w:val="FF0000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เทคโนโลยีเอนไซม์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Enzyme 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Enzyme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39</w:t>
            </w:r>
            <w:r w:rsidRPr="00EE5B18">
              <w:rPr>
                <w:rFonts w:ascii="TH SarabunPSK" w:hAnsi="TH SarabunPSK" w:cs="TH SarabunPSK"/>
              </w:rPr>
              <w:t>. SBT312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เทคโนโลยีการผลิตเครื่องดื่มแอลกอฮอล์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39</w:t>
            </w:r>
            <w:r w:rsidR="00D24F41">
              <w:rPr>
                <w:rFonts w:ascii="TH SarabunPSK" w:hAnsi="TH SarabunPSK" w:cs="TH SarabunPSK"/>
              </w:rPr>
              <w:t>. SBT31</w:t>
            </w:r>
            <w:r w:rsidR="00361D48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เทคโนโลยีการผลิตเครื่องดื่มแอลกอฮอล์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Alcoholic Beverage 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Alcoholic Beverage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</w:t>
            </w:r>
            <w:r w:rsidRPr="00EE5B18">
              <w:rPr>
                <w:rFonts w:ascii="TH SarabunPSK" w:hAnsi="TH SarabunPSK" w:cs="TH SarabunPSK"/>
              </w:rPr>
              <w:t>. SBT313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เทคโนโลยีชีวภาพสาหร่าย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</w:t>
            </w:r>
            <w:r w:rsidR="00D24F41">
              <w:rPr>
                <w:rFonts w:ascii="TH SarabunPSK" w:hAnsi="TH SarabunPSK" w:cs="TH SarabunPSK"/>
              </w:rPr>
              <w:t>. SBT31</w:t>
            </w:r>
            <w:r w:rsidR="00361D48">
              <w:rPr>
                <w:rFonts w:ascii="TH SarabunPSK" w:hAnsi="TH SarabunPSK" w:cs="TH SarabunPSK"/>
                <w:color w:val="FF0000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เทคโนโลยีชีวภาพสาหร่าย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Algae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Algae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41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314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การควบคุมและการใช้เครื่องมือ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41</w:t>
            </w:r>
            <w:r w:rsidRPr="00EE5B18">
              <w:rPr>
                <w:rFonts w:ascii="TH SarabunPSK" w:hAnsi="TH SarabunPSK" w:cs="TH SarabunPSK"/>
                <w:cs/>
              </w:rPr>
              <w:t xml:space="preserve">. </w:t>
            </w:r>
            <w:r w:rsidRPr="00EE5B18">
              <w:rPr>
                <w:rFonts w:ascii="TH SarabunPSK" w:hAnsi="TH SarabunPSK" w:cs="TH SarabunPSK"/>
              </w:rPr>
              <w:t>SBT</w:t>
            </w:r>
            <w:r w:rsidRPr="00EE5B18">
              <w:rPr>
                <w:rFonts w:ascii="TH SarabunPSK" w:hAnsi="TH SarabunPSK" w:cs="TH SarabunPSK"/>
                <w:cs/>
              </w:rPr>
              <w:t>31</w:t>
            </w:r>
            <w:r w:rsidR="00361D48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การควบคุมและการใช้เครื่องมือ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Instrument Control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5F004D" w:rsidRDefault="005F004D" w:rsidP="005F004D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Instrument </w:t>
            </w:r>
            <w:r w:rsidRPr="005F004D">
              <w:rPr>
                <w:rFonts w:ascii="TH SarabunPSK" w:hAnsi="TH SarabunPSK" w:cs="TH SarabunPSK"/>
              </w:rPr>
              <w:t>control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5F004D">
              <w:rPr>
                <w:rFonts w:ascii="TH SarabunPSK" w:hAnsi="TH SarabunPSK" w:cs="TH SarabunPSK"/>
              </w:rPr>
              <w:t xml:space="preserve">and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F004D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004D" w:rsidRPr="00EE5B18" w:rsidRDefault="005F004D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004D" w:rsidRPr="00EE5B18" w:rsidRDefault="005F004D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04D" w:rsidRPr="00EE5B18" w:rsidRDefault="005F004D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F004D" w:rsidRPr="00EE5B18" w:rsidRDefault="005F004D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004D" w:rsidRPr="005F004D" w:rsidRDefault="005F004D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5F004D">
              <w:rPr>
                <w:rFonts w:ascii="TH SarabunPSK" w:hAnsi="TH SarabunPSK" w:cs="TH SarabunPSK"/>
              </w:rPr>
              <w:t>Application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04D" w:rsidRPr="00EE5B18" w:rsidRDefault="005F004D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004D" w:rsidRPr="00EE5B18" w:rsidRDefault="005F004D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61D48" w:rsidRDefault="00361D48"/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42</w:t>
            </w:r>
            <w:r w:rsidRPr="00EE5B18">
              <w:rPr>
                <w:rFonts w:ascii="TH SarabunPSK" w:hAnsi="TH SarabunPSK" w:cs="TH SarabunPSK"/>
              </w:rPr>
              <w:t>. SBT315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เทคโนโลยีชีวภาพสำหรับการบำบัดของเสีย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42</w:t>
            </w:r>
            <w:r w:rsidRPr="00EE5B18">
              <w:rPr>
                <w:rFonts w:ascii="TH SarabunPSK" w:hAnsi="TH SarabunPSK" w:cs="TH SarabunPSK"/>
              </w:rPr>
              <w:t>. SBT</w:t>
            </w:r>
            <w:r w:rsidR="00361D48">
              <w:rPr>
                <w:rFonts w:ascii="TH SarabunPSK" w:hAnsi="TH SarabunPSK" w:cs="TH SarabunPSK"/>
                <w:color w:val="FF0000"/>
              </w:rPr>
              <w:t>315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เทคโนโลยีชีวภาพสำหรับการบำบัดของเสีย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D24F41" w:rsidRDefault="00D24F41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24F41">
              <w:rPr>
                <w:rFonts w:ascii="TH SarabunPSK" w:hAnsi="TH SarabunPSK" w:cs="TH SarabunPSK" w:hint="cs"/>
                <w:cs/>
              </w:rPr>
              <w:t>เป็นวิชาเลือกให้นักศึกษาชั้นปีที่ 4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Biotechnology for Waste Treatment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Biotechnology for Waste Treatment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167E8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67E8" w:rsidRDefault="00E167E8" w:rsidP="00E167E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43.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167E8" w:rsidRPr="00EE5B18" w:rsidRDefault="00E167E8" w:rsidP="00E167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67E8" w:rsidRPr="00EE5B18" w:rsidRDefault="00E167E8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67E8" w:rsidRDefault="00E167E8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43. </w:t>
            </w:r>
            <w:r>
              <w:rPr>
                <w:rFonts w:ascii="TH SarabunPSK" w:hAnsi="TH SarabunPSK" w:cs="TH SarabunPSK"/>
              </w:rPr>
              <w:t>SBT3</w:t>
            </w:r>
            <w:r w:rsidR="00361D48">
              <w:rPr>
                <w:rFonts w:ascii="TH SarabunPSK" w:hAnsi="TH SarabunPSK" w:cs="TH SarabunPSK"/>
                <w:color w:val="FF0000"/>
              </w:rPr>
              <w:t>41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E167E8" w:rsidRDefault="00E167E8" w:rsidP="00E167E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เทคโนโลยีชีวภาพที่ไม่ใช่อาหาร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67E8" w:rsidRPr="00EE5B18" w:rsidRDefault="00E167E8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67E8" w:rsidRPr="00EE5B18" w:rsidRDefault="00E167E8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เพื่อให้ครอบคลุมตลาดแรงงานเพิ่ม</w:t>
            </w:r>
          </w:p>
        </w:tc>
      </w:tr>
      <w:tr w:rsidR="00E167E8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67E8" w:rsidRDefault="00E167E8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E167E8" w:rsidRPr="00EE5B18" w:rsidRDefault="00E167E8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67E8" w:rsidRPr="00EE5B18" w:rsidRDefault="00E167E8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67E8" w:rsidRDefault="00E167E8" w:rsidP="00E167E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E167E8" w:rsidRDefault="00036D2F" w:rsidP="00E167E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Non-F</w:t>
            </w:r>
            <w:r w:rsidR="00E167E8">
              <w:rPr>
                <w:rFonts w:ascii="TH SarabunPSK" w:hAnsi="TH SarabunPSK" w:cs="TH SarabunPSK"/>
              </w:rPr>
              <w:t>ood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67E8" w:rsidRPr="00EE5B18" w:rsidRDefault="00E167E8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67E8" w:rsidRPr="00EE5B18" w:rsidRDefault="00E167E8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มากขึ้น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</w:t>
            </w:r>
            <w:r w:rsidR="00BB5163" w:rsidRPr="00EE5B18">
              <w:rPr>
                <w:rFonts w:ascii="TH SarabunPSK" w:hAnsi="TH SarabunPSK" w:cs="TH SarabunPSK"/>
              </w:rPr>
              <w:t>. SBT316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ผลิตภัณฑ์ธรรมชาติ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210A0F" w:rsidP="00E167E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</w:t>
            </w:r>
            <w:r w:rsidR="00BB5163" w:rsidRPr="00EE5B18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E167E8" w:rsidP="00E167E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6F04FB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รวมเนื้อหารายวิชากับรายวิชา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E5B18">
              <w:rPr>
                <w:rFonts w:ascii="TH SarabunPSK" w:hAnsi="TH SarabunPSK" w:cs="TH SarabunPSK"/>
              </w:rPr>
              <w:t>Natural Products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E167E8" w:rsidP="00E167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EC15AE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เทคโนโลยีชีวภาพที่ไม่ใช่อาหาร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45</w:t>
            </w:r>
            <w:r w:rsidR="00BB5163" w:rsidRPr="00EE5B18">
              <w:rPr>
                <w:rFonts w:ascii="TH SarabunPSK" w:hAnsi="TH SarabunPSK" w:cs="TH SarabunPSK"/>
              </w:rPr>
              <w:t>. SBT317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เทคโนโลยีชีวภาพสิ่งแวดล้อม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210A0F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45</w:t>
            </w:r>
            <w:r w:rsidR="00BB5163" w:rsidRPr="00EE5B18">
              <w:rPr>
                <w:rFonts w:ascii="TH SarabunPSK" w:hAnsi="TH SarabunPSK" w:cs="TH SarabunPSK"/>
              </w:rPr>
              <w:t>. SBT31</w:t>
            </w:r>
            <w:r w:rsidR="00361D48">
              <w:rPr>
                <w:rFonts w:ascii="TH SarabunPSK" w:hAnsi="TH SarabunPSK" w:cs="TH SarabunPSK"/>
                <w:color w:val="FF0000"/>
              </w:rPr>
              <w:t>7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  <w:cs/>
              </w:rPr>
              <w:t>เทคโนโลยีชีวภาพสิ่งแวดล้อม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Environmental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Environmental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46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1564CA">
              <w:rPr>
                <w:rFonts w:ascii="TH SarabunPSK" w:hAnsi="TH SarabunPSK" w:cs="TH SarabunPSK"/>
              </w:rPr>
              <w:t>SBT318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การวางแผนการทดลอง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210A0F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46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1564CA">
              <w:rPr>
                <w:rFonts w:ascii="TH SarabunPSK" w:hAnsi="TH SarabunPSK" w:cs="TH SarabunPSK"/>
              </w:rPr>
              <w:t>SBT31</w:t>
            </w:r>
            <w:r w:rsidR="00361D48">
              <w:rPr>
                <w:rFonts w:ascii="TH SarabunPSK" w:hAnsi="TH SarabunPSK" w:cs="TH SarabunPSK"/>
                <w:color w:val="FF0000"/>
              </w:rPr>
              <w:t>8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การวางแผนการทดลอง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3(3-0-6)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Experimental Design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Experimental Design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10A0F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47.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1564CA" w:rsidRDefault="00210A0F" w:rsidP="00210A0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47. </w:t>
            </w:r>
            <w:r w:rsidRPr="001564CA">
              <w:rPr>
                <w:rFonts w:ascii="TH SarabunPSK" w:hAnsi="TH SarabunPSK" w:cs="TH SarabunPSK"/>
              </w:rPr>
              <w:t>SBT3</w:t>
            </w:r>
            <w:r w:rsidR="00361D48">
              <w:rPr>
                <w:rFonts w:ascii="TH SarabunPSK" w:hAnsi="TH SarabunPSK" w:cs="TH SarabunPSK"/>
                <w:color w:val="FF0000"/>
              </w:rPr>
              <w:t>42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1564CA" w:rsidRDefault="00210A0F" w:rsidP="00210A0F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เตรียมฝึกประสบการณ์ทาง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1</w:t>
            </w:r>
            <w:r w:rsidR="00682EFB">
              <w:rPr>
                <w:rFonts w:ascii="TH SarabunPSK" w:hAnsi="TH SarabunPSK" w:cs="TH SarabunPSK"/>
              </w:rPr>
              <w:t>(7</w:t>
            </w:r>
            <w:r w:rsidRPr="001564CA">
              <w:rPr>
                <w:rFonts w:ascii="TH SarabunPSK" w:hAnsi="TH SarabunPSK" w:cs="TH SarabunPSK"/>
              </w:rPr>
              <w:t>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10A0F" w:rsidRPr="00210A0F" w:rsidRDefault="00210A0F" w:rsidP="00210A0F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10A0F">
              <w:rPr>
                <w:rFonts w:ascii="TH SarabunPSK" w:hAnsi="TH SarabunPSK" w:cs="TH SarabunPSK" w:hint="cs"/>
                <w:cs/>
              </w:rPr>
              <w:t>เพื่อให้เหมาะสมกับการ</w:t>
            </w:r>
            <w:proofErr w:type="spellStart"/>
            <w:r w:rsidRPr="00210A0F">
              <w:rPr>
                <w:rFonts w:ascii="TH SarabunPSK" w:hAnsi="TH SarabunPSK" w:cs="TH SarabunPSK" w:hint="cs"/>
                <w:cs/>
              </w:rPr>
              <w:t>ฝึกสห</w:t>
            </w:r>
            <w:proofErr w:type="spellEnd"/>
            <w:r w:rsidRPr="00210A0F">
              <w:rPr>
                <w:rFonts w:ascii="TH SarabunPSK" w:hAnsi="TH SarabunPSK" w:cs="TH SarabunPSK" w:hint="cs"/>
                <w:cs/>
              </w:rPr>
              <w:t>กิจ</w:t>
            </w:r>
          </w:p>
        </w:tc>
      </w:tr>
      <w:tr w:rsidR="00210A0F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1564CA" w:rsidRDefault="00210A0F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1564CA" w:rsidRDefault="00210A0F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564CA">
              <w:rPr>
                <w:rFonts w:ascii="TH SarabunPSK" w:hAnsi="TH SarabunPSK" w:cs="TH SarabunPSK"/>
                <w:cs/>
              </w:rPr>
              <w:t>เทคโนโลยีชีวภาพ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สำหรับสห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กิจศึกษา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10A0F" w:rsidRPr="00210A0F" w:rsidRDefault="00210A0F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210A0F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</w:tr>
      <w:tr w:rsidR="00210A0F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1564CA" w:rsidRDefault="00210A0F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210A0F" w:rsidRPr="00210A0F" w:rsidRDefault="00210A0F" w:rsidP="00210A0F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1564CA">
              <w:rPr>
                <w:rFonts w:ascii="TH SarabunPSK" w:hAnsi="TH SarabunPSK" w:cs="TH SarabunPSK"/>
              </w:rPr>
              <w:t xml:space="preserve">Field Experience in Biotechnology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10A0F" w:rsidRPr="00210A0F" w:rsidRDefault="00210A0F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  <w:tr w:rsidR="00210A0F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0A0F" w:rsidRPr="001564CA" w:rsidRDefault="00210A0F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10A0F" w:rsidRPr="00EE5B18" w:rsidRDefault="00210A0F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0A0F" w:rsidRDefault="00210A0F" w:rsidP="00210A0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of </w:t>
            </w:r>
            <w:r w:rsidR="003C6720">
              <w:rPr>
                <w:rFonts w:ascii="TH SarabunPSK" w:hAnsi="TH SarabunPSK" w:cs="TH SarabunPSK"/>
              </w:rPr>
              <w:t>Co</w:t>
            </w:r>
            <w:r w:rsidRPr="008E4B49">
              <w:rPr>
                <w:rFonts w:ascii="TH SarabunPSK" w:hAnsi="TH SarabunPSK" w:cs="TH SarabunPSK"/>
              </w:rPr>
              <w:t>operative Education</w:t>
            </w:r>
          </w:p>
          <w:p w:rsidR="00940180" w:rsidRPr="001564CA" w:rsidRDefault="00940180" w:rsidP="00210A0F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0A0F" w:rsidRPr="00EE5B18" w:rsidRDefault="00210A0F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0A0F" w:rsidRPr="00210A0F" w:rsidRDefault="00210A0F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</w:tbl>
    <w:p w:rsidR="00361D48" w:rsidRDefault="00361D48"/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210A0F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210A0F">
              <w:rPr>
                <w:rFonts w:ascii="TH SarabunPSK" w:hAnsi="TH SarabunPSK" w:cs="TH SarabunPSK"/>
              </w:rPr>
              <w:t>8</w:t>
            </w:r>
            <w:r>
              <w:rPr>
                <w:rFonts w:ascii="TH SarabunPSK" w:hAnsi="TH SarabunPSK" w:cs="TH SarabunPSK"/>
              </w:rPr>
              <w:t xml:space="preserve">. </w:t>
            </w:r>
            <w:r w:rsidRPr="001564CA">
              <w:rPr>
                <w:rFonts w:ascii="TH SarabunPSK" w:hAnsi="TH SarabunPSK" w:cs="TH SarabunPSK"/>
              </w:rPr>
              <w:t>SBT319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เตรียมฝึกประสบการณ์ทางเทคโนโลยีชีวภาพเพื่อชุมชน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1(75)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210A0F"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/>
              </w:rPr>
              <w:t xml:space="preserve">. </w:t>
            </w:r>
            <w:r w:rsidRPr="001564CA">
              <w:rPr>
                <w:rFonts w:ascii="TH SarabunPSK" w:hAnsi="TH SarabunPSK" w:cs="TH SarabunPSK"/>
              </w:rPr>
              <w:t>SBT3</w:t>
            </w:r>
            <w:r w:rsidR="00361D48">
              <w:rPr>
                <w:rFonts w:ascii="TH SarabunPSK" w:hAnsi="TH SarabunPSK" w:cs="TH SarabunPSK"/>
                <w:color w:val="FF0000"/>
              </w:rPr>
              <w:t>43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210A0F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  <w:cs/>
              </w:rPr>
              <w:t>เตรียมฝึกประสบการณ์ทางเทคโนโลยีชีวภาพ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1(75)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>Field Experience in Biotechnology for the Community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3B67B5">
            <w:pPr>
              <w:jc w:val="thaiDistribute"/>
              <w:rPr>
                <w:rFonts w:ascii="TH SarabunPSK" w:hAnsi="TH SarabunPSK" w:cs="TH SarabunPSK"/>
              </w:rPr>
            </w:pPr>
            <w:r w:rsidRPr="001564CA">
              <w:rPr>
                <w:rFonts w:ascii="TH SarabunPSK" w:hAnsi="TH SarabunPSK" w:cs="TH SarabunPSK"/>
              </w:rPr>
              <w:t xml:space="preserve">Field Experience in Biotechnology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210A0F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210A0F">
              <w:rPr>
                <w:rFonts w:ascii="TH SarabunPSK" w:hAnsi="TH SarabunPSK" w:cs="TH SarabunPSK"/>
              </w:rPr>
              <w:t>9</w:t>
            </w:r>
            <w:r>
              <w:rPr>
                <w:rFonts w:ascii="TH SarabunPSK" w:hAnsi="TH SarabunPSK" w:cs="TH SarabunPSK" w:hint="cs"/>
                <w:cs/>
              </w:rPr>
              <w:t xml:space="preserve">. </w:t>
            </w:r>
            <w:r w:rsidRPr="00525B7E">
              <w:rPr>
                <w:rFonts w:ascii="TH SarabunPSK" w:hAnsi="TH SarabunPSK" w:cs="TH SarabunPSK"/>
              </w:rPr>
              <w:t>SBT</w:t>
            </w:r>
            <w:r w:rsidRPr="00525B7E">
              <w:rPr>
                <w:rFonts w:ascii="TH SarabunPSK" w:hAnsi="TH SarabunPSK" w:cs="TH SarabunPSK"/>
                <w:cs/>
              </w:rPr>
              <w:t>401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525B7E">
              <w:rPr>
                <w:rFonts w:ascii="TH SarabunPSK" w:hAnsi="TH SarabunPSK" w:cs="TH SarabunPSK"/>
                <w:cs/>
              </w:rPr>
              <w:t>อนุกรมวิธานแบคทีเรีย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210A0F" w:rsidP="00210A0F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49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210A0F" w:rsidP="00210A0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210A0F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127D20">
              <w:rPr>
                <w:rFonts w:ascii="TH SarabunPSK" w:hAnsi="TH SarabunPSK" w:cs="TH SarabunPSK" w:hint="cs"/>
                <w:cs/>
              </w:rPr>
              <w:t>เนื้อหาวิชาเฉพาะเกินไป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525B7E">
              <w:rPr>
                <w:rFonts w:ascii="TH SarabunPSK" w:hAnsi="TH SarabunPSK" w:cs="TH SarabunPSK"/>
              </w:rPr>
              <w:t>Bacterial Taxonomy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</w:t>
            </w:r>
            <w:r w:rsidR="00BB5163" w:rsidRPr="00CA188C">
              <w:rPr>
                <w:rFonts w:ascii="TH SarabunPSK" w:hAnsi="TH SarabunPSK" w:cs="TH SarabunPSK"/>
                <w:cs/>
              </w:rPr>
              <w:t>402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525B7E">
              <w:rPr>
                <w:rFonts w:ascii="TH SarabunPSK" w:hAnsi="TH SarabunPSK" w:cs="TH SarabunPSK"/>
                <w:cs/>
              </w:rPr>
              <w:t>ความหลากหลายทางชีวภาพ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</w:t>
            </w:r>
            <w:r w:rsidR="00BB5163" w:rsidRPr="00CA188C">
              <w:rPr>
                <w:rFonts w:ascii="TH SarabunPSK" w:hAnsi="TH SarabunPSK" w:cs="TH SarabunPSK"/>
                <w:cs/>
              </w:rPr>
              <w:t>402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525B7E">
              <w:rPr>
                <w:rFonts w:ascii="TH SarabunPSK" w:hAnsi="TH SarabunPSK" w:cs="TH SarabunPSK"/>
                <w:cs/>
              </w:rPr>
              <w:t>ความหลากหลายทางชีวภาพ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Biodiversity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Biodiversity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51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การเพาะเลี้ยงเนื้อเยื่อพืช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D9682B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51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</w:t>
            </w:r>
            <w:r w:rsidR="00D9682B">
              <w:rPr>
                <w:rFonts w:ascii="TH SarabunPSK" w:hAnsi="TH SarabunPSK" w:cs="TH SarabunPSK" w:hint="cs"/>
                <w:cs/>
              </w:rPr>
              <w:t>213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D9682B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การเพาะเลี้ยงเนื้อเยื่อ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D9682B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D24F41">
              <w:rPr>
                <w:rFonts w:ascii="TH SarabunPSK" w:hAnsi="TH SarabunPSK" w:cs="TH SarabunPSK" w:hint="cs"/>
                <w:cs/>
              </w:rPr>
              <w:t xml:space="preserve">เป็นวิชาเลือกให้นักศึกษาชั้นปีที่ </w:t>
            </w: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Plant Tissue  Culture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Tissue  Culture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52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พันธุศาสตร์เซลล์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52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</w:t>
            </w:r>
            <w:r w:rsidR="00361D48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พันธุศาสตร์เซลล์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Cytogenetics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Cytogenetics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53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เทคโนโลยียีสต์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53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</w:t>
            </w:r>
            <w:r w:rsidR="00361D48">
              <w:rPr>
                <w:rFonts w:ascii="TH SarabunPSK" w:hAnsi="TH SarabunPSK" w:cs="TH SarabunPSK"/>
                <w:color w:val="FF0000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เทคโนโลยียีสต์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Yeast 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Yeast 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จุลินท</w:t>
            </w:r>
            <w:proofErr w:type="spellStart"/>
            <w:r w:rsidRPr="00CA188C">
              <w:rPr>
                <w:rFonts w:ascii="TH SarabunPSK" w:hAnsi="TH SarabunPSK" w:cs="TH SarabunPSK"/>
                <w:cs/>
              </w:rPr>
              <w:t>รีย์</w:t>
            </w:r>
            <w:proofErr w:type="spellEnd"/>
            <w:r w:rsidRPr="00CA188C">
              <w:rPr>
                <w:rFonts w:ascii="TH SarabunPSK" w:hAnsi="TH SarabunPSK" w:cs="TH SarabunPSK"/>
                <w:cs/>
              </w:rPr>
              <w:t>ก่อโรค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C34C00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C34C00" w:rsidP="00C34C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C34C00" w:rsidRDefault="00C34C00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C34C00">
              <w:rPr>
                <w:rFonts w:ascii="TH SarabunPSK" w:hAnsi="TH SarabunPSK" w:cs="TH SarabunPSK" w:hint="cs"/>
                <w:cs/>
              </w:rPr>
              <w:t>เนื้อหาวิชาไม่ตรงกับหลักสูตร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Pathogenic Microbial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55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CA188C">
              <w:rPr>
                <w:rFonts w:ascii="TH SarabunPSK" w:hAnsi="TH SarabunPSK" w:cs="TH SarabunPSK"/>
              </w:rPr>
              <w:t>SBT407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จุลชีววิทยาอาหาร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55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C34C00">
              <w:rPr>
                <w:rFonts w:ascii="TH SarabunPSK" w:hAnsi="TH SarabunPSK" w:cs="TH SarabunPSK"/>
              </w:rPr>
              <w:t>SBT</w:t>
            </w:r>
            <w:r w:rsidR="00361D48">
              <w:rPr>
                <w:rFonts w:ascii="TH SarabunPSK" w:hAnsi="TH SarabunPSK" w:cs="TH SarabunPSK"/>
                <w:color w:val="FF0000"/>
              </w:rPr>
              <w:t>407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  <w:cs/>
              </w:rPr>
              <w:t>จุลชีววิทยาอาหาร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C34C00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D24F41">
              <w:rPr>
                <w:rFonts w:ascii="TH SarabunPSK" w:hAnsi="TH SarabunPSK" w:cs="TH SarabunPSK" w:hint="cs"/>
                <w:cs/>
              </w:rPr>
              <w:t xml:space="preserve">เป็นวิชาเลือกให้นักศึกษาชั้นปีที่ </w:t>
            </w: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Food Microbiology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CA188C">
              <w:rPr>
                <w:rFonts w:ascii="TH SarabunPSK" w:hAnsi="TH SarabunPSK" w:cs="TH SarabunPSK"/>
              </w:rPr>
              <w:t>Food Microbiology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61D48" w:rsidRDefault="00361D48"/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56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387226">
              <w:rPr>
                <w:rFonts w:ascii="TH SarabunPSK" w:hAnsi="TH SarabunPSK" w:cs="TH SarabunPSK"/>
              </w:rPr>
              <w:t>SBT408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  <w:cs/>
              </w:rPr>
              <w:t>ชีวสา</w:t>
            </w:r>
            <w:proofErr w:type="spellStart"/>
            <w:r w:rsidRPr="00387226">
              <w:rPr>
                <w:rFonts w:ascii="TH SarabunPSK" w:hAnsi="TH SarabunPSK" w:cs="TH SarabunPSK"/>
                <w:cs/>
              </w:rPr>
              <w:t>รสน</w:t>
            </w:r>
            <w:proofErr w:type="spellEnd"/>
            <w:r w:rsidRPr="00387226">
              <w:rPr>
                <w:rFonts w:ascii="TH SarabunPSK" w:hAnsi="TH SarabunPSK" w:cs="TH SarabunPSK"/>
                <w:cs/>
              </w:rPr>
              <w:t>เทศศาสตร์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56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387226">
              <w:rPr>
                <w:rFonts w:ascii="TH SarabunPSK" w:hAnsi="TH SarabunPSK" w:cs="TH SarabunPSK"/>
              </w:rPr>
              <w:t>SBT40</w:t>
            </w:r>
            <w:r w:rsidR="00361D48">
              <w:rPr>
                <w:rFonts w:ascii="TH SarabunPSK" w:hAnsi="TH SarabunPSK" w:cs="TH SarabunPSK"/>
                <w:color w:val="FF0000"/>
              </w:rPr>
              <w:t>8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  <w:cs/>
              </w:rPr>
              <w:t>ชีวสา</w:t>
            </w:r>
            <w:proofErr w:type="spellStart"/>
            <w:r w:rsidRPr="00387226">
              <w:rPr>
                <w:rFonts w:ascii="TH SarabunPSK" w:hAnsi="TH SarabunPSK" w:cs="TH SarabunPSK"/>
                <w:cs/>
              </w:rPr>
              <w:t>รสน</w:t>
            </w:r>
            <w:proofErr w:type="spellEnd"/>
            <w:r w:rsidRPr="00387226">
              <w:rPr>
                <w:rFonts w:ascii="TH SarabunPSK" w:hAnsi="TH SarabunPSK" w:cs="TH SarabunPSK"/>
                <w:cs/>
              </w:rPr>
              <w:t>เทศศาสตร์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</w:rPr>
              <w:t>Bioinformatics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</w:rPr>
              <w:t>Bioinformatics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57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4665C8">
              <w:rPr>
                <w:rFonts w:ascii="TH SarabunPSK" w:hAnsi="TH SarabunPSK" w:cs="TH SarabunPSK"/>
              </w:rPr>
              <w:t>SBT409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  <w:cs/>
              </w:rPr>
              <w:t>การถ่ายภาพทางวิทยาศาสตร์ชีวภาพ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4665C8">
              <w:rPr>
                <w:rFonts w:ascii="TH SarabunPSK" w:hAnsi="TH SarabunPSK" w:cs="TH SarabunPSK"/>
              </w:rPr>
              <w:t>2(1-2-3)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F96DDA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57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C34C00">
              <w:rPr>
                <w:rFonts w:ascii="TH SarabunPSK" w:hAnsi="TH SarabunPSK" w:cs="TH SarabunPSK"/>
              </w:rPr>
              <w:t>SBT4</w:t>
            </w:r>
            <w:r w:rsidR="00361D48">
              <w:rPr>
                <w:rFonts w:ascii="TH SarabunPSK" w:hAnsi="TH SarabunPSK" w:cs="TH SarabunPSK"/>
                <w:color w:val="FF0000"/>
              </w:rPr>
              <w:t>49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C34C00">
            <w:pPr>
              <w:jc w:val="thaiDistribute"/>
              <w:rPr>
                <w:rFonts w:ascii="TH SarabunPSK" w:hAnsi="TH SarabunPSK" w:cs="TH SarabunPSK"/>
              </w:rPr>
            </w:pPr>
            <w:r w:rsidRPr="00387226">
              <w:rPr>
                <w:rFonts w:ascii="TH SarabunPSK" w:hAnsi="TH SarabunPSK" w:cs="TH SarabunPSK"/>
                <w:cs/>
              </w:rPr>
              <w:t>การ</w:t>
            </w:r>
            <w:r w:rsidR="00C34C00">
              <w:rPr>
                <w:rFonts w:ascii="TH SarabunPSK" w:hAnsi="TH SarabunPSK" w:cs="TH SarabunPSK" w:hint="cs"/>
                <w:cs/>
              </w:rPr>
              <w:t>ผลิต</w:t>
            </w:r>
            <w:r w:rsidRPr="00387226">
              <w:rPr>
                <w:rFonts w:ascii="TH SarabunPSK" w:hAnsi="TH SarabunPSK" w:cs="TH SarabunPSK"/>
                <w:cs/>
              </w:rPr>
              <w:t>ภาพทางวิทยาศาสตร์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C34C00" w:rsidP="00C34C00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BB5163" w:rsidRPr="004665C8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2-2-5</w:t>
            </w:r>
            <w:r w:rsidR="00BB5163" w:rsidRPr="004665C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F96DDA" w:rsidRDefault="00F96DDA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96DDA">
              <w:rPr>
                <w:rFonts w:ascii="TH SarabunPSK" w:hAnsi="TH SarabunPSK" w:cs="TH SarabunPSK" w:hint="cs"/>
                <w:cs/>
              </w:rPr>
              <w:t>เพื่อให้ครอบคลุมเนื้อหารายวิชา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ED049B" w:rsidP="00BB516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Photographic Method in Biology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C34C00">
            <w:pPr>
              <w:rPr>
                <w:rFonts w:ascii="TH SarabunPSK" w:hAnsi="TH SarabunPSK" w:cs="TH SarabunPSK"/>
              </w:rPr>
            </w:pPr>
            <w:r w:rsidRPr="004665C8">
              <w:rPr>
                <w:rFonts w:ascii="TH SarabunPSK" w:hAnsi="TH SarabunPSK" w:cs="TH SarabunPSK"/>
              </w:rPr>
              <w:t xml:space="preserve">Photographic </w:t>
            </w:r>
            <w:r w:rsidR="00C34C00">
              <w:rPr>
                <w:rFonts w:ascii="TH SarabunPSK" w:hAnsi="TH SarabunPSK" w:cs="TH SarabunPSK"/>
              </w:rPr>
              <w:t>Productivity</w:t>
            </w:r>
            <w:r w:rsidRPr="004665C8">
              <w:rPr>
                <w:rFonts w:ascii="TH SarabunPSK" w:hAnsi="TH SarabunPSK" w:cs="TH SarabunPSK"/>
              </w:rPr>
              <w:t xml:space="preserve"> in </w:t>
            </w:r>
            <w:r w:rsidR="00C34C00">
              <w:rPr>
                <w:rFonts w:ascii="TH SarabunPSK" w:hAnsi="TH SarabunPSK" w:cs="TH SarabunPSK"/>
              </w:rPr>
              <w:t>Science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3B67B5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58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SBT410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การควบคุมแมลงศัตรูพืชและวัชพืชโดย</w:t>
            </w:r>
            <w:proofErr w:type="spellStart"/>
            <w:r w:rsidRPr="008E4B49">
              <w:rPr>
                <w:rFonts w:ascii="TH SarabunPSK" w:hAnsi="TH SarabunPSK" w:cs="TH SarabunPSK"/>
                <w:cs/>
              </w:rPr>
              <w:t>ชีว</w:t>
            </w:r>
            <w:proofErr w:type="spellEnd"/>
            <w:r w:rsidRPr="008E4B49">
              <w:rPr>
                <w:rFonts w:ascii="TH SarabunPSK" w:hAnsi="TH SarabunPSK" w:cs="TH SarabunPSK"/>
                <w:cs/>
              </w:rPr>
              <w:t>วิธี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3B67B5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58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F96DDA">
              <w:rPr>
                <w:rFonts w:ascii="TH SarabunPSK" w:hAnsi="TH SarabunPSK" w:cs="TH SarabunPSK"/>
              </w:rPr>
              <w:t>SBT214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F96DDA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การควบคุมโดย</w:t>
            </w:r>
            <w:proofErr w:type="spellStart"/>
            <w:r w:rsidRPr="008E4B49">
              <w:rPr>
                <w:rFonts w:ascii="TH SarabunPSK" w:hAnsi="TH SarabunPSK" w:cs="TH SarabunPSK"/>
                <w:cs/>
              </w:rPr>
              <w:t>ชีว</w:t>
            </w:r>
            <w:proofErr w:type="spellEnd"/>
            <w:r w:rsidRPr="008E4B49">
              <w:rPr>
                <w:rFonts w:ascii="TH SarabunPSK" w:hAnsi="TH SarabunPSK" w:cs="TH SarabunPSK"/>
                <w:cs/>
              </w:rPr>
              <w:t>วิธี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EE5B18">
              <w:rPr>
                <w:rFonts w:ascii="TH SarabunPSK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F96DDA" w:rsidRDefault="00F96DDA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96DDA">
              <w:rPr>
                <w:rFonts w:ascii="TH SarabunPSK" w:hAnsi="TH SarabunPSK" w:cs="TH SarabunPSK" w:hint="cs"/>
                <w:cs/>
              </w:rPr>
              <w:t>เพื่อให้ครอบคลุมเนื้อหารายวิชา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Biological Control of Insects Pests and Weeds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F96DDA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 xml:space="preserve">Biological Control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B67B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67B5" w:rsidRDefault="003B67B5" w:rsidP="00521F16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59.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B67B5" w:rsidRPr="008E4B49" w:rsidRDefault="003B67B5" w:rsidP="00521F1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B67B5" w:rsidRPr="00EE5B18" w:rsidRDefault="003B67B5" w:rsidP="00521F16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67B5" w:rsidRDefault="003B67B5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59. SBT4</w:t>
            </w:r>
            <w:r w:rsidR="00361D48">
              <w:rPr>
                <w:rFonts w:ascii="TH SarabunPSK" w:hAnsi="TH SarabunPSK" w:cs="TH SarabunPSK"/>
                <w:color w:val="FF0000"/>
              </w:rPr>
              <w:t>50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3B67B5" w:rsidRPr="008E4B49" w:rsidRDefault="00FA0392" w:rsidP="00521F16">
            <w:pPr>
              <w:jc w:val="thaiDistribute"/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ชีวจริย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ธรรม และกฎหมายชีวภาพ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B67B5" w:rsidRPr="00EE5B18" w:rsidRDefault="003B67B5" w:rsidP="00521F16">
            <w:pPr>
              <w:ind w:left="-163" w:right="-110" w:firstLine="4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>(2-0-4)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B67B5" w:rsidRPr="00F96DDA" w:rsidRDefault="003B67B5" w:rsidP="00521F16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เพิ่มความรู้ด้านกฎหมายชีวภาพให้</w:t>
            </w:r>
          </w:p>
        </w:tc>
      </w:tr>
      <w:tr w:rsidR="003B67B5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67B5" w:rsidRDefault="003B67B5" w:rsidP="00521F16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3B67B5" w:rsidRPr="008E4B49" w:rsidRDefault="003B67B5" w:rsidP="00521F16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B67B5" w:rsidRPr="00EE5B18" w:rsidRDefault="003B67B5" w:rsidP="00521F16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B67B5" w:rsidRDefault="003B67B5" w:rsidP="00521F16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3B67B5" w:rsidRPr="003B67B5" w:rsidRDefault="00FA0392" w:rsidP="00521F16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Bioethics and </w:t>
            </w:r>
            <w:proofErr w:type="spellStart"/>
            <w:r>
              <w:rPr>
                <w:rFonts w:ascii="TH SarabunPSK" w:hAnsi="TH SarabunPSK" w:cs="TH SarabunPSK"/>
              </w:rPr>
              <w:t>Biolaw</w:t>
            </w:r>
            <w:r w:rsidR="0010441E">
              <w:rPr>
                <w:rFonts w:ascii="TH SarabunPSK" w:hAnsi="TH SarabunPSK" w:cs="TH SarabunPSK"/>
              </w:rPr>
              <w:t>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B67B5" w:rsidRPr="00EE5B18" w:rsidRDefault="003B67B5" w:rsidP="00521F16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B67B5" w:rsidRPr="00F96DDA" w:rsidRDefault="003B67B5" w:rsidP="00521F16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กับนักศึกษา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60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SBT411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ฝึกประสบการณ์ทางเทคโนโลยีชีวภาพเพื่อชุมชน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5(450)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60</w:t>
            </w:r>
            <w:r w:rsidR="00BB5163">
              <w:rPr>
                <w:rFonts w:ascii="TH SarabunPSK" w:hAnsi="TH SarabunPSK" w:cs="TH SarabunPSK"/>
              </w:rPr>
              <w:t xml:space="preserve">. </w:t>
            </w:r>
            <w:r w:rsidR="003B67B5">
              <w:rPr>
                <w:rFonts w:ascii="TH SarabunPSK" w:hAnsi="TH SarabunPSK" w:cs="TH SarabunPSK"/>
              </w:rPr>
              <w:t>SBT4</w:t>
            </w:r>
            <w:r w:rsidR="00361D48">
              <w:rPr>
                <w:rFonts w:ascii="TH SarabunPSK" w:hAnsi="TH SarabunPSK" w:cs="TH SarabunPSK"/>
                <w:color w:val="FF0000"/>
              </w:rPr>
              <w:t>51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F96DDA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ฝึกประสบการณ์ทางเทคโนโลยีชีวภาพ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5(450)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5563CC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 xml:space="preserve">Field Experience in Biotechnology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F96DDA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 xml:space="preserve">Field Experience in Biotechnology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61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412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8E4B49">
              <w:rPr>
                <w:rFonts w:ascii="TH SarabunPSK" w:hAnsi="TH SarabunPSK" w:cs="TH SarabunPSK"/>
                <w:cs/>
              </w:rPr>
              <w:t>สห</w:t>
            </w:r>
            <w:proofErr w:type="spellEnd"/>
            <w:r w:rsidRPr="008E4B49">
              <w:rPr>
                <w:rFonts w:ascii="TH SarabunPSK" w:hAnsi="TH SarabunPSK" w:cs="TH SarabunPSK"/>
                <w:cs/>
              </w:rPr>
              <w:t>กิจศึกษา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6(640)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61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</w:t>
            </w:r>
            <w:r w:rsidR="00361D48" w:rsidRPr="00361D48">
              <w:rPr>
                <w:rFonts w:ascii="TH SarabunPSK" w:hAnsi="TH SarabunPSK" w:cs="TH SarabunPSK"/>
                <w:color w:val="FF0000"/>
              </w:rPr>
              <w:t>52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 w:hint="cs"/>
              </w:rPr>
            </w:pPr>
            <w:proofErr w:type="spellStart"/>
            <w:r w:rsidRPr="008E4B49">
              <w:rPr>
                <w:rFonts w:ascii="TH SarabunPSK" w:hAnsi="TH SarabunPSK" w:cs="TH SarabunPSK"/>
                <w:cs/>
              </w:rPr>
              <w:t>สห</w:t>
            </w:r>
            <w:proofErr w:type="spellEnd"/>
            <w:r w:rsidRPr="008E4B49">
              <w:rPr>
                <w:rFonts w:ascii="TH SarabunPSK" w:hAnsi="TH SarabunPSK" w:cs="TH SarabunPSK"/>
                <w:cs/>
              </w:rPr>
              <w:t>กิจศึกษา</w:t>
            </w:r>
            <w:r w:rsidR="00361D48" w:rsidRPr="00361D48">
              <w:rPr>
                <w:rFonts w:ascii="TH SarabunPSK" w:hAnsi="TH SarabunPSK" w:cs="TH SarabunPSK" w:hint="cs"/>
                <w:color w:val="FF0000"/>
                <w:cs/>
              </w:rPr>
              <w:t>สาขาวิชาเทคโนโลยีชีวภาพ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6(640)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Co-operative Education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3C6720" w:rsidP="00361D4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Co</w:t>
            </w:r>
            <w:r w:rsidR="00BB5163" w:rsidRPr="008E4B49">
              <w:rPr>
                <w:rFonts w:ascii="TH SarabunPSK" w:hAnsi="TH SarabunPSK" w:cs="TH SarabunPSK"/>
              </w:rPr>
              <w:t>operative Education</w:t>
            </w:r>
            <w:r w:rsidR="00361D48" w:rsidRPr="008E4B49">
              <w:rPr>
                <w:rFonts w:ascii="TH SarabunPSK" w:hAnsi="TH SarabunPSK" w:cs="TH SarabunPSK"/>
              </w:rPr>
              <w:t xml:space="preserve"> </w:t>
            </w:r>
            <w:r w:rsidR="00361D48" w:rsidRPr="00361D48">
              <w:rPr>
                <w:rFonts w:ascii="TH SarabunPSK" w:hAnsi="TH SarabunPSK" w:cs="TH SarabunPSK"/>
                <w:color w:val="FF0000"/>
              </w:rPr>
              <w:t>in Biotechnology</w:t>
            </w:r>
            <w:r w:rsidR="00361D48" w:rsidRPr="00361D48">
              <w:rPr>
                <w:rFonts w:ascii="TH SarabunPSK" w:hAnsi="TH SarabunPSK" w:cs="TH SarabunPSK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62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413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สัมมนาทางเทคโนโลยีชีวภาพ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1 (0-3-2)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62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41</w:t>
            </w:r>
            <w:r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สัมมนาทางเทคโนโลยีชีวภาพ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1 (0-3-2)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Seminar in Biotechnology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Seminar in Biotechnology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61D48" w:rsidRDefault="00361D48"/>
    <w:p w:rsidR="00361D48" w:rsidRDefault="00361D48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119"/>
        <w:gridCol w:w="965"/>
        <w:gridCol w:w="1190"/>
        <w:gridCol w:w="3089"/>
        <w:gridCol w:w="851"/>
        <w:gridCol w:w="2814"/>
      </w:tblGrid>
      <w:tr w:rsidR="00940180" w:rsidRPr="00EE5B18" w:rsidTr="00307C26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bookmarkStart w:id="1" w:name="_GoBack"/>
            <w:bookmarkEnd w:id="1"/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 xml:space="preserve">หลักสูตรปรับปรุง พ.ศ. 2555 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center"/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หลักสูตรปรับปรุง พ.ศ. </w:t>
            </w:r>
            <w:r>
              <w:rPr>
                <w:rFonts w:ascii="TH SarabunPSK" w:eastAsia="Times New Roman" w:hAnsi="TH SarabunPSK" w:cs="TH SarabunPSK"/>
                <w:b/>
                <w:bCs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60</w:t>
            </w:r>
          </w:p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940180" w:rsidRPr="00EE5B18" w:rsidRDefault="00940180" w:rsidP="00307C2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E5B18">
              <w:rPr>
                <w:rFonts w:ascii="TH SarabunPSK" w:eastAsia="Times New Roman" w:hAnsi="TH SarabunPSK" w:cs="TH SarabunPSK"/>
                <w:b/>
                <w:bCs/>
                <w:cs/>
              </w:rPr>
              <w:t>เหตุผล</w:t>
            </w:r>
          </w:p>
        </w:tc>
      </w:tr>
      <w:tr w:rsidR="00BB5163" w:rsidRPr="00EE5B18" w:rsidTr="00940180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63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โครงการวิจัยทางเทคโนโลยีชีวภาพ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3(0-6-3)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361D48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63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8E4B49">
              <w:rPr>
                <w:rFonts w:ascii="TH SarabunPSK" w:hAnsi="TH SarabunPSK" w:cs="TH SarabunPSK"/>
              </w:rPr>
              <w:t>SBT</w:t>
            </w:r>
            <w:r w:rsidR="00BB5163" w:rsidRPr="008E4B49">
              <w:rPr>
                <w:rFonts w:ascii="TH SarabunPSK" w:hAnsi="TH SarabunPSK" w:cs="TH SarabunPSK"/>
                <w:cs/>
              </w:rPr>
              <w:t>41</w:t>
            </w:r>
            <w:r w:rsidR="00361D48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โครงการวิจัยทางเทคโนโลยีชีวภาพ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  <w:cs/>
              </w:rPr>
              <w:t>3(0-6-3)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Research Project in Biotechnology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8E4B49">
              <w:rPr>
                <w:rFonts w:ascii="TH SarabunPSK" w:hAnsi="TH SarabunPSK" w:cs="TH SarabunPSK"/>
              </w:rPr>
              <w:t>Research Project in Biotechnology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5563CC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64</w:t>
            </w:r>
            <w:r w:rsidR="00BB5163">
              <w:rPr>
                <w:rFonts w:ascii="TH SarabunPSK" w:hAnsi="TH SarabunPSK" w:cs="TH SarabunPSK" w:hint="cs"/>
                <w:cs/>
              </w:rPr>
              <w:t xml:space="preserve">. </w:t>
            </w:r>
            <w:r w:rsidR="00BB5163" w:rsidRPr="004C43F3">
              <w:rPr>
                <w:rFonts w:ascii="TH SarabunPSK" w:hAnsi="TH SarabunPSK" w:cs="TH SarabunPSK"/>
              </w:rPr>
              <w:t>SMS101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4C43F3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4C43F3">
              <w:rPr>
                <w:rFonts w:ascii="TH SarabunPSK" w:hAnsi="TH SarabunPSK" w:cs="TH SarabunPSK"/>
                <w:cs/>
              </w:rPr>
              <w:t xml:space="preserve">แคลคูลัสและเรขาคณิตวิเคราะห์ </w:t>
            </w:r>
            <w:r w:rsidRPr="004C43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4665C8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3-0-6</w:t>
            </w:r>
            <w:r w:rsidRPr="004665C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="005563CC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 xml:space="preserve">. </w:t>
            </w:r>
            <w:r w:rsidRPr="004C43F3">
              <w:rPr>
                <w:rFonts w:ascii="TH SarabunPSK" w:hAnsi="TH SarabunPSK" w:cs="TH SarabunPSK"/>
              </w:rPr>
              <w:t>SMS101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4C43F3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  <w:r w:rsidRPr="004C43F3">
              <w:rPr>
                <w:rFonts w:ascii="TH SarabunPSK" w:hAnsi="TH SarabunPSK" w:cs="TH SarabunPSK"/>
                <w:cs/>
              </w:rPr>
              <w:t xml:space="preserve">แคลคูลัสและเรขาคณิตวิเคราะห์ </w:t>
            </w:r>
            <w:r w:rsidRPr="004C43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4665C8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3-0-6</w:t>
            </w:r>
            <w:r w:rsidRPr="004665C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4C43F3" w:rsidRDefault="00BB5163" w:rsidP="00BB5163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 w:rsidRPr="004C43F3">
              <w:rPr>
                <w:rFonts w:ascii="TH SarabunPSK" w:hAnsi="TH SarabunPSK" w:cs="TH SarabunPSK"/>
                <w:sz w:val="28"/>
                <w:szCs w:val="28"/>
              </w:rPr>
              <w:t>Calculus and Analytic Geometry 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4C43F3" w:rsidRDefault="00BB5163" w:rsidP="00BB5163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 w:rsidRPr="004C43F3">
              <w:rPr>
                <w:rFonts w:ascii="TH SarabunPSK" w:hAnsi="TH SarabunPSK" w:cs="TH SarabunPSK"/>
                <w:sz w:val="28"/>
                <w:szCs w:val="28"/>
              </w:rPr>
              <w:t>Calculus and Analytic Geometry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EE5B18" w:rsidRDefault="00BB5163" w:rsidP="00BB516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EE5B18" w:rsidRDefault="00BB5163" w:rsidP="005563CC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="005563CC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4C43F3" w:rsidRDefault="00BB5163" w:rsidP="00BB5163">
            <w:pPr>
              <w:pStyle w:val="aff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5163" w:rsidRPr="00DE17E7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  <w:r w:rsidRPr="00DE17E7">
              <w:rPr>
                <w:rFonts w:ascii="TH SarabunPSK" w:hAnsi="TH SarabunPSK" w:cs="TH SarabunPSK"/>
              </w:rPr>
              <w:t>6</w:t>
            </w:r>
            <w:r w:rsidR="005563CC">
              <w:rPr>
                <w:rFonts w:ascii="TH SarabunPSK" w:hAnsi="TH SarabunPSK" w:cs="TH SarabunPSK"/>
              </w:rPr>
              <w:t>5</w:t>
            </w:r>
            <w:r w:rsidRPr="00DE17E7">
              <w:rPr>
                <w:rFonts w:ascii="TH SarabunPSK" w:hAnsi="TH SarabunPSK" w:cs="TH SarabunPSK"/>
              </w:rPr>
              <w:t xml:space="preserve">. </w:t>
            </w:r>
            <w:r w:rsidR="005563CC" w:rsidRPr="004C43F3">
              <w:rPr>
                <w:rFonts w:ascii="TH SarabunPSK" w:hAnsi="TH SarabunPSK" w:cs="TH SarabunPSK"/>
              </w:rPr>
              <w:t>SMS101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</w:tcPr>
          <w:p w:rsidR="00BB5163" w:rsidRPr="00DE17E7" w:rsidRDefault="005563CC" w:rsidP="00BB5163">
            <w:pPr>
              <w:pStyle w:val="aff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หลักสถิติ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4665C8"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/>
              </w:rPr>
              <w:t>3-0-6</w:t>
            </w:r>
            <w:r w:rsidRPr="004665C8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B5163" w:rsidRPr="0059429C" w:rsidRDefault="005563CC" w:rsidP="00BB516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เป็นพื้นฐานในการคำนวณ</w:t>
            </w:r>
          </w:p>
        </w:tc>
      </w:tr>
      <w:tr w:rsidR="00BB5163" w:rsidRPr="00EE5B18" w:rsidTr="00752E8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EE5B18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4C43F3" w:rsidRDefault="00BB5163" w:rsidP="00BB5163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B5163" w:rsidRPr="00DE17E7" w:rsidRDefault="00BB5163" w:rsidP="00BB5163">
            <w:pPr>
              <w:ind w:right="-101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163" w:rsidRPr="005563CC" w:rsidRDefault="005563CC" w:rsidP="00BB5163">
            <w:pPr>
              <w:pStyle w:val="aff0"/>
              <w:rPr>
                <w:rFonts w:ascii="TH SarabunPSK" w:hAnsi="TH SarabunPSK" w:cs="TH SarabunPSK"/>
                <w:sz w:val="28"/>
                <w:szCs w:val="28"/>
              </w:rPr>
            </w:pPr>
            <w:r w:rsidRPr="005563CC">
              <w:rPr>
                <w:rFonts w:ascii="TH SarabunPSK" w:hAnsi="TH SarabunPSK" w:cs="TH SarabunPSK"/>
                <w:sz w:val="28"/>
                <w:szCs w:val="28"/>
              </w:rPr>
              <w:t>Principles of Statistics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5163" w:rsidRPr="00EE5B18" w:rsidRDefault="00BB5163" w:rsidP="00BB5163">
            <w:pPr>
              <w:ind w:left="-163" w:right="-110" w:firstLine="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163" w:rsidRPr="00F56E9D" w:rsidRDefault="00BB5163" w:rsidP="00BB516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7B295E" w:rsidRDefault="007B295E" w:rsidP="004451D1">
      <w:pPr>
        <w:sectPr w:rsidR="007B295E" w:rsidSect="00B94361">
          <w:headerReference w:type="default" r:id="rId35"/>
          <w:footerReference w:type="default" r:id="rId36"/>
          <w:footerReference w:type="first" r:id="rId37"/>
          <w:pgSz w:w="16834" w:h="11909" w:orient="landscape" w:code="9"/>
          <w:pgMar w:top="2160" w:right="2160" w:bottom="1440" w:left="1440" w:header="1134" w:footer="720" w:gutter="0"/>
          <w:pgNumType w:start="138"/>
          <w:cols w:space="708"/>
          <w:docGrid w:linePitch="381"/>
        </w:sectPr>
      </w:pPr>
    </w:p>
    <w:p w:rsidR="00DC4AFD" w:rsidRDefault="00B94361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-752475</wp:posOffset>
                </wp:positionV>
                <wp:extent cx="523875" cy="476250"/>
                <wp:effectExtent l="0" t="0" r="9525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43" type="#_x0000_t202" style="position:absolute;left:0;text-align:left;margin-left:387.75pt;margin-top:-59.25pt;width:41.25pt;height:37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  <w:r w:rsidR="007177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-466090</wp:posOffset>
                </wp:positionV>
                <wp:extent cx="533400" cy="2571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4" type="#_x0000_t202" style="position:absolute;left:0;text-align:left;margin-left:330.7pt;margin-top:-36.7pt;width:42pt;height:20.25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" fillcolor="white [3201]" stroked="f" strokeweight=".5pt">
                <v:textbox>
                  <w:txbxContent>
                    <w:p w:rsidR="00D41654" w:rsidRDefault="00D41654"/>
                  </w:txbxContent>
                </v:textbox>
                <w10:wrap anchorx="margin"/>
              </v:shape>
            </w:pict>
          </mc:Fallback>
        </mc:AlternateContent>
      </w:r>
      <w:r w:rsidR="0009261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55487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B94361" w:rsidP="00B94361">
      <w:pPr>
        <w:tabs>
          <w:tab w:val="left" w:pos="74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212CD" w:rsidRDefault="007212C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341662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7212CD" w:rsidRPr="00AD6FF9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7212CD" w:rsidRDefault="007212CD" w:rsidP="007212CD">
      <w:pPr>
        <w:jc w:val="center"/>
        <w:sectPr w:rsidR="007212CD" w:rsidSect="00940180">
          <w:footerReference w:type="default" r:id="rId38"/>
          <w:pgSz w:w="11909" w:h="16834" w:code="9"/>
          <w:pgMar w:top="2160" w:right="1440" w:bottom="1440" w:left="2160" w:header="1134" w:footer="720" w:gutter="0"/>
          <w:pgNumType w:start="152"/>
          <w:cols w:space="708"/>
          <w:docGrid w:linePitch="381"/>
        </w:sect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04085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040850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04085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 w:rsidR="0004085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แผนบริหารความเสี่ยง</w:t>
      </w:r>
    </w:p>
    <w:p w:rsidR="00AA0F3B" w:rsidRPr="00AA0F3B" w:rsidRDefault="00AA0F3B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53496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534963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534963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534963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</w:t>
      </w:r>
    </w:p>
    <w:p w:rsidR="00AA0F3B" w:rsidRPr="00AA0F3B" w:rsidRDefault="008A1826" w:rsidP="008A1826">
      <w:pPr>
        <w:tabs>
          <w:tab w:val="center" w:pos="6617"/>
          <w:tab w:val="left" w:pos="117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534963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ปรับปุรง</w:t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681EBB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AA0F3B" w:rsidRPr="00AA0F3B" w:rsidTr="00534963">
        <w:tc>
          <w:tcPr>
            <w:tcW w:w="660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AA0F3B" w:rsidRPr="00AA0F3B" w:rsidTr="00534963">
        <w:tc>
          <w:tcPr>
            <w:tcW w:w="6603" w:type="dxa"/>
            <w:tcBorders>
              <w:right w:val="single" w:sz="4" w:space="0" w:color="auto"/>
            </w:tcBorders>
          </w:tcPr>
          <w:p w:rsidR="00AA0F3B" w:rsidRPr="00534963" w:rsidRDefault="00534963" w:rsidP="00534963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49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จำนวนนักศึกษาลดลง</w:t>
            </w: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AA0F3B" w:rsidRPr="00534963" w:rsidRDefault="00534963" w:rsidP="00534963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4963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นักศึกษาลาออกไปเรียนมหาวิทยาลัยอื่น</w:t>
            </w:r>
          </w:p>
          <w:p w:rsidR="00534963" w:rsidRDefault="00534963" w:rsidP="00534963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496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3496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นักศึกษาย้ายไปเรียนหลักสูตรอื่น</w:t>
            </w:r>
          </w:p>
          <w:p w:rsidR="00643CE0" w:rsidRPr="00534963" w:rsidRDefault="00643CE0" w:rsidP="00534963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โดยวิธีมีวิธีการแก้ปัญหา เช่น ประชาสัมพันธ์ตรงโรงเรียนต่าง ๆ และโฆษณาใน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web 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โดยตั้งกระทู้ถาม-ตอบ เกี่ยวกับหลักสูตร </w:t>
            </w:r>
          </w:p>
        </w:tc>
      </w:tr>
      <w:tr w:rsidR="00AA0F3B" w:rsidRPr="00AA0F3B" w:rsidTr="00534963">
        <w:tc>
          <w:tcPr>
            <w:tcW w:w="660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534963" w:rsidRDefault="00AA0F3B" w:rsidP="001925A7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534963">
        <w:tc>
          <w:tcPr>
            <w:tcW w:w="6603" w:type="dxa"/>
            <w:tcBorders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6603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1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6603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1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660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AA0F3B" w:rsidRDefault="00520A08" w:rsidP="00AA0F3B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334898" wp14:editId="4574D007">
                <wp:simplePos x="0" y="0"/>
                <wp:positionH relativeFrom="column">
                  <wp:posOffset>8867775</wp:posOffset>
                </wp:positionH>
                <wp:positionV relativeFrom="paragraph">
                  <wp:posOffset>336550</wp:posOffset>
                </wp:positionV>
                <wp:extent cx="552450" cy="381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34898" id="_x0000_s1045" type="#_x0000_t202" style="position:absolute;left:0;text-align:left;margin-left:698.25pt;margin-top:26.5pt;width:43.5pt;height:3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S1 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="00AA0F3B" w:rsidRPr="00AA0F3B">
        <w:rPr>
          <w:rFonts w:ascii="TH SarabunPSK" w:hAnsi="TH SarabunPSK" w:cs="TH SarabunPSK"/>
          <w:sz w:val="32"/>
          <w:szCs w:val="32"/>
        </w:rPr>
        <w:t>20-25 (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>สูงมาก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), F 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>สูง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 O,P </w:t>
      </w:r>
      <w:r w:rsidR="00AA0F3B"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="00AA0F3B" w:rsidRPr="00AA0F3B">
        <w:rPr>
          <w:rFonts w:ascii="TH SarabunPSK" w:hAnsi="TH SarabunPSK" w:cs="TH SarabunPSK"/>
          <w:sz w:val="32"/>
          <w:szCs w:val="32"/>
        </w:rPr>
        <w:t xml:space="preserve"> 1-9</w:t>
      </w:r>
    </w:p>
    <w:p w:rsid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6"/>
        <w:gridCol w:w="2186"/>
        <w:gridCol w:w="2187"/>
      </w:tblGrid>
      <w:tr w:rsidR="00AA0F3B" w:rsidRPr="00AA0F3B" w:rsidTr="006F2033">
        <w:tc>
          <w:tcPr>
            <w:tcW w:w="2186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ความเสี่ยง(ระดับ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ความเสี่ยง)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AA0F3B" w:rsidRPr="00AA0F3B" w:rsidTr="006F2033">
        <w:tc>
          <w:tcPr>
            <w:tcW w:w="2186" w:type="dxa"/>
            <w:tcBorders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7" w:type="dxa"/>
            <w:tcBorders>
              <w:left w:val="nil"/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2186" w:type="dxa"/>
            <w:tcBorders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349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จำนวนนักศึกษาลดลง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D40646" w:rsidRDefault="00534963" w:rsidP="00D4064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4064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นักศึกษาลาออกไป</w:t>
            </w:r>
            <w:r w:rsidR="00D40646" w:rsidRPr="00D4064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เรียนที่มหาวิทยาลัยอื่น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= 4</w:t>
            </w:r>
          </w:p>
        </w:tc>
        <w:tc>
          <w:tcPr>
            <w:tcW w:w="2187" w:type="dxa"/>
            <w:tcBorders>
              <w:left w:val="single" w:sz="4" w:space="0" w:color="auto"/>
              <w:bottom w:val="nil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A0F3B" w:rsidRPr="00AA0F3B" w:rsidTr="00AA0F3B">
        <w:tc>
          <w:tcPr>
            <w:tcW w:w="2186" w:type="dxa"/>
            <w:tcBorders>
              <w:top w:val="nil"/>
              <w:bottom w:val="nil"/>
              <w:right w:val="single" w:sz="4" w:space="0" w:color="auto"/>
            </w:tcBorders>
          </w:tcPr>
          <w:p w:rsidR="00AA0F3B" w:rsidRPr="00534963" w:rsidRDefault="00AA0F3B" w:rsidP="00534963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6F2033">
        <w:tc>
          <w:tcPr>
            <w:tcW w:w="2186" w:type="dxa"/>
            <w:tcBorders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7" w:type="dxa"/>
            <w:tcBorders>
              <w:left w:val="nil"/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D40646">
        <w:tc>
          <w:tcPr>
            <w:tcW w:w="2186" w:type="dxa"/>
            <w:tcBorders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D40646" w:rsidRDefault="00D40646" w:rsidP="00D4064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4064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นักศึกษาย้ายไปเรียนหลักสูตรอื่น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= 4</w:t>
            </w:r>
          </w:p>
        </w:tc>
        <w:tc>
          <w:tcPr>
            <w:tcW w:w="2187" w:type="dxa"/>
            <w:tcBorders>
              <w:left w:val="single" w:sz="4" w:space="0" w:color="auto"/>
              <w:bottom w:val="nil"/>
            </w:tcBorders>
          </w:tcPr>
          <w:p w:rsidR="00AA0F3B" w:rsidRPr="00AA0F3B" w:rsidRDefault="00D40646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A0F3B" w:rsidRPr="00AA0F3B" w:rsidTr="00D40646">
        <w:tc>
          <w:tcPr>
            <w:tcW w:w="21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A0F3B" w:rsidRPr="00AA0F3B" w:rsidRDefault="00AA0F3B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AA0F3B" w:rsidRDefault="00AA0F3B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AA0F3B">
        <w:rPr>
          <w:rFonts w:ascii="TH SarabunPSK" w:hAnsi="TH SarabunPSK" w:cs="TH SarabunPSK"/>
          <w:sz w:val="32"/>
          <w:szCs w:val="32"/>
        </w:rPr>
        <w:t xml:space="preserve">3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>20-25</w:t>
      </w:r>
      <w:r w:rsidR="003D0405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</w:rPr>
        <w:t>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</w:t>
      </w:r>
      <w:r w:rsidRPr="00AA0F3B">
        <w:rPr>
          <w:rFonts w:ascii="TH SarabunPSK" w:hAnsi="TH SarabunPSK" w:cs="TH SarabunPSK"/>
          <w:sz w:val="32"/>
          <w:szCs w:val="32"/>
        </w:rPr>
        <w:t xml:space="preserve">), 2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ความเสี่ยงสูง</w:t>
      </w:r>
      <w:r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1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 </w:t>
      </w:r>
      <w:r w:rsidRPr="00AA0F3B">
        <w:rPr>
          <w:rFonts w:ascii="TH SarabunPSK" w:hAnsi="TH SarabunPSK" w:cs="TH SarabunPSK"/>
          <w:sz w:val="32"/>
          <w:szCs w:val="32"/>
          <w:cs/>
        </w:rPr>
        <w:t>(ความเสี่ยงที่ยอมรับได้)</w:t>
      </w:r>
    </w:p>
    <w:p w:rsidR="00CE3CF7" w:rsidRDefault="00CE3CF7" w:rsidP="0012150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Default="00153A15" w:rsidP="0012150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8915400</wp:posOffset>
                </wp:positionH>
                <wp:positionV relativeFrom="paragraph">
                  <wp:posOffset>8890</wp:posOffset>
                </wp:positionV>
                <wp:extent cx="457200" cy="4476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46" type="#_x0000_t202" style="position:absolute;margin-left:702pt;margin-top:.7pt;width:36pt;height:35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AA0F3B" w:rsidRPr="00AA0F3B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1873"/>
        <w:gridCol w:w="1874"/>
        <w:gridCol w:w="1874"/>
        <w:gridCol w:w="1874"/>
        <w:gridCol w:w="1874"/>
        <w:gridCol w:w="1874"/>
        <w:gridCol w:w="1874"/>
      </w:tblGrid>
      <w:tr w:rsidR="00AA0F3B" w:rsidRPr="00AA0F3B" w:rsidTr="00225CA3">
        <w:tc>
          <w:tcPr>
            <w:tcW w:w="187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(1)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การควบคุม</w:t>
            </w:r>
            <w:r w:rsidR="003D04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(2)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การควบคุม</w:t>
            </w:r>
            <w:r w:rsidR="003D04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(3)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การควบคุมที่มีอยู่แล้วได้ผลหรือไม่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  <w:r w:rsidR="003D04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(5)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(6)</w:t>
            </w:r>
          </w:p>
        </w:tc>
      </w:tr>
      <w:tr w:rsidR="00AA0F3B" w:rsidRPr="00AA0F3B" w:rsidTr="00225CA3">
        <w:tc>
          <w:tcPr>
            <w:tcW w:w="1873" w:type="dxa"/>
            <w:tcBorders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1873" w:type="dxa"/>
            <w:tcBorders>
              <w:bottom w:val="nil"/>
              <w:right w:val="single" w:sz="4" w:space="0" w:color="auto"/>
            </w:tcBorders>
          </w:tcPr>
          <w:p w:rsidR="00AA0F3B" w:rsidRPr="00AA0F3B" w:rsidRDefault="00E673F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นักศึกษาลาออก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ให้คำอธิบายในการศึกษา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E673F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040850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1873" w:type="dxa"/>
            <w:tcBorders>
              <w:top w:val="nil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1873" w:type="dxa"/>
            <w:tcBorders>
              <w:top w:val="nil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1873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AA0F3B" w:rsidTr="00AA0F3B">
        <w:tc>
          <w:tcPr>
            <w:tcW w:w="1873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0F3B">
        <w:rPr>
          <w:rFonts w:ascii="TH SarabunPSK" w:hAnsi="TH SarabunPSK" w:cs="TH SarabunPSK"/>
          <w:sz w:val="32"/>
          <w:szCs w:val="32"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× หมายถึง ไม่มี</w:t>
      </w:r>
    </w:p>
    <w:p w:rsidR="00AA0F3B" w:rsidRPr="00AA0F3B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</w:p>
    <w:p w:rsidR="00AA0F3B" w:rsidRPr="00AA0F3B" w:rsidRDefault="00AA0F3B" w:rsidP="00AA0F3B">
      <w:pPr>
        <w:tabs>
          <w:tab w:val="left" w:pos="900"/>
          <w:tab w:val="left" w:pos="1575"/>
        </w:tabs>
        <w:ind w:left="1610" w:hanging="1610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  <w:cs/>
        </w:rPr>
        <w:tab/>
        <w:t xml:space="preserve">× ไม่ได้ผลตามที่คาดหมาย    </w:t>
      </w:r>
    </w:p>
    <w:p w:rsidR="00AA0F3B" w:rsidRDefault="005515E5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FF8F12" wp14:editId="062082AE">
                <wp:simplePos x="0" y="0"/>
                <wp:positionH relativeFrom="column">
                  <wp:posOffset>8858250</wp:posOffset>
                </wp:positionH>
                <wp:positionV relativeFrom="paragraph">
                  <wp:posOffset>198120</wp:posOffset>
                </wp:positionV>
                <wp:extent cx="502920" cy="4667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F8F12" id="Text Box 12" o:spid="_x0000_s1047" type="#_x0000_t202" style="position:absolute;margin-left:697.5pt;margin-top:15.6pt;width:39.6pt;height:36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</w:p>
    <w:p w:rsidR="00E673F4" w:rsidRDefault="00E673F4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AA0F3B" w:rsidRDefault="00121502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AA0F3B" w:rsidRPr="00AA0F3B">
        <w:rPr>
          <w:rFonts w:ascii="TH SarabunPSK" w:hAnsi="TH SarabunPSK" w:cs="TH SarabunPSK"/>
          <w:b/>
          <w:bCs/>
          <w:sz w:val="32"/>
          <w:szCs w:val="32"/>
          <w:cs/>
        </w:rPr>
        <w:t>ผนการดำเนินงานการจัดการความเสี่ยง</w:t>
      </w:r>
    </w:p>
    <w:tbl>
      <w:tblPr>
        <w:tblStyle w:val="aa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3"/>
        <w:gridCol w:w="1874"/>
        <w:gridCol w:w="1874"/>
        <w:gridCol w:w="1874"/>
        <w:gridCol w:w="1874"/>
        <w:gridCol w:w="1874"/>
        <w:gridCol w:w="1874"/>
      </w:tblGrid>
      <w:tr w:rsidR="00AA0F3B" w:rsidRPr="00AA0F3B" w:rsidTr="00AA0F3B">
        <w:trPr>
          <w:trHeight w:val="2215"/>
        </w:trPr>
        <w:tc>
          <w:tcPr>
            <w:tcW w:w="1873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4" w:type="dxa"/>
          </w:tcPr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การควบคุมที่มีอยู่(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874" w:type="dxa"/>
          </w:tcPr>
          <w:p w:rsid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74" w:type="dxa"/>
          </w:tcPr>
          <w:p w:rsid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874" w:type="dxa"/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="005F03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 (แผนการปรับปรุงการควบคุม) </w:t>
            </w:r>
          </w:p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874" w:type="dxa"/>
          </w:tcPr>
          <w:p w:rsid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AA0F3B" w:rsidRPr="00AA0F3B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AA0F3B" w:rsidRPr="00AA0F3B" w:rsidTr="00153A15">
        <w:trPr>
          <w:trHeight w:val="449"/>
        </w:trPr>
        <w:tc>
          <w:tcPr>
            <w:tcW w:w="1873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AA0F3B" w:rsidRPr="00AA0F3B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0F3B" w:rsidRPr="00E673F4" w:rsidTr="00153A15">
        <w:trPr>
          <w:trHeight w:val="449"/>
        </w:trPr>
        <w:tc>
          <w:tcPr>
            <w:tcW w:w="1873" w:type="dxa"/>
            <w:tcBorders>
              <w:bottom w:val="single" w:sz="4" w:space="0" w:color="auto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1. โครงการปรับความรู้พื้นฐานและให้ความอบอุ่น</w:t>
            </w: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การเข้าพบที่ปรึกษา</w:t>
            </w: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E673F4" w:rsidRDefault="00E673F4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ให้คำอธิบายและพูดคุยกับนักศึกษา</w:t>
            </w: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นักศึกษาอยากไปเรียนที่อื่น</w:t>
            </w: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E673F4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  <w:bottom w:val="single" w:sz="4" w:space="0" w:color="auto"/>
            </w:tcBorders>
          </w:tcPr>
          <w:p w:rsidR="00AA0F3B" w:rsidRPr="00E673F4" w:rsidRDefault="00E673F4" w:rsidP="00E673F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73F4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อาจารย์ที่ปรึกษา</w:t>
            </w:r>
          </w:p>
        </w:tc>
      </w:tr>
    </w:tbl>
    <w:p w:rsidR="00AA0F3B" w:rsidRPr="00AA0F3B" w:rsidRDefault="0010441E" w:rsidP="00AA0F3B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15D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D2D1B7" wp14:editId="3DC4168C">
                <wp:simplePos x="0" y="0"/>
                <wp:positionH relativeFrom="column">
                  <wp:posOffset>6419850</wp:posOffset>
                </wp:positionH>
                <wp:positionV relativeFrom="paragraph">
                  <wp:posOffset>8890</wp:posOffset>
                </wp:positionV>
                <wp:extent cx="1676400" cy="676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 w:rsidP="0010441E">
                            <w:r w:rsidRPr="00B56033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72D4527B" wp14:editId="566D32DA">
                                  <wp:extent cx="1361284" cy="352425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387" cy="36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2D1B7" id="Text Box 20" o:spid="_x0000_s1048" type="#_x0000_t202" style="position:absolute;left:0;text-align:left;margin-left:505.5pt;margin-top:.7pt;width:132pt;height:5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" filled="f" stroked="f" strokeweight=".5pt">
                <v:textbox>
                  <w:txbxContent>
                    <w:p w:rsidR="00D41654" w:rsidRDefault="00D41654" w:rsidP="0010441E">
                      <w:r w:rsidRPr="00B56033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72D4527B" wp14:editId="566D32DA">
                            <wp:extent cx="1361284" cy="352425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387" cy="36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7C55" w:rsidRPr="00AA0F3B" w:rsidRDefault="00577C55" w:rsidP="00577C55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>ผู้รายงาน ......................................................</w:t>
      </w:r>
      <w:r w:rsidRPr="00AA0F3B"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/>
          <w:sz w:val="32"/>
          <w:szCs w:val="32"/>
        </w:rPr>
        <w:t>.......</w:t>
      </w:r>
    </w:p>
    <w:p w:rsidR="00577C55" w:rsidRPr="00FE1B9F" w:rsidRDefault="00A0600E" w:rsidP="00A0600E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</w:t>
      </w:r>
      <w:r w:rsidR="00577C55" w:rsidRPr="00FE1B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E673F4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577C55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153A15" w:rsidRDefault="00520A08" w:rsidP="00520A08">
      <w:pPr>
        <w:tabs>
          <w:tab w:val="left" w:pos="900"/>
          <w:tab w:val="left" w:pos="1575"/>
        </w:tabs>
        <w:jc w:val="right"/>
        <w:sectPr w:rsidR="00153A15" w:rsidSect="00940180">
          <w:footerReference w:type="default" r:id="rId39"/>
          <w:pgSz w:w="16834" w:h="11909" w:orient="landscape" w:code="9"/>
          <w:pgMar w:top="2160" w:right="2160" w:bottom="1440" w:left="1440" w:header="1134" w:footer="720" w:gutter="0"/>
          <w:pgNumType w:start="153"/>
          <w:cols w:space="708"/>
          <w:docGrid w:linePitch="381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BF5AA0" wp14:editId="11048152">
                <wp:simplePos x="0" y="0"/>
                <wp:positionH relativeFrom="column">
                  <wp:posOffset>8848725</wp:posOffset>
                </wp:positionH>
                <wp:positionV relativeFrom="paragraph">
                  <wp:posOffset>279400</wp:posOffset>
                </wp:positionV>
                <wp:extent cx="504825" cy="5238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54" w:rsidRDefault="00D41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5AA0" id="Text Box 13" o:spid="_x0000_s1049" type="#_x0000_t202" style="position:absolute;left:0;text-align:left;margin-left:696.75pt;margin-top:22pt;width:39.75pt;height:4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" fillcolor="white [3201]" stroked="f" strokeweight=".5pt">
                <v:textbox>
                  <w:txbxContent>
                    <w:p w:rsidR="00D41654" w:rsidRDefault="00D41654"/>
                  </w:txbxContent>
                </v:textbox>
              </v:shape>
            </w:pict>
          </mc:Fallback>
        </mc:AlternateContent>
      </w:r>
      <w:r w:rsidR="00577C55" w:rsidRPr="00AA0F3B">
        <w:rPr>
          <w:rFonts w:ascii="TH SarabunPSK" w:hAnsi="TH SarabunPSK" w:cs="TH SarabunPSK"/>
          <w:sz w:val="32"/>
          <w:szCs w:val="32"/>
          <w:cs/>
        </w:rPr>
        <w:t>วันที่................เดือน...............</w:t>
      </w:r>
      <w:r w:rsidR="00577C55">
        <w:rPr>
          <w:rFonts w:ascii="TH SarabunPSK" w:hAnsi="TH SarabunPSK" w:cs="TH SarabunPSK" w:hint="cs"/>
          <w:sz w:val="32"/>
          <w:szCs w:val="32"/>
          <w:cs/>
        </w:rPr>
        <w:t>...</w:t>
      </w:r>
      <w:r w:rsidR="00577C55" w:rsidRPr="00AA0F3B">
        <w:rPr>
          <w:rFonts w:ascii="TH SarabunPSK" w:hAnsi="TH SarabunPSK" w:cs="TH SarabunPSK"/>
          <w:sz w:val="32"/>
          <w:szCs w:val="32"/>
          <w:cs/>
        </w:rPr>
        <w:t>.........พ.ศ. .....</w:t>
      </w:r>
      <w:r w:rsidR="00577C55" w:rsidRPr="00AA0F3B">
        <w:rPr>
          <w:rFonts w:ascii="TH SarabunPSK" w:hAnsi="TH SarabunPSK" w:cs="TH SarabunPSK"/>
          <w:sz w:val="32"/>
          <w:szCs w:val="32"/>
        </w:rPr>
        <w:t>.......</w:t>
      </w:r>
      <w:r w:rsidR="00577C55">
        <w:rPr>
          <w:rFonts w:ascii="TH SarabunPSK" w:hAnsi="TH SarabunPSK" w:cs="TH SarabunPSK"/>
          <w:sz w:val="32"/>
          <w:szCs w:val="32"/>
        </w:rPr>
        <w:t>....</w:t>
      </w:r>
    </w:p>
    <w:p w:rsidR="002B482E" w:rsidRDefault="002B482E" w:rsidP="002B482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2B482E" w:rsidRPr="002B482E" w:rsidRDefault="002B482E" w:rsidP="002B482E">
      <w:pPr>
        <w:rPr>
          <w:rFonts w:ascii="TH SarabunPSK" w:hAnsi="TH SarabunPSK" w:cs="TH SarabunPSK"/>
          <w:sz w:val="32"/>
          <w:szCs w:val="32"/>
          <w:cs/>
        </w:rPr>
      </w:pPr>
    </w:p>
    <w:p w:rsidR="002B482E" w:rsidRDefault="002B482E" w:rsidP="002B482E">
      <w:pPr>
        <w:rPr>
          <w:rFonts w:ascii="TH SarabunPSK" w:hAnsi="TH SarabunPSK" w:cs="TH SarabunPSK"/>
          <w:sz w:val="32"/>
          <w:szCs w:val="32"/>
          <w:cs/>
        </w:rPr>
      </w:pPr>
    </w:p>
    <w:p w:rsidR="00E46BB9" w:rsidRPr="002B482E" w:rsidRDefault="002B482E" w:rsidP="002B482E">
      <w:pPr>
        <w:tabs>
          <w:tab w:val="left" w:pos="525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E46BB9" w:rsidRPr="002B482E" w:rsidSect="00B77706">
      <w:footerReference w:type="default" r:id="rId40"/>
      <w:pgSz w:w="11909" w:h="16834" w:code="9"/>
      <w:pgMar w:top="2160" w:right="1440" w:bottom="1440" w:left="216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F92" w:rsidRDefault="00BE4F92" w:rsidP="00E95C17">
      <w:r>
        <w:separator/>
      </w:r>
    </w:p>
  </w:endnote>
  <w:endnote w:type="continuationSeparator" w:id="0">
    <w:p w:rsidR="00BE4F92" w:rsidRDefault="00BE4F92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altName w:val="TH Fah kwang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MingLiU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Default="00D41654" w:rsidP="008A1DF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  <w:cs/>
      </w:rPr>
      <w:t>ข</w:t>
    </w:r>
    <w:r>
      <w:rPr>
        <w:rStyle w:val="a9"/>
      </w:rPr>
      <w:fldChar w:fldCharType="end"/>
    </w:r>
  </w:p>
  <w:p w:rsidR="00D41654" w:rsidRDefault="00D41654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5C17" w:rsidRDefault="00D41654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_x0000_s2056" style="position:absolute;left:0;text-align:left;margin-left:769pt;margin-top:483pt;width:33pt;height:28.2pt;z-index:2516848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/sgIAALM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" o:allowincell="f" filled="f" stroked="f">
          <v:textbox style="layout-flow:vertical;mso-next-textbox:#_x0000_s2056;mso-fit-shape-to-text:t">
            <w:txbxContent>
              <w:p w:rsidR="00D41654" w:rsidRPr="00F07C1C" w:rsidRDefault="00D41654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361D48" w:rsidRPr="00361D48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133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_x0000_s2055" style="position:absolute;left:0;text-align:left;flip:y;z-index:-251632640;visibility:visible;mso-wrap-distance-top:-6e-5mm;mso-wrap-distance-bottom:-6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242E83" w:rsidRDefault="00D41654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242E83" w:rsidRDefault="00D41654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056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rE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U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OHF+sS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D41654" w:rsidRPr="00242E83" w:rsidRDefault="00D41654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980942" w:rsidRDefault="00D41654" w:rsidP="00267500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>
      <w:rPr>
        <w:rFonts w:ascii="TH SarabunPSK" w:hAnsi="TH SarabunPSK" w:cs="TH SarabunPSK"/>
        <w:sz w:val="32"/>
        <w:szCs w:val="32"/>
        <w:u w:val="double"/>
      </w:rPr>
      <w:t xml:space="preserve">  </w:t>
    </w: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D41654" w:rsidRPr="00980942" w:rsidRDefault="00D41654" w:rsidP="00267500">
    <w:pPr>
      <w:tabs>
        <w:tab w:val="left" w:pos="9630"/>
      </w:tabs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 w:hint="cs"/>
        <w:sz w:val="32"/>
        <w:szCs w:val="32"/>
        <w:cs/>
      </w:rPr>
      <w:t xml:space="preserve">                          </w:t>
    </w: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D41654" w:rsidRPr="00A86A63" w:rsidRDefault="00D41654" w:rsidP="00267500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11048C" w:rsidRDefault="00D41654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16B4E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980942" w:rsidRDefault="00D41654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D41654" w:rsidRPr="00980942" w:rsidRDefault="00D41654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D41654" w:rsidRPr="00A86A63" w:rsidRDefault="00D41654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455B382" wp14:editId="26D4516D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A86A63" w:rsidRDefault="00D41654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152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5B382" id="Rectangle 78" o:spid="_x0000_s1057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B/4KGE&#10;tgIAALs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D41654" w:rsidRPr="00A86A63" w:rsidRDefault="00D41654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152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A86A63" w:rsidRDefault="00D41654" w:rsidP="00A86A63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1E94F17A" wp14:editId="530085F3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A86A63" w:rsidRDefault="00D41654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156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4F17A" id="_x0000_s1058" style="position:absolute;margin-left:771.5pt;margin-top:488.95pt;width:3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2utQIAALs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D41654" w:rsidRPr="00A86A63" w:rsidRDefault="00D41654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156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1F90B2" wp14:editId="13FED934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Default="00D41654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7D71A43A" wp14:editId="0BB63F5B">
                                <wp:extent cx="40640" cy="5732145"/>
                                <wp:effectExtent l="0" t="0" r="0" b="1905"/>
                                <wp:docPr id="30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1654" w:rsidRPr="00A86A63" w:rsidRDefault="00D41654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D41654" w:rsidRPr="00242E83" w:rsidRDefault="00D41654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F90B2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9" type="#_x0000_t202" style="position:absolute;margin-left:-44.7pt;margin-top:-455.15pt;width:56.25pt;height:4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3EIRrY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D41654" w:rsidRDefault="00D41654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7D71A43A" wp14:editId="0BB63F5B">
                          <wp:extent cx="40640" cy="5732145"/>
                          <wp:effectExtent l="0" t="0" r="0" b="1905"/>
                          <wp:docPr id="30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41654" w:rsidRPr="00A86A63" w:rsidRDefault="00D41654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D41654" w:rsidRPr="00242E83" w:rsidRDefault="00D41654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980942" w:rsidRDefault="00D41654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D41654" w:rsidRPr="00980942" w:rsidRDefault="00D41654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D41654" w:rsidRPr="00A86A63" w:rsidRDefault="00D41654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A86A63" w:rsidRDefault="00D41654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110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_x0000_s1060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OLY&#10;i0u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D41654" w:rsidRPr="00A86A63" w:rsidRDefault="00D41654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110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5C17" w:rsidRDefault="00D41654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C8FAF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Default="00D41654" w:rsidP="001B5F45">
    <w:pPr>
      <w:pStyle w:val="a7"/>
      <w:jc w:val="center"/>
      <w:rPr>
        <w:rFonts w:ascii="TH SarabunPSK" w:hAnsi="TH SarabunPSK" w:cs="TH SarabunPSK"/>
        <w:szCs w:val="32"/>
      </w:rPr>
    </w:pPr>
  </w:p>
  <w:p w:rsidR="00D41654" w:rsidRDefault="00D41654" w:rsidP="001B5F45">
    <w:pPr>
      <w:pStyle w:val="a7"/>
      <w:jc w:val="center"/>
      <w:rPr>
        <w:rFonts w:ascii="TH SarabunPSK" w:hAnsi="TH SarabunPSK" w:cs="TH SarabunPSK"/>
        <w:szCs w:val="32"/>
      </w:rPr>
    </w:pPr>
  </w:p>
  <w:p w:rsidR="00D41654" w:rsidRDefault="00D41654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D0DEC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5C17" w:rsidRDefault="00D41654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F07C1C" w:rsidRDefault="00D41654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51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" o:allowincell="f" filled="f" stroked="f">
              <v:textbox style="layout-flow:vertical;mso-fit-shape-to-text:t">
                <w:txbxContent>
                  <w:p w:rsidR="00D41654" w:rsidRPr="00F07C1C" w:rsidRDefault="00D41654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7069B2" w:rsidRDefault="00D41654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F07C1C" w:rsidRDefault="00D41654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44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52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D41654" w:rsidRPr="00F07C1C" w:rsidRDefault="00D41654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44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5C17" w:rsidRDefault="00D41654" w:rsidP="00AA54F9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สี่เหลี่ยมผืนผ้า 152" o:spid="_x0000_s2061" style="position:absolute;left:0;text-align:left;margin-left:769pt;margin-top:483pt;width:32.95pt;height:28.2pt;z-index:25168998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" o:allowincell="f" filled="f" stroked="f">
          <v:textbox style="layout-flow:vertical;mso-next-textbox:#สี่เหลี่ยมผืนผ้า 152;mso-fit-shape-to-text:t">
            <w:txbxContent>
              <w:p w:rsidR="00D41654" w:rsidRPr="00F07C1C" w:rsidRDefault="00D41654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361D48" w:rsidRPr="00361D48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3" o:spid="_x0000_s2060" style="position:absolute;left:0;text-align:left;flip:y;z-index:-251627520;visibility:visible;mso-wrap-distance-top:-8e-5mm;mso-wrap-distance-bottom:-8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  <w:p w:rsidR="00D41654" w:rsidRDefault="00D4165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7069B2" w:rsidRDefault="00D41654" w:rsidP="00AA54F9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สี่เหลี่ยมผืนผ้า 154" o:spid="_x0000_s2059" style="position:absolute;left:0;text-align:left;margin-left:754.75pt;margin-top:492pt;width:32.95pt;height:51.1pt;z-index:25168793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06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A2tsyH/QuaXQGAlgWAwbWAu&#10;wsHuGLUwYxKsX59TxTCqHgtogigkxA4lJ5Dx/ggEtatZ7GqoyEoJoyszCqNBmJlhlJ03ii9L8BUO&#10;yWqOoHVS7mht22rAtW44mCQuuvXUs6NqV3avrmfz4W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PuX067AIA&#10;AOMFAAAOAAAAAAAAAAAAAAAAAC4CAABkcnMvZTJvRG9jLnhtbFBLAQItABQABgAIAAAAIQBtCGjK&#10;4wAAAA4BAAAPAAAAAAAAAAAAAAAAAEYFAABkcnMvZG93bnJldi54bWxQSwUGAAAAAAQABADzAAAA&#10;VgYAAAAA&#10;" o:allowincell="f" filled="f" stroked="f">
          <v:textbox style="layout-flow:vertical;mso-next-textbox:#สี่เหลี่ยมผืนผ้า 154;mso-fit-shape-to-text:t">
            <w:txbxContent>
              <w:p w:rsidR="00D41654" w:rsidRPr="00F07C1C" w:rsidRDefault="00D41654" w:rsidP="00AA54F9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9279C1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18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5" o:spid="_x0000_s2058" style="position:absolute;left:0;text-align:left;flip:y;z-index:251686912;visibility:visible;mso-wrap-distance-top:-8e-5mm;mso-wrap-distance-bottom:-8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  <w:p w:rsidR="00D41654" w:rsidRDefault="00D4165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5C17" w:rsidRDefault="00D41654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358140"/>
              <wp:effectExtent l="0" t="0" r="0" b="3810"/>
              <wp:wrapNone/>
              <wp:docPr id="159" name="สี่เหลี่ยมผืนผ้า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F07C1C" w:rsidRDefault="00D41654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61D48" w:rsidRPr="00361D48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9" o:spid="_x0000_s1053" style="position:absolute;left:0;text-align:left;margin-left:769pt;margin-top:483pt;width:33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" o:allowincell="f" filled="f" stroked="f">
              <v:textbox style="layout-flow:vertical;mso-fit-shape-to-text:t">
                <w:txbxContent>
                  <w:p w:rsidR="00D41654" w:rsidRPr="00F07C1C" w:rsidRDefault="00D41654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61D48" w:rsidRPr="00361D48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71552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8" name="ตัวเชื่อมต่อตรง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EC9718" id="ตัวเชื่อมต่อตรง 158" o:spid="_x0000_s1026" style="position:absolute;flip:y;z-index:-251644928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lvMa71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7069B2" w:rsidRDefault="00D41654" w:rsidP="00C04FFC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7" name="สี่เหลี่ยมผืนผ้า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F07C1C" w:rsidRDefault="00D41654" w:rsidP="00F07C1C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A1634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7" o:spid="_x0000_s1054" style="position:absolute;left:0;text-align:left;margin-left:754.75pt;margin-top:492pt;width:32.95pt;height:51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ApD6B1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D41654" w:rsidRPr="00F07C1C" w:rsidRDefault="00D41654" w:rsidP="00F07C1C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A1634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9504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6" name="ตัวเชื่อมต่อตรง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B11FDB" id="ตัวเชื่อมต่อตรง 156" o:spid="_x0000_s1026" style="position:absolute;flip:y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C+NNCR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F92" w:rsidRDefault="00BE4F92" w:rsidP="00E95C17">
      <w:r>
        <w:separator/>
      </w:r>
    </w:p>
  </w:footnote>
  <w:footnote w:type="continuationSeparator" w:id="0">
    <w:p w:rsidR="00BE4F92" w:rsidRDefault="00BE4F92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E9127D" w:rsidRDefault="00D41654" w:rsidP="00EE55BB">
    <w:pPr>
      <w:pStyle w:val="a5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E9127D">
      <w:rPr>
        <w:rFonts w:ascii="TH SarabunPSK" w:hAnsi="TH SarabunPSK" w:cs="TH SarabunPSK"/>
        <w:sz w:val="32"/>
        <w:szCs w:val="32"/>
      </w:rPr>
      <w:fldChar w:fldCharType="begin"/>
    </w:r>
    <w:r w:rsidRPr="00E9127D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9127D">
      <w:rPr>
        <w:rFonts w:ascii="TH SarabunPSK" w:hAnsi="TH SarabunPSK" w:cs="TH SarabunPSK"/>
        <w:sz w:val="32"/>
        <w:szCs w:val="32"/>
      </w:rPr>
      <w:fldChar w:fldCharType="separate"/>
    </w:r>
    <w:r w:rsidR="00361D48">
      <w:rPr>
        <w:rFonts w:ascii="TH SarabunPSK" w:hAnsi="TH SarabunPSK" w:cs="TH SarabunPSK"/>
        <w:noProof/>
        <w:sz w:val="32"/>
        <w:szCs w:val="32"/>
      </w:rPr>
      <w:t>43</w:t>
    </w:r>
    <w:r w:rsidRPr="00E9127D">
      <w:rPr>
        <w:rFonts w:ascii="TH SarabunPSK" w:hAnsi="TH SarabunPSK" w:cs="TH SarabunPSK"/>
        <w:sz w:val="32"/>
        <w:szCs w:val="32"/>
      </w:rPr>
      <w:fldChar w:fldCharType="end"/>
    </w:r>
  </w:p>
  <w:p w:rsidR="00D41654" w:rsidRDefault="00D41654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Default="00D41654" w:rsidP="00EE55BB">
    <w:pPr>
      <w:pStyle w:val="a5"/>
      <w:framePr w:wrap="around" w:vAnchor="text" w:hAnchor="margin" w:xAlign="right" w:y="1"/>
      <w:rPr>
        <w:rStyle w:val="a9"/>
      </w:rPr>
    </w:pPr>
  </w:p>
  <w:p w:rsidR="00D41654" w:rsidRPr="005B4835" w:rsidRDefault="00D41654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370A78" w:rsidRDefault="00D41654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Pr="00B72195" w:rsidRDefault="00D41654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>
                                <wp:extent cx="54610" cy="5280660"/>
                                <wp:effectExtent l="0" t="0" r="254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0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3V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mKGt&#10;1b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D41654" w:rsidRPr="00B72195" w:rsidRDefault="00D41654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>
                          <wp:extent cx="54610" cy="5280660"/>
                          <wp:effectExtent l="0" t="0" r="254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2A3415" w:rsidRDefault="00D41654">
    <w:pPr>
      <w:pStyle w:val="a5"/>
      <w:jc w:val="right"/>
      <w:rPr>
        <w:rFonts w:ascii="TH SarabunPSK" w:hAnsi="TH SarabunPSK" w:cs="TH SarabunPSK"/>
        <w:sz w:val="32"/>
        <w:szCs w:val="32"/>
      </w:rPr>
    </w:pPr>
  </w:p>
  <w:p w:rsidR="00D41654" w:rsidRDefault="00D41654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320374"/>
      <w:docPartObj>
        <w:docPartGallery w:val="Page Numbers (Top of Page)"/>
        <w:docPartUnique/>
      </w:docPartObj>
    </w:sdtPr>
    <w:sdtContent>
      <w:p w:rsidR="00D41654" w:rsidRDefault="00D41654">
        <w:pPr>
          <w:pStyle w:val="a5"/>
          <w:jc w:val="right"/>
        </w:pPr>
        <w:r w:rsidRPr="002A341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A341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A341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61D48">
          <w:rPr>
            <w:rFonts w:ascii="TH SarabunPSK" w:hAnsi="TH SarabunPSK" w:cs="TH SarabunPSK"/>
            <w:noProof/>
            <w:sz w:val="32"/>
            <w:szCs w:val="32"/>
          </w:rPr>
          <w:t>98</w:t>
        </w:r>
        <w:r w:rsidRPr="002A341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D41654" w:rsidRDefault="00D4165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4061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41654" w:rsidRPr="00153A15" w:rsidRDefault="00D41654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153A1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53A1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53A1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61D48">
          <w:rPr>
            <w:rFonts w:ascii="TH SarabunPSK" w:hAnsi="TH SarabunPSK" w:cs="TH SarabunPSK"/>
            <w:noProof/>
            <w:sz w:val="32"/>
            <w:szCs w:val="32"/>
          </w:rPr>
          <w:t>133</w:t>
        </w:r>
        <w:r w:rsidRPr="00153A1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D41654" w:rsidRDefault="00D41654" w:rsidP="008A1DF0">
    <w:pPr>
      <w:pStyle w:val="a5"/>
      <w:tabs>
        <w:tab w:val="left" w:pos="10499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54" w:rsidRPr="00DE753F" w:rsidRDefault="00D41654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654" w:rsidRDefault="00D41654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>
                                <wp:extent cx="40640" cy="5732145"/>
                                <wp:effectExtent l="0" t="0" r="0" b="1905"/>
                                <wp:docPr id="102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1654" w:rsidRPr="00A86A63" w:rsidRDefault="00D41654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D41654" w:rsidRPr="00242E83" w:rsidRDefault="00D41654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5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NogwIAABc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w3TjaIMCAAAXBQAADgAAAAAAAAAAAAAAAAAuAgAAZHJzL2Uyb0RvYy54bWxQSwECLQAUAAYA&#10;CAAAACEALdoDmOQAAAALAQAADwAAAAAAAAAAAAAAAADdBAAAZHJzL2Rvd25yZXYueG1sUEsFBgAA&#10;AAAEAAQA8wAAAO4FAAAAAA==&#10;" stroked="f">
              <v:textbox style="layout-flow:vertical;mso-fit-shape-to-text:t">
                <w:txbxContent>
                  <w:p w:rsidR="00D41654" w:rsidRDefault="00D41654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0640" cy="5732145"/>
                          <wp:effectExtent l="0" t="0" r="0" b="1905"/>
                          <wp:docPr id="10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41654" w:rsidRPr="00A86A63" w:rsidRDefault="00D41654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D41654" w:rsidRPr="00242E83" w:rsidRDefault="00D41654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302032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:rsidR="00D41654" w:rsidRPr="00B77706" w:rsidRDefault="00D41654">
        <w:pPr>
          <w:pStyle w:val="a5"/>
          <w:jc w:val="right"/>
          <w:rPr>
            <w:rFonts w:ascii="TH SarabunPSK" w:hAnsi="TH SarabunPSK" w:cs="TH SarabunPSK"/>
            <w:sz w:val="32"/>
            <w:szCs w:val="36"/>
          </w:rPr>
        </w:pPr>
        <w:r w:rsidRPr="00B77706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B77706">
          <w:rPr>
            <w:rFonts w:ascii="TH SarabunPSK" w:hAnsi="TH SarabunPSK" w:cs="TH SarabunPSK"/>
            <w:sz w:val="32"/>
            <w:szCs w:val="36"/>
          </w:rPr>
          <w:instrText>PAGE   \* MERGEFORMAT</w:instrText>
        </w:r>
        <w:r w:rsidRPr="00B77706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361D48" w:rsidRPr="00361D48">
          <w:rPr>
            <w:rFonts w:ascii="TH SarabunPSK" w:hAnsi="TH SarabunPSK" w:cs="TH SarabunPSK"/>
            <w:noProof/>
            <w:sz w:val="32"/>
            <w:szCs w:val="32"/>
            <w:lang w:val="th-TH"/>
          </w:rPr>
          <w:t>110</w:t>
        </w:r>
        <w:r w:rsidRPr="00B77706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D41654" w:rsidRDefault="00D41654" w:rsidP="008A1DF0">
    <w:pPr>
      <w:pStyle w:val="a5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920A79"/>
    <w:multiLevelType w:val="hybridMultilevel"/>
    <w:tmpl w:val="F174B47E"/>
    <w:lvl w:ilvl="0" w:tplc="33908788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6" w15:restartNumberingAfterBreak="0">
    <w:nsid w:val="01F420DD"/>
    <w:multiLevelType w:val="multilevel"/>
    <w:tmpl w:val="432C3BE6"/>
    <w:lvl w:ilvl="0">
      <w:start w:val="1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cs="Times New Roman" w:hint="default"/>
        <w:b/>
        <w:bCs/>
      </w:rPr>
    </w:lvl>
    <w:lvl w:ilvl="2">
      <w:start w:val="1"/>
      <w:numFmt w:val="lowerRoman"/>
      <w:lvlText w:val="%1.%2.%3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lowerRoman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7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2" w15:restartNumberingAfterBreak="0">
    <w:nsid w:val="14F81209"/>
    <w:multiLevelType w:val="multilevel"/>
    <w:tmpl w:val="21E0F7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b/>
      </w:rPr>
    </w:lvl>
  </w:abstractNum>
  <w:abstractNum w:abstractNumId="13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" w15:restartNumberingAfterBreak="0">
    <w:nsid w:val="16266909"/>
    <w:multiLevelType w:val="multilevel"/>
    <w:tmpl w:val="76CCFF9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1F3F702A"/>
    <w:multiLevelType w:val="hybridMultilevel"/>
    <w:tmpl w:val="E3084524"/>
    <w:lvl w:ilvl="0" w:tplc="0A7468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 w:tplc="0D62A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C767E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97E1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01CA3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67C28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5D60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72C9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AAE19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3216543"/>
    <w:multiLevelType w:val="hybridMultilevel"/>
    <w:tmpl w:val="F174B47E"/>
    <w:lvl w:ilvl="0" w:tplc="33908788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8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0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E3428F"/>
    <w:multiLevelType w:val="multilevel"/>
    <w:tmpl w:val="75CE05F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hint="default"/>
      </w:rPr>
    </w:lvl>
  </w:abstractNum>
  <w:abstractNum w:abstractNumId="23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6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FA527D"/>
    <w:multiLevelType w:val="hybridMultilevel"/>
    <w:tmpl w:val="F174B47E"/>
    <w:lvl w:ilvl="0" w:tplc="33908788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31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6D8B4C47"/>
    <w:multiLevelType w:val="multilevel"/>
    <w:tmpl w:val="16C6EB4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5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33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4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6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0"/>
  </w:num>
  <w:num w:numId="3">
    <w:abstractNumId w:val="31"/>
  </w:num>
  <w:num w:numId="4">
    <w:abstractNumId w:val="25"/>
  </w:num>
  <w:num w:numId="5">
    <w:abstractNumId w:val="33"/>
  </w:num>
  <w:num w:numId="6">
    <w:abstractNumId w:val="10"/>
  </w:num>
  <w:num w:numId="7">
    <w:abstractNumId w:val="34"/>
  </w:num>
  <w:num w:numId="8">
    <w:abstractNumId w:val="6"/>
  </w:num>
  <w:num w:numId="9">
    <w:abstractNumId w:val="15"/>
  </w:num>
  <w:num w:numId="10">
    <w:abstractNumId w:val="22"/>
  </w:num>
  <w:num w:numId="11">
    <w:abstractNumId w:val="32"/>
  </w:num>
  <w:num w:numId="12">
    <w:abstractNumId w:val="12"/>
  </w:num>
  <w:num w:numId="13">
    <w:abstractNumId w:val="14"/>
  </w:num>
  <w:num w:numId="14">
    <w:abstractNumId w:val="38"/>
  </w:num>
  <w:num w:numId="15">
    <w:abstractNumId w:val="13"/>
  </w:num>
  <w:num w:numId="16">
    <w:abstractNumId w:val="28"/>
  </w:num>
  <w:num w:numId="17">
    <w:abstractNumId w:val="35"/>
  </w:num>
  <w:num w:numId="18">
    <w:abstractNumId w:val="11"/>
  </w:num>
  <w:num w:numId="19">
    <w:abstractNumId w:val="18"/>
  </w:num>
  <w:num w:numId="20">
    <w:abstractNumId w:val="23"/>
  </w:num>
  <w:num w:numId="21">
    <w:abstractNumId w:val="37"/>
  </w:num>
  <w:num w:numId="22">
    <w:abstractNumId w:val="17"/>
  </w:num>
  <w:num w:numId="23">
    <w:abstractNumId w:val="7"/>
  </w:num>
  <w:num w:numId="24">
    <w:abstractNumId w:val="5"/>
  </w:num>
  <w:num w:numId="25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2301"/>
    <w:rsid w:val="000027A1"/>
    <w:rsid w:val="000031A1"/>
    <w:rsid w:val="00004463"/>
    <w:rsid w:val="0000549A"/>
    <w:rsid w:val="00005A5E"/>
    <w:rsid w:val="00010754"/>
    <w:rsid w:val="00010DB4"/>
    <w:rsid w:val="000117FD"/>
    <w:rsid w:val="000143AA"/>
    <w:rsid w:val="00014FC1"/>
    <w:rsid w:val="0001531A"/>
    <w:rsid w:val="000157DD"/>
    <w:rsid w:val="00015C4B"/>
    <w:rsid w:val="00020E96"/>
    <w:rsid w:val="000232E0"/>
    <w:rsid w:val="00023EDF"/>
    <w:rsid w:val="00025751"/>
    <w:rsid w:val="000302F2"/>
    <w:rsid w:val="00030928"/>
    <w:rsid w:val="00034A4B"/>
    <w:rsid w:val="00036BC9"/>
    <w:rsid w:val="00036D2F"/>
    <w:rsid w:val="00036DAD"/>
    <w:rsid w:val="00037550"/>
    <w:rsid w:val="000405EA"/>
    <w:rsid w:val="0004073A"/>
    <w:rsid w:val="00040850"/>
    <w:rsid w:val="00040EAC"/>
    <w:rsid w:val="00042DB8"/>
    <w:rsid w:val="000432EC"/>
    <w:rsid w:val="00045124"/>
    <w:rsid w:val="00046AD0"/>
    <w:rsid w:val="0005191F"/>
    <w:rsid w:val="000524EF"/>
    <w:rsid w:val="00053059"/>
    <w:rsid w:val="000541CB"/>
    <w:rsid w:val="00055449"/>
    <w:rsid w:val="0005581C"/>
    <w:rsid w:val="0005591B"/>
    <w:rsid w:val="00070129"/>
    <w:rsid w:val="00072575"/>
    <w:rsid w:val="00072A1C"/>
    <w:rsid w:val="00073AAF"/>
    <w:rsid w:val="00081E37"/>
    <w:rsid w:val="000831C4"/>
    <w:rsid w:val="0008332A"/>
    <w:rsid w:val="000835C8"/>
    <w:rsid w:val="00086AEC"/>
    <w:rsid w:val="00086D6C"/>
    <w:rsid w:val="00086D86"/>
    <w:rsid w:val="000907A4"/>
    <w:rsid w:val="00091136"/>
    <w:rsid w:val="0009261A"/>
    <w:rsid w:val="000947D6"/>
    <w:rsid w:val="000A19CB"/>
    <w:rsid w:val="000A221F"/>
    <w:rsid w:val="000A2C72"/>
    <w:rsid w:val="000A3CBB"/>
    <w:rsid w:val="000A5A08"/>
    <w:rsid w:val="000B15DC"/>
    <w:rsid w:val="000B1F85"/>
    <w:rsid w:val="000B2267"/>
    <w:rsid w:val="000B2AFC"/>
    <w:rsid w:val="000B2CA4"/>
    <w:rsid w:val="000B3E11"/>
    <w:rsid w:val="000B541C"/>
    <w:rsid w:val="000B71A0"/>
    <w:rsid w:val="000C0DFF"/>
    <w:rsid w:val="000C0E0A"/>
    <w:rsid w:val="000C180E"/>
    <w:rsid w:val="000C344C"/>
    <w:rsid w:val="000C5B84"/>
    <w:rsid w:val="000D0795"/>
    <w:rsid w:val="000D089D"/>
    <w:rsid w:val="000D10DF"/>
    <w:rsid w:val="000D157A"/>
    <w:rsid w:val="000D187E"/>
    <w:rsid w:val="000D429F"/>
    <w:rsid w:val="000D6CDC"/>
    <w:rsid w:val="000E1EAA"/>
    <w:rsid w:val="000E3286"/>
    <w:rsid w:val="000E3AA8"/>
    <w:rsid w:val="000E5475"/>
    <w:rsid w:val="000F1C81"/>
    <w:rsid w:val="000F2099"/>
    <w:rsid w:val="000F3050"/>
    <w:rsid w:val="000F3CFD"/>
    <w:rsid w:val="000F7AFB"/>
    <w:rsid w:val="00102743"/>
    <w:rsid w:val="0010441E"/>
    <w:rsid w:val="001053B2"/>
    <w:rsid w:val="001057B7"/>
    <w:rsid w:val="0011048C"/>
    <w:rsid w:val="00113851"/>
    <w:rsid w:val="00116295"/>
    <w:rsid w:val="00116F3E"/>
    <w:rsid w:val="0011763E"/>
    <w:rsid w:val="00120447"/>
    <w:rsid w:val="00121020"/>
    <w:rsid w:val="00121502"/>
    <w:rsid w:val="001222E2"/>
    <w:rsid w:val="00126216"/>
    <w:rsid w:val="001269CD"/>
    <w:rsid w:val="00126A8B"/>
    <w:rsid w:val="00126FC2"/>
    <w:rsid w:val="00127412"/>
    <w:rsid w:val="001278D0"/>
    <w:rsid w:val="00127D20"/>
    <w:rsid w:val="001301EF"/>
    <w:rsid w:val="001304FD"/>
    <w:rsid w:val="00130734"/>
    <w:rsid w:val="00130B81"/>
    <w:rsid w:val="0013103D"/>
    <w:rsid w:val="001312F8"/>
    <w:rsid w:val="00135A10"/>
    <w:rsid w:val="0014068B"/>
    <w:rsid w:val="00140D57"/>
    <w:rsid w:val="001447EA"/>
    <w:rsid w:val="0014501E"/>
    <w:rsid w:val="00145753"/>
    <w:rsid w:val="00145837"/>
    <w:rsid w:val="00153A15"/>
    <w:rsid w:val="00153C97"/>
    <w:rsid w:val="00156A28"/>
    <w:rsid w:val="00161CAA"/>
    <w:rsid w:val="00161F6E"/>
    <w:rsid w:val="00162BD1"/>
    <w:rsid w:val="0016443A"/>
    <w:rsid w:val="0016496A"/>
    <w:rsid w:val="001651B6"/>
    <w:rsid w:val="001663C9"/>
    <w:rsid w:val="00166C41"/>
    <w:rsid w:val="00166EE9"/>
    <w:rsid w:val="001674C7"/>
    <w:rsid w:val="001675F6"/>
    <w:rsid w:val="00170854"/>
    <w:rsid w:val="00174FC6"/>
    <w:rsid w:val="001756FD"/>
    <w:rsid w:val="00180CF0"/>
    <w:rsid w:val="00184594"/>
    <w:rsid w:val="00185923"/>
    <w:rsid w:val="00191545"/>
    <w:rsid w:val="001925A7"/>
    <w:rsid w:val="00193A17"/>
    <w:rsid w:val="0019437B"/>
    <w:rsid w:val="00194D00"/>
    <w:rsid w:val="0019780F"/>
    <w:rsid w:val="001A1993"/>
    <w:rsid w:val="001A3233"/>
    <w:rsid w:val="001A3A40"/>
    <w:rsid w:val="001A4BB6"/>
    <w:rsid w:val="001A5EDE"/>
    <w:rsid w:val="001A7972"/>
    <w:rsid w:val="001B0982"/>
    <w:rsid w:val="001B16A8"/>
    <w:rsid w:val="001B1A2A"/>
    <w:rsid w:val="001B2DB3"/>
    <w:rsid w:val="001B305A"/>
    <w:rsid w:val="001B486F"/>
    <w:rsid w:val="001B5D09"/>
    <w:rsid w:val="001B5F45"/>
    <w:rsid w:val="001B6FD7"/>
    <w:rsid w:val="001C0DFB"/>
    <w:rsid w:val="001C101D"/>
    <w:rsid w:val="001C32DD"/>
    <w:rsid w:val="001C4C45"/>
    <w:rsid w:val="001C7B3A"/>
    <w:rsid w:val="001D18A2"/>
    <w:rsid w:val="001D2A68"/>
    <w:rsid w:val="001D3F59"/>
    <w:rsid w:val="001D5B7B"/>
    <w:rsid w:val="001E11A3"/>
    <w:rsid w:val="001E1B58"/>
    <w:rsid w:val="001E1D95"/>
    <w:rsid w:val="001E4E2C"/>
    <w:rsid w:val="001E6D4D"/>
    <w:rsid w:val="001E73CD"/>
    <w:rsid w:val="001F1A58"/>
    <w:rsid w:val="001F2C1B"/>
    <w:rsid w:val="001F35BB"/>
    <w:rsid w:val="001F4AD9"/>
    <w:rsid w:val="001F7CB3"/>
    <w:rsid w:val="001F7D6D"/>
    <w:rsid w:val="001F7DF9"/>
    <w:rsid w:val="00200ECC"/>
    <w:rsid w:val="002021C0"/>
    <w:rsid w:val="00206FB2"/>
    <w:rsid w:val="00210A0F"/>
    <w:rsid w:val="0021667A"/>
    <w:rsid w:val="00216874"/>
    <w:rsid w:val="00220E8D"/>
    <w:rsid w:val="002220F4"/>
    <w:rsid w:val="002221F7"/>
    <w:rsid w:val="002223E3"/>
    <w:rsid w:val="00222D6F"/>
    <w:rsid w:val="00223393"/>
    <w:rsid w:val="00224BA6"/>
    <w:rsid w:val="00225CA3"/>
    <w:rsid w:val="00232ADD"/>
    <w:rsid w:val="00240D0E"/>
    <w:rsid w:val="0024263E"/>
    <w:rsid w:val="00242E83"/>
    <w:rsid w:val="00242FB9"/>
    <w:rsid w:val="00244EEA"/>
    <w:rsid w:val="00245A75"/>
    <w:rsid w:val="00245E59"/>
    <w:rsid w:val="0024732A"/>
    <w:rsid w:val="00247DAF"/>
    <w:rsid w:val="00252A1F"/>
    <w:rsid w:val="00253736"/>
    <w:rsid w:val="00253C77"/>
    <w:rsid w:val="002544CA"/>
    <w:rsid w:val="002604FE"/>
    <w:rsid w:val="00261B39"/>
    <w:rsid w:val="002643BC"/>
    <w:rsid w:val="00266E2E"/>
    <w:rsid w:val="00267500"/>
    <w:rsid w:val="00267FD4"/>
    <w:rsid w:val="00274B25"/>
    <w:rsid w:val="00276754"/>
    <w:rsid w:val="00276BED"/>
    <w:rsid w:val="00276D6C"/>
    <w:rsid w:val="00276DC5"/>
    <w:rsid w:val="00282A5A"/>
    <w:rsid w:val="00282A6D"/>
    <w:rsid w:val="0028336C"/>
    <w:rsid w:val="00283A84"/>
    <w:rsid w:val="00286A30"/>
    <w:rsid w:val="002905F1"/>
    <w:rsid w:val="00290F61"/>
    <w:rsid w:val="002933C3"/>
    <w:rsid w:val="00294BFC"/>
    <w:rsid w:val="00295531"/>
    <w:rsid w:val="0029596B"/>
    <w:rsid w:val="002960B9"/>
    <w:rsid w:val="0029666B"/>
    <w:rsid w:val="002979DC"/>
    <w:rsid w:val="002A2286"/>
    <w:rsid w:val="002A3141"/>
    <w:rsid w:val="002A3415"/>
    <w:rsid w:val="002A37EF"/>
    <w:rsid w:val="002A4D9B"/>
    <w:rsid w:val="002A6B70"/>
    <w:rsid w:val="002A74E5"/>
    <w:rsid w:val="002A7AF1"/>
    <w:rsid w:val="002B19AC"/>
    <w:rsid w:val="002B21EC"/>
    <w:rsid w:val="002B3D3F"/>
    <w:rsid w:val="002B482E"/>
    <w:rsid w:val="002B4C9D"/>
    <w:rsid w:val="002B4DE0"/>
    <w:rsid w:val="002B4E00"/>
    <w:rsid w:val="002B5150"/>
    <w:rsid w:val="002C247A"/>
    <w:rsid w:val="002C2B6C"/>
    <w:rsid w:val="002C3326"/>
    <w:rsid w:val="002C4D2A"/>
    <w:rsid w:val="002D0519"/>
    <w:rsid w:val="002D0C25"/>
    <w:rsid w:val="002D28AC"/>
    <w:rsid w:val="002D2A00"/>
    <w:rsid w:val="002D2B2B"/>
    <w:rsid w:val="002D2D40"/>
    <w:rsid w:val="002D3C58"/>
    <w:rsid w:val="002D3EBB"/>
    <w:rsid w:val="002D407F"/>
    <w:rsid w:val="002D4FA3"/>
    <w:rsid w:val="002D6CD3"/>
    <w:rsid w:val="002D7A3F"/>
    <w:rsid w:val="002E009F"/>
    <w:rsid w:val="002E093B"/>
    <w:rsid w:val="002E0D81"/>
    <w:rsid w:val="002E13A1"/>
    <w:rsid w:val="002E38A9"/>
    <w:rsid w:val="002E706F"/>
    <w:rsid w:val="002E7CC5"/>
    <w:rsid w:val="002F0454"/>
    <w:rsid w:val="002F1C7C"/>
    <w:rsid w:val="002F2C47"/>
    <w:rsid w:val="002F2EB9"/>
    <w:rsid w:val="002F438E"/>
    <w:rsid w:val="002F5CF6"/>
    <w:rsid w:val="002F5D7D"/>
    <w:rsid w:val="0030051B"/>
    <w:rsid w:val="00302F47"/>
    <w:rsid w:val="003038F6"/>
    <w:rsid w:val="00304BDE"/>
    <w:rsid w:val="00305C5E"/>
    <w:rsid w:val="00305F13"/>
    <w:rsid w:val="00307490"/>
    <w:rsid w:val="00307C26"/>
    <w:rsid w:val="003102F2"/>
    <w:rsid w:val="00310661"/>
    <w:rsid w:val="0031739E"/>
    <w:rsid w:val="00323CB9"/>
    <w:rsid w:val="003249C9"/>
    <w:rsid w:val="003269FE"/>
    <w:rsid w:val="00327998"/>
    <w:rsid w:val="00330033"/>
    <w:rsid w:val="00331887"/>
    <w:rsid w:val="00333033"/>
    <w:rsid w:val="0033387E"/>
    <w:rsid w:val="00334B88"/>
    <w:rsid w:val="00334C66"/>
    <w:rsid w:val="003353CD"/>
    <w:rsid w:val="00335FD5"/>
    <w:rsid w:val="003360FD"/>
    <w:rsid w:val="003363DA"/>
    <w:rsid w:val="00336C0C"/>
    <w:rsid w:val="0033776D"/>
    <w:rsid w:val="00340CCC"/>
    <w:rsid w:val="00341662"/>
    <w:rsid w:val="003428A6"/>
    <w:rsid w:val="00342D77"/>
    <w:rsid w:val="0034334A"/>
    <w:rsid w:val="003452B9"/>
    <w:rsid w:val="00347E5C"/>
    <w:rsid w:val="00352F8F"/>
    <w:rsid w:val="00360465"/>
    <w:rsid w:val="00361D48"/>
    <w:rsid w:val="003622EB"/>
    <w:rsid w:val="00363187"/>
    <w:rsid w:val="00363ED9"/>
    <w:rsid w:val="00364B30"/>
    <w:rsid w:val="003652FD"/>
    <w:rsid w:val="003658DC"/>
    <w:rsid w:val="0036664F"/>
    <w:rsid w:val="0037092D"/>
    <w:rsid w:val="00370A78"/>
    <w:rsid w:val="00373C67"/>
    <w:rsid w:val="0037467F"/>
    <w:rsid w:val="003754EA"/>
    <w:rsid w:val="003767CD"/>
    <w:rsid w:val="00377E87"/>
    <w:rsid w:val="00380B50"/>
    <w:rsid w:val="00381425"/>
    <w:rsid w:val="00381C67"/>
    <w:rsid w:val="00383F31"/>
    <w:rsid w:val="0038716B"/>
    <w:rsid w:val="00387A42"/>
    <w:rsid w:val="003955E5"/>
    <w:rsid w:val="003975F7"/>
    <w:rsid w:val="003A0AB9"/>
    <w:rsid w:val="003A1DBE"/>
    <w:rsid w:val="003A2DD2"/>
    <w:rsid w:val="003A426D"/>
    <w:rsid w:val="003A5C52"/>
    <w:rsid w:val="003A74C0"/>
    <w:rsid w:val="003B4A28"/>
    <w:rsid w:val="003B4B54"/>
    <w:rsid w:val="003B5361"/>
    <w:rsid w:val="003B67B5"/>
    <w:rsid w:val="003C279C"/>
    <w:rsid w:val="003C3838"/>
    <w:rsid w:val="003C39B6"/>
    <w:rsid w:val="003C39EC"/>
    <w:rsid w:val="003C4AF8"/>
    <w:rsid w:val="003C634F"/>
    <w:rsid w:val="003C6387"/>
    <w:rsid w:val="003C6720"/>
    <w:rsid w:val="003D0405"/>
    <w:rsid w:val="003D0BC5"/>
    <w:rsid w:val="003D74D6"/>
    <w:rsid w:val="003E079D"/>
    <w:rsid w:val="003E0AA8"/>
    <w:rsid w:val="003E2C01"/>
    <w:rsid w:val="003E3DA6"/>
    <w:rsid w:val="003E3FB0"/>
    <w:rsid w:val="003E5B32"/>
    <w:rsid w:val="003E69D7"/>
    <w:rsid w:val="003E6B9C"/>
    <w:rsid w:val="003F13FE"/>
    <w:rsid w:val="003F25E5"/>
    <w:rsid w:val="003F5FE1"/>
    <w:rsid w:val="003F7675"/>
    <w:rsid w:val="0040087F"/>
    <w:rsid w:val="004032CB"/>
    <w:rsid w:val="00404B49"/>
    <w:rsid w:val="00404FC5"/>
    <w:rsid w:val="00405F1E"/>
    <w:rsid w:val="0041115F"/>
    <w:rsid w:val="0041153F"/>
    <w:rsid w:val="0041426C"/>
    <w:rsid w:val="0041467B"/>
    <w:rsid w:val="004159BF"/>
    <w:rsid w:val="0041629E"/>
    <w:rsid w:val="0041650A"/>
    <w:rsid w:val="00416F0D"/>
    <w:rsid w:val="00417321"/>
    <w:rsid w:val="00420301"/>
    <w:rsid w:val="00423261"/>
    <w:rsid w:val="004232EF"/>
    <w:rsid w:val="0042519A"/>
    <w:rsid w:val="0042547F"/>
    <w:rsid w:val="00425F0F"/>
    <w:rsid w:val="00426C81"/>
    <w:rsid w:val="00430F22"/>
    <w:rsid w:val="00431EDC"/>
    <w:rsid w:val="00435B01"/>
    <w:rsid w:val="00435ECE"/>
    <w:rsid w:val="004438DE"/>
    <w:rsid w:val="004447B5"/>
    <w:rsid w:val="004451D1"/>
    <w:rsid w:val="004452A4"/>
    <w:rsid w:val="00447037"/>
    <w:rsid w:val="004518A0"/>
    <w:rsid w:val="00454E98"/>
    <w:rsid w:val="004570F0"/>
    <w:rsid w:val="0045737A"/>
    <w:rsid w:val="0046577A"/>
    <w:rsid w:val="00465C9C"/>
    <w:rsid w:val="00466FB8"/>
    <w:rsid w:val="0047311A"/>
    <w:rsid w:val="004758B3"/>
    <w:rsid w:val="004813A0"/>
    <w:rsid w:val="00484760"/>
    <w:rsid w:val="00487E23"/>
    <w:rsid w:val="00490A66"/>
    <w:rsid w:val="00492AD2"/>
    <w:rsid w:val="00493A00"/>
    <w:rsid w:val="00495B22"/>
    <w:rsid w:val="00496CEF"/>
    <w:rsid w:val="00497519"/>
    <w:rsid w:val="004A0ECB"/>
    <w:rsid w:val="004A1159"/>
    <w:rsid w:val="004A1AAD"/>
    <w:rsid w:val="004A1ADD"/>
    <w:rsid w:val="004A2DF1"/>
    <w:rsid w:val="004A3227"/>
    <w:rsid w:val="004A47C8"/>
    <w:rsid w:val="004A5AD6"/>
    <w:rsid w:val="004A5F86"/>
    <w:rsid w:val="004A64C5"/>
    <w:rsid w:val="004A7C16"/>
    <w:rsid w:val="004B0973"/>
    <w:rsid w:val="004B1343"/>
    <w:rsid w:val="004B377D"/>
    <w:rsid w:val="004B6FC5"/>
    <w:rsid w:val="004C0299"/>
    <w:rsid w:val="004C081F"/>
    <w:rsid w:val="004C28FB"/>
    <w:rsid w:val="004C49E7"/>
    <w:rsid w:val="004C4AF6"/>
    <w:rsid w:val="004C4EE0"/>
    <w:rsid w:val="004C62A6"/>
    <w:rsid w:val="004C63A2"/>
    <w:rsid w:val="004C675F"/>
    <w:rsid w:val="004C6E35"/>
    <w:rsid w:val="004C6E61"/>
    <w:rsid w:val="004D1B36"/>
    <w:rsid w:val="004D3774"/>
    <w:rsid w:val="004D52DF"/>
    <w:rsid w:val="004D5DFF"/>
    <w:rsid w:val="004D76FD"/>
    <w:rsid w:val="004D7BA9"/>
    <w:rsid w:val="004E4F95"/>
    <w:rsid w:val="004E54A4"/>
    <w:rsid w:val="004E7D8A"/>
    <w:rsid w:val="004F28DF"/>
    <w:rsid w:val="004F3478"/>
    <w:rsid w:val="004F3513"/>
    <w:rsid w:val="004F4ABF"/>
    <w:rsid w:val="004F68D7"/>
    <w:rsid w:val="0050019E"/>
    <w:rsid w:val="0050449F"/>
    <w:rsid w:val="0050781B"/>
    <w:rsid w:val="005130C2"/>
    <w:rsid w:val="00513617"/>
    <w:rsid w:val="00514322"/>
    <w:rsid w:val="00514E2D"/>
    <w:rsid w:val="00515DE8"/>
    <w:rsid w:val="00515EBF"/>
    <w:rsid w:val="005163EC"/>
    <w:rsid w:val="00516B98"/>
    <w:rsid w:val="00520080"/>
    <w:rsid w:val="00520761"/>
    <w:rsid w:val="00520A08"/>
    <w:rsid w:val="00521F16"/>
    <w:rsid w:val="005239D8"/>
    <w:rsid w:val="00531C0F"/>
    <w:rsid w:val="00532EF4"/>
    <w:rsid w:val="00534963"/>
    <w:rsid w:val="00537320"/>
    <w:rsid w:val="00542F60"/>
    <w:rsid w:val="00546E94"/>
    <w:rsid w:val="00550D63"/>
    <w:rsid w:val="0055101A"/>
    <w:rsid w:val="005511E4"/>
    <w:rsid w:val="005515E5"/>
    <w:rsid w:val="00552842"/>
    <w:rsid w:val="005538B6"/>
    <w:rsid w:val="00553AB8"/>
    <w:rsid w:val="005542D4"/>
    <w:rsid w:val="00554B38"/>
    <w:rsid w:val="005556DB"/>
    <w:rsid w:val="005563CC"/>
    <w:rsid w:val="00556C06"/>
    <w:rsid w:val="00560896"/>
    <w:rsid w:val="00560FE9"/>
    <w:rsid w:val="00562F2D"/>
    <w:rsid w:val="0056328A"/>
    <w:rsid w:val="00563FC2"/>
    <w:rsid w:val="00565044"/>
    <w:rsid w:val="00565BC6"/>
    <w:rsid w:val="00567B60"/>
    <w:rsid w:val="00567BD4"/>
    <w:rsid w:val="00571677"/>
    <w:rsid w:val="00571866"/>
    <w:rsid w:val="00572514"/>
    <w:rsid w:val="00573B1D"/>
    <w:rsid w:val="00575764"/>
    <w:rsid w:val="005762F9"/>
    <w:rsid w:val="00577C55"/>
    <w:rsid w:val="00577C5A"/>
    <w:rsid w:val="00580B2B"/>
    <w:rsid w:val="00581158"/>
    <w:rsid w:val="00582684"/>
    <w:rsid w:val="00582E4E"/>
    <w:rsid w:val="00583807"/>
    <w:rsid w:val="00584675"/>
    <w:rsid w:val="00584B53"/>
    <w:rsid w:val="00585133"/>
    <w:rsid w:val="005857A7"/>
    <w:rsid w:val="00585B2C"/>
    <w:rsid w:val="00586A55"/>
    <w:rsid w:val="00590460"/>
    <w:rsid w:val="005923C3"/>
    <w:rsid w:val="00593BD0"/>
    <w:rsid w:val="0059429C"/>
    <w:rsid w:val="0059504C"/>
    <w:rsid w:val="005A1B51"/>
    <w:rsid w:val="005A2F6C"/>
    <w:rsid w:val="005A429B"/>
    <w:rsid w:val="005B4835"/>
    <w:rsid w:val="005B59CB"/>
    <w:rsid w:val="005B6D95"/>
    <w:rsid w:val="005C0498"/>
    <w:rsid w:val="005C6587"/>
    <w:rsid w:val="005C65EB"/>
    <w:rsid w:val="005C66B7"/>
    <w:rsid w:val="005C7234"/>
    <w:rsid w:val="005D1023"/>
    <w:rsid w:val="005D4382"/>
    <w:rsid w:val="005D50DF"/>
    <w:rsid w:val="005D54C6"/>
    <w:rsid w:val="005D65FB"/>
    <w:rsid w:val="005D7539"/>
    <w:rsid w:val="005E12D9"/>
    <w:rsid w:val="005E2165"/>
    <w:rsid w:val="005E3C16"/>
    <w:rsid w:val="005E6461"/>
    <w:rsid w:val="005E6B00"/>
    <w:rsid w:val="005E7594"/>
    <w:rsid w:val="005E7982"/>
    <w:rsid w:val="005F004D"/>
    <w:rsid w:val="005F033F"/>
    <w:rsid w:val="005F1004"/>
    <w:rsid w:val="005F2BC5"/>
    <w:rsid w:val="005F3DC3"/>
    <w:rsid w:val="005F4F7D"/>
    <w:rsid w:val="005F5074"/>
    <w:rsid w:val="005F651F"/>
    <w:rsid w:val="005F655A"/>
    <w:rsid w:val="006003E2"/>
    <w:rsid w:val="00601D1E"/>
    <w:rsid w:val="006034C3"/>
    <w:rsid w:val="00603F61"/>
    <w:rsid w:val="006047FD"/>
    <w:rsid w:val="006055A2"/>
    <w:rsid w:val="00605D1D"/>
    <w:rsid w:val="006061F4"/>
    <w:rsid w:val="0061036E"/>
    <w:rsid w:val="00611D8D"/>
    <w:rsid w:val="00612424"/>
    <w:rsid w:val="00612F59"/>
    <w:rsid w:val="00616D99"/>
    <w:rsid w:val="00621195"/>
    <w:rsid w:val="00627836"/>
    <w:rsid w:val="00627C9B"/>
    <w:rsid w:val="00630F3F"/>
    <w:rsid w:val="006323B0"/>
    <w:rsid w:val="0063397A"/>
    <w:rsid w:val="00634BF6"/>
    <w:rsid w:val="00634EB3"/>
    <w:rsid w:val="00636450"/>
    <w:rsid w:val="00640396"/>
    <w:rsid w:val="006424E9"/>
    <w:rsid w:val="00643CE0"/>
    <w:rsid w:val="00645009"/>
    <w:rsid w:val="00645716"/>
    <w:rsid w:val="00645C1C"/>
    <w:rsid w:val="00647977"/>
    <w:rsid w:val="00651442"/>
    <w:rsid w:val="006517BC"/>
    <w:rsid w:val="0065360C"/>
    <w:rsid w:val="006554DC"/>
    <w:rsid w:val="00657BB1"/>
    <w:rsid w:val="00657D20"/>
    <w:rsid w:val="0066106A"/>
    <w:rsid w:val="00665FE5"/>
    <w:rsid w:val="006664A5"/>
    <w:rsid w:val="0066735A"/>
    <w:rsid w:val="00671C94"/>
    <w:rsid w:val="00674009"/>
    <w:rsid w:val="00674CE7"/>
    <w:rsid w:val="00675842"/>
    <w:rsid w:val="006817A4"/>
    <w:rsid w:val="00681B8C"/>
    <w:rsid w:val="00681DF2"/>
    <w:rsid w:val="00681EBB"/>
    <w:rsid w:val="00682EFB"/>
    <w:rsid w:val="00690170"/>
    <w:rsid w:val="00690587"/>
    <w:rsid w:val="006944C5"/>
    <w:rsid w:val="0069591C"/>
    <w:rsid w:val="006962F3"/>
    <w:rsid w:val="006A0968"/>
    <w:rsid w:val="006A48CA"/>
    <w:rsid w:val="006A5833"/>
    <w:rsid w:val="006A7321"/>
    <w:rsid w:val="006B07E8"/>
    <w:rsid w:val="006B2053"/>
    <w:rsid w:val="006B5A0E"/>
    <w:rsid w:val="006B65FB"/>
    <w:rsid w:val="006B6859"/>
    <w:rsid w:val="006B7592"/>
    <w:rsid w:val="006C0D55"/>
    <w:rsid w:val="006C2854"/>
    <w:rsid w:val="006C4781"/>
    <w:rsid w:val="006C535D"/>
    <w:rsid w:val="006C561B"/>
    <w:rsid w:val="006C606C"/>
    <w:rsid w:val="006D055D"/>
    <w:rsid w:val="006D1377"/>
    <w:rsid w:val="006D264E"/>
    <w:rsid w:val="006D5E5D"/>
    <w:rsid w:val="006D6A5B"/>
    <w:rsid w:val="006E111D"/>
    <w:rsid w:val="006E43EF"/>
    <w:rsid w:val="006E4699"/>
    <w:rsid w:val="006E57B1"/>
    <w:rsid w:val="006E6086"/>
    <w:rsid w:val="006E7264"/>
    <w:rsid w:val="006E7714"/>
    <w:rsid w:val="006F04FB"/>
    <w:rsid w:val="006F1C2B"/>
    <w:rsid w:val="006F2033"/>
    <w:rsid w:val="006F24AF"/>
    <w:rsid w:val="006F27F7"/>
    <w:rsid w:val="006F3A89"/>
    <w:rsid w:val="006F7E29"/>
    <w:rsid w:val="007013B9"/>
    <w:rsid w:val="007014A6"/>
    <w:rsid w:val="00701579"/>
    <w:rsid w:val="007048F5"/>
    <w:rsid w:val="007054D8"/>
    <w:rsid w:val="007064F1"/>
    <w:rsid w:val="007069B2"/>
    <w:rsid w:val="00706BC1"/>
    <w:rsid w:val="00710920"/>
    <w:rsid w:val="00710FE2"/>
    <w:rsid w:val="007135A5"/>
    <w:rsid w:val="0071774A"/>
    <w:rsid w:val="00717F78"/>
    <w:rsid w:val="007212CD"/>
    <w:rsid w:val="00722BBE"/>
    <w:rsid w:val="00724395"/>
    <w:rsid w:val="007255DC"/>
    <w:rsid w:val="00727CB4"/>
    <w:rsid w:val="0073129C"/>
    <w:rsid w:val="007316A4"/>
    <w:rsid w:val="00732392"/>
    <w:rsid w:val="007324E7"/>
    <w:rsid w:val="00733CB1"/>
    <w:rsid w:val="00733D96"/>
    <w:rsid w:val="00734AB4"/>
    <w:rsid w:val="007350D0"/>
    <w:rsid w:val="00737717"/>
    <w:rsid w:val="0074064E"/>
    <w:rsid w:val="007407A7"/>
    <w:rsid w:val="00740C88"/>
    <w:rsid w:val="007418CF"/>
    <w:rsid w:val="007421B8"/>
    <w:rsid w:val="00742C4C"/>
    <w:rsid w:val="00743ECC"/>
    <w:rsid w:val="00745370"/>
    <w:rsid w:val="00746FE9"/>
    <w:rsid w:val="0075011D"/>
    <w:rsid w:val="00750CB7"/>
    <w:rsid w:val="00750CEF"/>
    <w:rsid w:val="007518C5"/>
    <w:rsid w:val="00752E89"/>
    <w:rsid w:val="0075329F"/>
    <w:rsid w:val="0075365F"/>
    <w:rsid w:val="007554AA"/>
    <w:rsid w:val="00755683"/>
    <w:rsid w:val="00760837"/>
    <w:rsid w:val="00761FCA"/>
    <w:rsid w:val="00762F56"/>
    <w:rsid w:val="00763452"/>
    <w:rsid w:val="00764420"/>
    <w:rsid w:val="007645EE"/>
    <w:rsid w:val="00770130"/>
    <w:rsid w:val="00771FA5"/>
    <w:rsid w:val="00773326"/>
    <w:rsid w:val="0077394D"/>
    <w:rsid w:val="007746F7"/>
    <w:rsid w:val="007767A0"/>
    <w:rsid w:val="00776D99"/>
    <w:rsid w:val="0078106B"/>
    <w:rsid w:val="00781455"/>
    <w:rsid w:val="0078162D"/>
    <w:rsid w:val="0078613A"/>
    <w:rsid w:val="00786591"/>
    <w:rsid w:val="00787267"/>
    <w:rsid w:val="00790833"/>
    <w:rsid w:val="00790CCD"/>
    <w:rsid w:val="00790E59"/>
    <w:rsid w:val="00791247"/>
    <w:rsid w:val="0079176F"/>
    <w:rsid w:val="00791811"/>
    <w:rsid w:val="00791F5D"/>
    <w:rsid w:val="00794AD0"/>
    <w:rsid w:val="00796F50"/>
    <w:rsid w:val="007970DD"/>
    <w:rsid w:val="007972C4"/>
    <w:rsid w:val="007979C2"/>
    <w:rsid w:val="00797A52"/>
    <w:rsid w:val="00797C1C"/>
    <w:rsid w:val="007A0455"/>
    <w:rsid w:val="007A0992"/>
    <w:rsid w:val="007A1A64"/>
    <w:rsid w:val="007A2931"/>
    <w:rsid w:val="007A300F"/>
    <w:rsid w:val="007A5F1B"/>
    <w:rsid w:val="007A5F2D"/>
    <w:rsid w:val="007A6503"/>
    <w:rsid w:val="007A6DF8"/>
    <w:rsid w:val="007B0FAD"/>
    <w:rsid w:val="007B1391"/>
    <w:rsid w:val="007B1F91"/>
    <w:rsid w:val="007B295E"/>
    <w:rsid w:val="007B4530"/>
    <w:rsid w:val="007B4790"/>
    <w:rsid w:val="007B563B"/>
    <w:rsid w:val="007B5EAC"/>
    <w:rsid w:val="007B75F5"/>
    <w:rsid w:val="007C001F"/>
    <w:rsid w:val="007C16A0"/>
    <w:rsid w:val="007C25B4"/>
    <w:rsid w:val="007C5401"/>
    <w:rsid w:val="007C58C2"/>
    <w:rsid w:val="007C5B61"/>
    <w:rsid w:val="007C7308"/>
    <w:rsid w:val="007C7502"/>
    <w:rsid w:val="007C780F"/>
    <w:rsid w:val="007D322B"/>
    <w:rsid w:val="007D3A83"/>
    <w:rsid w:val="007D3C43"/>
    <w:rsid w:val="007D773E"/>
    <w:rsid w:val="007E25B3"/>
    <w:rsid w:val="007E35A0"/>
    <w:rsid w:val="007E3B09"/>
    <w:rsid w:val="007E5D47"/>
    <w:rsid w:val="007E6498"/>
    <w:rsid w:val="007E68AC"/>
    <w:rsid w:val="007E6D7D"/>
    <w:rsid w:val="007E7131"/>
    <w:rsid w:val="007E7FE9"/>
    <w:rsid w:val="007F1232"/>
    <w:rsid w:val="007F1CCC"/>
    <w:rsid w:val="007F674C"/>
    <w:rsid w:val="00804105"/>
    <w:rsid w:val="00806690"/>
    <w:rsid w:val="008067AF"/>
    <w:rsid w:val="00806D86"/>
    <w:rsid w:val="0081150C"/>
    <w:rsid w:val="00813DF5"/>
    <w:rsid w:val="008152F3"/>
    <w:rsid w:val="0081592B"/>
    <w:rsid w:val="0081684B"/>
    <w:rsid w:val="00817007"/>
    <w:rsid w:val="008175B5"/>
    <w:rsid w:val="008201BD"/>
    <w:rsid w:val="0082165D"/>
    <w:rsid w:val="00822B4B"/>
    <w:rsid w:val="0082459A"/>
    <w:rsid w:val="00825D3C"/>
    <w:rsid w:val="00826FD1"/>
    <w:rsid w:val="00830CD8"/>
    <w:rsid w:val="008322EB"/>
    <w:rsid w:val="00835761"/>
    <w:rsid w:val="008358BF"/>
    <w:rsid w:val="008362FA"/>
    <w:rsid w:val="00837448"/>
    <w:rsid w:val="00840488"/>
    <w:rsid w:val="00842998"/>
    <w:rsid w:val="0084540D"/>
    <w:rsid w:val="008479B9"/>
    <w:rsid w:val="00847D15"/>
    <w:rsid w:val="00850959"/>
    <w:rsid w:val="00852B76"/>
    <w:rsid w:val="00855F9F"/>
    <w:rsid w:val="00856220"/>
    <w:rsid w:val="0085693A"/>
    <w:rsid w:val="00856CBD"/>
    <w:rsid w:val="008572A9"/>
    <w:rsid w:val="008577C5"/>
    <w:rsid w:val="0086172B"/>
    <w:rsid w:val="008637D4"/>
    <w:rsid w:val="0086394D"/>
    <w:rsid w:val="008670DB"/>
    <w:rsid w:val="00867A9B"/>
    <w:rsid w:val="008703CB"/>
    <w:rsid w:val="00873946"/>
    <w:rsid w:val="00874190"/>
    <w:rsid w:val="00875364"/>
    <w:rsid w:val="00876F57"/>
    <w:rsid w:val="00877C93"/>
    <w:rsid w:val="00880964"/>
    <w:rsid w:val="00881103"/>
    <w:rsid w:val="00883100"/>
    <w:rsid w:val="00883441"/>
    <w:rsid w:val="008847FD"/>
    <w:rsid w:val="00884BB1"/>
    <w:rsid w:val="00884ED1"/>
    <w:rsid w:val="00885A31"/>
    <w:rsid w:val="008907B5"/>
    <w:rsid w:val="00891D08"/>
    <w:rsid w:val="00894904"/>
    <w:rsid w:val="008A0221"/>
    <w:rsid w:val="008A1826"/>
    <w:rsid w:val="008A1DF0"/>
    <w:rsid w:val="008A32E0"/>
    <w:rsid w:val="008A3CB0"/>
    <w:rsid w:val="008A4D62"/>
    <w:rsid w:val="008B00C1"/>
    <w:rsid w:val="008B1B83"/>
    <w:rsid w:val="008B1C5A"/>
    <w:rsid w:val="008B1F29"/>
    <w:rsid w:val="008B4060"/>
    <w:rsid w:val="008B471A"/>
    <w:rsid w:val="008B4842"/>
    <w:rsid w:val="008B5C59"/>
    <w:rsid w:val="008B682C"/>
    <w:rsid w:val="008B76DF"/>
    <w:rsid w:val="008B7B4D"/>
    <w:rsid w:val="008C0F2C"/>
    <w:rsid w:val="008C2DC5"/>
    <w:rsid w:val="008C4ECD"/>
    <w:rsid w:val="008C5A82"/>
    <w:rsid w:val="008C656B"/>
    <w:rsid w:val="008D0434"/>
    <w:rsid w:val="008D17F2"/>
    <w:rsid w:val="008D1842"/>
    <w:rsid w:val="008D33C9"/>
    <w:rsid w:val="008E00B1"/>
    <w:rsid w:val="008E1FB0"/>
    <w:rsid w:val="008E2760"/>
    <w:rsid w:val="008E2907"/>
    <w:rsid w:val="008E4575"/>
    <w:rsid w:val="008E4F05"/>
    <w:rsid w:val="008E6502"/>
    <w:rsid w:val="008E683D"/>
    <w:rsid w:val="008E75B9"/>
    <w:rsid w:val="008F0A46"/>
    <w:rsid w:val="008F1A4F"/>
    <w:rsid w:val="008F215C"/>
    <w:rsid w:val="008F5451"/>
    <w:rsid w:val="008F606E"/>
    <w:rsid w:val="008F626B"/>
    <w:rsid w:val="008F632B"/>
    <w:rsid w:val="008F6AAE"/>
    <w:rsid w:val="008F6D5B"/>
    <w:rsid w:val="008F6E32"/>
    <w:rsid w:val="0090135D"/>
    <w:rsid w:val="00903EE7"/>
    <w:rsid w:val="009047CC"/>
    <w:rsid w:val="0090574B"/>
    <w:rsid w:val="00905CA6"/>
    <w:rsid w:val="009116E9"/>
    <w:rsid w:val="00911AFA"/>
    <w:rsid w:val="00916A78"/>
    <w:rsid w:val="00916D98"/>
    <w:rsid w:val="00917210"/>
    <w:rsid w:val="00920AEA"/>
    <w:rsid w:val="00921793"/>
    <w:rsid w:val="00922CF5"/>
    <w:rsid w:val="00922E0E"/>
    <w:rsid w:val="00925D6B"/>
    <w:rsid w:val="0092701D"/>
    <w:rsid w:val="009308D3"/>
    <w:rsid w:val="00931589"/>
    <w:rsid w:val="0093305D"/>
    <w:rsid w:val="00934545"/>
    <w:rsid w:val="00935077"/>
    <w:rsid w:val="009368D6"/>
    <w:rsid w:val="009379BF"/>
    <w:rsid w:val="00937A45"/>
    <w:rsid w:val="0094004A"/>
    <w:rsid w:val="0094013E"/>
    <w:rsid w:val="00940180"/>
    <w:rsid w:val="009432DA"/>
    <w:rsid w:val="00943BC5"/>
    <w:rsid w:val="009443E4"/>
    <w:rsid w:val="009451E2"/>
    <w:rsid w:val="00946E91"/>
    <w:rsid w:val="00947FF2"/>
    <w:rsid w:val="0095012E"/>
    <w:rsid w:val="00951D18"/>
    <w:rsid w:val="0095448B"/>
    <w:rsid w:val="0095711D"/>
    <w:rsid w:val="009602A5"/>
    <w:rsid w:val="009607DA"/>
    <w:rsid w:val="00965EED"/>
    <w:rsid w:val="00965EEE"/>
    <w:rsid w:val="00966699"/>
    <w:rsid w:val="009707E4"/>
    <w:rsid w:val="00970D8C"/>
    <w:rsid w:val="0097181C"/>
    <w:rsid w:val="009727DD"/>
    <w:rsid w:val="009739D4"/>
    <w:rsid w:val="009749E3"/>
    <w:rsid w:val="00980942"/>
    <w:rsid w:val="009809D2"/>
    <w:rsid w:val="00981096"/>
    <w:rsid w:val="00982539"/>
    <w:rsid w:val="00982FBD"/>
    <w:rsid w:val="00985FC0"/>
    <w:rsid w:val="0099064B"/>
    <w:rsid w:val="00995415"/>
    <w:rsid w:val="00996C09"/>
    <w:rsid w:val="009A06CB"/>
    <w:rsid w:val="009A0F4C"/>
    <w:rsid w:val="009A1824"/>
    <w:rsid w:val="009A5A11"/>
    <w:rsid w:val="009B006D"/>
    <w:rsid w:val="009B1E2D"/>
    <w:rsid w:val="009B3E59"/>
    <w:rsid w:val="009B4D90"/>
    <w:rsid w:val="009B4E24"/>
    <w:rsid w:val="009B7692"/>
    <w:rsid w:val="009C0DB5"/>
    <w:rsid w:val="009C0F4D"/>
    <w:rsid w:val="009C13A6"/>
    <w:rsid w:val="009C29BD"/>
    <w:rsid w:val="009C369C"/>
    <w:rsid w:val="009C65AA"/>
    <w:rsid w:val="009C66CF"/>
    <w:rsid w:val="009C6CE9"/>
    <w:rsid w:val="009D19EE"/>
    <w:rsid w:val="009D1F92"/>
    <w:rsid w:val="009D3126"/>
    <w:rsid w:val="009D32BE"/>
    <w:rsid w:val="009D391D"/>
    <w:rsid w:val="009D4CB5"/>
    <w:rsid w:val="009D5401"/>
    <w:rsid w:val="009D6386"/>
    <w:rsid w:val="009D640F"/>
    <w:rsid w:val="009E0882"/>
    <w:rsid w:val="009E29B7"/>
    <w:rsid w:val="009E3848"/>
    <w:rsid w:val="009E4BD5"/>
    <w:rsid w:val="009F14E4"/>
    <w:rsid w:val="009F46ED"/>
    <w:rsid w:val="009F74D9"/>
    <w:rsid w:val="009F7D85"/>
    <w:rsid w:val="00A00AA6"/>
    <w:rsid w:val="00A015CF"/>
    <w:rsid w:val="00A022B6"/>
    <w:rsid w:val="00A02FAE"/>
    <w:rsid w:val="00A0600E"/>
    <w:rsid w:val="00A07B58"/>
    <w:rsid w:val="00A123BA"/>
    <w:rsid w:val="00A123FE"/>
    <w:rsid w:val="00A153C8"/>
    <w:rsid w:val="00A15681"/>
    <w:rsid w:val="00A15DA6"/>
    <w:rsid w:val="00A16812"/>
    <w:rsid w:val="00A203DA"/>
    <w:rsid w:val="00A20506"/>
    <w:rsid w:val="00A20663"/>
    <w:rsid w:val="00A22A9D"/>
    <w:rsid w:val="00A234B4"/>
    <w:rsid w:val="00A247BB"/>
    <w:rsid w:val="00A30D18"/>
    <w:rsid w:val="00A320EA"/>
    <w:rsid w:val="00A323FE"/>
    <w:rsid w:val="00A329C7"/>
    <w:rsid w:val="00A333AB"/>
    <w:rsid w:val="00A347D6"/>
    <w:rsid w:val="00A36490"/>
    <w:rsid w:val="00A40360"/>
    <w:rsid w:val="00A404E2"/>
    <w:rsid w:val="00A40A61"/>
    <w:rsid w:val="00A414E2"/>
    <w:rsid w:val="00A41F74"/>
    <w:rsid w:val="00A465B3"/>
    <w:rsid w:val="00A46ACC"/>
    <w:rsid w:val="00A50CCD"/>
    <w:rsid w:val="00A51234"/>
    <w:rsid w:val="00A526B0"/>
    <w:rsid w:val="00A535E6"/>
    <w:rsid w:val="00A535E7"/>
    <w:rsid w:val="00A53946"/>
    <w:rsid w:val="00A558BB"/>
    <w:rsid w:val="00A55CB4"/>
    <w:rsid w:val="00A65046"/>
    <w:rsid w:val="00A65EEB"/>
    <w:rsid w:val="00A673FE"/>
    <w:rsid w:val="00A6759B"/>
    <w:rsid w:val="00A67A32"/>
    <w:rsid w:val="00A706CB"/>
    <w:rsid w:val="00A70E2F"/>
    <w:rsid w:val="00A719DD"/>
    <w:rsid w:val="00A721C9"/>
    <w:rsid w:val="00A72E5E"/>
    <w:rsid w:val="00A74B4A"/>
    <w:rsid w:val="00A75355"/>
    <w:rsid w:val="00A76F73"/>
    <w:rsid w:val="00A77ECB"/>
    <w:rsid w:val="00A81FA3"/>
    <w:rsid w:val="00A8358E"/>
    <w:rsid w:val="00A8373B"/>
    <w:rsid w:val="00A86A48"/>
    <w:rsid w:val="00A86A63"/>
    <w:rsid w:val="00A90DB8"/>
    <w:rsid w:val="00A92924"/>
    <w:rsid w:val="00A953A1"/>
    <w:rsid w:val="00A955AC"/>
    <w:rsid w:val="00A96BFA"/>
    <w:rsid w:val="00A9773C"/>
    <w:rsid w:val="00AA061B"/>
    <w:rsid w:val="00AA0B1D"/>
    <w:rsid w:val="00AA0F3B"/>
    <w:rsid w:val="00AA3C01"/>
    <w:rsid w:val="00AA54F9"/>
    <w:rsid w:val="00AA5B0A"/>
    <w:rsid w:val="00AA76E8"/>
    <w:rsid w:val="00AA7A19"/>
    <w:rsid w:val="00AB0C17"/>
    <w:rsid w:val="00AB0D5A"/>
    <w:rsid w:val="00AB15AE"/>
    <w:rsid w:val="00AB1CE2"/>
    <w:rsid w:val="00AB23B2"/>
    <w:rsid w:val="00AB30A3"/>
    <w:rsid w:val="00AB3B7A"/>
    <w:rsid w:val="00AB3CF5"/>
    <w:rsid w:val="00AB5BFA"/>
    <w:rsid w:val="00AB6186"/>
    <w:rsid w:val="00AC0B82"/>
    <w:rsid w:val="00AC11BF"/>
    <w:rsid w:val="00AC2270"/>
    <w:rsid w:val="00AC3303"/>
    <w:rsid w:val="00AC33F2"/>
    <w:rsid w:val="00AC3FAE"/>
    <w:rsid w:val="00AC40EA"/>
    <w:rsid w:val="00AC5975"/>
    <w:rsid w:val="00AC59FE"/>
    <w:rsid w:val="00AD036B"/>
    <w:rsid w:val="00AD344A"/>
    <w:rsid w:val="00AD3A56"/>
    <w:rsid w:val="00AD3BF5"/>
    <w:rsid w:val="00AD47A1"/>
    <w:rsid w:val="00AD66BF"/>
    <w:rsid w:val="00AD6FF9"/>
    <w:rsid w:val="00AE4735"/>
    <w:rsid w:val="00AE4F14"/>
    <w:rsid w:val="00AE5370"/>
    <w:rsid w:val="00AE6191"/>
    <w:rsid w:val="00AE7061"/>
    <w:rsid w:val="00AE73EA"/>
    <w:rsid w:val="00AE744F"/>
    <w:rsid w:val="00AF0B74"/>
    <w:rsid w:val="00AF2B49"/>
    <w:rsid w:val="00AF4267"/>
    <w:rsid w:val="00AF4F99"/>
    <w:rsid w:val="00AF53C6"/>
    <w:rsid w:val="00AF5825"/>
    <w:rsid w:val="00AF64B9"/>
    <w:rsid w:val="00B024FF"/>
    <w:rsid w:val="00B025C2"/>
    <w:rsid w:val="00B03292"/>
    <w:rsid w:val="00B03BFC"/>
    <w:rsid w:val="00B055D7"/>
    <w:rsid w:val="00B12EA4"/>
    <w:rsid w:val="00B14ED8"/>
    <w:rsid w:val="00B163EE"/>
    <w:rsid w:val="00B17BA0"/>
    <w:rsid w:val="00B202BC"/>
    <w:rsid w:val="00B206D6"/>
    <w:rsid w:val="00B22BC8"/>
    <w:rsid w:val="00B23214"/>
    <w:rsid w:val="00B34627"/>
    <w:rsid w:val="00B3606F"/>
    <w:rsid w:val="00B36B55"/>
    <w:rsid w:val="00B376C3"/>
    <w:rsid w:val="00B42329"/>
    <w:rsid w:val="00B432F8"/>
    <w:rsid w:val="00B45B69"/>
    <w:rsid w:val="00B474E3"/>
    <w:rsid w:val="00B51283"/>
    <w:rsid w:val="00B51CD3"/>
    <w:rsid w:val="00B532B4"/>
    <w:rsid w:val="00B548B2"/>
    <w:rsid w:val="00B54B32"/>
    <w:rsid w:val="00B5539F"/>
    <w:rsid w:val="00B5600C"/>
    <w:rsid w:val="00B56072"/>
    <w:rsid w:val="00B61588"/>
    <w:rsid w:val="00B618D2"/>
    <w:rsid w:val="00B63A7C"/>
    <w:rsid w:val="00B652EF"/>
    <w:rsid w:val="00B664EC"/>
    <w:rsid w:val="00B70CC1"/>
    <w:rsid w:val="00B70E06"/>
    <w:rsid w:val="00B72195"/>
    <w:rsid w:val="00B72508"/>
    <w:rsid w:val="00B72FBE"/>
    <w:rsid w:val="00B77706"/>
    <w:rsid w:val="00B80EF5"/>
    <w:rsid w:val="00B80F01"/>
    <w:rsid w:val="00B81517"/>
    <w:rsid w:val="00B819DA"/>
    <w:rsid w:val="00B82C28"/>
    <w:rsid w:val="00B836BA"/>
    <w:rsid w:val="00B8427B"/>
    <w:rsid w:val="00B85F21"/>
    <w:rsid w:val="00B908EF"/>
    <w:rsid w:val="00B90B2B"/>
    <w:rsid w:val="00B91ED1"/>
    <w:rsid w:val="00B93B8B"/>
    <w:rsid w:val="00B94361"/>
    <w:rsid w:val="00B9503D"/>
    <w:rsid w:val="00BA095A"/>
    <w:rsid w:val="00BA15D6"/>
    <w:rsid w:val="00BA1808"/>
    <w:rsid w:val="00BA34FE"/>
    <w:rsid w:val="00BA362D"/>
    <w:rsid w:val="00BA36D8"/>
    <w:rsid w:val="00BA4BF7"/>
    <w:rsid w:val="00BA62D1"/>
    <w:rsid w:val="00BA68C7"/>
    <w:rsid w:val="00BB12E6"/>
    <w:rsid w:val="00BB22A9"/>
    <w:rsid w:val="00BB441B"/>
    <w:rsid w:val="00BB5163"/>
    <w:rsid w:val="00BB75ED"/>
    <w:rsid w:val="00BC2A37"/>
    <w:rsid w:val="00BC3594"/>
    <w:rsid w:val="00BC63B4"/>
    <w:rsid w:val="00BC7C6D"/>
    <w:rsid w:val="00BD02B3"/>
    <w:rsid w:val="00BD1494"/>
    <w:rsid w:val="00BD26A7"/>
    <w:rsid w:val="00BD5CB2"/>
    <w:rsid w:val="00BE28D1"/>
    <w:rsid w:val="00BE3B2E"/>
    <w:rsid w:val="00BE3BA8"/>
    <w:rsid w:val="00BE4270"/>
    <w:rsid w:val="00BE4298"/>
    <w:rsid w:val="00BE470F"/>
    <w:rsid w:val="00BE4CFB"/>
    <w:rsid w:val="00BE4F92"/>
    <w:rsid w:val="00BE530C"/>
    <w:rsid w:val="00BE56C7"/>
    <w:rsid w:val="00BE7E14"/>
    <w:rsid w:val="00BF2C3D"/>
    <w:rsid w:val="00BF38D3"/>
    <w:rsid w:val="00BF3D0A"/>
    <w:rsid w:val="00BF4DCC"/>
    <w:rsid w:val="00BF5909"/>
    <w:rsid w:val="00BF75F4"/>
    <w:rsid w:val="00BF7804"/>
    <w:rsid w:val="00C01B0D"/>
    <w:rsid w:val="00C04FFC"/>
    <w:rsid w:val="00C07ADD"/>
    <w:rsid w:val="00C104E0"/>
    <w:rsid w:val="00C10C48"/>
    <w:rsid w:val="00C13223"/>
    <w:rsid w:val="00C141F8"/>
    <w:rsid w:val="00C15357"/>
    <w:rsid w:val="00C15D23"/>
    <w:rsid w:val="00C16475"/>
    <w:rsid w:val="00C175DD"/>
    <w:rsid w:val="00C17F82"/>
    <w:rsid w:val="00C22285"/>
    <w:rsid w:val="00C227DC"/>
    <w:rsid w:val="00C26233"/>
    <w:rsid w:val="00C27DAD"/>
    <w:rsid w:val="00C30854"/>
    <w:rsid w:val="00C32259"/>
    <w:rsid w:val="00C34C00"/>
    <w:rsid w:val="00C372EE"/>
    <w:rsid w:val="00C41361"/>
    <w:rsid w:val="00C4155F"/>
    <w:rsid w:val="00C41568"/>
    <w:rsid w:val="00C445D3"/>
    <w:rsid w:val="00C452A8"/>
    <w:rsid w:val="00C46542"/>
    <w:rsid w:val="00C5069F"/>
    <w:rsid w:val="00C536A8"/>
    <w:rsid w:val="00C54490"/>
    <w:rsid w:val="00C55EE0"/>
    <w:rsid w:val="00C5752B"/>
    <w:rsid w:val="00C6164E"/>
    <w:rsid w:val="00C61DF6"/>
    <w:rsid w:val="00C6366B"/>
    <w:rsid w:val="00C66077"/>
    <w:rsid w:val="00C676F2"/>
    <w:rsid w:val="00C67E5C"/>
    <w:rsid w:val="00C70A3C"/>
    <w:rsid w:val="00C71121"/>
    <w:rsid w:val="00C72027"/>
    <w:rsid w:val="00C7581A"/>
    <w:rsid w:val="00C76C5E"/>
    <w:rsid w:val="00C83250"/>
    <w:rsid w:val="00C85B94"/>
    <w:rsid w:val="00C86059"/>
    <w:rsid w:val="00C87032"/>
    <w:rsid w:val="00C87D47"/>
    <w:rsid w:val="00C90462"/>
    <w:rsid w:val="00C91AAB"/>
    <w:rsid w:val="00C91FEC"/>
    <w:rsid w:val="00C93A83"/>
    <w:rsid w:val="00C96B39"/>
    <w:rsid w:val="00C97540"/>
    <w:rsid w:val="00CA114D"/>
    <w:rsid w:val="00CA1A36"/>
    <w:rsid w:val="00CA77EB"/>
    <w:rsid w:val="00CA7C6A"/>
    <w:rsid w:val="00CB0313"/>
    <w:rsid w:val="00CB1E10"/>
    <w:rsid w:val="00CB2CA4"/>
    <w:rsid w:val="00CB51A6"/>
    <w:rsid w:val="00CB5902"/>
    <w:rsid w:val="00CB5E37"/>
    <w:rsid w:val="00CB6DEB"/>
    <w:rsid w:val="00CC1BFE"/>
    <w:rsid w:val="00CC24E2"/>
    <w:rsid w:val="00CC2914"/>
    <w:rsid w:val="00CC2FA8"/>
    <w:rsid w:val="00CC45B2"/>
    <w:rsid w:val="00CC4E20"/>
    <w:rsid w:val="00CC5A0E"/>
    <w:rsid w:val="00CC5CD0"/>
    <w:rsid w:val="00CC5DFD"/>
    <w:rsid w:val="00CC6B91"/>
    <w:rsid w:val="00CC753A"/>
    <w:rsid w:val="00CD08F6"/>
    <w:rsid w:val="00CD1589"/>
    <w:rsid w:val="00CD1B2C"/>
    <w:rsid w:val="00CD2D2C"/>
    <w:rsid w:val="00CD4320"/>
    <w:rsid w:val="00CD575D"/>
    <w:rsid w:val="00CD6D98"/>
    <w:rsid w:val="00CE03D1"/>
    <w:rsid w:val="00CE183E"/>
    <w:rsid w:val="00CE2311"/>
    <w:rsid w:val="00CE35B9"/>
    <w:rsid w:val="00CE3CF7"/>
    <w:rsid w:val="00CE58CC"/>
    <w:rsid w:val="00CE6956"/>
    <w:rsid w:val="00CF11F9"/>
    <w:rsid w:val="00CF4BC3"/>
    <w:rsid w:val="00CF5586"/>
    <w:rsid w:val="00CF69D2"/>
    <w:rsid w:val="00CF6CCF"/>
    <w:rsid w:val="00CF7365"/>
    <w:rsid w:val="00D00080"/>
    <w:rsid w:val="00D011BC"/>
    <w:rsid w:val="00D0215A"/>
    <w:rsid w:val="00D026D4"/>
    <w:rsid w:val="00D03A84"/>
    <w:rsid w:val="00D03E2F"/>
    <w:rsid w:val="00D06B2B"/>
    <w:rsid w:val="00D06FC4"/>
    <w:rsid w:val="00D07770"/>
    <w:rsid w:val="00D0796A"/>
    <w:rsid w:val="00D1396E"/>
    <w:rsid w:val="00D24F41"/>
    <w:rsid w:val="00D25670"/>
    <w:rsid w:val="00D25836"/>
    <w:rsid w:val="00D25E91"/>
    <w:rsid w:val="00D26873"/>
    <w:rsid w:val="00D26AF4"/>
    <w:rsid w:val="00D31014"/>
    <w:rsid w:val="00D3198A"/>
    <w:rsid w:val="00D3260D"/>
    <w:rsid w:val="00D347A5"/>
    <w:rsid w:val="00D361CD"/>
    <w:rsid w:val="00D37548"/>
    <w:rsid w:val="00D40646"/>
    <w:rsid w:val="00D40A11"/>
    <w:rsid w:val="00D40BBE"/>
    <w:rsid w:val="00D41654"/>
    <w:rsid w:val="00D423D5"/>
    <w:rsid w:val="00D43B82"/>
    <w:rsid w:val="00D44C31"/>
    <w:rsid w:val="00D50775"/>
    <w:rsid w:val="00D5268E"/>
    <w:rsid w:val="00D54F7D"/>
    <w:rsid w:val="00D564BC"/>
    <w:rsid w:val="00D56802"/>
    <w:rsid w:val="00D57A23"/>
    <w:rsid w:val="00D6173B"/>
    <w:rsid w:val="00D6448A"/>
    <w:rsid w:val="00D645D6"/>
    <w:rsid w:val="00D64974"/>
    <w:rsid w:val="00D65F6B"/>
    <w:rsid w:val="00D661E2"/>
    <w:rsid w:val="00D66DD3"/>
    <w:rsid w:val="00D66FFE"/>
    <w:rsid w:val="00D67060"/>
    <w:rsid w:val="00D70122"/>
    <w:rsid w:val="00D705EE"/>
    <w:rsid w:val="00D70FB8"/>
    <w:rsid w:val="00D74B4E"/>
    <w:rsid w:val="00D75F11"/>
    <w:rsid w:val="00D7601A"/>
    <w:rsid w:val="00D77690"/>
    <w:rsid w:val="00D7773B"/>
    <w:rsid w:val="00D779FC"/>
    <w:rsid w:val="00D77B34"/>
    <w:rsid w:val="00D8011B"/>
    <w:rsid w:val="00D817F7"/>
    <w:rsid w:val="00D82697"/>
    <w:rsid w:val="00D840B7"/>
    <w:rsid w:val="00D8419F"/>
    <w:rsid w:val="00D846A4"/>
    <w:rsid w:val="00D8545E"/>
    <w:rsid w:val="00D85708"/>
    <w:rsid w:val="00D85B94"/>
    <w:rsid w:val="00D85BAA"/>
    <w:rsid w:val="00D87B6F"/>
    <w:rsid w:val="00D87BA3"/>
    <w:rsid w:val="00D90FFB"/>
    <w:rsid w:val="00D91C35"/>
    <w:rsid w:val="00D921F8"/>
    <w:rsid w:val="00D93534"/>
    <w:rsid w:val="00D93569"/>
    <w:rsid w:val="00D9682B"/>
    <w:rsid w:val="00DA0223"/>
    <w:rsid w:val="00DA1634"/>
    <w:rsid w:val="00DA19EE"/>
    <w:rsid w:val="00DA322E"/>
    <w:rsid w:val="00DA363C"/>
    <w:rsid w:val="00DA6A0B"/>
    <w:rsid w:val="00DB235A"/>
    <w:rsid w:val="00DB3FB3"/>
    <w:rsid w:val="00DB5061"/>
    <w:rsid w:val="00DB6144"/>
    <w:rsid w:val="00DC2D71"/>
    <w:rsid w:val="00DC3468"/>
    <w:rsid w:val="00DC4AFD"/>
    <w:rsid w:val="00DC5571"/>
    <w:rsid w:val="00DC73E6"/>
    <w:rsid w:val="00DC7E5D"/>
    <w:rsid w:val="00DD1FF2"/>
    <w:rsid w:val="00DD2139"/>
    <w:rsid w:val="00DD790E"/>
    <w:rsid w:val="00DD7C6B"/>
    <w:rsid w:val="00DD7EF7"/>
    <w:rsid w:val="00DE0A04"/>
    <w:rsid w:val="00DE17E7"/>
    <w:rsid w:val="00DE3C80"/>
    <w:rsid w:val="00DE52ED"/>
    <w:rsid w:val="00DE6731"/>
    <w:rsid w:val="00DE753F"/>
    <w:rsid w:val="00DE7B24"/>
    <w:rsid w:val="00DF222F"/>
    <w:rsid w:val="00DF5D3E"/>
    <w:rsid w:val="00DF7B2D"/>
    <w:rsid w:val="00E02983"/>
    <w:rsid w:val="00E03460"/>
    <w:rsid w:val="00E03B33"/>
    <w:rsid w:val="00E04114"/>
    <w:rsid w:val="00E05317"/>
    <w:rsid w:val="00E053CB"/>
    <w:rsid w:val="00E05FA3"/>
    <w:rsid w:val="00E061DB"/>
    <w:rsid w:val="00E0629F"/>
    <w:rsid w:val="00E13681"/>
    <w:rsid w:val="00E14B86"/>
    <w:rsid w:val="00E15569"/>
    <w:rsid w:val="00E167E8"/>
    <w:rsid w:val="00E16ACE"/>
    <w:rsid w:val="00E21DCB"/>
    <w:rsid w:val="00E22553"/>
    <w:rsid w:val="00E2407F"/>
    <w:rsid w:val="00E248E9"/>
    <w:rsid w:val="00E27A15"/>
    <w:rsid w:val="00E27C92"/>
    <w:rsid w:val="00E34844"/>
    <w:rsid w:val="00E37EE0"/>
    <w:rsid w:val="00E37F3E"/>
    <w:rsid w:val="00E4085D"/>
    <w:rsid w:val="00E42BC9"/>
    <w:rsid w:val="00E42E42"/>
    <w:rsid w:val="00E42FDB"/>
    <w:rsid w:val="00E435CE"/>
    <w:rsid w:val="00E44CB1"/>
    <w:rsid w:val="00E46BB9"/>
    <w:rsid w:val="00E47721"/>
    <w:rsid w:val="00E51206"/>
    <w:rsid w:val="00E56AE0"/>
    <w:rsid w:val="00E60276"/>
    <w:rsid w:val="00E61EEA"/>
    <w:rsid w:val="00E622AD"/>
    <w:rsid w:val="00E63EAD"/>
    <w:rsid w:val="00E64F91"/>
    <w:rsid w:val="00E65D28"/>
    <w:rsid w:val="00E66745"/>
    <w:rsid w:val="00E673F4"/>
    <w:rsid w:val="00E71065"/>
    <w:rsid w:val="00E72404"/>
    <w:rsid w:val="00E73719"/>
    <w:rsid w:val="00E74BE7"/>
    <w:rsid w:val="00E7669E"/>
    <w:rsid w:val="00E8091A"/>
    <w:rsid w:val="00E830A9"/>
    <w:rsid w:val="00E83FBD"/>
    <w:rsid w:val="00E84A95"/>
    <w:rsid w:val="00E862D7"/>
    <w:rsid w:val="00E86CA3"/>
    <w:rsid w:val="00E86E68"/>
    <w:rsid w:val="00E9127D"/>
    <w:rsid w:val="00E925EE"/>
    <w:rsid w:val="00E93FA9"/>
    <w:rsid w:val="00E94CDA"/>
    <w:rsid w:val="00E956B7"/>
    <w:rsid w:val="00E95C17"/>
    <w:rsid w:val="00E95F01"/>
    <w:rsid w:val="00E964BC"/>
    <w:rsid w:val="00EA111F"/>
    <w:rsid w:val="00EA196D"/>
    <w:rsid w:val="00EA498E"/>
    <w:rsid w:val="00EA615B"/>
    <w:rsid w:val="00EB0983"/>
    <w:rsid w:val="00EB0B89"/>
    <w:rsid w:val="00EB40AE"/>
    <w:rsid w:val="00EB5048"/>
    <w:rsid w:val="00EB76BC"/>
    <w:rsid w:val="00EC15AE"/>
    <w:rsid w:val="00EC1F7E"/>
    <w:rsid w:val="00EC3C00"/>
    <w:rsid w:val="00EC5389"/>
    <w:rsid w:val="00EC54E4"/>
    <w:rsid w:val="00EC5992"/>
    <w:rsid w:val="00EC608C"/>
    <w:rsid w:val="00EC7252"/>
    <w:rsid w:val="00ED049B"/>
    <w:rsid w:val="00ED1F0F"/>
    <w:rsid w:val="00ED2F4A"/>
    <w:rsid w:val="00ED38FB"/>
    <w:rsid w:val="00ED3A57"/>
    <w:rsid w:val="00ED441D"/>
    <w:rsid w:val="00ED4612"/>
    <w:rsid w:val="00ED6A80"/>
    <w:rsid w:val="00ED6CA2"/>
    <w:rsid w:val="00ED7C8E"/>
    <w:rsid w:val="00EE0D02"/>
    <w:rsid w:val="00EE131E"/>
    <w:rsid w:val="00EE364E"/>
    <w:rsid w:val="00EE3FA2"/>
    <w:rsid w:val="00EE4516"/>
    <w:rsid w:val="00EE5417"/>
    <w:rsid w:val="00EE55BB"/>
    <w:rsid w:val="00EE7C8E"/>
    <w:rsid w:val="00EF13C5"/>
    <w:rsid w:val="00EF24D2"/>
    <w:rsid w:val="00EF255A"/>
    <w:rsid w:val="00EF37A1"/>
    <w:rsid w:val="00EF3BDF"/>
    <w:rsid w:val="00EF3FDA"/>
    <w:rsid w:val="00EF5F15"/>
    <w:rsid w:val="00EF6B61"/>
    <w:rsid w:val="00EF6C2D"/>
    <w:rsid w:val="00F00486"/>
    <w:rsid w:val="00F02389"/>
    <w:rsid w:val="00F07C1C"/>
    <w:rsid w:val="00F1449C"/>
    <w:rsid w:val="00F15E9D"/>
    <w:rsid w:val="00F16624"/>
    <w:rsid w:val="00F208C1"/>
    <w:rsid w:val="00F223F7"/>
    <w:rsid w:val="00F23796"/>
    <w:rsid w:val="00F259B8"/>
    <w:rsid w:val="00F31E00"/>
    <w:rsid w:val="00F31FE7"/>
    <w:rsid w:val="00F3377B"/>
    <w:rsid w:val="00F33D66"/>
    <w:rsid w:val="00F379F8"/>
    <w:rsid w:val="00F37C12"/>
    <w:rsid w:val="00F42CA1"/>
    <w:rsid w:val="00F43A2B"/>
    <w:rsid w:val="00F44405"/>
    <w:rsid w:val="00F46469"/>
    <w:rsid w:val="00F47C11"/>
    <w:rsid w:val="00F50F8D"/>
    <w:rsid w:val="00F510DA"/>
    <w:rsid w:val="00F51131"/>
    <w:rsid w:val="00F512B2"/>
    <w:rsid w:val="00F55A50"/>
    <w:rsid w:val="00F56E9D"/>
    <w:rsid w:val="00F57FE8"/>
    <w:rsid w:val="00F61AA0"/>
    <w:rsid w:val="00F61D05"/>
    <w:rsid w:val="00F61D76"/>
    <w:rsid w:val="00F6204D"/>
    <w:rsid w:val="00F66B62"/>
    <w:rsid w:val="00F719E9"/>
    <w:rsid w:val="00F7206D"/>
    <w:rsid w:val="00F72A17"/>
    <w:rsid w:val="00F749C3"/>
    <w:rsid w:val="00F77A30"/>
    <w:rsid w:val="00F80F01"/>
    <w:rsid w:val="00F8214D"/>
    <w:rsid w:val="00F837F0"/>
    <w:rsid w:val="00F84E4D"/>
    <w:rsid w:val="00F8592F"/>
    <w:rsid w:val="00F90C23"/>
    <w:rsid w:val="00F919BB"/>
    <w:rsid w:val="00F91E70"/>
    <w:rsid w:val="00F92097"/>
    <w:rsid w:val="00F92ECD"/>
    <w:rsid w:val="00F94B65"/>
    <w:rsid w:val="00F94E8D"/>
    <w:rsid w:val="00F9577F"/>
    <w:rsid w:val="00F96DDA"/>
    <w:rsid w:val="00F96EB1"/>
    <w:rsid w:val="00FA0392"/>
    <w:rsid w:val="00FA079B"/>
    <w:rsid w:val="00FA1EE6"/>
    <w:rsid w:val="00FA47B2"/>
    <w:rsid w:val="00FA52DB"/>
    <w:rsid w:val="00FA5A40"/>
    <w:rsid w:val="00FA64C6"/>
    <w:rsid w:val="00FB3FD8"/>
    <w:rsid w:val="00FB4654"/>
    <w:rsid w:val="00FC0E75"/>
    <w:rsid w:val="00FC1324"/>
    <w:rsid w:val="00FC1D5A"/>
    <w:rsid w:val="00FC2106"/>
    <w:rsid w:val="00FC3570"/>
    <w:rsid w:val="00FC4B74"/>
    <w:rsid w:val="00FC51E7"/>
    <w:rsid w:val="00FC6936"/>
    <w:rsid w:val="00FC6A68"/>
    <w:rsid w:val="00FD2799"/>
    <w:rsid w:val="00FD3CF8"/>
    <w:rsid w:val="00FD45BF"/>
    <w:rsid w:val="00FD77E2"/>
    <w:rsid w:val="00FE0098"/>
    <w:rsid w:val="00FE17D1"/>
    <w:rsid w:val="00FE1FB3"/>
    <w:rsid w:val="00FE488B"/>
    <w:rsid w:val="00FE5ED2"/>
    <w:rsid w:val="00FE62CF"/>
    <w:rsid w:val="00FE64BC"/>
    <w:rsid w:val="00FE6A78"/>
    <w:rsid w:val="00FF046D"/>
    <w:rsid w:val="00FF15A9"/>
    <w:rsid w:val="00FF15C0"/>
    <w:rsid w:val="00FF1719"/>
    <w:rsid w:val="00FF2135"/>
    <w:rsid w:val="00FF2711"/>
    <w:rsid w:val="00FF4079"/>
    <w:rsid w:val="00FF5391"/>
    <w:rsid w:val="00FF5E82"/>
    <w:rsid w:val="00FF5FBB"/>
    <w:rsid w:val="00FF68DB"/>
    <w:rsid w:val="00FF7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5:chartTrackingRefBased/>
  <w15:docId w15:val="{2CD02EEC-81C1-4508-90D1-E42E8135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Outline List 1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paragraph" w:customStyle="1" w:styleId="aff4">
    <w:name w:val="เนื้อเรื่อง"/>
    <w:basedOn w:val="a0"/>
    <w:rsid w:val="00E248E9"/>
    <w:pPr>
      <w:ind w:right="386"/>
    </w:pPr>
    <w:rPr>
      <w:rFonts w:eastAsia="Times New Roman"/>
    </w:rPr>
  </w:style>
  <w:style w:type="paragraph" w:customStyle="1" w:styleId="aff5">
    <w:name w:val="???????????"/>
    <w:basedOn w:val="a0"/>
    <w:rsid w:val="00E248E9"/>
    <w:pPr>
      <w:ind w:right="386"/>
    </w:pPr>
    <w:rPr>
      <w:rFonts w:ascii="CordiaUPC" w:eastAsia="Times New Roman" w:hAnsi="CordiaUPC" w:cs="CordiaUPC"/>
    </w:rPr>
  </w:style>
  <w:style w:type="character" w:customStyle="1" w:styleId="apple-style-span">
    <w:name w:val="apple-style-span"/>
    <w:basedOn w:val="a1"/>
    <w:rsid w:val="00E248E9"/>
  </w:style>
  <w:style w:type="character" w:customStyle="1" w:styleId="st1">
    <w:name w:val="st1"/>
    <w:basedOn w:val="a1"/>
    <w:rsid w:val="00E248E9"/>
  </w:style>
  <w:style w:type="character" w:styleId="aff6">
    <w:name w:val="Placeholder Text"/>
    <w:semiHidden/>
    <w:rsid w:val="00E248E9"/>
    <w:rPr>
      <w:color w:val="808080"/>
    </w:rPr>
  </w:style>
  <w:style w:type="character" w:styleId="HTML">
    <w:name w:val="HTML Cite"/>
    <w:rsid w:val="00E248E9"/>
    <w:rPr>
      <w:i/>
      <w:iCs/>
    </w:rPr>
  </w:style>
  <w:style w:type="paragraph" w:customStyle="1" w:styleId="ListParagraph1">
    <w:name w:val="List Paragraph1"/>
    <w:basedOn w:val="a0"/>
    <w:qFormat/>
    <w:rsid w:val="00E248E9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Char90">
    <w:name w:val="Char Char9"/>
    <w:rsid w:val="00E248E9"/>
    <w:rPr>
      <w:rFonts w:ascii="Arial" w:hAnsi="Arial" w:cs="Cordia New"/>
      <w:b/>
      <w:bCs/>
      <w:i/>
      <w:iCs/>
      <w:sz w:val="28"/>
      <w:szCs w:val="32"/>
      <w:lang w:bidi="ar-SA"/>
    </w:rPr>
  </w:style>
  <w:style w:type="character" w:customStyle="1" w:styleId="15">
    <w:name w:val="ข้อความบอลลูน อักขระ1"/>
    <w:uiPriority w:val="99"/>
    <w:semiHidden/>
    <w:rsid w:val="00E248E9"/>
    <w:rPr>
      <w:rFonts w:ascii="Tahoma" w:eastAsia="Times New Roman" w:hAnsi="Tahoma"/>
      <w:sz w:val="16"/>
    </w:rPr>
  </w:style>
  <w:style w:type="numbering" w:styleId="1ai">
    <w:name w:val="Outline List 1"/>
    <w:basedOn w:val="a3"/>
    <w:uiPriority w:val="99"/>
    <w:unhideWhenUsed/>
    <w:rsid w:val="00E248E9"/>
  </w:style>
  <w:style w:type="paragraph" w:customStyle="1" w:styleId="Authors">
    <w:name w:val="Authors"/>
    <w:basedOn w:val="a0"/>
    <w:next w:val="a0"/>
    <w:rsid w:val="00D43B82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rFonts w:ascii="Times New Roman" w:eastAsia="Times New Roman" w:hAnsi="Times New Roman" w:cs="Times New Roman"/>
      <w:sz w:val="22"/>
      <w:szCs w:val="22"/>
      <w:lang w:bidi="ar-SA"/>
    </w:rPr>
  </w:style>
  <w:style w:type="character" w:customStyle="1" w:styleId="topicl21">
    <w:name w:val="topic_l21"/>
    <w:basedOn w:val="a1"/>
    <w:rsid w:val="005857A7"/>
    <w:rPr>
      <w:b/>
      <w:bCs/>
      <w:sz w:val="22"/>
      <w:szCs w:val="22"/>
    </w:rPr>
  </w:style>
  <w:style w:type="character" w:customStyle="1" w:styleId="hps">
    <w:name w:val="hps"/>
    <w:basedOn w:val="a1"/>
    <w:rsid w:val="005857A7"/>
  </w:style>
  <w:style w:type="character" w:customStyle="1" w:styleId="apple-converted-space">
    <w:name w:val="apple-converted-space"/>
    <w:basedOn w:val="a1"/>
    <w:rsid w:val="00AE7061"/>
  </w:style>
  <w:style w:type="numbering" w:customStyle="1" w:styleId="16">
    <w:name w:val="ไม่มีรายการ1"/>
    <w:next w:val="a3"/>
    <w:uiPriority w:val="99"/>
    <w:semiHidden/>
    <w:unhideWhenUsed/>
    <w:rsid w:val="00FC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eader" Target="header6.xml"/><Relationship Id="rId33" Type="http://schemas.openxmlformats.org/officeDocument/2006/relationships/header" Target="header7.xml"/><Relationship Id="rId38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6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footer" Target="footer13.xml"/><Relationship Id="rId40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5.emf"/><Relationship Id="rId36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oter" Target="footer9.xml"/><Relationship Id="rId30" Type="http://schemas.openxmlformats.org/officeDocument/2006/relationships/image" Target="media/image7.emf"/><Relationship Id="rId35" Type="http://schemas.openxmlformats.org/officeDocument/2006/relationships/header" Target="header8.xm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BC4C-3790-4D99-886C-8BD680DC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124</TotalTime>
  <Pages>1</Pages>
  <Words>28367</Words>
  <Characters>161695</Characters>
  <Application>Microsoft Office Word</Application>
  <DocSecurity>0</DocSecurity>
  <Lines>1347</Lines>
  <Paragraphs>379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189683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cp:lastModifiedBy>Nat_Acad</cp:lastModifiedBy>
  <cp:revision>9</cp:revision>
  <cp:lastPrinted>2017-05-29T02:58:00Z</cp:lastPrinted>
  <dcterms:created xsi:type="dcterms:W3CDTF">2016-10-04T06:09:00Z</dcterms:created>
  <dcterms:modified xsi:type="dcterms:W3CDTF">2017-05-29T03:35:00Z</dcterms:modified>
</cp:coreProperties>
</file>