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Default Extension="emf" ContentType="image/x-emf"/>
  <Override PartName="/word/footer7.xml" ContentType="application/vnd.openxmlformats-officedocument.wordprocessingml.footer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B81" w:rsidRDefault="00054E65" w:rsidP="00130B81">
      <w:pPr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rect id="_x0000_s1144" style="position:absolute;left:0;text-align:left;margin-left:400.8pt;margin-top:-61.2pt;width:42.75pt;height:55.5pt;z-index:251703296" wrapcoords="-379 0 -379 21308 21600 21308 21600 0 -379 0" stroked="f">
            <w10:wrap type="tight"/>
          </v:rect>
        </w:pict>
      </w:r>
      <w:r w:rsidR="007B0C5D">
        <w:rPr>
          <w:rFonts w:ascii="Angsana New" w:hAnsi="Angsana New"/>
          <w:noProof/>
          <w:sz w:val="36"/>
          <w:szCs w:val="36"/>
        </w:rPr>
        <w:drawing>
          <wp:inline distT="0" distB="0" distL="0" distR="0">
            <wp:extent cx="1295400" cy="1800225"/>
            <wp:effectExtent l="19050" t="0" r="0" b="0"/>
            <wp:docPr id="1" name="Picture 1" descr="LogoNew_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New_S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401" w:rsidRPr="007C5401" w:rsidRDefault="007C5401" w:rsidP="00130B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0F52" w:rsidRDefault="005F0F52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หลักสูตร</w:t>
      </w:r>
      <w:r w:rsidR="008C59AC" w:rsidRPr="008C59AC">
        <w:rPr>
          <w:rFonts w:ascii="TH SarabunPSK" w:hAnsi="TH SarabunPSK" w:cs="TH SarabunPSK"/>
          <w:b/>
          <w:bCs/>
          <w:sz w:val="44"/>
          <w:szCs w:val="44"/>
          <w:cs/>
        </w:rPr>
        <w:t>วิทยาศาสตรบัณฑิต</w:t>
      </w: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 xml:space="preserve">  </w:t>
      </w: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สาขาวิชา</w:t>
      </w:r>
      <w:r w:rsidR="008C59AC">
        <w:rPr>
          <w:rFonts w:ascii="TH SarabunPSK" w:hAnsi="TH SarabunPSK" w:cs="TH SarabunPSK" w:hint="cs"/>
          <w:b/>
          <w:bCs/>
          <w:sz w:val="44"/>
          <w:szCs w:val="44"/>
          <w:cs/>
        </w:rPr>
        <w:t>วิ</w:t>
      </w:r>
      <w:r w:rsidR="00B50E7A">
        <w:rPr>
          <w:rFonts w:ascii="TH SarabunPSK" w:hAnsi="TH SarabunPSK" w:cs="TH SarabunPSK" w:hint="cs"/>
          <w:b/>
          <w:bCs/>
          <w:sz w:val="44"/>
          <w:szCs w:val="44"/>
          <w:cs/>
        </w:rPr>
        <w:t>ท</w:t>
      </w:r>
      <w:r w:rsidR="008C59AC">
        <w:rPr>
          <w:rFonts w:ascii="TH SarabunPSK" w:hAnsi="TH SarabunPSK" w:cs="TH SarabunPSK" w:hint="cs"/>
          <w:b/>
          <w:bCs/>
          <w:sz w:val="44"/>
          <w:szCs w:val="44"/>
          <w:cs/>
        </w:rPr>
        <w:t>ยาศาสตร์สิ่งแวดล้อม</w:t>
      </w: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หลักสูตร</w:t>
      </w:r>
      <w:r w:rsidR="008C59AC">
        <w:rPr>
          <w:rFonts w:ascii="TH SarabunPSK" w:hAnsi="TH SarabunPSK" w:cs="TH SarabunPSK" w:hint="cs"/>
          <w:b/>
          <w:bCs/>
          <w:sz w:val="44"/>
          <w:szCs w:val="44"/>
          <w:cs/>
        </w:rPr>
        <w:t>ปรับปรุง</w:t>
      </w: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 xml:space="preserve"> พ.ศ. </w:t>
      </w:r>
      <w:r w:rsidR="008C59AC">
        <w:rPr>
          <w:rFonts w:ascii="TH SarabunPSK" w:hAnsi="TH SarabunPSK" w:cs="TH SarabunPSK" w:hint="cs"/>
          <w:b/>
          <w:bCs/>
          <w:sz w:val="44"/>
          <w:szCs w:val="44"/>
          <w:cs/>
        </w:rPr>
        <w:t>2555</w:t>
      </w: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602B4" w:rsidRDefault="00B602B4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602B4" w:rsidRDefault="00B602B4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602B4" w:rsidRPr="00EC1F7E" w:rsidRDefault="00B602B4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คณะ</w:t>
      </w:r>
      <w:r w:rsidR="008C59AC">
        <w:rPr>
          <w:rFonts w:ascii="TH SarabunPSK" w:hAnsi="TH SarabunPSK" w:cs="TH SarabunPSK" w:hint="cs"/>
          <w:b/>
          <w:bCs/>
          <w:sz w:val="44"/>
          <w:szCs w:val="44"/>
          <w:cs/>
        </w:rPr>
        <w:t>วิทยาศาสตร์และเทคโนโลยี</w:t>
      </w:r>
      <w:r w:rsidR="008C59AC" w:rsidRPr="00253736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</w:p>
    <w:p w:rsidR="00130B81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มหาวิทยาลัยราชภัฏวไลยอลงกรณ์ ในพระบรมราชูปถัมภ์</w:t>
      </w:r>
    </w:p>
    <w:p w:rsidR="00130B81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จังหวัดปทุมธานี</w:t>
      </w:r>
    </w:p>
    <w:p w:rsidR="00D04FE9" w:rsidRDefault="00D04FE9" w:rsidP="00130B8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  <w:sectPr w:rsidR="00D04FE9" w:rsidSect="0038432C">
          <w:headerReference w:type="even" r:id="rId9"/>
          <w:headerReference w:type="default" r:id="rId10"/>
          <w:footerReference w:type="even" r:id="rId11"/>
          <w:headerReference w:type="first" r:id="rId12"/>
          <w:footerReference w:type="first" r:id="rId13"/>
          <w:pgSz w:w="11909" w:h="16834" w:code="9"/>
          <w:pgMar w:top="2160" w:right="1440" w:bottom="1440" w:left="2160" w:header="1134" w:footer="720" w:gutter="0"/>
          <w:pgNumType w:fmt="thaiLetters" w:start="1" w:chapStyle="1"/>
          <w:cols w:space="708"/>
          <w:docGrid w:linePitch="381"/>
        </w:sectPr>
      </w:pPr>
    </w:p>
    <w:p w:rsidR="00130B81" w:rsidRDefault="00054E65" w:rsidP="00130B81">
      <w:pPr>
        <w:jc w:val="center"/>
        <w:rPr>
          <w:rFonts w:ascii="TH SarabunPSK" w:hAnsi="TH SarabunPSK" w:cs="TH SarabunPSK"/>
          <w:sz w:val="16"/>
          <w:szCs w:val="16"/>
        </w:rPr>
      </w:pPr>
      <w:r w:rsidRPr="00054E65"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6" type="#_x0000_t202" style="position:absolute;left:0;text-align:left;margin-left:406.7pt;margin-top:-52.9pt;width:24.75pt;height:30.75pt;z-index:251705344" wrapcoords="-655 0 -655 21073 21600 21073 21600 0 -655 0" stroked="f">
            <v:textbox>
              <w:txbxContent>
                <w:p w:rsidR="007C74B0" w:rsidRPr="00C4120F" w:rsidRDefault="007C74B0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2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</w:t>
                  </w:r>
                </w:p>
              </w:txbxContent>
            </v:textbox>
            <w10:wrap type="tight"/>
          </v:shape>
        </w:pict>
      </w:r>
      <w:r w:rsidR="00130B81" w:rsidRPr="001F5BBE">
        <w:rPr>
          <w:rFonts w:ascii="TH SarabunPSK" w:hAnsi="TH SarabunPSK" w:cs="TH SarabunPSK"/>
          <w:b/>
          <w:bCs/>
          <w:sz w:val="40"/>
          <w:szCs w:val="40"/>
          <w:cs/>
        </w:rPr>
        <w:t>สารบัญ</w:t>
      </w:r>
    </w:p>
    <w:p w:rsidR="00291142" w:rsidRPr="00B30245" w:rsidRDefault="00291142" w:rsidP="00130B81">
      <w:pPr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Look w:val="04A0"/>
      </w:tblPr>
      <w:tblGrid>
        <w:gridCol w:w="1106"/>
        <w:gridCol w:w="6653"/>
        <w:gridCol w:w="763"/>
      </w:tblGrid>
      <w:tr w:rsidR="00130B81" w:rsidRPr="009733AD" w:rsidTr="002A6B70">
        <w:tc>
          <w:tcPr>
            <w:tcW w:w="1106" w:type="dxa"/>
          </w:tcPr>
          <w:p w:rsidR="00130B81" w:rsidRPr="009733AD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6653" w:type="dxa"/>
          </w:tcPr>
          <w:p w:rsidR="00130B81" w:rsidRPr="009733AD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763" w:type="dxa"/>
          </w:tcPr>
          <w:p w:rsidR="00130B81" w:rsidRPr="009733AD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733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1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763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4B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1. </w:t>
            </w: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รหัสและชื่อหลักสูตร</w:t>
            </w:r>
          </w:p>
        </w:tc>
        <w:tc>
          <w:tcPr>
            <w:tcW w:w="763" w:type="dxa"/>
          </w:tcPr>
          <w:p w:rsidR="00130B81" w:rsidRPr="008024BF" w:rsidRDefault="008C59A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ชื่อปริญญาและสาขาวิชา</w:t>
            </w:r>
          </w:p>
        </w:tc>
        <w:tc>
          <w:tcPr>
            <w:tcW w:w="763" w:type="dxa"/>
          </w:tcPr>
          <w:p w:rsidR="00130B81" w:rsidRPr="008024BF" w:rsidRDefault="008C59A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763" w:type="dxa"/>
          </w:tcPr>
          <w:p w:rsidR="00130B81" w:rsidRPr="008024BF" w:rsidRDefault="008C59A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จำนวนหน่วยกิตที่เรียนตลอดหลักสูตร</w:t>
            </w:r>
          </w:p>
        </w:tc>
        <w:tc>
          <w:tcPr>
            <w:tcW w:w="763" w:type="dxa"/>
          </w:tcPr>
          <w:p w:rsidR="00130B81" w:rsidRPr="008024BF" w:rsidRDefault="008C59A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5.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รูปแบบของหลักสูตร</w:t>
            </w:r>
          </w:p>
        </w:tc>
        <w:tc>
          <w:tcPr>
            <w:tcW w:w="763" w:type="dxa"/>
          </w:tcPr>
          <w:p w:rsidR="00130B81" w:rsidRPr="008024BF" w:rsidRDefault="008C59A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6.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สถานภาพของหลักสูตรและการพิจารณาอนุมัติ/เห็นชอบหลักสูตร</w:t>
            </w:r>
          </w:p>
        </w:tc>
        <w:tc>
          <w:tcPr>
            <w:tcW w:w="763" w:type="dxa"/>
          </w:tcPr>
          <w:p w:rsidR="00130B81" w:rsidRPr="008024BF" w:rsidRDefault="008C59A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7.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ความพร้อมในการเผยแพร่หลักสูตรคุณภาพและมาตรฐาน</w:t>
            </w:r>
          </w:p>
        </w:tc>
        <w:tc>
          <w:tcPr>
            <w:tcW w:w="763" w:type="dxa"/>
          </w:tcPr>
          <w:p w:rsidR="00130B81" w:rsidRPr="008024BF" w:rsidRDefault="008C59A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8.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อาชีพที่สามารถประกอบได้หลังสำเร็จการศึกษา</w:t>
            </w:r>
          </w:p>
        </w:tc>
        <w:tc>
          <w:tcPr>
            <w:tcW w:w="763" w:type="dxa"/>
          </w:tcPr>
          <w:p w:rsidR="00130B81" w:rsidRPr="008024BF" w:rsidRDefault="008C59A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ind w:left="226" w:hanging="226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9.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ชื่อ ตำแหน่ง</w:t>
            </w:r>
            <w:r w:rsidRPr="008024BF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วิชาการ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 xml:space="preserve"> คุณวุฒิ</w:t>
            </w:r>
            <w:r w:rsidRPr="008024BF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 xml:space="preserve"> สาขาวิชา สถาบันการศึกษา และปีที่จบของ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อาจารย์ผู้รับผิดชอบหลักสูตร</w:t>
            </w:r>
          </w:p>
        </w:tc>
        <w:tc>
          <w:tcPr>
            <w:tcW w:w="763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C374A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10.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สถานที่จัดการเรียนการสอน</w:t>
            </w:r>
          </w:p>
        </w:tc>
        <w:tc>
          <w:tcPr>
            <w:tcW w:w="763" w:type="dxa"/>
          </w:tcPr>
          <w:p w:rsidR="00130B81" w:rsidRPr="008024BF" w:rsidRDefault="008C59A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11.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สถานการณ์ภายนอกหรือการพัฒนาที่จำเป็นต้องนำมาพิจารณา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br/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ในการวางแผนหลักสูตร</w:t>
            </w:r>
          </w:p>
        </w:tc>
        <w:tc>
          <w:tcPr>
            <w:tcW w:w="763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C374A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ind w:left="379" w:hanging="379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12.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ผลกระทบจาก ข้อ 11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ต่อการพัฒนาหลักสูตรและความเกี่ยวข้องกับ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br/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พันธกิจของ</w:t>
            </w:r>
            <w:r w:rsidRPr="008024B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63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8C59A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6379F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ความสัมพันธ์กับหลักสูตรอื่นที่เปิดสอนในคณะ/ภาควิชาอื่นของ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6379F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C374A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ข้อมูลเฉพาะของหลักสูตร</w:t>
            </w:r>
          </w:p>
        </w:tc>
        <w:tc>
          <w:tcPr>
            <w:tcW w:w="763" w:type="dxa"/>
          </w:tcPr>
          <w:p w:rsidR="00130B81" w:rsidRPr="008024BF" w:rsidRDefault="00C374A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30B81" w:rsidRPr="007C3820" w:rsidTr="002A6B70">
        <w:tc>
          <w:tcPr>
            <w:tcW w:w="1106" w:type="dxa"/>
          </w:tcPr>
          <w:p w:rsidR="00130B81" w:rsidRPr="007C38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ปรัชญา ความสำคัญ และวัตถุประสงค์ของหลักสูตร</w:t>
            </w:r>
          </w:p>
        </w:tc>
        <w:tc>
          <w:tcPr>
            <w:tcW w:w="763" w:type="dxa"/>
          </w:tcPr>
          <w:p w:rsidR="00130B81" w:rsidRPr="007C3820" w:rsidRDefault="00C374A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30B81" w:rsidRPr="007C3820" w:rsidTr="002A6B70">
        <w:tc>
          <w:tcPr>
            <w:tcW w:w="1106" w:type="dxa"/>
          </w:tcPr>
          <w:p w:rsidR="00130B81" w:rsidRPr="007C38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แผนพัฒนาปรับปรุง</w:t>
            </w:r>
          </w:p>
        </w:tc>
        <w:tc>
          <w:tcPr>
            <w:tcW w:w="763" w:type="dxa"/>
          </w:tcPr>
          <w:p w:rsidR="00130B81" w:rsidRPr="007C3820" w:rsidRDefault="00C374A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ระบบการจัดการศึกษา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และโครงสร้างของหลักสูตร</w:t>
            </w:r>
          </w:p>
        </w:tc>
        <w:tc>
          <w:tcPr>
            <w:tcW w:w="763" w:type="dxa"/>
          </w:tcPr>
          <w:p w:rsidR="00130B81" w:rsidRPr="008024BF" w:rsidRDefault="00C374A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ระบบการจัดการศึกษา</w:t>
            </w:r>
          </w:p>
        </w:tc>
        <w:tc>
          <w:tcPr>
            <w:tcW w:w="763" w:type="dxa"/>
          </w:tcPr>
          <w:p w:rsidR="00130B81" w:rsidRPr="008415D7" w:rsidRDefault="00C374AD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30B81" w:rsidRPr="007C3820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การดำเนินการหลักสูตร</w:t>
            </w:r>
          </w:p>
        </w:tc>
        <w:tc>
          <w:tcPr>
            <w:tcW w:w="763" w:type="dxa"/>
          </w:tcPr>
          <w:p w:rsidR="00130B81" w:rsidRPr="007C3820" w:rsidRDefault="00C374A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30B81" w:rsidRPr="007C3820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หลักสูตรและอาจารย์ผู้สอน</w:t>
            </w:r>
          </w:p>
        </w:tc>
        <w:tc>
          <w:tcPr>
            <w:tcW w:w="763" w:type="dxa"/>
          </w:tcPr>
          <w:p w:rsidR="00130B81" w:rsidRPr="007C3820" w:rsidRDefault="008C59A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C374AD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3635D7">
            <w:pPr>
              <w:ind w:left="238" w:hanging="238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องค์ประกอบเกี่ยวกับประสบการณ์ภาคสนาม (สหกิจศึกษา</w:t>
            </w:r>
            <w:r w:rsidRPr="009632D2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="003635D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การฝึกประสบการณ์วิชาชีพ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763" w:type="dxa"/>
          </w:tcPr>
          <w:p w:rsidR="003635D7" w:rsidRDefault="003635D7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415D7" w:rsidRDefault="003635D7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5.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ข้อกำหนดเกี่ยวกับการทำโครงงานหรืองานวิจัย</w:t>
            </w:r>
          </w:p>
        </w:tc>
        <w:tc>
          <w:tcPr>
            <w:tcW w:w="763" w:type="dxa"/>
          </w:tcPr>
          <w:p w:rsidR="00130B81" w:rsidRPr="008415D7" w:rsidRDefault="008C59AC" w:rsidP="00AB6E0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AB6E0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ผลการเรียนรู้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กลยุทธ์การสอนและ</w:t>
            </w:r>
            <w:r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763" w:type="dxa"/>
          </w:tcPr>
          <w:p w:rsidR="00130B81" w:rsidRPr="008024BF" w:rsidRDefault="008C59AC" w:rsidP="00AC4C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AC4C74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การพัฒนาคุณลักษณะพิเศษของนักศึกษา</w:t>
            </w:r>
          </w:p>
        </w:tc>
        <w:tc>
          <w:tcPr>
            <w:tcW w:w="763" w:type="dxa"/>
          </w:tcPr>
          <w:p w:rsidR="00130B81" w:rsidRPr="008415D7" w:rsidRDefault="008C59AC" w:rsidP="00AB6E0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AB6E0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การพัฒนาผลการเรียนรู้ในแต่ละด้าน</w:t>
            </w:r>
          </w:p>
        </w:tc>
        <w:tc>
          <w:tcPr>
            <w:tcW w:w="763" w:type="dxa"/>
          </w:tcPr>
          <w:p w:rsidR="00130B81" w:rsidRPr="008415D7" w:rsidRDefault="008C59AC" w:rsidP="00AB6E0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AB6E0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B602B4" w:rsidRPr="009632D2" w:rsidRDefault="00A22DE3" w:rsidP="00291142">
            <w:pPr>
              <w:ind w:left="262" w:hanging="262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แผนที่แสดงการกระจายความรับผิดชอบมาตรฐานผลการเรียนรู้จากหลักสูตรรายวิชา 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Curriculum Mapping)</w:t>
            </w:r>
          </w:p>
        </w:tc>
        <w:tc>
          <w:tcPr>
            <w:tcW w:w="763" w:type="dxa"/>
          </w:tcPr>
          <w:p w:rsidR="00A22DE3" w:rsidRDefault="00A22DE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415D7" w:rsidRDefault="00A22DE3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</w:tr>
    </w:tbl>
    <w:p w:rsidR="00EC1F7E" w:rsidRPr="001F5BBE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1F5BB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(ต่อ)</w:t>
      </w:r>
    </w:p>
    <w:p w:rsidR="00EC1F7E" w:rsidRDefault="00EC1F7E"/>
    <w:tbl>
      <w:tblPr>
        <w:tblW w:w="0" w:type="auto"/>
        <w:tblLook w:val="04A0"/>
      </w:tblPr>
      <w:tblGrid>
        <w:gridCol w:w="1106"/>
        <w:gridCol w:w="6653"/>
        <w:gridCol w:w="763"/>
      </w:tblGrid>
      <w:tr w:rsidR="00EC1F7E" w:rsidRPr="008415D7" w:rsidTr="002A6B70">
        <w:tc>
          <w:tcPr>
            <w:tcW w:w="1106" w:type="dxa"/>
          </w:tcPr>
          <w:p w:rsidR="00EC1F7E" w:rsidRPr="008415D7" w:rsidRDefault="00EC1F7E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EC1F7E" w:rsidRPr="008415D7" w:rsidRDefault="00EC1F7E" w:rsidP="002A6B70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3" w:type="dxa"/>
          </w:tcPr>
          <w:p w:rsidR="00EC1F7E" w:rsidRPr="009632D2" w:rsidRDefault="00EC1F7E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33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B30245" w:rsidRPr="008415D7" w:rsidTr="002A6B70">
        <w:tc>
          <w:tcPr>
            <w:tcW w:w="1106" w:type="dxa"/>
          </w:tcPr>
          <w:p w:rsidR="00B30245" w:rsidRPr="008415D7" w:rsidRDefault="00B30245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653" w:type="dxa"/>
          </w:tcPr>
          <w:p w:rsidR="00B30245" w:rsidRPr="008415D7" w:rsidRDefault="00B30245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หลักเกณฑ์ในการประเมินผลนักศึกษา</w:t>
            </w:r>
          </w:p>
        </w:tc>
        <w:tc>
          <w:tcPr>
            <w:tcW w:w="763" w:type="dxa"/>
          </w:tcPr>
          <w:p w:rsidR="00B30245" w:rsidRPr="009632D2" w:rsidRDefault="00B30245" w:rsidP="00F667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B30245" w:rsidRPr="009632D2" w:rsidTr="002A6B70">
        <w:tc>
          <w:tcPr>
            <w:tcW w:w="1106" w:type="dxa"/>
          </w:tcPr>
          <w:p w:rsidR="00B30245" w:rsidRPr="009632D2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B30245" w:rsidRPr="009632D2" w:rsidRDefault="00B30245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กฎระเบียบหรือหลักเกณฑ์ ในการให้ระดับคะแนน 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632D2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ผลการเรียน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3" w:type="dxa"/>
          </w:tcPr>
          <w:p w:rsidR="00B30245" w:rsidRPr="009632D2" w:rsidRDefault="00B30245" w:rsidP="00F667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B30245" w:rsidRPr="009632D2" w:rsidTr="002A6B70">
        <w:tc>
          <w:tcPr>
            <w:tcW w:w="1106" w:type="dxa"/>
          </w:tcPr>
          <w:p w:rsidR="00B30245" w:rsidRPr="009632D2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B30245" w:rsidRPr="009632D2" w:rsidRDefault="00B30245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กระบวนการทวนสอบมาตรฐานผลสัมฤทธิ์ของนักศึกษา</w:t>
            </w:r>
          </w:p>
        </w:tc>
        <w:tc>
          <w:tcPr>
            <w:tcW w:w="763" w:type="dxa"/>
          </w:tcPr>
          <w:p w:rsidR="00B30245" w:rsidRPr="009632D2" w:rsidRDefault="00B30245" w:rsidP="00F667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B30245" w:rsidRPr="009632D2" w:rsidTr="002A6B70">
        <w:tc>
          <w:tcPr>
            <w:tcW w:w="1106" w:type="dxa"/>
          </w:tcPr>
          <w:p w:rsidR="00B30245" w:rsidRPr="009632D2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B30245" w:rsidRPr="009632D2" w:rsidRDefault="00B30245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เกณฑ์การสำเร็จการศึกษาตามหลักสูตร</w:t>
            </w:r>
          </w:p>
        </w:tc>
        <w:tc>
          <w:tcPr>
            <w:tcW w:w="763" w:type="dxa"/>
          </w:tcPr>
          <w:p w:rsidR="00B30245" w:rsidRPr="009632D2" w:rsidRDefault="00B30245" w:rsidP="00F667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B30245" w:rsidRPr="008415D7" w:rsidTr="002A6B70">
        <w:tc>
          <w:tcPr>
            <w:tcW w:w="1106" w:type="dxa"/>
          </w:tcPr>
          <w:p w:rsidR="00B30245" w:rsidRPr="008415D7" w:rsidRDefault="00B30245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6</w:t>
            </w:r>
          </w:p>
        </w:tc>
        <w:tc>
          <w:tcPr>
            <w:tcW w:w="6653" w:type="dxa"/>
          </w:tcPr>
          <w:p w:rsidR="00B30245" w:rsidRPr="008415D7" w:rsidRDefault="00B30245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การพัฒนาคณาจารย์</w:t>
            </w:r>
          </w:p>
        </w:tc>
        <w:tc>
          <w:tcPr>
            <w:tcW w:w="763" w:type="dxa"/>
          </w:tcPr>
          <w:p w:rsidR="00B30245" w:rsidRPr="009632D2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</w:t>
            </w:r>
          </w:p>
        </w:tc>
      </w:tr>
      <w:tr w:rsidR="00B30245" w:rsidRPr="009632D2" w:rsidTr="002A6B70">
        <w:tc>
          <w:tcPr>
            <w:tcW w:w="1106" w:type="dxa"/>
          </w:tcPr>
          <w:p w:rsidR="00B30245" w:rsidRPr="009632D2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B30245" w:rsidRPr="009632D2" w:rsidRDefault="00B30245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5817F1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การเตรียมการสำหรับอาจารย์ใหม่</w:t>
            </w:r>
          </w:p>
        </w:tc>
        <w:tc>
          <w:tcPr>
            <w:tcW w:w="763" w:type="dxa"/>
          </w:tcPr>
          <w:p w:rsidR="00B30245" w:rsidRPr="009632D2" w:rsidRDefault="00B30245" w:rsidP="00F667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</w:tr>
      <w:tr w:rsidR="00B30245" w:rsidRPr="009632D2" w:rsidTr="002A6B70">
        <w:tc>
          <w:tcPr>
            <w:tcW w:w="1106" w:type="dxa"/>
          </w:tcPr>
          <w:p w:rsidR="00B30245" w:rsidRPr="009632D2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B30245" w:rsidRPr="005817F1" w:rsidRDefault="00B30245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5817F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5817F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การพัฒนาความรู้และทักษะให้แก่คณาจารย์</w:t>
            </w:r>
          </w:p>
        </w:tc>
        <w:tc>
          <w:tcPr>
            <w:tcW w:w="763" w:type="dxa"/>
          </w:tcPr>
          <w:p w:rsidR="00B30245" w:rsidRPr="009632D2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</w:tr>
      <w:tr w:rsidR="00B30245" w:rsidRPr="008415D7" w:rsidTr="002A6B70">
        <w:tc>
          <w:tcPr>
            <w:tcW w:w="1106" w:type="dxa"/>
          </w:tcPr>
          <w:p w:rsidR="00B30245" w:rsidRPr="008415D7" w:rsidRDefault="00B30245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653" w:type="dxa"/>
          </w:tcPr>
          <w:p w:rsidR="00B30245" w:rsidRPr="008415D7" w:rsidRDefault="00B30245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การประกันคุณภาพหลักสูตร</w:t>
            </w:r>
          </w:p>
        </w:tc>
        <w:tc>
          <w:tcPr>
            <w:tcW w:w="763" w:type="dxa"/>
          </w:tcPr>
          <w:p w:rsidR="00B30245" w:rsidRPr="009632D2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</w:tr>
      <w:tr w:rsidR="00B30245" w:rsidRPr="009632D2" w:rsidTr="002A6B70">
        <w:tc>
          <w:tcPr>
            <w:tcW w:w="1106" w:type="dxa"/>
          </w:tcPr>
          <w:p w:rsidR="00B30245" w:rsidRPr="009632D2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B30245" w:rsidRPr="009632D2" w:rsidRDefault="00B30245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006E77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การบริหารหลักสูตร</w:t>
            </w:r>
          </w:p>
        </w:tc>
        <w:tc>
          <w:tcPr>
            <w:tcW w:w="763" w:type="dxa"/>
          </w:tcPr>
          <w:p w:rsidR="00B30245" w:rsidRPr="009632D2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</w:tr>
      <w:tr w:rsidR="00B30245" w:rsidRPr="009632D2" w:rsidTr="002A6B70">
        <w:tc>
          <w:tcPr>
            <w:tcW w:w="1106" w:type="dxa"/>
          </w:tcPr>
          <w:p w:rsidR="00B30245" w:rsidRPr="009632D2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B30245" w:rsidRPr="009632D2" w:rsidRDefault="00B30245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2.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1B2A30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การบริหารทรัพยากรการเรียนการสอน</w:t>
            </w:r>
          </w:p>
        </w:tc>
        <w:tc>
          <w:tcPr>
            <w:tcW w:w="763" w:type="dxa"/>
          </w:tcPr>
          <w:p w:rsidR="00B30245" w:rsidRPr="009632D2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</w:tr>
      <w:tr w:rsidR="00B30245" w:rsidRPr="009632D2" w:rsidTr="002A6B70">
        <w:tc>
          <w:tcPr>
            <w:tcW w:w="1106" w:type="dxa"/>
          </w:tcPr>
          <w:p w:rsidR="00B30245" w:rsidRPr="009632D2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B30245" w:rsidRPr="009632D2" w:rsidRDefault="00B30245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1B2A30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การบริหารคณาจารย์</w:t>
            </w:r>
          </w:p>
        </w:tc>
        <w:tc>
          <w:tcPr>
            <w:tcW w:w="763" w:type="dxa"/>
          </w:tcPr>
          <w:p w:rsidR="00B30245" w:rsidRPr="009632D2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57</w:t>
            </w:r>
          </w:p>
        </w:tc>
      </w:tr>
      <w:tr w:rsidR="00B30245" w:rsidRPr="009632D2" w:rsidTr="002A6B70">
        <w:tc>
          <w:tcPr>
            <w:tcW w:w="1106" w:type="dxa"/>
          </w:tcPr>
          <w:p w:rsidR="00B30245" w:rsidRPr="009632D2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B30245" w:rsidRPr="001B2A30" w:rsidRDefault="00B30245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1B2A3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4.</w:t>
            </w:r>
            <w:r w:rsidRPr="001B2A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การบริหารบุคลากรสนับสนุนการเรียนการสอน</w:t>
            </w:r>
          </w:p>
        </w:tc>
        <w:tc>
          <w:tcPr>
            <w:tcW w:w="763" w:type="dxa"/>
          </w:tcPr>
          <w:p w:rsidR="00B30245" w:rsidRPr="009632D2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57</w:t>
            </w:r>
          </w:p>
        </w:tc>
      </w:tr>
      <w:tr w:rsidR="00B30245" w:rsidRPr="009632D2" w:rsidTr="002A6B70">
        <w:tc>
          <w:tcPr>
            <w:tcW w:w="1106" w:type="dxa"/>
          </w:tcPr>
          <w:p w:rsidR="00B30245" w:rsidRPr="009632D2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B30245" w:rsidRPr="009632D2" w:rsidRDefault="00B30245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5.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การสนับสนุนและการให้คำแนะนำนักศึกษา</w:t>
            </w:r>
          </w:p>
        </w:tc>
        <w:tc>
          <w:tcPr>
            <w:tcW w:w="763" w:type="dxa"/>
          </w:tcPr>
          <w:p w:rsidR="00B30245" w:rsidRPr="009632D2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57</w:t>
            </w:r>
          </w:p>
        </w:tc>
      </w:tr>
      <w:tr w:rsidR="00B30245" w:rsidRPr="009632D2" w:rsidTr="002A6B70">
        <w:tc>
          <w:tcPr>
            <w:tcW w:w="1106" w:type="dxa"/>
          </w:tcPr>
          <w:p w:rsidR="00B30245" w:rsidRPr="009632D2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B30245" w:rsidRPr="009632D2" w:rsidRDefault="00B30245" w:rsidP="002A6B70">
            <w:pPr>
              <w:ind w:left="244" w:right="-157" w:hanging="24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6.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ความต้องการของตลาดแรงงาน</w:t>
            </w:r>
            <w:r w:rsidRPr="00E206A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สังคม</w:t>
            </w:r>
            <w:r w:rsidRPr="00E206A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และหรือความพึงพอใจของ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ผู้ใช้บัณฑิต</w:t>
            </w:r>
          </w:p>
        </w:tc>
        <w:tc>
          <w:tcPr>
            <w:tcW w:w="763" w:type="dxa"/>
          </w:tcPr>
          <w:p w:rsidR="00B30245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0245" w:rsidRPr="009632D2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58</w:t>
            </w:r>
          </w:p>
        </w:tc>
      </w:tr>
      <w:tr w:rsidR="00B30245" w:rsidRPr="009632D2" w:rsidTr="002A6B70">
        <w:tc>
          <w:tcPr>
            <w:tcW w:w="1106" w:type="dxa"/>
          </w:tcPr>
          <w:p w:rsidR="00B30245" w:rsidRPr="009632D2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B30245" w:rsidRPr="00E206AC" w:rsidRDefault="00B30245" w:rsidP="002A6B70">
            <w:pPr>
              <w:rPr>
                <w:rFonts w:ascii="TH SarabunPSK" w:eastAsia="BrowalliaNew" w:hAnsi="TH SarabunPSK" w:cs="TH SarabunPSK"/>
                <w:b/>
                <w:sz w:val="32"/>
                <w:szCs w:val="32"/>
                <w:cs/>
              </w:rPr>
            </w:pPr>
            <w:r w:rsidRPr="00E206AC">
              <w:rPr>
                <w:rFonts w:ascii="TH SarabunPSK" w:eastAsia="BrowalliaNew" w:hAnsi="TH SarabunPSK" w:cs="TH SarabunPSK" w:hint="cs"/>
                <w:b/>
                <w:sz w:val="32"/>
                <w:szCs w:val="32"/>
                <w:cs/>
              </w:rPr>
              <w:t xml:space="preserve">7. </w:t>
            </w:r>
            <w:r w:rsidRPr="00E206A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ตัวบ่งชี้ผลการดำเนินงาน </w:t>
            </w:r>
            <w:r w:rsidRPr="001C0217">
              <w:rPr>
                <w:rFonts w:ascii="TH SarabunPSK" w:hAnsi="TH SarabunPSK" w:cs="TH SarabunPSK"/>
                <w:bCs/>
                <w:sz w:val="32"/>
                <w:szCs w:val="32"/>
              </w:rPr>
              <w:t>(Key Performance Indicators)</w:t>
            </w:r>
          </w:p>
        </w:tc>
        <w:tc>
          <w:tcPr>
            <w:tcW w:w="763" w:type="dxa"/>
          </w:tcPr>
          <w:p w:rsidR="00B30245" w:rsidRPr="009632D2" w:rsidRDefault="00B30245" w:rsidP="00F6671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58</w:t>
            </w:r>
          </w:p>
        </w:tc>
      </w:tr>
      <w:tr w:rsidR="00B30245" w:rsidRPr="008415D7" w:rsidTr="002A6B70">
        <w:tc>
          <w:tcPr>
            <w:tcW w:w="1106" w:type="dxa"/>
          </w:tcPr>
          <w:p w:rsidR="00B30245" w:rsidRPr="008415D7" w:rsidRDefault="00B30245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8</w:t>
            </w:r>
          </w:p>
        </w:tc>
        <w:tc>
          <w:tcPr>
            <w:tcW w:w="6653" w:type="dxa"/>
          </w:tcPr>
          <w:p w:rsidR="00B30245" w:rsidRPr="008415D7" w:rsidRDefault="00B30245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การประเมินและปรับปรุงการดำเนินการของหลักสูตร</w:t>
            </w:r>
          </w:p>
        </w:tc>
        <w:tc>
          <w:tcPr>
            <w:tcW w:w="763" w:type="dxa"/>
          </w:tcPr>
          <w:p w:rsidR="00B30245" w:rsidRPr="009632D2" w:rsidRDefault="003F1859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B30245" w:rsidRPr="009632D2" w:rsidTr="002A6B70">
        <w:tc>
          <w:tcPr>
            <w:tcW w:w="1106" w:type="dxa"/>
          </w:tcPr>
          <w:p w:rsidR="00B30245" w:rsidRPr="009632D2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B30245" w:rsidRPr="009632D2" w:rsidRDefault="00B30245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การประเมินประสิทธิผลของการสอน</w:t>
            </w:r>
          </w:p>
        </w:tc>
        <w:tc>
          <w:tcPr>
            <w:tcW w:w="763" w:type="dxa"/>
          </w:tcPr>
          <w:p w:rsidR="00B30245" w:rsidRPr="009632D2" w:rsidRDefault="003F1859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B30245" w:rsidRPr="009632D2" w:rsidTr="002A6B70">
        <w:tc>
          <w:tcPr>
            <w:tcW w:w="1106" w:type="dxa"/>
          </w:tcPr>
          <w:p w:rsidR="00B30245" w:rsidRPr="009632D2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B30245" w:rsidRPr="009632D2" w:rsidRDefault="00B30245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2.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การประเมินหลักสูตรในภาพรวม</w:t>
            </w:r>
          </w:p>
        </w:tc>
        <w:tc>
          <w:tcPr>
            <w:tcW w:w="763" w:type="dxa"/>
          </w:tcPr>
          <w:p w:rsidR="00B30245" w:rsidRPr="009632D2" w:rsidRDefault="003F1859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B30245" w:rsidRPr="009632D2" w:rsidTr="002A6B70">
        <w:tc>
          <w:tcPr>
            <w:tcW w:w="1106" w:type="dxa"/>
          </w:tcPr>
          <w:p w:rsidR="00B30245" w:rsidRPr="009632D2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B30245" w:rsidRPr="009632D2" w:rsidRDefault="00B30245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การประเมินผลการดำเนินงานตามรายละเอียดหลักสูตร</w:t>
            </w:r>
          </w:p>
        </w:tc>
        <w:tc>
          <w:tcPr>
            <w:tcW w:w="763" w:type="dxa"/>
          </w:tcPr>
          <w:p w:rsidR="00B30245" w:rsidRPr="009632D2" w:rsidRDefault="003F1859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B30245" w:rsidRPr="009632D2" w:rsidTr="002A6B70">
        <w:tc>
          <w:tcPr>
            <w:tcW w:w="1106" w:type="dxa"/>
          </w:tcPr>
          <w:p w:rsidR="00B30245" w:rsidRPr="009632D2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B30245" w:rsidRPr="009632D2" w:rsidRDefault="00B30245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การทบทวนผลการประเมินและวางแผนปรับปรุง</w:t>
            </w:r>
          </w:p>
        </w:tc>
        <w:tc>
          <w:tcPr>
            <w:tcW w:w="763" w:type="dxa"/>
          </w:tcPr>
          <w:p w:rsidR="00B30245" w:rsidRPr="009632D2" w:rsidRDefault="003F1859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B30245" w:rsidRPr="008415D7" w:rsidTr="002A6B70">
        <w:tc>
          <w:tcPr>
            <w:tcW w:w="1106" w:type="dxa"/>
          </w:tcPr>
          <w:p w:rsidR="00B30245" w:rsidRPr="008415D7" w:rsidRDefault="00B30245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6653" w:type="dxa"/>
          </w:tcPr>
          <w:p w:rsidR="00B30245" w:rsidRPr="008415D7" w:rsidRDefault="00B30245" w:rsidP="002A6B70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3" w:type="dxa"/>
          </w:tcPr>
          <w:p w:rsidR="00B30245" w:rsidRPr="009632D2" w:rsidRDefault="00B30245" w:rsidP="003F18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3F185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B30245" w:rsidRPr="009632D2" w:rsidTr="002A6B70">
        <w:tc>
          <w:tcPr>
            <w:tcW w:w="1106" w:type="dxa"/>
          </w:tcPr>
          <w:p w:rsidR="00B30245" w:rsidRPr="001707FE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B30245" w:rsidRPr="005D3852" w:rsidRDefault="00B30245" w:rsidP="002A6B70">
            <w:pPr>
              <w:tabs>
                <w:tab w:val="left" w:pos="1134"/>
              </w:tabs>
              <w:ind w:left="1117" w:hanging="11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 </w:t>
            </w:r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ข้อบังคับ</w:t>
            </w:r>
            <w:r w:rsidRPr="005D385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มหาวิทยาลัย</w:t>
            </w:r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ราชภัฏวไลยอลงกรณ์ ในพระบรมราชูปถัมภ์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จังหวัดปทุมธานี 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ว่าด้วย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การศึกษาระดับ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อนุปริญญาและปริญญาตรี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51</w:t>
            </w:r>
          </w:p>
        </w:tc>
        <w:tc>
          <w:tcPr>
            <w:tcW w:w="763" w:type="dxa"/>
          </w:tcPr>
          <w:p w:rsidR="00B30245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0245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0245" w:rsidRPr="009632D2" w:rsidRDefault="00B30245" w:rsidP="003F18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3F185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B30245" w:rsidRPr="009632D2" w:rsidTr="002A6B70">
        <w:tc>
          <w:tcPr>
            <w:tcW w:w="1106" w:type="dxa"/>
          </w:tcPr>
          <w:p w:rsidR="00B30245" w:rsidRPr="001707FE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B30245" w:rsidRPr="005D3852" w:rsidRDefault="00B30245" w:rsidP="002A6B70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ระเบียบ</w:t>
            </w:r>
            <w:r w:rsidRPr="005D385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มหาวิทยาลัย</w:t>
            </w:r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ราชภัฏวไลยอลงกรณ์ ในพระบรมราชูปถัมภ์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จังหวัดปทุมธานี </w:t>
            </w:r>
            <w:r w:rsidRPr="005D385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ว่าด้วยการ</w:t>
            </w:r>
            <w:r w:rsidRPr="005D385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เทียบโอนผลการเรียนและยกเว้นการเรียนรายวิชา พ.ศ. 2549</w:t>
            </w:r>
          </w:p>
        </w:tc>
        <w:tc>
          <w:tcPr>
            <w:tcW w:w="763" w:type="dxa"/>
          </w:tcPr>
          <w:p w:rsidR="00B30245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0245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0245" w:rsidRPr="009632D2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</w:tr>
      <w:tr w:rsidR="00B30245" w:rsidRPr="009632D2" w:rsidTr="002A6B70">
        <w:tc>
          <w:tcPr>
            <w:tcW w:w="1106" w:type="dxa"/>
          </w:tcPr>
          <w:p w:rsidR="00B30245" w:rsidRPr="001707FE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B30245" w:rsidRPr="005D3852" w:rsidRDefault="00B30245" w:rsidP="002A6B70">
            <w:pPr>
              <w:tabs>
                <w:tab w:val="left" w:pos="1134"/>
              </w:tabs>
              <w:ind w:left="1134" w:hanging="11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54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ภาคผนวก ค </w:t>
            </w:r>
            <w:r w:rsidRPr="0062542D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ระเบียบมหาวิทยาลัยราชภัฏวไลยอลงกรณ์ ในพระบรมราชูปถัมภ์</w:t>
            </w:r>
            <w:r w:rsidRPr="006254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จังหวัดปทุมธานี</w:t>
            </w:r>
            <w:r w:rsidRPr="006254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2542D">
              <w:rPr>
                <w:rFonts w:ascii="TH SarabunPSK" w:hAnsi="TH SarabunPSK" w:cs="TH SarabunPSK"/>
                <w:sz w:val="32"/>
                <w:szCs w:val="32"/>
                <w:cs/>
              </w:rPr>
              <w:t>ว่าด้วยการจัดการศึกษาในภาคฤดูร้อนสำหรับนักศึกษาระดับอนุปริญญา</w:t>
            </w:r>
            <w:r w:rsidRPr="006254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2542D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ปริญญาตรีภาคปกติ พ.ศ. 2549</w:t>
            </w:r>
          </w:p>
        </w:tc>
        <w:tc>
          <w:tcPr>
            <w:tcW w:w="763" w:type="dxa"/>
          </w:tcPr>
          <w:p w:rsidR="00B30245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2DE3" w:rsidRDefault="00A22DE3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0245" w:rsidRPr="009632D2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79</w:t>
            </w:r>
          </w:p>
        </w:tc>
      </w:tr>
    </w:tbl>
    <w:p w:rsidR="00A22DE3" w:rsidRDefault="00054E65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rect id="_x0000_s1155" style="position:absolute;left:0;text-align:left;margin-left:-9.75pt;margin-top:41.9pt;width:438pt;height:36.75pt;z-index:251719680;mso-position-horizontal-relative:text;mso-position-vertical-relative:text" stroked="f"/>
        </w:pict>
      </w:r>
    </w:p>
    <w:p w:rsidR="00EC1F7E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F5BB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(ต่อ)</w:t>
      </w:r>
    </w:p>
    <w:p w:rsidR="00EC1F7E" w:rsidRDefault="00EC1F7E" w:rsidP="00EC1F7E">
      <w:pPr>
        <w:jc w:val="center"/>
      </w:pPr>
    </w:p>
    <w:tbl>
      <w:tblPr>
        <w:tblW w:w="0" w:type="auto"/>
        <w:tblLook w:val="04A0"/>
      </w:tblPr>
      <w:tblGrid>
        <w:gridCol w:w="1106"/>
        <w:gridCol w:w="6653"/>
        <w:gridCol w:w="763"/>
      </w:tblGrid>
      <w:tr w:rsidR="00EC1F7E" w:rsidRPr="001707FE" w:rsidTr="00EC1F7E">
        <w:tc>
          <w:tcPr>
            <w:tcW w:w="1106" w:type="dxa"/>
          </w:tcPr>
          <w:p w:rsidR="00EC1F7E" w:rsidRPr="001707FE" w:rsidRDefault="00EC1F7E" w:rsidP="00EC1F7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EC1F7E" w:rsidRPr="005D3852" w:rsidRDefault="00EC1F7E" w:rsidP="00EC1F7E">
            <w:pPr>
              <w:ind w:left="1126" w:hanging="112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3" w:type="dxa"/>
          </w:tcPr>
          <w:p w:rsidR="00EC1F7E" w:rsidRPr="003F1859" w:rsidRDefault="00EC1F7E" w:rsidP="00EC1F7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18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B30245" w:rsidRPr="001707FE" w:rsidTr="00EC1F7E">
        <w:tc>
          <w:tcPr>
            <w:tcW w:w="1106" w:type="dxa"/>
          </w:tcPr>
          <w:p w:rsidR="00B30245" w:rsidRPr="001707FE" w:rsidRDefault="00B30245" w:rsidP="00EC1F7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B30245" w:rsidRPr="005D3852" w:rsidRDefault="00B30245" w:rsidP="005024BE">
            <w:pPr>
              <w:tabs>
                <w:tab w:val="left" w:pos="115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 หลักสูตรหมวดวิชาศึกษาทั่วไป</w:t>
            </w:r>
          </w:p>
        </w:tc>
        <w:tc>
          <w:tcPr>
            <w:tcW w:w="763" w:type="dxa"/>
          </w:tcPr>
          <w:p w:rsidR="00B30245" w:rsidRPr="009632D2" w:rsidRDefault="00B30245" w:rsidP="005024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82</w:t>
            </w:r>
          </w:p>
        </w:tc>
      </w:tr>
      <w:tr w:rsidR="00B30245" w:rsidRPr="001707FE" w:rsidTr="002A6B70">
        <w:tc>
          <w:tcPr>
            <w:tcW w:w="1106" w:type="dxa"/>
          </w:tcPr>
          <w:p w:rsidR="00B30245" w:rsidRPr="001707FE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B30245" w:rsidRPr="005D3852" w:rsidRDefault="00B30245" w:rsidP="00E15FBD">
            <w:pPr>
              <w:ind w:left="1126" w:hanging="11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 คำสั่งมหาวิทยาลัยราชภัฏวไลยอลงกรณ์ ในพระบรมราชูปถัมภ์ จังหวัดปทุมธานี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1253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2554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 แต่งตั้งคณะกรรมการปรับปรุงหลักสูตร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วิทยาศาสตรบัณฑิต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 สิ่งแวดล้อม</w:t>
            </w:r>
          </w:p>
        </w:tc>
        <w:tc>
          <w:tcPr>
            <w:tcW w:w="763" w:type="dxa"/>
          </w:tcPr>
          <w:p w:rsidR="00B30245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0245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0245" w:rsidRPr="009632D2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94</w:t>
            </w:r>
          </w:p>
        </w:tc>
      </w:tr>
      <w:tr w:rsidR="00B30245" w:rsidRPr="001707FE" w:rsidTr="002A6B70">
        <w:tc>
          <w:tcPr>
            <w:tcW w:w="1106" w:type="dxa"/>
          </w:tcPr>
          <w:p w:rsidR="00B30245" w:rsidRPr="001707FE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B30245" w:rsidRPr="00AE77E7" w:rsidRDefault="00B30245" w:rsidP="00E15FBD">
            <w:pPr>
              <w:tabs>
                <w:tab w:val="left" w:pos="1080"/>
              </w:tabs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รายงานการประชุม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วิทยาศาสตรบัณฑิต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 สิ่งแวดล้อม</w:t>
            </w:r>
          </w:p>
        </w:tc>
        <w:tc>
          <w:tcPr>
            <w:tcW w:w="763" w:type="dxa"/>
          </w:tcPr>
          <w:p w:rsidR="00B30245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0245" w:rsidRPr="009632D2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96</w:t>
            </w:r>
          </w:p>
        </w:tc>
      </w:tr>
      <w:tr w:rsidR="00B30245" w:rsidRPr="001707FE" w:rsidTr="002A6B70">
        <w:tc>
          <w:tcPr>
            <w:tcW w:w="1106" w:type="dxa"/>
          </w:tcPr>
          <w:p w:rsidR="00B30245" w:rsidRPr="001707FE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B30245" w:rsidRPr="001707FE" w:rsidRDefault="00B30245" w:rsidP="002A6B7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รายงานการวิพากษ์หลักสูตร</w:t>
            </w:r>
          </w:p>
        </w:tc>
        <w:tc>
          <w:tcPr>
            <w:tcW w:w="763" w:type="dxa"/>
          </w:tcPr>
          <w:p w:rsidR="00B30245" w:rsidRPr="009632D2" w:rsidRDefault="00B30245" w:rsidP="00A620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103</w:t>
            </w:r>
          </w:p>
        </w:tc>
      </w:tr>
      <w:tr w:rsidR="00B30245" w:rsidRPr="001707FE" w:rsidTr="002A6B70">
        <w:tc>
          <w:tcPr>
            <w:tcW w:w="1106" w:type="dxa"/>
          </w:tcPr>
          <w:p w:rsidR="00B30245" w:rsidRPr="001707FE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B30245" w:rsidRPr="001707FE" w:rsidRDefault="00B30245" w:rsidP="002A6B7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ซ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ผลงานทางวิชาการของอาจารย์ประจำหลักสูตร</w:t>
            </w:r>
          </w:p>
        </w:tc>
        <w:tc>
          <w:tcPr>
            <w:tcW w:w="763" w:type="dxa"/>
          </w:tcPr>
          <w:p w:rsidR="00B30245" w:rsidRPr="009632D2" w:rsidRDefault="00B30245" w:rsidP="00A620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108</w:t>
            </w:r>
          </w:p>
        </w:tc>
      </w:tr>
      <w:tr w:rsidR="00B30245" w:rsidRPr="001707FE" w:rsidTr="002A6B70">
        <w:tc>
          <w:tcPr>
            <w:tcW w:w="1106" w:type="dxa"/>
          </w:tcPr>
          <w:p w:rsidR="00B30245" w:rsidRPr="001707FE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B30245" w:rsidRPr="001707FE" w:rsidRDefault="00B30245" w:rsidP="00E15FBD">
            <w:pPr>
              <w:ind w:left="1162" w:hanging="116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รุปคุณลักษณะบัณฑิตที่พึงประสงค์ตามความต้องการของผู้ใช้บัณฑิตตามกรอบมาตรฐานคุณวุฒิแห่งชาติและความต้องการและปัจจัยที่มีผลต่อการเลือกศึกษาต่อในหลักสูตร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วิทยาศาสตรบัณฑิต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วิทยาศาสตร์สิ่งแวดล้อม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วิทยาศาสตร์และเทคโนโลยี</w:t>
            </w:r>
            <w:r w:rsidRPr="004518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มหาวิทยาลัยราชภัฏ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วไลยอลงกรณ์ ในพระบรมราชูปถัมภ์</w:t>
            </w:r>
          </w:p>
        </w:tc>
        <w:tc>
          <w:tcPr>
            <w:tcW w:w="763" w:type="dxa"/>
          </w:tcPr>
          <w:p w:rsidR="00B30245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0245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0245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0245" w:rsidRDefault="00B3024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0245" w:rsidRPr="009632D2" w:rsidRDefault="00B30245" w:rsidP="00A620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118</w:t>
            </w:r>
          </w:p>
        </w:tc>
      </w:tr>
      <w:tr w:rsidR="00B30245" w:rsidRPr="008415D7" w:rsidTr="002A6B70">
        <w:tc>
          <w:tcPr>
            <w:tcW w:w="1106" w:type="dxa"/>
          </w:tcPr>
          <w:p w:rsidR="00B30245" w:rsidRPr="008415D7" w:rsidRDefault="00B30245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B30245" w:rsidRPr="00AE77E7" w:rsidRDefault="00B30245" w:rsidP="00AD6FF9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</w:rPr>
            </w:pP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ภาคผนวก ญ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ตารางเปรียบเทียบข้อแตกต่างระหว่างหลักสูตรเดิม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หลักสูตรที่ปรับปรุง</w:t>
            </w:r>
            <w:r w:rsidRPr="00AE77E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763" w:type="dxa"/>
          </w:tcPr>
          <w:p w:rsidR="00B30245" w:rsidRDefault="00B30245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0245" w:rsidRPr="008415D7" w:rsidRDefault="00B30245" w:rsidP="00A620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125</w:t>
            </w:r>
          </w:p>
        </w:tc>
      </w:tr>
    </w:tbl>
    <w:p w:rsidR="00130B81" w:rsidRDefault="00130B81" w:rsidP="00130B81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C74B0" w:rsidRDefault="007C74B0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  <w:sectPr w:rsidR="007C74B0" w:rsidSect="0038432C">
          <w:headerReference w:type="default" r:id="rId14"/>
          <w:footerReference w:type="even" r:id="rId15"/>
          <w:footerReference w:type="default" r:id="rId16"/>
          <w:pgSz w:w="11909" w:h="16834" w:code="9"/>
          <w:pgMar w:top="2160" w:right="1440" w:bottom="1440" w:left="2160" w:header="1134" w:footer="720" w:gutter="0"/>
          <w:pgNumType w:fmt="thaiLetters" w:start="1" w:chapStyle="1"/>
          <w:cols w:space="708"/>
          <w:docGrid w:linePitch="381"/>
        </w:sectPr>
      </w:pPr>
    </w:p>
    <w:p w:rsidR="00FA5A40" w:rsidRPr="00EE5417" w:rsidRDefault="00054E65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/>
          <w:sz w:val="36"/>
          <w:szCs w:val="36"/>
        </w:rPr>
        <w:lastRenderedPageBreak/>
        <w:pict>
          <v:rect id="_x0000_s1149" style="position:absolute;left:0;text-align:left;margin-left:379.1pt;margin-top:-79.9pt;width:63pt;height:64.5pt;z-index:251708416" wrapcoords="-257 0 -257 21349 21600 21349 21600 0 -257 0" stroked="f">
            <w10:wrap type="tight"/>
          </v:rect>
        </w:pict>
      </w:r>
      <w:r w:rsidR="00FA5A40"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หลักสูตร</w:t>
      </w:r>
      <w:r w:rsidR="00225A2A">
        <w:rPr>
          <w:rFonts w:ascii="TH SarabunPSK" w:hAnsi="TH SarabunPSK" w:cs="TH SarabunPSK" w:hint="cs"/>
          <w:b/>
          <w:bCs/>
          <w:sz w:val="36"/>
          <w:szCs w:val="36"/>
          <w:cs/>
        </w:rPr>
        <w:t>วิทยาศาสตรบัณฑิต</w:t>
      </w:r>
      <w:r w:rsidR="00FA5A40" w:rsidRPr="00EE5417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</w:t>
      </w:r>
      <w:r w:rsidR="00FA5A40"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สาขาวิชา</w:t>
      </w:r>
      <w:r w:rsidR="00225A2A">
        <w:rPr>
          <w:rFonts w:ascii="TH SarabunPSK" w:hAnsi="TH SarabunPSK" w:cs="TH SarabunPSK" w:hint="cs"/>
          <w:b/>
          <w:bCs/>
          <w:sz w:val="36"/>
          <w:szCs w:val="36"/>
          <w:cs/>
        </w:rPr>
        <w:t>วิทยาศาสตร์สิ่งแวดล้อม</w:t>
      </w:r>
    </w:p>
    <w:p w:rsidR="00FA5A40" w:rsidRDefault="00FA5A40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หลักสูตร</w:t>
      </w:r>
      <w:r w:rsidR="00225A2A">
        <w:rPr>
          <w:rFonts w:ascii="TH SarabunPSK" w:hAnsi="TH SarabunPSK" w:cs="TH SarabunPSK" w:hint="cs"/>
          <w:b/>
          <w:bCs/>
          <w:sz w:val="36"/>
          <w:szCs w:val="36"/>
          <w:cs/>
        </w:rPr>
        <w:t>ปรับปรุง</w:t>
      </w: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พ.ศ. </w:t>
      </w:r>
      <w:r w:rsidR="00225A2A">
        <w:rPr>
          <w:rFonts w:ascii="TH SarabunPSK" w:hAnsi="TH SarabunPSK" w:cs="TH SarabunPSK" w:hint="cs"/>
          <w:b/>
          <w:bCs/>
          <w:sz w:val="36"/>
          <w:szCs w:val="36"/>
          <w:cs/>
        </w:rPr>
        <w:t>2555</w:t>
      </w:r>
    </w:p>
    <w:p w:rsidR="00E53427" w:rsidRPr="00EE5417" w:rsidRDefault="00E53427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FA5A40" w:rsidRPr="00AB1CE2" w:rsidRDefault="00FA5A40" w:rsidP="00A76F73">
      <w:pPr>
        <w:rPr>
          <w:rFonts w:ascii="TH SarabunPSK" w:hAnsi="TH SarabunPSK" w:cs="TH SarabunPSK"/>
          <w:color w:val="FF0000"/>
          <w:spacing w:val="-12"/>
          <w:sz w:val="32"/>
          <w:szCs w:val="32"/>
          <w:cs/>
        </w:rPr>
      </w:pPr>
      <w:r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  <w:cs/>
        </w:rPr>
        <w:t>ชื่อสถาบันอุดมศึกษา</w:t>
      </w:r>
      <w:r w:rsidR="00FE64BC" w:rsidRPr="00AB1CE2">
        <w:rPr>
          <w:rFonts w:ascii="TH SarabunPSK" w:hAnsi="TH SarabunPSK" w:cs="TH SarabunPSK" w:hint="cs"/>
          <w:b/>
          <w:bCs/>
          <w:color w:val="000000"/>
          <w:spacing w:val="-12"/>
          <w:sz w:val="32"/>
          <w:szCs w:val="32"/>
          <w:cs/>
        </w:rPr>
        <w:tab/>
      </w:r>
      <w:r w:rsidR="00FE64BC"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</w:rPr>
        <w:t>:</w:t>
      </w:r>
      <w:r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  <w:cs/>
        </w:rPr>
        <w:t xml:space="preserve"> </w:t>
      </w:r>
      <w:r w:rsidR="00FE64BC" w:rsidRPr="00AB1CE2">
        <w:rPr>
          <w:rFonts w:ascii="TH SarabunPSK" w:hAnsi="TH SarabunPSK" w:cs="TH SarabunPSK" w:hint="cs"/>
          <w:b/>
          <w:spacing w:val="-12"/>
          <w:sz w:val="32"/>
          <w:szCs w:val="32"/>
          <w:cs/>
        </w:rPr>
        <w:t xml:space="preserve">  </w:t>
      </w:r>
      <w:r w:rsidRPr="00AB1CE2">
        <w:rPr>
          <w:rFonts w:ascii="TH SarabunPSK" w:hAnsi="TH SarabunPSK" w:cs="TH SarabunPSK"/>
          <w:b/>
          <w:spacing w:val="-12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="00AB1CE2"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</w:rPr>
        <w:t xml:space="preserve"> </w:t>
      </w:r>
      <w:r w:rsidR="00AB1CE2" w:rsidRPr="00920AEA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จังหวัดปทุมธานี</w:t>
      </w:r>
    </w:p>
    <w:p w:rsidR="00FA5A40" w:rsidRPr="00EE5417" w:rsidRDefault="00FA5A40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คณะ</w:t>
      </w:r>
      <w:r w:rsidR="00FE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/วิทยาลัย</w:t>
      </w:r>
      <w:r w:rsidR="00FE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E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E64BC">
        <w:rPr>
          <w:rFonts w:ascii="TH SarabunPSK" w:hAnsi="TH SarabunPSK" w:cs="TH SarabunPSK"/>
          <w:b/>
          <w:bCs/>
          <w:color w:val="000000"/>
          <w:sz w:val="32"/>
          <w:szCs w:val="32"/>
        </w:rPr>
        <w:t>:</w:t>
      </w:r>
      <w:r w:rsidR="00FE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="00225A2A">
        <w:rPr>
          <w:rFonts w:ascii="TH SarabunPSK" w:hAnsi="TH SarabunPSK" w:cs="TH SarabunPSK" w:hint="cs"/>
          <w:sz w:val="32"/>
          <w:szCs w:val="32"/>
          <w:cs/>
        </w:rPr>
        <w:t>วิทยาศาสตร์และเทคโนโลยี</w:t>
      </w:r>
    </w:p>
    <w:p w:rsidR="00D011BC" w:rsidRPr="005B4835" w:rsidRDefault="00D011BC" w:rsidP="00A76F73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:rsidR="00FA5A40" w:rsidRPr="005B4835" w:rsidRDefault="00FA5A4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หมวดที่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/>
        </w:rPr>
        <w:t>1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ข้อมูลทั่วไป</w:t>
      </w:r>
    </w:p>
    <w:p w:rsidR="00AB1CE2" w:rsidRPr="005B4835" w:rsidRDefault="00AB1CE2" w:rsidP="00A76F73">
      <w:pPr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รหัสและชื่อหลักสูตร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FA5A40" w:rsidRPr="00FE64BC" w:rsidRDefault="00FA5A40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E64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ภาษาไทย</w:t>
      </w:r>
      <w:r w:rsid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E64BC" w:rsidRPr="00FE64BC">
        <w:rPr>
          <w:rFonts w:ascii="TH SarabunPSK" w:hAnsi="TH SarabunPSK" w:cs="TH SarabunPSK"/>
          <w:color w:val="000000"/>
          <w:sz w:val="32"/>
          <w:szCs w:val="32"/>
          <w:cs/>
        </w:rPr>
        <w:t xml:space="preserve">: </w:t>
      </w:r>
      <w:r w:rsidR="00FE64BC" w:rsidRPr="00FE64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>หลักสูตร</w:t>
      </w:r>
      <w:r w:rsidR="00225A2A">
        <w:rPr>
          <w:rFonts w:ascii="TH SarabunPSK" w:hAnsi="TH SarabunPSK" w:cs="TH SarabunPSK" w:hint="cs"/>
          <w:sz w:val="32"/>
          <w:szCs w:val="32"/>
          <w:cs/>
        </w:rPr>
        <w:t>วิทยาศาสตรบัณฑิต</w:t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สาขาวิชา</w:t>
      </w:r>
      <w:r w:rsidR="00225A2A">
        <w:rPr>
          <w:rFonts w:ascii="TH SarabunPSK" w:hAnsi="TH SarabunPSK" w:cs="TH SarabunPSK" w:hint="cs"/>
          <w:sz w:val="32"/>
          <w:szCs w:val="32"/>
          <w:cs/>
        </w:rPr>
        <w:t>วิทยาศาสตร์สิ่งแวดล้อม</w:t>
      </w:r>
    </w:p>
    <w:p w:rsidR="00FA5A40" w:rsidRPr="00FE64BC" w:rsidRDefault="00FA5A40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E64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ภาษาอังกฤษ</w:t>
      </w:r>
      <w:r w:rsid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E64BC" w:rsidRP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 w:rsidR="00FE64BC" w:rsidRPr="00FE64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25A2A">
        <w:rPr>
          <w:rFonts w:ascii="TH SarabunPSK" w:hAnsi="TH SarabunPSK" w:cs="TH SarabunPSK"/>
          <w:sz w:val="32"/>
          <w:szCs w:val="32"/>
        </w:rPr>
        <w:t>Bachelor of Science</w:t>
      </w:r>
      <w:r w:rsidRPr="00FE64BC">
        <w:rPr>
          <w:rFonts w:ascii="TH SarabunPSK" w:hAnsi="TH SarabunPSK" w:cs="TH SarabunPSK"/>
          <w:color w:val="000000"/>
          <w:sz w:val="32"/>
          <w:szCs w:val="32"/>
        </w:rPr>
        <w:t xml:space="preserve"> Program in </w:t>
      </w:r>
      <w:r w:rsidR="00225A2A">
        <w:rPr>
          <w:rFonts w:ascii="TH SarabunPSK" w:hAnsi="TH SarabunPSK" w:cs="TH SarabunPSK"/>
          <w:sz w:val="32"/>
          <w:szCs w:val="32"/>
        </w:rPr>
        <w:t>Environmental Science</w:t>
      </w:r>
    </w:p>
    <w:p w:rsidR="00FA5A40" w:rsidRPr="005B4835" w:rsidRDefault="00FA5A40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ชื่อปริญญาและสาขาวิชา </w:t>
      </w:r>
    </w:p>
    <w:p w:rsidR="00FA5A40" w:rsidRPr="00EE5417" w:rsidRDefault="00FE64BC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ภาษา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ไทย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ชื่อเต็ม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021ED">
        <w:rPr>
          <w:rFonts w:ascii="TH SarabunPSK" w:hAnsi="TH SarabunPSK" w:cs="TH SarabunPSK"/>
          <w:sz w:val="32"/>
          <w:szCs w:val="32"/>
          <w:cs/>
        </w:rPr>
        <w:t>วิทยาศาสตรบัณฑิต (วิทยาศาสตร์สิ่งแวดล้อม)</w:t>
      </w:r>
    </w:p>
    <w:p w:rsidR="00FA5A40" w:rsidRPr="00EE5417" w:rsidRDefault="00FE64BC" w:rsidP="00A76F73">
      <w:pPr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ชื่อย่อ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021ED" w:rsidRPr="00B531F9">
        <w:rPr>
          <w:rFonts w:ascii="TH SarabunPSK" w:hAnsi="TH SarabunPSK" w:cs="TH SarabunPSK"/>
          <w:sz w:val="32"/>
          <w:szCs w:val="32"/>
          <w:cs/>
        </w:rPr>
        <w:t>ว</w:t>
      </w:r>
      <w:r w:rsidR="00B531F9">
        <w:rPr>
          <w:rFonts w:ascii="TH SarabunPSK" w:hAnsi="TH SarabunPSK" w:cs="TH SarabunPSK" w:hint="cs"/>
          <w:sz w:val="32"/>
          <w:szCs w:val="32"/>
          <w:cs/>
        </w:rPr>
        <w:t>ท.</w:t>
      </w:r>
      <w:r w:rsidR="00B021ED" w:rsidRPr="00B531F9">
        <w:rPr>
          <w:rFonts w:ascii="TH SarabunPSK" w:hAnsi="TH SarabunPSK" w:cs="TH SarabunPSK"/>
          <w:sz w:val="32"/>
          <w:szCs w:val="32"/>
          <w:cs/>
        </w:rPr>
        <w:t>บ.</w:t>
      </w:r>
      <w:r w:rsidR="00B021ED">
        <w:rPr>
          <w:rFonts w:ascii="TH SarabunPSK" w:hAnsi="TH SarabunPSK" w:cs="TH SarabunPSK"/>
          <w:sz w:val="32"/>
          <w:szCs w:val="32"/>
          <w:cs/>
        </w:rPr>
        <w:t xml:space="preserve"> (วิทยาศาสตร์สิ่งแวดล้อม)</w:t>
      </w:r>
    </w:p>
    <w:p w:rsidR="00FA5A40" w:rsidRPr="00EE5417" w:rsidRDefault="00FE64BC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ภาษาอังกฤษ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ชื่อเต็ม 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021ED">
        <w:rPr>
          <w:rFonts w:ascii="TH SarabunPSK" w:hAnsi="TH SarabunPSK" w:cs="TH SarabunPSK"/>
          <w:sz w:val="32"/>
          <w:szCs w:val="32"/>
        </w:rPr>
        <w:t>Bachelor of Science (Environmental Science)</w:t>
      </w:r>
    </w:p>
    <w:p w:rsidR="00FA5A40" w:rsidRDefault="00FE64BC" w:rsidP="00A76F73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ชื่อย่อ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="00B021ED">
        <w:rPr>
          <w:rFonts w:ascii="TH SarabunPSK" w:hAnsi="TH SarabunPSK" w:cs="TH SarabunPSK"/>
          <w:sz w:val="32"/>
          <w:szCs w:val="32"/>
        </w:rPr>
        <w:t>B.Sc. (Environmental Science)</w:t>
      </w:r>
    </w:p>
    <w:p w:rsidR="00FE64BC" w:rsidRPr="005B4835" w:rsidRDefault="00FE64BC" w:rsidP="00A76F73">
      <w:pPr>
        <w:ind w:left="1309" w:firstLine="851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Default="00FA5A40" w:rsidP="00A76F73">
      <w:pPr>
        <w:numPr>
          <w:ilvl w:val="0"/>
          <w:numId w:val="1"/>
        </w:numPr>
        <w:tabs>
          <w:tab w:val="clear" w:pos="360"/>
          <w:tab w:val="num" w:pos="266"/>
        </w:tabs>
        <w:ind w:left="284" w:hanging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E64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วิชาเอก</w:t>
      </w:r>
      <w:r w:rsidR="00FE64BC">
        <w:rPr>
          <w:rFonts w:ascii="TH SarabunPSK" w:hAnsi="TH SarabunPSK" w:cs="TH SarabunPSK"/>
          <w:sz w:val="32"/>
          <w:szCs w:val="32"/>
        </w:rPr>
        <w:t xml:space="preserve"> </w:t>
      </w:r>
      <w:r w:rsidR="00FE64BC">
        <w:rPr>
          <w:rFonts w:ascii="TH SarabunPSK" w:hAnsi="TH SarabunPSK" w:cs="TH SarabunPSK"/>
          <w:sz w:val="32"/>
          <w:szCs w:val="32"/>
        </w:rPr>
        <w:tab/>
      </w:r>
      <w:r w:rsidR="00FE64BC">
        <w:rPr>
          <w:rFonts w:ascii="TH SarabunPSK" w:hAnsi="TH SarabunPSK" w:cs="TH SarabunPSK" w:hint="cs"/>
          <w:sz w:val="32"/>
          <w:szCs w:val="32"/>
          <w:cs/>
        </w:rPr>
        <w:t xml:space="preserve"> ไม่มี</w:t>
      </w:r>
    </w:p>
    <w:p w:rsidR="00FE64BC" w:rsidRPr="005B4835" w:rsidRDefault="00FE64BC" w:rsidP="00A76F73">
      <w:pPr>
        <w:ind w:left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จำนวนหน่วยกิตที่เรียนตลอดหลักสูตร</w:t>
      </w:r>
    </w:p>
    <w:p w:rsidR="00FA5A40" w:rsidRDefault="00FE64BC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จำนวนหน่วยกิตรวมตลอดหลักสูตรไม่น้อยกว่า </w:t>
      </w:r>
      <w:r w:rsidR="00E73002">
        <w:rPr>
          <w:rFonts w:ascii="TH SarabunPSK" w:hAnsi="TH SarabunPSK" w:cs="TH SarabunPSK"/>
          <w:sz w:val="32"/>
          <w:szCs w:val="32"/>
        </w:rPr>
        <w:t>137</w:t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หน่วยกิต</w:t>
      </w:r>
    </w:p>
    <w:p w:rsidR="00FE64BC" w:rsidRPr="005B4835" w:rsidRDefault="00FE64BC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รูปแบบของหลักสูตร</w:t>
      </w:r>
    </w:p>
    <w:p w:rsidR="00FA5A40" w:rsidRPr="00EE5417" w:rsidRDefault="00FA5A40" w:rsidP="00703163">
      <w:pPr>
        <w:numPr>
          <w:ilvl w:val="1"/>
          <w:numId w:val="3"/>
        </w:numPr>
        <w:ind w:left="700" w:hanging="41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รูปแบบ </w:t>
      </w:r>
    </w:p>
    <w:p w:rsidR="00FA5A40" w:rsidRPr="00EE5417" w:rsidRDefault="00FA5A40" w:rsidP="003F5FE1">
      <w:pPr>
        <w:ind w:left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เป็</w:t>
      </w:r>
      <w:r w:rsidR="003E69D7" w:rsidRPr="00EE5417">
        <w:rPr>
          <w:rFonts w:ascii="TH SarabunPSK" w:hAnsi="TH SarabunPSK" w:cs="TH SarabunPSK"/>
          <w:color w:val="000000"/>
          <w:sz w:val="32"/>
          <w:szCs w:val="32"/>
          <w:cs/>
        </w:rPr>
        <w:t>นหลักสูตรระดับคุณวุฒิ</w:t>
      </w:r>
      <w:r w:rsidR="003E69D7" w:rsidRPr="00EE5417">
        <w:rPr>
          <w:rFonts w:ascii="TH SarabunPSK" w:hAnsi="TH SarabunPSK" w:cs="TH SarabunPSK"/>
          <w:sz w:val="32"/>
          <w:szCs w:val="32"/>
          <w:cs/>
        </w:rPr>
        <w:t>ปริญญา</w:t>
      </w:r>
      <w:r w:rsidR="001B305A">
        <w:rPr>
          <w:rFonts w:ascii="TH SarabunPSK" w:hAnsi="TH SarabunPSK" w:cs="TH SarabunPSK" w:hint="cs"/>
          <w:sz w:val="32"/>
          <w:szCs w:val="32"/>
          <w:cs/>
        </w:rPr>
        <w:t xml:space="preserve">ตรี หลักสูตร </w:t>
      </w:r>
      <w:r w:rsidR="00E73002">
        <w:rPr>
          <w:rFonts w:ascii="TH SarabunPSK" w:hAnsi="TH SarabunPSK" w:cs="TH SarabunPSK"/>
          <w:sz w:val="32"/>
          <w:szCs w:val="32"/>
        </w:rPr>
        <w:t>4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</w:t>
      </w:r>
    </w:p>
    <w:p w:rsidR="00FA5A40" w:rsidRPr="00EE5417" w:rsidRDefault="00FA5A40" w:rsidP="00703163">
      <w:pPr>
        <w:numPr>
          <w:ilvl w:val="1"/>
          <w:numId w:val="3"/>
        </w:num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ภาษาที่ใช้ </w:t>
      </w:r>
    </w:p>
    <w:p w:rsidR="00FA5A40" w:rsidRPr="00EE5417" w:rsidRDefault="00FA5A40" w:rsidP="003F5FE1">
      <w:pPr>
        <w:ind w:left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ภาษา</w:t>
      </w:r>
      <w:r w:rsidR="00A97855"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FA5A40" w:rsidRPr="00EE5417" w:rsidRDefault="00FA5A40" w:rsidP="00703163">
      <w:pPr>
        <w:numPr>
          <w:ilvl w:val="1"/>
          <w:numId w:val="3"/>
        </w:num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การรับเข้าศึกษา </w:t>
      </w:r>
    </w:p>
    <w:p w:rsidR="00FA5A40" w:rsidRDefault="00FA5A40" w:rsidP="003F5FE1">
      <w:pPr>
        <w:ind w:left="700"/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 w:rsidRPr="005239D8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รับนักศึกษา</w:t>
      </w:r>
      <w:r w:rsidR="00A97855">
        <w:rPr>
          <w:rFonts w:ascii="TH SarabunPSK" w:hAnsi="TH SarabunPSK" w:cs="TH SarabunPSK"/>
          <w:sz w:val="32"/>
          <w:szCs w:val="32"/>
          <w:cs/>
        </w:rPr>
        <w:t>ไทยหรือนักศึกษาต่างชาติ ที่สามารถสื่อสารและใช้ภาษาไทยได้เป็นอย่างดี</w:t>
      </w:r>
      <w:r w:rsidRPr="005239D8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 </w:t>
      </w:r>
    </w:p>
    <w:p w:rsidR="00FA5A40" w:rsidRPr="00EE5417" w:rsidRDefault="00FA5A40" w:rsidP="00703163">
      <w:pPr>
        <w:numPr>
          <w:ilvl w:val="1"/>
          <w:numId w:val="3"/>
        </w:num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ความร่วมมือกับสถาบันอื่น </w:t>
      </w:r>
    </w:p>
    <w:p w:rsidR="00737717" w:rsidRPr="00737717" w:rsidRDefault="008B1F29" w:rsidP="003F5FE1">
      <w:pPr>
        <w:ind w:firstLine="700"/>
        <w:jc w:val="thaiDistribute"/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</w:pPr>
      <w:r w:rsidRPr="00AB1CE2">
        <w:rPr>
          <w:rFonts w:ascii="TH SarabunPSK" w:hAnsi="TH SarabunPSK" w:cs="TH SarabunPSK" w:hint="cs"/>
          <w:spacing w:val="-12"/>
          <w:sz w:val="32"/>
          <w:szCs w:val="32"/>
          <w:cs/>
        </w:rPr>
        <w:t>เป็นหลักสูตรเฉพาะของมหาวิทยาลัยราชภัฏวไลยอลงกรณ์ ในพระบรมราชูปถัมภ์</w:t>
      </w:r>
      <w:r w:rsidR="00737717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AB1CE2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จังหวัดปทุมธานี</w:t>
      </w:r>
      <w:r w:rsidR="00737717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ที่จัดการเรียนการสอน</w:t>
      </w:r>
      <w:r w:rsidR="00737717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 xml:space="preserve"> </w:t>
      </w:r>
    </w:p>
    <w:p w:rsidR="00FA5A40" w:rsidRPr="00EE5417" w:rsidRDefault="00FA5A40" w:rsidP="00703163">
      <w:pPr>
        <w:numPr>
          <w:ilvl w:val="1"/>
          <w:numId w:val="3"/>
        </w:numPr>
        <w:ind w:left="700" w:hanging="44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การให้ปริญญาแก่ผู้สำเร็จการศึกษา</w:t>
      </w:r>
    </w:p>
    <w:p w:rsidR="00A97855" w:rsidRDefault="00FA5A40" w:rsidP="00A97855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ให้ปริญญา</w:t>
      </w:r>
      <w:r w:rsidR="003C3838">
        <w:rPr>
          <w:rFonts w:ascii="TH SarabunPSK" w:hAnsi="TH SarabunPSK" w:cs="TH SarabunPSK" w:hint="cs"/>
          <w:sz w:val="32"/>
          <w:szCs w:val="32"/>
          <w:cs/>
        </w:rPr>
        <w:t>เพียงสาขาวิชาเดียว</w:t>
      </w:r>
      <w:r w:rsidR="00BA362D">
        <w:rPr>
          <w:rFonts w:ascii="TH SarabunPSK" w:hAnsi="TH SarabunPSK" w:cs="TH SarabunPSK"/>
          <w:sz w:val="32"/>
          <w:szCs w:val="32"/>
        </w:rPr>
        <w:t xml:space="preserve"> </w:t>
      </w:r>
    </w:p>
    <w:p w:rsidR="00FA5A40" w:rsidRPr="00EE5417" w:rsidRDefault="00DB5061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6.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สถานภาพของหลักสูตรและการพิจารณาอนุมัติ/เห็นชอบหลักสูตร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567BD4" w:rsidRDefault="004360F5" w:rsidP="003F5FE1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1704A4">
        <w:rPr>
          <w:rFonts w:ascii="TH SarabunPSK" w:hAnsi="TH SarabunPSK" w:cs="TH SarabunPSK"/>
          <w:sz w:val="30"/>
          <w:szCs w:val="30"/>
        </w:rPr>
        <w:sym w:font="Wingdings" w:char="F0FE"/>
      </w:r>
      <w:r w:rsidR="00567B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5FE1">
        <w:rPr>
          <w:rFonts w:ascii="TH SarabunPSK" w:hAnsi="TH SarabunPSK" w:cs="TH SarabunPSK" w:hint="cs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="00FA5A40" w:rsidRPr="00EE5417">
        <w:rPr>
          <w:rFonts w:ascii="TH SarabunPSK" w:hAnsi="TH SarabunPSK" w:cs="TH SarabunPSK"/>
          <w:sz w:val="32"/>
          <w:szCs w:val="32"/>
        </w:rPr>
        <w:t xml:space="preserve"> </w:t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 w:hint="cs"/>
          <w:sz w:val="32"/>
          <w:szCs w:val="32"/>
          <w:cs/>
        </w:rPr>
        <w:t>2555</w:t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A5A40" w:rsidRPr="00EE5417" w:rsidRDefault="00567BD4" w:rsidP="003F5FE1">
      <w:pPr>
        <w:ind w:left="1710" w:hanging="101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เริ่มใช้</w:t>
      </w:r>
      <w:r w:rsidRPr="00EE5417">
        <w:rPr>
          <w:rFonts w:ascii="TH SarabunPSK" w:hAnsi="TH SarabunPSK" w:cs="TH SarabunPSK"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นี้ตั้งแต่ภาคการศึกษาที่ </w:t>
      </w:r>
      <w:r w:rsidR="004360F5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ปีการศึกษา</w:t>
      </w:r>
      <w:r w:rsidR="00AB1CE2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360F5">
        <w:rPr>
          <w:rFonts w:ascii="TH SarabunPSK" w:hAnsi="TH SarabunPSK" w:cs="TH SarabunPSK" w:hint="cs"/>
          <w:sz w:val="32"/>
          <w:szCs w:val="32"/>
          <w:cs/>
        </w:rPr>
        <w:t>2555</w:t>
      </w:r>
    </w:p>
    <w:p w:rsidR="00FA5A40" w:rsidRDefault="00A01B7F" w:rsidP="003F5FE1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01B7F">
        <w:rPr>
          <w:rFonts w:ascii="TH SarabunPSK" w:hAnsi="TH SarabunPSK" w:cs="TH SarabunPSK"/>
          <w:b/>
          <w:bCs/>
          <w:sz w:val="30"/>
          <w:szCs w:val="30"/>
        </w:rPr>
        <w:sym w:font="Wingdings 2" w:char="F052"/>
      </w:r>
      <w:r w:rsidR="00567B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5FE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สภาวิชาการ</w:t>
      </w:r>
      <w:r w:rsidR="00567BD4">
        <w:rPr>
          <w:rFonts w:ascii="TH SarabunPSK" w:hAnsi="TH SarabunPSK" w:cs="TH SarabunPSK" w:hint="cs"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  <w:r w:rsidR="003F5FE1"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ห็นชอบในการนำเสนอหลักสูตรต่อสภามหาวิทยาลัย ในการประชุม ครั้งที่</w:t>
      </w:r>
      <w:r w:rsidR="00D0320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5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</w:rPr>
        <w:t>/</w:t>
      </w:r>
      <w:r w:rsidR="00D03202">
        <w:rPr>
          <w:rFonts w:ascii="TH SarabunPSK" w:hAnsi="TH SarabunPSK" w:cs="TH SarabunPSK"/>
          <w:sz w:val="32"/>
          <w:szCs w:val="32"/>
        </w:rPr>
        <w:t>2555</w:t>
      </w:r>
      <w:r w:rsidR="001C0DFB">
        <w:rPr>
          <w:rFonts w:ascii="TH SarabunPSK" w:hAnsi="TH SarabunPSK" w:cs="TH SarabunPSK"/>
          <w:sz w:val="32"/>
          <w:szCs w:val="32"/>
        </w:rPr>
        <w:br/>
      </w:r>
      <w:r w:rsidR="00567BD4">
        <w:rPr>
          <w:rFonts w:ascii="TH SarabunPSK" w:hAnsi="TH SarabunPSK" w:cs="TH SarabunPSK" w:hint="cs"/>
          <w:color w:val="000000"/>
          <w:sz w:val="32"/>
          <w:szCs w:val="32"/>
          <w:cs/>
        </w:rPr>
        <w:t>เมื่อ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วันที่</w:t>
      </w:r>
      <w:r w:rsidR="00DB5061" w:rsidRPr="00DB506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19</w:t>
      </w:r>
      <w:r w:rsidR="00DB50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67BD4">
        <w:rPr>
          <w:rFonts w:ascii="TH SarabunPSK" w:hAnsi="TH SarabunPSK" w:cs="TH SarabunPSK" w:hint="cs"/>
          <w:color w:val="000000"/>
          <w:sz w:val="32"/>
          <w:szCs w:val="32"/>
          <w:cs/>
        </w:rPr>
        <w:t>เดือน</w:t>
      </w:r>
      <w:r w:rsidR="00DB506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="00567BD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พ.ศ. </w:t>
      </w:r>
      <w:r>
        <w:rPr>
          <w:rFonts w:ascii="TH SarabunPSK" w:hAnsi="TH SarabunPSK" w:cs="TH SarabunPSK"/>
          <w:sz w:val="32"/>
          <w:szCs w:val="32"/>
        </w:rPr>
        <w:t>2555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FA5A40" w:rsidRDefault="00E53427" w:rsidP="001C0DFB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 w:rsidRPr="00E53427">
        <w:rPr>
          <w:rFonts w:ascii="TH SarabunPSK" w:hAnsi="TH SarabunPSK" w:cs="TH SarabunPSK"/>
          <w:b/>
          <w:bCs/>
          <w:sz w:val="30"/>
          <w:szCs w:val="30"/>
        </w:rPr>
        <w:sym w:font="Wingdings 2" w:char="F052"/>
      </w:r>
      <w:r w:rsidR="00DB5061" w:rsidRPr="00E5342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1C0DFB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ab/>
      </w:r>
      <w:r w:rsidR="00FA5A40" w:rsidRPr="001C0DFB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สภามหาวิทยาลัย</w:t>
      </w:r>
      <w:r w:rsidR="00DB5061" w:rsidRPr="001C0DFB">
        <w:rPr>
          <w:rFonts w:ascii="TH SarabunPSK" w:hAnsi="TH SarabunPSK" w:cs="TH SarabunPSK" w:hint="cs"/>
          <w:spacing w:val="-4"/>
          <w:sz w:val="32"/>
          <w:szCs w:val="32"/>
          <w:cs/>
        </w:rPr>
        <w:t>ราชภัฏวไลยอลงกรณ์ ในพระบรมราชูปถัมภ์ จังหวัดปทุมธานี</w:t>
      </w:r>
      <w:r w:rsidR="00FA5A40" w:rsidRPr="001C0DFB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อนุมัติหลักสูตร</w:t>
      </w:r>
      <w:r w:rsidR="00FA5A40" w:rsidRPr="005239D8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ในการประชุม ครั้งที่ </w:t>
      </w:r>
      <w:r>
        <w:rPr>
          <w:rFonts w:ascii="TH SarabunPSK" w:hAnsi="TH SarabunPSK" w:cs="TH SarabunPSK"/>
          <w:sz w:val="32"/>
          <w:szCs w:val="32"/>
        </w:rPr>
        <w:t>5</w:t>
      </w:r>
      <w:r w:rsidR="00DB5061" w:rsidRPr="00EE5417">
        <w:rPr>
          <w:rFonts w:ascii="TH SarabunPSK" w:hAnsi="TH SarabunPSK" w:cs="TH SarabunPSK"/>
          <w:color w:val="000000"/>
          <w:sz w:val="32"/>
          <w:szCs w:val="32"/>
        </w:rPr>
        <w:t>/</w:t>
      </w:r>
      <w:r>
        <w:rPr>
          <w:rFonts w:ascii="TH SarabunPSK" w:hAnsi="TH SarabunPSK" w:cs="TH SarabunPSK"/>
          <w:sz w:val="32"/>
          <w:szCs w:val="32"/>
        </w:rPr>
        <w:t>2555</w:t>
      </w:r>
      <w:r w:rsidR="00DB5061">
        <w:rPr>
          <w:rFonts w:ascii="TH SarabunPSK" w:hAnsi="TH SarabunPSK" w:cs="TH SarabunPSK"/>
          <w:sz w:val="32"/>
          <w:szCs w:val="32"/>
        </w:rPr>
        <w:t xml:space="preserve"> </w:t>
      </w:r>
      <w:r w:rsidR="00DB5061">
        <w:rPr>
          <w:rFonts w:ascii="TH SarabunPSK" w:hAnsi="TH SarabunPSK" w:cs="TH SarabunPSK" w:hint="cs"/>
          <w:color w:val="000000"/>
          <w:sz w:val="32"/>
          <w:szCs w:val="32"/>
          <w:cs/>
        </w:rPr>
        <w:t>เมื่อ</w:t>
      </w:r>
      <w:r w:rsidR="00DB5061" w:rsidRPr="00EE5417">
        <w:rPr>
          <w:rFonts w:ascii="TH SarabunPSK" w:hAnsi="TH SarabunPSK" w:cs="TH SarabunPSK"/>
          <w:color w:val="000000"/>
          <w:sz w:val="32"/>
          <w:szCs w:val="32"/>
          <w:cs/>
        </w:rPr>
        <w:t>วันที่</w:t>
      </w:r>
      <w:r w:rsidR="00DB5061" w:rsidRPr="00DB506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3</w:t>
      </w:r>
      <w:r w:rsidR="00DB50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B506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="00DB506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พ.ศ. </w:t>
      </w:r>
      <w:r>
        <w:rPr>
          <w:rFonts w:ascii="TH SarabunPSK" w:hAnsi="TH SarabunPSK" w:cs="TH SarabunPSK"/>
          <w:sz w:val="32"/>
          <w:szCs w:val="32"/>
        </w:rPr>
        <w:t>2555</w:t>
      </w:r>
    </w:p>
    <w:p w:rsidR="001F7CB3" w:rsidRDefault="001F7CB3" w:rsidP="00A76F73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5A40" w:rsidRPr="00EE5417" w:rsidRDefault="00DB5061" w:rsidP="00A76F73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7.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ความพร้อมในการเผยแพร่หลักสูตร</w:t>
      </w:r>
      <w:r w:rsidR="001F7CB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ที่มี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คุณภาพและมาตรฐาน</w:t>
      </w:r>
    </w:p>
    <w:p w:rsidR="00FA5A40" w:rsidRPr="00EE5417" w:rsidRDefault="001F7CB3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ปีการศึกษา </w:t>
      </w:r>
      <w:r w:rsidR="001704A4">
        <w:rPr>
          <w:rFonts w:ascii="TH SarabunPSK" w:hAnsi="TH SarabunPSK" w:cs="TH SarabunPSK" w:hint="cs"/>
          <w:sz w:val="32"/>
          <w:szCs w:val="32"/>
          <w:cs/>
        </w:rPr>
        <w:t>พ.ศ.</w:t>
      </w:r>
      <w:r w:rsidR="001704A4">
        <w:rPr>
          <w:rFonts w:ascii="TH SarabunPSK" w:hAnsi="TH SarabunPSK" w:cs="TH SarabunPSK"/>
          <w:sz w:val="32"/>
          <w:szCs w:val="32"/>
        </w:rPr>
        <w:t xml:space="preserve"> 2557</w:t>
      </w:r>
    </w:p>
    <w:p w:rsidR="001F7CB3" w:rsidRPr="001C0DFB" w:rsidRDefault="001F7CB3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5A40" w:rsidRPr="00EE5417" w:rsidRDefault="001F7CB3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8.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อาชีพที่สามารถประกอบได้หลังสำเร็จการศึกษา</w:t>
      </w:r>
    </w:p>
    <w:p w:rsidR="00FA5A40" w:rsidRPr="00EE5417" w:rsidRDefault="001F7CB3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8.1</w:t>
      </w:r>
      <w:r w:rsidR="001704A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704A4">
        <w:rPr>
          <w:rFonts w:ascii="TH SarabunPSK" w:hAnsi="TH SarabunPSK" w:cs="TH SarabunPSK" w:hint="cs"/>
          <w:color w:val="000000"/>
          <w:sz w:val="32"/>
          <w:szCs w:val="32"/>
          <w:cs/>
        </w:rPr>
        <w:t>นักวิชาการสิ่งแวดล้อม</w:t>
      </w:r>
    </w:p>
    <w:p w:rsidR="001704A4" w:rsidRDefault="001F7CB3" w:rsidP="001704A4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8.2</w:t>
      </w:r>
      <w:r w:rsidR="001704A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704A4">
        <w:rPr>
          <w:rFonts w:ascii="TH SarabunPSK" w:hAnsi="TH SarabunPSK" w:cs="TH SarabunPSK" w:hint="cs"/>
          <w:color w:val="000000"/>
          <w:sz w:val="32"/>
          <w:szCs w:val="32"/>
          <w:cs/>
        </w:rPr>
        <w:t>เจ้าหน้าที่สิ่งแวดล้อม</w:t>
      </w:r>
    </w:p>
    <w:p w:rsidR="001704A4" w:rsidRPr="001704A4" w:rsidRDefault="001F7CB3" w:rsidP="001704A4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8.3</w:t>
      </w:r>
      <w:r w:rsidR="001704A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704A4">
        <w:rPr>
          <w:rFonts w:ascii="TH SarabunPSK" w:hAnsi="TH SarabunPSK" w:cs="TH SarabunPSK"/>
          <w:sz w:val="32"/>
          <w:szCs w:val="32"/>
          <w:cs/>
          <w:lang w:eastAsia="ko-KR"/>
        </w:rPr>
        <w:t>นักวิชาการห้องปฏิบัติการสิ่งแวดล้อม</w:t>
      </w:r>
      <w:r w:rsidR="001704A4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 </w:t>
      </w:r>
      <w:r w:rsidR="001704A4">
        <w:rPr>
          <w:rFonts w:ascii="TH SarabunPSK" w:hAnsi="TH SarabunPSK" w:cs="TH SarabunPSK"/>
          <w:sz w:val="32"/>
          <w:szCs w:val="32"/>
          <w:cs/>
        </w:rPr>
        <w:t>ประจำบริษัท โรงงาน สถาบัน หน่วยงานราชการ</w:t>
      </w:r>
    </w:p>
    <w:p w:rsidR="00FA5A40" w:rsidRPr="00EE5417" w:rsidRDefault="001F7CB3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8.4</w:t>
      </w:r>
      <w:r w:rsidR="001704A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นักวิเคราะห์สิ่งแวดล้อม</w:t>
      </w:r>
    </w:p>
    <w:p w:rsidR="00FA5A40" w:rsidRDefault="001F7CB3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8.5</w:t>
      </w:r>
      <w:r w:rsidR="001704A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704A4">
        <w:rPr>
          <w:rFonts w:ascii="TH SarabunPSK" w:hAnsi="TH SarabunPSK" w:cs="TH SarabunPSK" w:hint="cs"/>
          <w:color w:val="000000"/>
          <w:sz w:val="32"/>
          <w:szCs w:val="32"/>
          <w:cs/>
        </w:rPr>
        <w:t>เจ้าหน้าที่ตรวจประเมินสิ่งแวดล้อม</w:t>
      </w:r>
    </w:p>
    <w:p w:rsidR="00FB3FD8" w:rsidRDefault="00FB3FD8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Default="001F7CB3" w:rsidP="00AD6FF9">
      <w:pPr>
        <w:ind w:right="-338"/>
        <w:jc w:val="thaiDistribute"/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</w:rPr>
      </w:pPr>
      <w:r w:rsidRPr="00AD6FF9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 xml:space="preserve">9. </w:t>
      </w:r>
      <w:r w:rsidR="00FA5A40" w:rsidRPr="00AD6FF9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>ชื่อ ตำแหน่ง</w:t>
      </w:r>
      <w:r w:rsidRPr="00AD6FF9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>วิชาการ</w:t>
      </w:r>
      <w:r w:rsidR="00FA5A40" w:rsidRPr="00AD6FF9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 xml:space="preserve"> คุณวุฒิ</w:t>
      </w:r>
      <w:r w:rsidRPr="00AD6FF9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 xml:space="preserve"> สาขาวิชา สถาบันการศึกษา และปีที่จบ</w:t>
      </w:r>
      <w:r w:rsidR="00C104E0" w:rsidRPr="00AD6FF9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>ของ</w:t>
      </w:r>
      <w:r w:rsidR="00FA5A40" w:rsidRPr="00AD6FF9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>อาจารย์ผู้รับผิดชอบหลักสูตร</w:t>
      </w:r>
    </w:p>
    <w:p w:rsidR="00487878" w:rsidRPr="00AD6FF9" w:rsidRDefault="00487878" w:rsidP="00AD6FF9">
      <w:pPr>
        <w:ind w:right="-338"/>
        <w:jc w:val="thaiDistribute"/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0"/>
        <w:gridCol w:w="1274"/>
        <w:gridCol w:w="1126"/>
        <w:gridCol w:w="2414"/>
        <w:gridCol w:w="2062"/>
        <w:gridCol w:w="698"/>
      </w:tblGrid>
      <w:tr w:rsidR="00487878" w:rsidTr="003544A3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878" w:rsidRDefault="00487878" w:rsidP="003544A3">
            <w:pPr>
              <w:tabs>
                <w:tab w:val="left" w:pos="378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ลำดับ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878" w:rsidRDefault="00487878" w:rsidP="003544A3">
            <w:pPr>
              <w:tabs>
                <w:tab w:val="left" w:pos="378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ชื่อ-สกุล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878" w:rsidRDefault="00487878" w:rsidP="003544A3">
            <w:pPr>
              <w:tabs>
                <w:tab w:val="left" w:pos="378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ตำแหน่งวิชาการ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878" w:rsidRDefault="00487878" w:rsidP="003544A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คุณวุฒิ/สาขาวิชา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878" w:rsidRDefault="00487878" w:rsidP="003544A3">
            <w:pPr>
              <w:tabs>
                <w:tab w:val="left" w:pos="378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สถาบันการศึกษา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878" w:rsidRDefault="00487878" w:rsidP="003544A3">
            <w:pPr>
              <w:tabs>
                <w:tab w:val="left" w:pos="378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ปีที่จบ</w:t>
            </w:r>
          </w:p>
        </w:tc>
      </w:tr>
      <w:tr w:rsidR="00487878" w:rsidTr="003544A3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878" w:rsidRDefault="00487878" w:rsidP="003544A3">
            <w:pPr>
              <w:tabs>
                <w:tab w:val="left" w:pos="378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878" w:rsidRDefault="00487878" w:rsidP="003544A3">
            <w:pPr>
              <w:tabs>
                <w:tab w:val="left" w:pos="378"/>
              </w:tabs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น</w:t>
            </w:r>
            <w:r>
              <w:rPr>
                <w:rFonts w:ascii="TH SarabunPSK" w:hAnsi="TH SarabunPSK" w:cs="TH SarabunPSK" w:hint="cs"/>
                <w:cs/>
              </w:rPr>
              <w:t>างสาว</w:t>
            </w:r>
            <w:r>
              <w:rPr>
                <w:rFonts w:ascii="TH SarabunPSK" w:hAnsi="TH SarabunPSK" w:cs="TH SarabunPSK"/>
                <w:cs/>
              </w:rPr>
              <w:t>นิสา</w:t>
            </w:r>
            <w:r>
              <w:rPr>
                <w:rFonts w:ascii="TH SarabunPSK" w:hAnsi="TH SarabunPSK" w:cs="Times New Roman"/>
                <w:rtl/>
                <w:cs/>
              </w:rPr>
              <w:t xml:space="preserve">  </w:t>
            </w:r>
          </w:p>
          <w:p w:rsidR="00487878" w:rsidRDefault="00487878" w:rsidP="003544A3">
            <w:pPr>
              <w:tabs>
                <w:tab w:val="left" w:pos="378"/>
              </w:tabs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พักตร์วิไล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878" w:rsidRDefault="00487878" w:rsidP="003544A3">
            <w:pPr>
              <w:tabs>
                <w:tab w:val="left" w:pos="378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อาจารย์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878" w:rsidRDefault="00487878" w:rsidP="003544A3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วท</w:t>
            </w:r>
            <w:r>
              <w:rPr>
                <w:rFonts w:ascii="TH SarabunPSK" w:hAnsi="TH SarabunPSK" w:cstheme="minorBidi" w:hint="cs"/>
                <w:cs/>
              </w:rPr>
              <w:t>.บ.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  <w:cs/>
              </w:rPr>
              <w:t>(เทคโนโลยีสิ่งแวดล้อม)</w:t>
            </w:r>
          </w:p>
          <w:p w:rsidR="00487878" w:rsidRDefault="00487878" w:rsidP="003544A3">
            <w:pPr>
              <w:spacing w:line="276" w:lineRule="auto"/>
              <w:rPr>
                <w:rFonts w:ascii="TH SarabunPSK" w:hAnsi="TH SarabunPSK" w:cs="TH SarabunPSK"/>
              </w:rPr>
            </w:pPr>
          </w:p>
          <w:p w:rsidR="00487878" w:rsidRDefault="00487878" w:rsidP="003544A3">
            <w:pPr>
              <w:spacing w:line="276" w:lineRule="auto"/>
              <w:rPr>
                <w:rFonts w:ascii="TH SarabunPSK" w:hAnsi="TH SarabunPSK" w:cs="TH SarabunPSK"/>
              </w:rPr>
            </w:pPr>
          </w:p>
          <w:p w:rsidR="00487878" w:rsidRDefault="00487878" w:rsidP="003544A3">
            <w:pPr>
              <w:spacing w:line="276" w:lineRule="auto"/>
              <w:rPr>
                <w:rFonts w:ascii="TH SarabunPSK" w:hAnsi="TH SarabunPSK" w:cs="TH SarabunPSK"/>
                <w:spacing w:val="-10"/>
              </w:rPr>
            </w:pPr>
            <w:r>
              <w:rPr>
                <w:rFonts w:ascii="TH SarabunPSK" w:hAnsi="TH SarabunPSK" w:cs="TH SarabunPSK"/>
                <w:cs/>
              </w:rPr>
              <w:t>วท</w:t>
            </w:r>
            <w:r>
              <w:rPr>
                <w:rFonts w:ascii="TH SarabunPSK" w:hAnsi="TH SarabunPSK" w:cs="Times New Roman"/>
                <w:rtl/>
                <w:cs/>
              </w:rPr>
              <w:t>.</w:t>
            </w:r>
            <w:r>
              <w:rPr>
                <w:rFonts w:ascii="TH SarabunPSK" w:hAnsi="TH SarabunPSK" w:cs="TH SarabunPSK"/>
                <w:cs/>
              </w:rPr>
              <w:t>บ</w:t>
            </w:r>
            <w:r>
              <w:rPr>
                <w:rFonts w:ascii="TH SarabunPSK" w:hAnsi="TH SarabunPSK" w:cs="Times New Roman"/>
                <w:rtl/>
                <w:cs/>
              </w:rPr>
              <w:t>.</w:t>
            </w:r>
            <w:r>
              <w:rPr>
                <w:rFonts w:ascii="TH SarabunPSK" w:hAnsi="TH SarabunPSK" w:cs="TH SarabunPSK"/>
                <w:spacing w:val="-10"/>
              </w:rPr>
              <w:t xml:space="preserve"> </w:t>
            </w:r>
            <w:r>
              <w:rPr>
                <w:rFonts w:ascii="TH SarabunPSK" w:hAnsi="TH SarabunPSK" w:cs="TH SarabunPSK"/>
                <w:spacing w:val="-10"/>
                <w:cs/>
              </w:rPr>
              <w:t>(วิทยาศาสตร์สิ่งแวดล้อม)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78" w:rsidRDefault="00487878" w:rsidP="003544A3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มหาวิทยาลัย</w:t>
            </w:r>
          </w:p>
          <w:p w:rsidR="00487878" w:rsidRDefault="00487878" w:rsidP="003544A3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เทคโนโลยี</w:t>
            </w:r>
          </w:p>
          <w:p w:rsidR="00487878" w:rsidRDefault="00487878" w:rsidP="003544A3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พระจอมเกล้าธนบุรี</w:t>
            </w:r>
          </w:p>
          <w:p w:rsidR="00487878" w:rsidRDefault="00487878" w:rsidP="003544A3">
            <w:pPr>
              <w:spacing w:line="276" w:lineRule="auto"/>
              <w:rPr>
                <w:rFonts w:ascii="TH SarabunPSK" w:hAnsi="TH SarabunPSK" w:cs="TH SarabunPSK"/>
                <w:lang w:bidi="ar-SA"/>
              </w:rPr>
            </w:pPr>
            <w:r>
              <w:rPr>
                <w:rFonts w:ascii="TH SarabunPSK" w:hAnsi="TH SarabunPSK" w:cs="TH SarabunPSK"/>
                <w:cs/>
              </w:rPr>
              <w:t>สถาบันราชภัฏสวนดุสิต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78" w:rsidRDefault="00487878" w:rsidP="003544A3">
            <w:pPr>
              <w:spacing w:line="276" w:lineRule="auto"/>
              <w:jc w:val="center"/>
              <w:rPr>
                <w:rFonts w:ascii="TH SarabunPSK" w:hAnsi="TH SarabunPSK" w:cs="TH SarabunPSK"/>
                <w:lang w:bidi="ar-SA"/>
              </w:rPr>
            </w:pPr>
            <w:r>
              <w:rPr>
                <w:rFonts w:ascii="TH SarabunPSK" w:hAnsi="TH SarabunPSK" w:cs="Times New Roman"/>
                <w:rtl/>
                <w:cs/>
              </w:rPr>
              <w:t>2546</w:t>
            </w:r>
          </w:p>
          <w:p w:rsidR="00487878" w:rsidRDefault="00487878" w:rsidP="003544A3">
            <w:pPr>
              <w:tabs>
                <w:tab w:val="left" w:pos="378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  <w:p w:rsidR="00487878" w:rsidRDefault="00487878" w:rsidP="003544A3">
            <w:pPr>
              <w:tabs>
                <w:tab w:val="left" w:pos="378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  <w:p w:rsidR="00487878" w:rsidRDefault="00487878" w:rsidP="003544A3">
            <w:pPr>
              <w:tabs>
                <w:tab w:val="left" w:pos="378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imes New Roman"/>
                <w:rtl/>
                <w:cs/>
              </w:rPr>
              <w:t>2544</w:t>
            </w:r>
          </w:p>
        </w:tc>
      </w:tr>
      <w:tr w:rsidR="00487878" w:rsidTr="003544A3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878" w:rsidRDefault="00487878" w:rsidP="003544A3">
            <w:pPr>
              <w:tabs>
                <w:tab w:val="left" w:pos="378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878" w:rsidRPr="00AA734B" w:rsidRDefault="00487878" w:rsidP="003544A3">
            <w:pPr>
              <w:snapToGrid w:val="0"/>
              <w:spacing w:line="276" w:lineRule="auto"/>
              <w:ind w:right="-74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นายสุรสิทธิ์</w:t>
            </w:r>
          </w:p>
          <w:p w:rsidR="00487878" w:rsidRPr="00AA734B" w:rsidRDefault="00487878" w:rsidP="003544A3">
            <w:pPr>
              <w:snapToGrid w:val="0"/>
              <w:spacing w:line="276" w:lineRule="auto"/>
              <w:ind w:right="-74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ขวัญบุญบำเพ็ญ</w:t>
            </w:r>
          </w:p>
          <w:p w:rsidR="00487878" w:rsidRPr="00AA734B" w:rsidRDefault="00487878" w:rsidP="003544A3">
            <w:pPr>
              <w:snapToGrid w:val="0"/>
              <w:spacing w:line="276" w:lineRule="auto"/>
              <w:rPr>
                <w:rFonts w:ascii="TH SarabunPSK" w:hAnsi="TH SarabunPSK" w:cs="TH SarabunPSK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878" w:rsidRPr="00AA734B" w:rsidRDefault="00487878" w:rsidP="003544A3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อาจารย์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878" w:rsidRDefault="00487878" w:rsidP="003544A3">
            <w:pPr>
              <w:spacing w:line="276" w:lineRule="auto"/>
              <w:ind w:left="-32" w:firstLine="3"/>
              <w:rPr>
                <w:rFonts w:ascii="TH SarabunPSK" w:hAnsi="TH SarabunPSK" w:cs="TH SarabunPSK"/>
                <w:rtl/>
                <w:cs/>
              </w:rPr>
            </w:pPr>
            <w:r w:rsidRPr="00AA734B">
              <w:rPr>
                <w:rFonts w:ascii="TH SarabunPSK" w:hAnsi="TH SarabunPSK" w:cs="TH SarabunPSK"/>
              </w:rPr>
              <w:t xml:space="preserve">Ph.D. </w:t>
            </w:r>
            <w:r w:rsidRPr="00AA734B">
              <w:rPr>
                <w:rFonts w:ascii="TH SarabunPSK" w:hAnsi="TH SarabunPSK" w:cs="TH SarabunPSK"/>
                <w:cs/>
              </w:rPr>
              <w:t>(</w:t>
            </w:r>
            <w:r w:rsidRPr="00AA734B">
              <w:rPr>
                <w:rFonts w:ascii="TH SarabunPSK" w:hAnsi="TH SarabunPSK" w:cs="TH SarabunPSK"/>
              </w:rPr>
              <w:t>Environmental  Management</w:t>
            </w:r>
            <w:r w:rsidRPr="00AA734B">
              <w:rPr>
                <w:rFonts w:ascii="TH SarabunPSK" w:hAnsi="TH SarabunPSK" w:cs="TH SarabunPSK"/>
                <w:cs/>
              </w:rPr>
              <w:t>)</w:t>
            </w:r>
          </w:p>
          <w:p w:rsidR="00487878" w:rsidRPr="00AA734B" w:rsidRDefault="00487878" w:rsidP="003544A3">
            <w:pPr>
              <w:spacing w:line="276" w:lineRule="auto"/>
              <w:ind w:left="-32" w:firstLine="3"/>
              <w:rPr>
                <w:rFonts w:ascii="TH SarabunPSK" w:hAnsi="TH SarabunPSK" w:cs="TH SarabunPSK"/>
                <w:rtl/>
                <w:cs/>
              </w:rPr>
            </w:pPr>
          </w:p>
          <w:p w:rsidR="00487878" w:rsidRPr="00AA734B" w:rsidRDefault="00487878" w:rsidP="003544A3">
            <w:pPr>
              <w:spacing w:line="276" w:lineRule="auto"/>
              <w:ind w:left="-32" w:firstLine="3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วท</w:t>
            </w:r>
            <w:r w:rsidRPr="00AA734B">
              <w:rPr>
                <w:rFonts w:ascii="TH SarabunPSK" w:hAnsi="TH SarabunPSK" w:cs="TH SarabunPSK"/>
              </w:rPr>
              <w:t>.</w:t>
            </w:r>
            <w:r w:rsidRPr="00AA734B">
              <w:rPr>
                <w:rFonts w:ascii="TH SarabunPSK" w:hAnsi="TH SarabunPSK" w:cs="TH SarabunPSK"/>
                <w:cs/>
              </w:rPr>
              <w:t>ม</w:t>
            </w:r>
            <w:r w:rsidRPr="00AA734B">
              <w:rPr>
                <w:rFonts w:ascii="TH SarabunPSK" w:hAnsi="TH SarabunPSK" w:cs="TH SarabunPSK"/>
              </w:rPr>
              <w:t>. (</w:t>
            </w:r>
            <w:r w:rsidRPr="00AA734B">
              <w:rPr>
                <w:rFonts w:ascii="TH SarabunPSK" w:hAnsi="TH SarabunPSK" w:cs="TH SarabunPSK"/>
                <w:cs/>
              </w:rPr>
              <w:t>เทคโนโลยีสิ่งแวดล้อม</w:t>
            </w:r>
            <w:r w:rsidRPr="00AA734B">
              <w:rPr>
                <w:rFonts w:ascii="TH SarabunPSK" w:hAnsi="TH SarabunPSK" w:cs="TH SarabunPSK"/>
              </w:rPr>
              <w:t>)</w:t>
            </w:r>
          </w:p>
          <w:p w:rsidR="00487878" w:rsidRPr="00AA734B" w:rsidRDefault="00487878" w:rsidP="003544A3">
            <w:pPr>
              <w:tabs>
                <w:tab w:val="left" w:pos="378"/>
              </w:tabs>
              <w:spacing w:line="276" w:lineRule="auto"/>
              <w:ind w:left="-32" w:firstLine="3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วท</w:t>
            </w:r>
            <w:r w:rsidRPr="00AA734B">
              <w:rPr>
                <w:rFonts w:ascii="TH SarabunPSK" w:hAnsi="TH SarabunPSK" w:cs="TH SarabunPSK"/>
              </w:rPr>
              <w:t>.</w:t>
            </w:r>
            <w:r w:rsidRPr="00AA734B">
              <w:rPr>
                <w:rFonts w:ascii="TH SarabunPSK" w:hAnsi="TH SarabunPSK" w:cs="TH SarabunPSK"/>
                <w:cs/>
              </w:rPr>
              <w:t>บ</w:t>
            </w:r>
            <w:r w:rsidRPr="00AA734B">
              <w:rPr>
                <w:rFonts w:ascii="TH SarabunPSK" w:hAnsi="TH SarabunPSK" w:cs="TH SarabunPSK"/>
              </w:rPr>
              <w:t>. (</w:t>
            </w:r>
            <w:r w:rsidRPr="00AA734B">
              <w:rPr>
                <w:rFonts w:ascii="TH SarabunPSK" w:hAnsi="TH SarabunPSK" w:cs="TH SarabunPSK"/>
                <w:cs/>
              </w:rPr>
              <w:t>เกษตรศาสตร์</w:t>
            </w:r>
            <w:r w:rsidRPr="00AA734B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78" w:rsidRPr="00AA734B" w:rsidRDefault="00487878" w:rsidP="003544A3">
            <w:pPr>
              <w:spacing w:line="276" w:lineRule="auto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</w:rPr>
              <w:t>Edith Cowan University Perth, Australia.</w:t>
            </w:r>
          </w:p>
          <w:p w:rsidR="00487878" w:rsidRPr="00AA734B" w:rsidRDefault="00487878" w:rsidP="003544A3">
            <w:pPr>
              <w:tabs>
                <w:tab w:val="left" w:pos="720"/>
                <w:tab w:val="left" w:pos="1080"/>
                <w:tab w:val="left" w:pos="1440"/>
              </w:tabs>
              <w:spacing w:line="276" w:lineRule="auto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มหาวิทยาลัยมหิดล</w:t>
            </w:r>
          </w:p>
          <w:p w:rsidR="00487878" w:rsidRDefault="00487878" w:rsidP="003544A3">
            <w:pPr>
              <w:tabs>
                <w:tab w:val="left" w:pos="720"/>
                <w:tab w:val="left" w:pos="1080"/>
                <w:tab w:val="left" w:pos="1440"/>
              </w:tabs>
              <w:spacing w:line="276" w:lineRule="auto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มหาวิทยาลัย เกษตรศาสตร์</w:t>
            </w:r>
          </w:p>
          <w:p w:rsidR="00487878" w:rsidRPr="00AA734B" w:rsidRDefault="00487878" w:rsidP="003544A3">
            <w:pPr>
              <w:tabs>
                <w:tab w:val="left" w:pos="720"/>
                <w:tab w:val="left" w:pos="1080"/>
                <w:tab w:val="left" w:pos="1440"/>
              </w:tabs>
              <w:spacing w:line="276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78" w:rsidRPr="00C63AB7" w:rsidRDefault="00487878" w:rsidP="003544A3">
            <w:pPr>
              <w:spacing w:line="276" w:lineRule="auto"/>
              <w:jc w:val="center"/>
              <w:rPr>
                <w:rFonts w:ascii="TH SarabunPSK" w:hAnsi="TH SarabunPSK" w:cstheme="minorBidi"/>
              </w:rPr>
            </w:pPr>
            <w:r>
              <w:rPr>
                <w:rFonts w:ascii="TH SarabunPSK" w:hAnsi="TH SarabunPSK" w:cs="Times New Roman"/>
                <w:rtl/>
                <w:cs/>
              </w:rPr>
              <w:t>25</w:t>
            </w:r>
            <w:r>
              <w:rPr>
                <w:rFonts w:ascii="TH SarabunPSK" w:hAnsi="TH SarabunPSK" w:cstheme="minorBidi" w:hint="cs"/>
                <w:cs/>
              </w:rPr>
              <w:t>51</w:t>
            </w:r>
          </w:p>
          <w:p w:rsidR="00487878" w:rsidRDefault="00487878" w:rsidP="003544A3">
            <w:pPr>
              <w:spacing w:line="276" w:lineRule="auto"/>
              <w:jc w:val="center"/>
              <w:rPr>
                <w:rFonts w:ascii="TH SarabunPSK" w:hAnsi="TH SarabunPSK" w:cstheme="minorBidi"/>
              </w:rPr>
            </w:pPr>
          </w:p>
          <w:p w:rsidR="00487878" w:rsidRDefault="00487878" w:rsidP="003544A3">
            <w:pPr>
              <w:spacing w:line="276" w:lineRule="auto"/>
              <w:jc w:val="center"/>
              <w:rPr>
                <w:rFonts w:ascii="TH SarabunPSK" w:hAnsi="TH SarabunPSK" w:cstheme="minorBidi"/>
              </w:rPr>
            </w:pPr>
          </w:p>
          <w:p w:rsidR="00487878" w:rsidRDefault="00487878" w:rsidP="003544A3">
            <w:pPr>
              <w:spacing w:line="276" w:lineRule="auto"/>
              <w:jc w:val="center"/>
              <w:rPr>
                <w:rFonts w:ascii="TH SarabunPSK" w:hAnsi="TH SarabunPSK" w:cstheme="minorBidi"/>
                <w:lang w:bidi="ar-SA"/>
              </w:rPr>
            </w:pPr>
            <w:r>
              <w:rPr>
                <w:rFonts w:ascii="TH SarabunPSK" w:hAnsi="TH SarabunPSK" w:cs="Times New Roman"/>
                <w:rtl/>
                <w:cs/>
              </w:rPr>
              <w:t>25</w:t>
            </w:r>
            <w:r>
              <w:rPr>
                <w:rFonts w:ascii="TH SarabunPSK" w:hAnsi="TH SarabunPSK" w:cstheme="minorBidi" w:hint="cs"/>
                <w:cs/>
              </w:rPr>
              <w:t>28</w:t>
            </w:r>
          </w:p>
          <w:p w:rsidR="00487878" w:rsidRPr="00C63AB7" w:rsidRDefault="00487878" w:rsidP="003544A3">
            <w:pPr>
              <w:spacing w:line="276" w:lineRule="auto"/>
              <w:jc w:val="center"/>
              <w:rPr>
                <w:rFonts w:ascii="TH SarabunPSK" w:hAnsi="TH SarabunPSK" w:cstheme="minorBidi"/>
                <w:lang w:bidi="ar-SA"/>
              </w:rPr>
            </w:pPr>
            <w:r>
              <w:rPr>
                <w:rFonts w:ascii="TH SarabunPSK" w:hAnsi="TH SarabunPSK" w:cstheme="minorBidi"/>
                <w:lang w:bidi="ar-SA"/>
              </w:rPr>
              <w:t>2521</w:t>
            </w:r>
          </w:p>
        </w:tc>
      </w:tr>
    </w:tbl>
    <w:p w:rsidR="00C63AB7" w:rsidRDefault="00C63AB7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1"/>
        <w:gridCol w:w="1449"/>
        <w:gridCol w:w="867"/>
        <w:gridCol w:w="2693"/>
        <w:gridCol w:w="2081"/>
        <w:gridCol w:w="666"/>
      </w:tblGrid>
      <w:tr w:rsidR="001704A4" w:rsidTr="00B22F48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4A4" w:rsidRDefault="001704A4" w:rsidP="00E77DF5">
            <w:pPr>
              <w:tabs>
                <w:tab w:val="left" w:pos="37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lastRenderedPageBreak/>
              <w:t>ลำดับ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4A4" w:rsidRDefault="001704A4" w:rsidP="00E77DF5">
            <w:pPr>
              <w:tabs>
                <w:tab w:val="left" w:pos="37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ชื่อ-สกุล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4A4" w:rsidRDefault="001704A4" w:rsidP="00E77DF5">
            <w:pPr>
              <w:tabs>
                <w:tab w:val="left" w:pos="37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ตำแหน่งวิชาการ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4A4" w:rsidRDefault="001704A4" w:rsidP="00E77DF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คุณวุฒิ/สาขาวิชา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4A4" w:rsidRDefault="001704A4" w:rsidP="00E77DF5">
            <w:pPr>
              <w:tabs>
                <w:tab w:val="left" w:pos="37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สถาบันการศึกษา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4A4" w:rsidRDefault="001704A4" w:rsidP="00E77DF5">
            <w:pPr>
              <w:tabs>
                <w:tab w:val="left" w:pos="37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ปีที่จบ</w:t>
            </w:r>
          </w:p>
        </w:tc>
      </w:tr>
      <w:tr w:rsidR="00487878" w:rsidTr="00B22F48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878" w:rsidRDefault="00487878" w:rsidP="003544A3">
            <w:pPr>
              <w:tabs>
                <w:tab w:val="left" w:pos="378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878" w:rsidRDefault="00487878" w:rsidP="003544A3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น</w:t>
            </w:r>
            <w:r>
              <w:rPr>
                <w:rFonts w:ascii="TH SarabunPSK" w:hAnsi="TH SarabunPSK" w:cs="TH SarabunPSK" w:hint="cs"/>
                <w:cs/>
              </w:rPr>
              <w:t>างสาว</w:t>
            </w:r>
          </w:p>
          <w:p w:rsidR="00487878" w:rsidRDefault="00487878" w:rsidP="003544A3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ณัฐกานต์</w:t>
            </w:r>
            <w:r>
              <w:rPr>
                <w:rFonts w:ascii="TH SarabunPSK" w:hAnsi="TH SarabunPSK" w:cs="Times New Roman"/>
                <w:rtl/>
                <w:lang w:bidi="ar-SA"/>
              </w:rPr>
              <w:t xml:space="preserve"> </w:t>
            </w:r>
          </w:p>
          <w:p w:rsidR="00487878" w:rsidRDefault="00487878" w:rsidP="003544A3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ทองพันธุ์พาน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878" w:rsidRDefault="00487878" w:rsidP="003544A3">
            <w:pPr>
              <w:tabs>
                <w:tab w:val="left" w:pos="378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อาจารย์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878" w:rsidRDefault="00487878" w:rsidP="003544A3">
            <w:pPr>
              <w:spacing w:line="276" w:lineRule="auto"/>
              <w:rPr>
                <w:rFonts w:ascii="TH SarabunPSK" w:hAnsi="TH SarabunPSK" w:cs="TH SarabunPSK"/>
              </w:rPr>
            </w:pPr>
            <w:r w:rsidRPr="00CC0A3E">
              <w:rPr>
                <w:rFonts w:ascii="TH SarabunPSK" w:hAnsi="TH SarabunPSK" w:cs="TH SarabunPSK"/>
                <w:cs/>
              </w:rPr>
              <w:t>วท</w:t>
            </w:r>
            <w:r w:rsidRPr="00CC0A3E">
              <w:rPr>
                <w:rFonts w:ascii="TH SarabunPSK" w:hAnsi="TH SarabunPSK" w:cs="Times New Roman"/>
                <w:rtl/>
                <w:cs/>
              </w:rPr>
              <w:t>.</w:t>
            </w:r>
            <w:r w:rsidRPr="00CC0A3E">
              <w:rPr>
                <w:rFonts w:ascii="TH SarabunPSK" w:hAnsi="TH SarabunPSK" w:cs="TH SarabunPSK"/>
                <w:cs/>
              </w:rPr>
              <w:t>ม</w:t>
            </w:r>
            <w:r w:rsidRPr="00CC0A3E">
              <w:rPr>
                <w:rFonts w:ascii="TH SarabunPSK" w:hAnsi="TH SarabunPSK" w:cs="Times New Roman"/>
                <w:rtl/>
                <w:cs/>
              </w:rPr>
              <w:t>.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  <w:cs/>
              </w:rPr>
              <w:t>(การวางแผนสิ่งแวดล้อมเพื่อพัฒนาชุมชนและชนบท)</w:t>
            </w:r>
          </w:p>
          <w:p w:rsidR="00487878" w:rsidRDefault="00487878" w:rsidP="003544A3">
            <w:pPr>
              <w:spacing w:line="276" w:lineRule="auto"/>
              <w:rPr>
                <w:rFonts w:ascii="TH SarabunPSK" w:hAnsi="TH SarabunPSK" w:cs="TH SarabunPSK"/>
              </w:rPr>
            </w:pPr>
            <w:r w:rsidRPr="00CC0A3E">
              <w:rPr>
                <w:rFonts w:ascii="TH SarabunPSK" w:hAnsi="TH SarabunPSK" w:cs="TH SarabunPSK"/>
                <w:cs/>
              </w:rPr>
              <w:t>วท</w:t>
            </w:r>
            <w:r w:rsidRPr="00CC0A3E">
              <w:rPr>
                <w:rFonts w:ascii="TH SarabunPSK" w:hAnsi="TH SarabunPSK" w:cs="Times New Roman"/>
                <w:rtl/>
                <w:cs/>
              </w:rPr>
              <w:t>.</w:t>
            </w:r>
            <w:r w:rsidRPr="00CC0A3E">
              <w:rPr>
                <w:rFonts w:ascii="TH SarabunPSK" w:hAnsi="TH SarabunPSK" w:cs="TH SarabunPSK"/>
                <w:cs/>
              </w:rPr>
              <w:t>บ.</w:t>
            </w:r>
            <w:r w:rsidRPr="00CC0A3E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  <w:cs/>
              </w:rPr>
              <w:t>(วิทยาศาสตร์สิ่งแวดล้อม)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78" w:rsidRDefault="00487878" w:rsidP="003544A3">
            <w:pPr>
              <w:tabs>
                <w:tab w:val="left" w:pos="378"/>
              </w:tabs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มหาวิทยาลัยมหิดล</w:t>
            </w:r>
          </w:p>
          <w:p w:rsidR="00487878" w:rsidRDefault="00487878" w:rsidP="003544A3">
            <w:pPr>
              <w:tabs>
                <w:tab w:val="left" w:pos="378"/>
              </w:tabs>
              <w:spacing w:line="276" w:lineRule="auto"/>
              <w:rPr>
                <w:rFonts w:ascii="TH SarabunPSK" w:hAnsi="TH SarabunPSK" w:cs="TH SarabunPSK"/>
              </w:rPr>
            </w:pPr>
          </w:p>
          <w:p w:rsidR="00487878" w:rsidRDefault="00487878" w:rsidP="003544A3">
            <w:pPr>
              <w:tabs>
                <w:tab w:val="left" w:pos="378"/>
              </w:tabs>
              <w:spacing w:line="276" w:lineRule="auto"/>
              <w:rPr>
                <w:rFonts w:ascii="TH SarabunPSK" w:hAnsi="TH SarabunPSK" w:cs="TH SarabunPSK"/>
              </w:rPr>
            </w:pPr>
          </w:p>
          <w:p w:rsidR="00487878" w:rsidRDefault="00487878" w:rsidP="003544A3">
            <w:pPr>
              <w:tabs>
                <w:tab w:val="left" w:pos="378"/>
              </w:tabs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มหาวิทยาลัยศิลปากร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78" w:rsidRDefault="00487878" w:rsidP="003544A3">
            <w:pPr>
              <w:spacing w:line="276" w:lineRule="auto"/>
              <w:jc w:val="center"/>
              <w:rPr>
                <w:rFonts w:ascii="TH SarabunPSK" w:hAnsi="TH SarabunPSK" w:cs="TH SarabunPSK"/>
                <w:lang w:bidi="ar-SA"/>
              </w:rPr>
            </w:pPr>
            <w:r>
              <w:rPr>
                <w:rFonts w:ascii="TH SarabunPSK" w:hAnsi="TH SarabunPSK" w:cs="Times New Roman"/>
                <w:rtl/>
                <w:cs/>
              </w:rPr>
              <w:t>2547</w:t>
            </w:r>
          </w:p>
          <w:p w:rsidR="00487878" w:rsidRDefault="00487878" w:rsidP="003544A3">
            <w:pPr>
              <w:tabs>
                <w:tab w:val="left" w:pos="378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  <w:p w:rsidR="00487878" w:rsidRDefault="00487878" w:rsidP="003544A3">
            <w:pPr>
              <w:tabs>
                <w:tab w:val="left" w:pos="378"/>
              </w:tabs>
              <w:spacing w:line="276" w:lineRule="auto"/>
              <w:jc w:val="center"/>
              <w:rPr>
                <w:rFonts w:ascii="TH SarabunPSK" w:hAnsi="TH SarabunPSK" w:cstheme="minorBidi"/>
              </w:rPr>
            </w:pPr>
          </w:p>
          <w:p w:rsidR="00487878" w:rsidRDefault="00487878" w:rsidP="003544A3">
            <w:pPr>
              <w:tabs>
                <w:tab w:val="left" w:pos="378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imes New Roman"/>
                <w:rtl/>
                <w:cs/>
              </w:rPr>
              <w:t>2542</w:t>
            </w:r>
          </w:p>
        </w:tc>
      </w:tr>
      <w:tr w:rsidR="00487878" w:rsidTr="00B22F48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878" w:rsidRDefault="00487878" w:rsidP="003544A3">
            <w:pPr>
              <w:tabs>
                <w:tab w:val="left" w:pos="378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878" w:rsidRPr="00AA734B" w:rsidRDefault="00487878" w:rsidP="003544A3">
            <w:pPr>
              <w:snapToGrid w:val="0"/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นางสาวสุนทรี  จีนธรรม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878" w:rsidRPr="00AA734B" w:rsidRDefault="00487878" w:rsidP="003544A3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878" w:rsidRDefault="00487878" w:rsidP="003544A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ปร.ด.</w:t>
            </w:r>
            <w:r>
              <w:rPr>
                <w:rFonts w:ascii="TH SarabunPSK" w:hAnsi="TH SarabunPSK" w:cs="TH SarabunPSK" w:hint="cs"/>
                <w:cs/>
              </w:rPr>
              <w:t xml:space="preserve"> (</w:t>
            </w:r>
            <w:r>
              <w:rPr>
                <w:rFonts w:ascii="TH SarabunPSK" w:hAnsi="TH SarabunPSK" w:cs="TH SarabunPSK"/>
                <w:cs/>
              </w:rPr>
              <w:t>สิ่งแวดล้อมศึกษา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  <w:p w:rsidR="00487878" w:rsidRDefault="00487878" w:rsidP="003544A3">
            <w:pPr>
              <w:rPr>
                <w:rFonts w:ascii="TH SarabunPSK" w:hAnsi="TH SarabunPSK" w:cs="TH SarabunPSK"/>
                <w:cs/>
              </w:rPr>
            </w:pPr>
          </w:p>
          <w:p w:rsidR="00487878" w:rsidRDefault="00487878" w:rsidP="003544A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ศษ.ม.</w:t>
            </w:r>
            <w:r>
              <w:rPr>
                <w:rFonts w:ascii="TH SarabunPSK" w:hAnsi="TH SarabunPSK" w:cs="TH SarabunPSK" w:hint="cs"/>
                <w:cs/>
              </w:rPr>
              <w:t xml:space="preserve"> (</w:t>
            </w:r>
            <w:r>
              <w:rPr>
                <w:rFonts w:ascii="TH SarabunPSK" w:hAnsi="TH SarabunPSK" w:cs="TH SarabunPSK"/>
                <w:cs/>
              </w:rPr>
              <w:t>สิ่งแวดล้อม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  <w:p w:rsidR="00487878" w:rsidRPr="00AA734B" w:rsidRDefault="00487878" w:rsidP="003544A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กศ.บ.</w:t>
            </w:r>
            <w:r>
              <w:rPr>
                <w:rFonts w:ascii="TH SarabunPSK" w:hAnsi="TH SarabunPSK" w:cs="TH SarabunPSK" w:hint="cs"/>
                <w:cs/>
              </w:rPr>
              <w:t xml:space="preserve"> (</w:t>
            </w:r>
            <w:r>
              <w:rPr>
                <w:rFonts w:ascii="TH SarabunPSK" w:hAnsi="TH SarabunPSK" w:cs="TH SarabunPSK"/>
                <w:cs/>
              </w:rPr>
              <w:t>สุขศึกษา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78" w:rsidRPr="001F03A3" w:rsidRDefault="00487878" w:rsidP="003544A3">
            <w:pPr>
              <w:tabs>
                <w:tab w:val="left" w:pos="720"/>
                <w:tab w:val="left" w:pos="1080"/>
                <w:tab w:val="left" w:pos="1440"/>
              </w:tabs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มหาวิทยาลัยมหาสารคาม</w:t>
            </w:r>
          </w:p>
          <w:p w:rsidR="00487878" w:rsidRPr="001F03A3" w:rsidRDefault="00487878" w:rsidP="003544A3">
            <w:pPr>
              <w:tabs>
                <w:tab w:val="left" w:pos="720"/>
                <w:tab w:val="left" w:pos="1080"/>
                <w:tab w:val="left" w:pos="1440"/>
              </w:tabs>
              <w:spacing w:line="276" w:lineRule="auto"/>
              <w:rPr>
                <w:rFonts w:ascii="TH SarabunPSK" w:hAnsi="TH SarabunPSK" w:cs="TH SarabunPSK"/>
              </w:rPr>
            </w:pPr>
            <w:r w:rsidRPr="001F03A3">
              <w:rPr>
                <w:rFonts w:ascii="TH SarabunPSK" w:hAnsi="TH SarabunPSK" w:cs="TH SarabunPSK"/>
                <w:cs/>
              </w:rPr>
              <w:t>มหาวิทยาลัยมหิดลมหาวิทยาลัยศรีนคริน</w:t>
            </w:r>
            <w:r w:rsidRPr="001F03A3">
              <w:rPr>
                <w:rFonts w:ascii="TH SarabunPSK" w:hAnsi="TH SarabunPSK" w:cs="TH SarabunPSK" w:hint="cs"/>
                <w:cs/>
              </w:rPr>
              <w:t xml:space="preserve"> </w:t>
            </w:r>
            <w:r w:rsidRPr="001F03A3">
              <w:rPr>
                <w:rFonts w:ascii="TH SarabunPSK" w:hAnsi="TH SarabunPSK" w:cs="TH SarabunPSK"/>
                <w:cs/>
              </w:rPr>
              <w:t>ทรวิโรฒ</w:t>
            </w:r>
            <w:r w:rsidRPr="001F03A3">
              <w:rPr>
                <w:rFonts w:ascii="TH SarabunPSK" w:hAnsi="TH SarabunPSK" w:cs="TH SarabunPSK" w:hint="cs"/>
                <w:cs/>
              </w:rPr>
              <w:t xml:space="preserve"> </w:t>
            </w:r>
            <w:r w:rsidRPr="001F03A3">
              <w:rPr>
                <w:rFonts w:ascii="TH SarabunPSK" w:hAnsi="TH SarabunPSK" w:cs="TH SarabunPSK"/>
                <w:cs/>
              </w:rPr>
              <w:t>ประสานมิตร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78" w:rsidRPr="001F03A3" w:rsidRDefault="00487878" w:rsidP="003544A3">
            <w:pPr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2555</w:t>
            </w:r>
          </w:p>
          <w:p w:rsidR="00487878" w:rsidRPr="001F03A3" w:rsidRDefault="00487878" w:rsidP="003544A3">
            <w:pPr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 w:rsidRPr="001F03A3">
              <w:rPr>
                <w:rFonts w:ascii="TH SarabunPSK" w:hAnsi="TH SarabunPSK" w:cs="TH SarabunPSK"/>
              </w:rPr>
              <w:t>2531</w:t>
            </w:r>
          </w:p>
          <w:p w:rsidR="00487878" w:rsidRPr="001F03A3" w:rsidRDefault="00487878" w:rsidP="003544A3">
            <w:pPr>
              <w:spacing w:line="276" w:lineRule="auto"/>
              <w:jc w:val="thaiDistribute"/>
              <w:rPr>
                <w:rFonts w:ascii="TH SarabunPSK" w:hAnsi="TH SarabunPSK" w:cstheme="minorBidi"/>
                <w:lang w:bidi="ar-SA"/>
              </w:rPr>
            </w:pPr>
            <w:r w:rsidRPr="001F03A3">
              <w:rPr>
                <w:rFonts w:ascii="TH SarabunPSK" w:hAnsi="TH SarabunPSK" w:cs="TH SarabunPSK"/>
              </w:rPr>
              <w:t>2524</w:t>
            </w:r>
          </w:p>
        </w:tc>
      </w:tr>
      <w:tr w:rsidR="00487878" w:rsidTr="00B22F48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878" w:rsidRDefault="00487878" w:rsidP="003544A3">
            <w:pPr>
              <w:tabs>
                <w:tab w:val="left" w:pos="378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878" w:rsidRDefault="00487878" w:rsidP="003544A3">
            <w:pPr>
              <w:tabs>
                <w:tab w:val="left" w:pos="378"/>
              </w:tabs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นางสุทธิพร  สุวรรณโฉม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878" w:rsidRDefault="00487878" w:rsidP="003544A3">
            <w:pPr>
              <w:tabs>
                <w:tab w:val="left" w:pos="378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ผู้ช่วย</w:t>
            </w:r>
          </w:p>
          <w:p w:rsidR="00487878" w:rsidRDefault="00487878" w:rsidP="003544A3">
            <w:pPr>
              <w:tabs>
                <w:tab w:val="left" w:pos="378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ศาตรา</w:t>
            </w:r>
            <w:r>
              <w:rPr>
                <w:rFonts w:ascii="TH SarabunPSK" w:hAnsi="TH SarabunPSK" w:cs="TH SarabunPSK"/>
                <w:cs/>
              </w:rPr>
              <w:t>จารย์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878" w:rsidRDefault="00487878" w:rsidP="003544A3">
            <w:pPr>
              <w:spacing w:line="276" w:lineRule="auto"/>
              <w:rPr>
                <w:rFonts w:ascii="TH SarabunPSK" w:hAnsi="TH SarabunPSK" w:cs="TH SarabunPSK"/>
                <w:lang w:bidi="ar-SA"/>
              </w:rPr>
            </w:pPr>
            <w:r w:rsidRPr="00CC0A3E">
              <w:rPr>
                <w:rFonts w:ascii="TH SarabunPSK" w:hAnsi="TH SarabunPSK" w:cs="TH SarabunPSK"/>
                <w:cs/>
              </w:rPr>
              <w:t>กศ</w:t>
            </w:r>
            <w:r w:rsidRPr="00CC0A3E">
              <w:rPr>
                <w:rFonts w:ascii="TH SarabunPSK" w:hAnsi="TH SarabunPSK" w:cs="Times New Roman"/>
                <w:rtl/>
                <w:cs/>
              </w:rPr>
              <w:t>.</w:t>
            </w:r>
            <w:r w:rsidRPr="00CC0A3E">
              <w:rPr>
                <w:rFonts w:ascii="TH SarabunPSK" w:hAnsi="TH SarabunPSK" w:cs="TH SarabunPSK"/>
                <w:cs/>
              </w:rPr>
              <w:t>ม.</w:t>
            </w:r>
            <w:r>
              <w:rPr>
                <w:rFonts w:ascii="TH SarabunPSK" w:hAnsi="TH SarabunPSK" w:cs="TH SarabunPSK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cs/>
              </w:rPr>
              <w:t>เคมี</w:t>
            </w:r>
            <w:r>
              <w:rPr>
                <w:rFonts w:ascii="TH SarabunPSK" w:hAnsi="TH SarabunPSK" w:cs="TH SarabunPSK"/>
              </w:rPr>
              <w:t>)</w:t>
            </w:r>
          </w:p>
          <w:p w:rsidR="00487878" w:rsidRDefault="00487878" w:rsidP="003544A3">
            <w:pPr>
              <w:tabs>
                <w:tab w:val="left" w:pos="378"/>
              </w:tabs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กศ.บ.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 w:hint="cs"/>
                <w:cs/>
              </w:rPr>
              <w:t>เคมี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78" w:rsidRDefault="00487878" w:rsidP="003544A3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มหาวิทยาลัย</w:t>
            </w:r>
            <w:r>
              <w:rPr>
                <w:rFonts w:ascii="TH SarabunPSK" w:hAnsi="TH SarabunPSK" w:cs="TH SarabunPSK" w:hint="cs"/>
                <w:cs/>
              </w:rPr>
              <w:t>ศรีนคริน ทรวิโรฒ</w:t>
            </w:r>
          </w:p>
          <w:p w:rsidR="00487878" w:rsidRDefault="00487878" w:rsidP="003544A3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มหาวิทยาลัย</w:t>
            </w:r>
            <w:r>
              <w:rPr>
                <w:rFonts w:ascii="TH SarabunPSK" w:hAnsi="TH SarabunPSK" w:cs="TH SarabunPSK" w:hint="cs"/>
                <w:cs/>
              </w:rPr>
              <w:t>ศรีนคริน ทรวิโรฒ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878" w:rsidRDefault="00487878" w:rsidP="003544A3">
            <w:pPr>
              <w:spacing w:line="276" w:lineRule="auto"/>
              <w:jc w:val="thaiDistribute"/>
              <w:rPr>
                <w:rFonts w:ascii="TH SarabunPSK" w:hAnsi="TH SarabunPSK" w:cs="TH SarabunPSK"/>
                <w:lang w:bidi="ar-SA"/>
              </w:rPr>
            </w:pPr>
            <w:r>
              <w:rPr>
                <w:rFonts w:ascii="TH SarabunPSK" w:hAnsi="TH SarabunPSK" w:cs="Times New Roman"/>
                <w:rtl/>
                <w:cs/>
              </w:rPr>
              <w:t>2518</w:t>
            </w:r>
          </w:p>
          <w:p w:rsidR="00487878" w:rsidRDefault="00487878" w:rsidP="003544A3">
            <w:pPr>
              <w:spacing w:line="276" w:lineRule="auto"/>
              <w:jc w:val="thaiDistribute"/>
              <w:rPr>
                <w:rFonts w:ascii="TH SarabunPSK" w:hAnsi="TH SarabunPSK" w:cstheme="minorBidi"/>
              </w:rPr>
            </w:pPr>
          </w:p>
          <w:p w:rsidR="00487878" w:rsidRPr="00CC0A3E" w:rsidRDefault="00487878" w:rsidP="003544A3">
            <w:pPr>
              <w:spacing w:line="276" w:lineRule="auto"/>
              <w:jc w:val="thaiDistribute"/>
              <w:rPr>
                <w:rFonts w:ascii="TH SarabunPSK" w:hAnsi="TH SarabunPSK" w:cstheme="minorBidi"/>
              </w:rPr>
            </w:pPr>
            <w:r>
              <w:rPr>
                <w:rFonts w:ascii="TH SarabunPSK" w:hAnsi="TH SarabunPSK" w:cs="Times New Roman"/>
                <w:rtl/>
                <w:cs/>
              </w:rPr>
              <w:t>25</w:t>
            </w:r>
            <w:r>
              <w:rPr>
                <w:rFonts w:ascii="TH SarabunPSK" w:hAnsi="TH SarabunPSK" w:cstheme="minorBidi" w:hint="cs"/>
                <w:cs/>
              </w:rPr>
              <w:t>16</w:t>
            </w:r>
          </w:p>
        </w:tc>
      </w:tr>
    </w:tbl>
    <w:p w:rsidR="007255DC" w:rsidRPr="001C0DFB" w:rsidRDefault="007255DC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5A40" w:rsidRPr="00EE5417" w:rsidRDefault="002979DC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10. </w:t>
      </w:r>
      <w:r w:rsidR="001C0DF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สถานที่จัดการเรียนการสอน </w:t>
      </w:r>
    </w:p>
    <w:p w:rsidR="00FA5A40" w:rsidRDefault="002979DC" w:rsidP="00A76F73">
      <w:pPr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ในสถานที่ตั้ง ม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หาวิทยาลัย</w:t>
      </w:r>
      <w:r w:rsidR="00BA4BF7" w:rsidRPr="00EE5417">
        <w:rPr>
          <w:rFonts w:ascii="TH SarabunPSK" w:hAnsi="TH SarabunPSK" w:cs="TH SarabunPSK"/>
          <w:color w:val="000000"/>
          <w:sz w:val="32"/>
          <w:szCs w:val="32"/>
          <w:cs/>
        </w:rPr>
        <w:t>ราชภัฏวไลย</w:t>
      </w:r>
      <w:r w:rsidR="008B1BCF">
        <w:rPr>
          <w:rFonts w:ascii="TH SarabunPSK" w:hAnsi="TH SarabunPSK" w:cs="TH SarabunPSK" w:hint="cs"/>
          <w:color w:val="000000"/>
          <w:sz w:val="32"/>
          <w:szCs w:val="32"/>
          <w:cs/>
        </w:rPr>
        <w:t>อ</w:t>
      </w:r>
      <w:r w:rsidR="00BA4BF7" w:rsidRPr="00EE5417">
        <w:rPr>
          <w:rFonts w:ascii="TH SarabunPSK" w:hAnsi="TH SarabunPSK" w:cs="TH SarabunPSK"/>
          <w:color w:val="000000"/>
          <w:sz w:val="32"/>
          <w:szCs w:val="32"/>
          <w:cs/>
        </w:rPr>
        <w:t>ลงกรณ์ ในพระบรมราชูปถัมภ์ 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ังหวัด</w:t>
      </w:r>
      <w:r w:rsidR="00BA4BF7" w:rsidRPr="00EE5417">
        <w:rPr>
          <w:rFonts w:ascii="TH SarabunPSK" w:hAnsi="TH SarabunPSK" w:cs="TH SarabunPSK"/>
          <w:color w:val="000000"/>
          <w:sz w:val="32"/>
          <w:szCs w:val="32"/>
          <w:cs/>
        </w:rPr>
        <w:t>ปทุมธานี</w:t>
      </w:r>
    </w:p>
    <w:p w:rsidR="002979DC" w:rsidRPr="007255DC" w:rsidRDefault="002979DC" w:rsidP="00A76F73">
      <w:pPr>
        <w:ind w:firstLine="426"/>
        <w:jc w:val="thaiDistribute"/>
        <w:rPr>
          <w:rFonts w:ascii="TH SarabunPSK" w:hAnsi="TH SarabunPSK" w:cs="TH SarabunPSK"/>
          <w:color w:val="000000"/>
        </w:rPr>
      </w:pPr>
    </w:p>
    <w:p w:rsidR="00FA5A40" w:rsidRPr="00EE5417" w:rsidRDefault="002979DC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11. </w:t>
      </w:r>
      <w:r w:rsidR="001C0DF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สถานการณ์ภายนอกหรือการพัฒนาที่จำเป็นต้องนำมาพิจารณาในการวางแผนหลักสูตร </w:t>
      </w:r>
    </w:p>
    <w:p w:rsidR="00FA5A40" w:rsidRPr="00EE5417" w:rsidRDefault="00FA5A40" w:rsidP="00703163">
      <w:pPr>
        <w:numPr>
          <w:ilvl w:val="1"/>
          <w:numId w:val="4"/>
        </w:numPr>
        <w:ind w:left="918" w:hanging="495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สถานการณ์หรือการพัฒนาทางเศรษฐกิจ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7F56A7" w:rsidRDefault="00945ADC" w:rsidP="007F56A7">
      <w:pPr>
        <w:pStyle w:val="afa"/>
        <w:tabs>
          <w:tab w:val="left" w:pos="952"/>
        </w:tabs>
        <w:autoSpaceDE w:val="0"/>
        <w:autoSpaceDN w:val="0"/>
        <w:adjustRightInd w:val="0"/>
        <w:spacing w:line="276" w:lineRule="auto"/>
        <w:ind w:left="0" w:firstLine="420"/>
        <w:jc w:val="thaiDistribute"/>
        <w:rPr>
          <w:rFonts w:ascii="TH SarabunPSK" w:eastAsia="CordiaNew-Bold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945ADC">
        <w:rPr>
          <w:rFonts w:ascii="TH SarabunPSK" w:hAnsi="TH SarabunPSK" w:cs="TH SarabunPSK"/>
          <w:spacing w:val="-4"/>
          <w:sz w:val="32"/>
          <w:szCs w:val="32"/>
          <w:cs/>
        </w:rPr>
        <w:t>สถานการณ์หรือการพัฒนาทางเศรษฐกิจที่พิจารณาในการวางแผนปรับปรุงหลักสูตรเป็นไปตามแผนพัฒนาเศรษฐกิจและสังคมแห่งชาติฉบับที่ 11 (พ.ศ. 2555-2559) ที่กล่าวถึงความจำกัดและความเสื่อมโทรมของทรัพยากรธรรมชาติและสิ่งแวดล้อม ทำให้เกิดความ</w:t>
      </w:r>
      <w:r w:rsidRPr="00945ADC">
        <w:rPr>
          <w:rFonts w:ascii="TH SarabunPSK" w:eastAsia="CordiaNew-Bold" w:hAnsi="TH SarabunPSK" w:cs="TH SarabunPSK"/>
          <w:spacing w:val="-4"/>
          <w:sz w:val="32"/>
          <w:szCs w:val="32"/>
          <w:cs/>
        </w:rPr>
        <w:t xml:space="preserve">เหลื่อมล้ำของการกระจายผลประโยชน์ที่เป็นธรรมและเกิดการแย่งชิงทรัพยากร ส่งผลต่อการลงทุนพัฒนาภาคการผลิตของไทย </w:t>
      </w:r>
      <w:r w:rsidRPr="00945ADC">
        <w:rPr>
          <w:rFonts w:ascii="TH SarabunPSK" w:eastAsia="CordiaNew" w:hAnsi="TH SarabunPSK" w:cs="TH SarabunPSK"/>
          <w:spacing w:val="-4"/>
          <w:sz w:val="32"/>
          <w:szCs w:val="32"/>
          <w:cs/>
        </w:rPr>
        <w:t xml:space="preserve"> ทั้งการใช้ประโยชน์ในเชิงพื้นที่ภาคการเกษตร อุตสาหกรรม และการท่องเที่ยว การดำเนินงานที่ไม่ทันต่อสภาพปัญหาที่เกิดขึ้น ส่งผลให้ความเสื่อมโทรมของดินทวีความรุนแรงยิ่งขึ้น ประกอบกับปัญหาการขาดแคลนน้ำ ปัญหาคุณภาพน้ำ และความหลากหลายทางชีวภาพที่ถูกทำลายมากขึ้น ซึ่งปัจจัยพื้นฐานดังกล่าวเป็นสิ่งจำเป็นในการพัฒนาการผลิตให้เกิดความมั่นคงและยั่งยืน นอกจากนี้ประเทศไทยได้รับผลกระทบจากวิกฤตภาวะโลกร้อนอย่างไม่สามารถหลีกเลี่ยงได้ เช่นการเพิ่มขึ้นของอุณหภูมิโลกและระดับน้ำทะเล ส่งผลกระทบต่อระบบนิเวศทางทะเลและชายฝั่ง ซึ่งเป็นแหล่งผลิตสัตว์น้ำ ทรัพยากรประมงลดลง การเปลี่ยนแปลงของฤดูกาล ส่งผลกระทบต่อผลผลิตในภาคการเกษตร เป็นต้น ส่งผลให้เกิดแรงกดดันของประเทศต่างๆ ในการใช้มาตรการทางการค้าเพื่อสิ่งแวดล้อมเพื่อแก้ปัญหาภาวะโลกร้อน ทำให้หลายประเทศรวมทั้งประเทศไทยต้องปรับกระบวนการ และรูปแบบการผลิตไปสู่สังคม</w:t>
      </w:r>
      <w:r w:rsidRPr="00945ADC">
        <w:rPr>
          <w:rFonts w:ascii="TH SarabunPSK" w:eastAsia="CordiaNew" w:hAnsi="TH SarabunPSK" w:cs="TH SarabunPSK"/>
          <w:spacing w:val="-4"/>
          <w:sz w:val="32"/>
          <w:szCs w:val="32"/>
          <w:cs/>
        </w:rPr>
        <w:lastRenderedPageBreak/>
        <w:t xml:space="preserve">คาร์บอนต่ำ </w:t>
      </w:r>
      <w:r w:rsidRPr="00945ADC">
        <w:rPr>
          <w:rFonts w:ascii="TH SarabunPSK" w:eastAsia="CordiaNew" w:hAnsi="TH SarabunPSK" w:cs="TH SarabunPSK"/>
          <w:spacing w:val="-4"/>
          <w:sz w:val="32"/>
          <w:szCs w:val="32"/>
        </w:rPr>
        <w:t>(Low Carbon Society)</w:t>
      </w:r>
      <w:r w:rsidRPr="00945ADC">
        <w:rPr>
          <w:rFonts w:ascii="TH SarabunPSK" w:eastAsia="CordiaNew" w:hAnsi="TH SarabunPSK" w:cs="TH SarabunPSK" w:hint="cs"/>
          <w:spacing w:val="-4"/>
          <w:sz w:val="32"/>
          <w:szCs w:val="32"/>
          <w:cs/>
        </w:rPr>
        <w:t xml:space="preserve"> การผลิตที่เป็นมิตรกับสิ่งแวดล้อม และการท่องเที่ยวเชิงนิเวศเพื่อรักษาศักยภาพ และขีดความสามารถในการแข่งขันของประเทศอย่างยั่งยืน</w:t>
      </w:r>
      <w:r w:rsidRPr="00945ADC">
        <w:rPr>
          <w:rFonts w:ascii="TH SarabunPSK" w:eastAsia="CordiaNew-Bold" w:hAnsi="TH SarabunPSK" w:cs="TH SarabunPSK"/>
          <w:spacing w:val="-6"/>
          <w:sz w:val="32"/>
          <w:szCs w:val="32"/>
          <w:cs/>
        </w:rPr>
        <w:t xml:space="preserve"> </w:t>
      </w:r>
    </w:p>
    <w:p w:rsidR="00945ADC" w:rsidRPr="007F56A7" w:rsidRDefault="007F56A7" w:rsidP="007F56A7">
      <w:pPr>
        <w:pStyle w:val="afa"/>
        <w:tabs>
          <w:tab w:val="left" w:pos="952"/>
        </w:tabs>
        <w:autoSpaceDE w:val="0"/>
        <w:autoSpaceDN w:val="0"/>
        <w:adjustRightInd w:val="0"/>
        <w:spacing w:line="276" w:lineRule="auto"/>
        <w:ind w:left="0" w:firstLine="420"/>
        <w:jc w:val="thaiDistribute"/>
        <w:rPr>
          <w:rFonts w:ascii="TH SarabunPSK" w:eastAsia="CordiaNew-Bold" w:hAnsi="TH SarabunPSK" w:cs="TH SarabunPSK"/>
          <w:spacing w:val="-6"/>
          <w:sz w:val="32"/>
          <w:szCs w:val="32"/>
        </w:rPr>
      </w:pPr>
      <w:r>
        <w:rPr>
          <w:rFonts w:ascii="TH SarabunPSK" w:eastAsia="CordiaNew-Bold" w:hAnsi="TH SarabunPSK" w:cs="TH SarabunPSK"/>
          <w:spacing w:val="-6"/>
          <w:sz w:val="32"/>
          <w:szCs w:val="32"/>
        </w:rPr>
        <w:tab/>
      </w:r>
      <w:r w:rsidR="00945ADC" w:rsidRPr="003E16A2">
        <w:rPr>
          <w:rFonts w:ascii="TH SarabunPSK" w:eastAsia="CordiaNew-Bold" w:hAnsi="TH SarabunPSK" w:cs="TH SarabunPSK" w:hint="cs"/>
          <w:sz w:val="32"/>
          <w:szCs w:val="32"/>
          <w:cs/>
        </w:rPr>
        <w:t>กฎระเบียบ และกฎกติกาใหม่ๆ ในการบริหารจัดการเศรษฐกิจโลก อาทิเช่น กฎระเบียบด้านการค้าและการลงทุน และด้านสิ่งแวดล้อม ถือเป็นปัจจัยเสี่ยงที่ประเทศไทยจะต้องเผชิญในอนาคต ซึ่งจะ</w:t>
      </w:r>
      <w:r w:rsidR="00945ADC" w:rsidRPr="00945ADC">
        <w:rPr>
          <w:rFonts w:ascii="TH SarabunPSK" w:eastAsia="CordiaNew-Bold" w:hAnsi="TH SarabunPSK" w:cs="TH SarabunPSK" w:hint="cs"/>
          <w:spacing w:val="-6"/>
          <w:sz w:val="32"/>
          <w:szCs w:val="32"/>
          <w:cs/>
        </w:rPr>
        <w:t xml:space="preserve">ส่งผลต่อการพัฒนาเศรษฐกิจ การค้าและการลงทุนของประเทศ </w:t>
      </w:r>
      <w:r w:rsidR="00945ADC" w:rsidRPr="00945ADC">
        <w:rPr>
          <w:rFonts w:ascii="TH SarabunPSK" w:eastAsia="CordiaNew" w:hAnsi="TH SarabunPSK" w:cs="TH SarabunPSK"/>
          <w:spacing w:val="-6"/>
          <w:sz w:val="32"/>
          <w:szCs w:val="32"/>
          <w:cs/>
        </w:rPr>
        <w:t>โดยเฉพาะมาตรการกีดกันทางการค้าที่ไม่ใช่ภาษี เช่น มาตรการแรงงาน สิ่งแวดล้อม สุขอนามัย และสุขอนามัยพืช มาตรการตอบโต้การทุ่มตลาด และการอุดหนุน เป็นต้น ซึ่งจะมีผลทำให้ผู้ประกอบการในภาคการผลิต และบริการจำเป็นต้องให้ความสำคัญต่อการยกระดับการผลิตให้ได้มาตรฐานเพื่อให้สามารถแข่งขันได้และตระหนักถึง                 ความรับผิดชอบต่อสังคมและสิ่งแวดล้อม ทำให้การส่งสินค้าจากประเทศกำลังพัฒนาไปจำหน่ายในประเทศพัฒนาแล้วทำได้ยากขึ้นรวมทั้งมีต้นทุนในการผลิตที่สูงขึ้นและมีผลกระทบต่อระดับความสามารถในการแข่งขันของประเทศ นอกจากนี้กฎระเบียบด้านสิ่งแวดล้อมที่มีความเข้มงวดมากขึ้น เช่น การต้องปฏิบัติตามมาตรา 67 วรรคสอ</w:t>
      </w:r>
      <w:r w:rsidR="00AE0693">
        <w:rPr>
          <w:rFonts w:ascii="TH SarabunPSK" w:eastAsia="CordiaNew" w:hAnsi="TH SarabunPSK" w:cs="TH SarabunPSK"/>
          <w:spacing w:val="-6"/>
          <w:sz w:val="32"/>
          <w:szCs w:val="32"/>
          <w:cs/>
        </w:rPr>
        <w:t xml:space="preserve">งแห่งรัฐธรรมแห่งราชอาณาจักรไทย </w:t>
      </w:r>
      <w:r w:rsidR="00945ADC" w:rsidRPr="00945ADC">
        <w:rPr>
          <w:rFonts w:ascii="TH SarabunPSK" w:eastAsia="CordiaNew" w:hAnsi="TH SarabunPSK" w:cs="TH SarabunPSK"/>
          <w:spacing w:val="-6"/>
          <w:sz w:val="32"/>
          <w:szCs w:val="32"/>
          <w:cs/>
        </w:rPr>
        <w:t>พ</w:t>
      </w:r>
      <w:r w:rsidR="00945ADC" w:rsidRPr="00945ADC">
        <w:rPr>
          <w:rFonts w:ascii="TH SarabunPSK" w:eastAsia="CordiaNew" w:hAnsi="TH SarabunPSK" w:cs="TH SarabunPSK"/>
          <w:spacing w:val="-6"/>
          <w:sz w:val="32"/>
          <w:szCs w:val="32"/>
        </w:rPr>
        <w:t>.</w:t>
      </w:r>
      <w:r w:rsidR="00945ADC" w:rsidRPr="00945ADC">
        <w:rPr>
          <w:rFonts w:ascii="TH SarabunPSK" w:eastAsia="CordiaNew" w:hAnsi="TH SarabunPSK" w:cs="TH SarabunPSK" w:hint="cs"/>
          <w:spacing w:val="-6"/>
          <w:sz w:val="32"/>
          <w:szCs w:val="32"/>
          <w:cs/>
        </w:rPr>
        <w:t>ศ</w:t>
      </w:r>
      <w:r w:rsidR="00945ADC" w:rsidRPr="00945ADC">
        <w:rPr>
          <w:rFonts w:ascii="TH SarabunPSK" w:eastAsia="CordiaNew" w:hAnsi="TH SarabunPSK" w:cs="TH SarabunPSK"/>
          <w:spacing w:val="-6"/>
          <w:sz w:val="32"/>
          <w:szCs w:val="32"/>
        </w:rPr>
        <w:t xml:space="preserve">. </w:t>
      </w:r>
      <w:r w:rsidR="00945ADC" w:rsidRPr="00945ADC">
        <w:rPr>
          <w:rFonts w:ascii="TH SarabunPSK" w:eastAsia="CordiaNew" w:hAnsi="TH SarabunPSK" w:cs="TH SarabunPSK" w:hint="cs"/>
          <w:spacing w:val="-6"/>
          <w:sz w:val="32"/>
          <w:szCs w:val="32"/>
          <w:cs/>
        </w:rPr>
        <w:t>2550 สำหรับโครงการลงทุน</w:t>
      </w:r>
      <w:r w:rsidR="00AE0693">
        <w:rPr>
          <w:rFonts w:ascii="TH SarabunPSK" w:eastAsia="CordiaNew" w:hAnsi="TH SarabunPSK" w:cs="TH SarabunPSK" w:hint="cs"/>
          <w:spacing w:val="-6"/>
          <w:sz w:val="32"/>
          <w:szCs w:val="32"/>
          <w:cs/>
        </w:rPr>
        <w:t xml:space="preserve"> </w:t>
      </w:r>
      <w:r w:rsidR="00945ADC" w:rsidRPr="00945ADC">
        <w:rPr>
          <w:rFonts w:ascii="TH SarabunPSK" w:eastAsia="CordiaNew" w:hAnsi="TH SarabunPSK" w:cs="TH SarabunPSK" w:hint="cs"/>
          <w:spacing w:val="-6"/>
          <w:sz w:val="32"/>
          <w:szCs w:val="32"/>
          <w:cs/>
        </w:rPr>
        <w:t>ภาคการผลิตและโครงสร้างพื้นฐานที่อาจส่งผลกระทบต่อสิ่งแวดล้อมและชุมชนอย่างรุนแรงที่กำหนดให้ต้องจัดทำรายงานการวิเคราะห์ผลกระทบต่อสิ่งแวดล้อมและรายงานการวิเคราะห์ผลกระทบต่อสุขภาพ ส่งผลให้การดำเนินโครงการลงทุนใช้ระยะเวลานานขึ้น และมีผลกระทบต่อความเชื่อมั่นของนักลงทุนจากต่างประเทศ ซึ่งจะมีผลกระทบต่อการพัฒนาระบบเศรษฐกิจของประเทศโดยรวม รวมทั้ง กฎระเบียบและมาตรฐานทางบัญชีที่เข้มงวดขึ้น ในเรื่องการดำรงเงินกองทุนต่อสินทรัพย์เสี่ยงของสถาบันการเงิน ตามข้อตกลงบาเซิล 1 และ 2 เหล่านี้นำไปสู่ความจำเป็นต้องพัฒนาทักษะ และองค์ความรู้ขององค์กรปกครองส่วนท้องถิ่น และชุมชน เสริมสร้างศักยภาพของผู้ประกอบการวิสาหกิจขนาดกลางและขนาดย่อมให้สามารถปรับตัวเพื่อรองรับผลกระทบจากการเปลี่ยนแปลงกฎระเบียบใหม่ของโลก ซึ่งต้องใช้บุคลากรที่มีความสามารถทางด้านวิทยาศาสตร์สิ่งแวดล้อมเป็นจำนวนมาก เพื่อ</w:t>
      </w:r>
      <w:r w:rsidR="00945ADC" w:rsidRPr="00945ADC">
        <w:rPr>
          <w:rFonts w:ascii="TH SarabunPSK" w:eastAsia="CordiaNew-Bold" w:hAnsi="TH SarabunPSK" w:cs="TH SarabunPSK"/>
          <w:spacing w:val="-6"/>
          <w:sz w:val="32"/>
          <w:szCs w:val="32"/>
          <w:cs/>
        </w:rPr>
        <w:t xml:space="preserve">คุ้มครอง รักษา และฟื้นฟูฐานทรัพยากร </w:t>
      </w:r>
      <w:r w:rsidR="00945ADC" w:rsidRPr="00945ADC">
        <w:rPr>
          <w:rFonts w:ascii="TH SarabunPSK" w:eastAsia="CordiaNew" w:hAnsi="TH SarabunPSK" w:cs="TH SarabunPSK"/>
          <w:spacing w:val="-6"/>
          <w:sz w:val="32"/>
          <w:szCs w:val="32"/>
          <w:cs/>
        </w:rPr>
        <w:t xml:space="preserve">ดิน แหล่งน้ำ ป่าไม้ ชายฝั่งทะเล แหล่งแร่และความหลากหลายทางชีวภาพ </w:t>
      </w:r>
      <w:r w:rsidR="00945ADC" w:rsidRPr="00945ADC">
        <w:rPr>
          <w:rFonts w:ascii="TH SarabunPSK" w:eastAsia="CordiaNew-Bold" w:hAnsi="TH SarabunPSK" w:cs="TH SarabunPSK"/>
          <w:spacing w:val="-6"/>
          <w:sz w:val="32"/>
          <w:szCs w:val="32"/>
          <w:cs/>
        </w:rPr>
        <w:t xml:space="preserve">พัฒนาระบบฐานข้อมูล ระบบสารสนเทศภูมิศาสตร์ และการจัดการองค์ความรู้ </w:t>
      </w:r>
      <w:r w:rsidR="00945ADC" w:rsidRPr="00945ADC">
        <w:rPr>
          <w:rFonts w:ascii="TH SarabunPSK" w:eastAsia="CordiaNew" w:hAnsi="TH SarabunPSK" w:cs="TH SarabunPSK"/>
          <w:spacing w:val="-6"/>
          <w:sz w:val="32"/>
          <w:szCs w:val="32"/>
          <w:cs/>
        </w:rPr>
        <w:t>เพื่อใช้เป็นเครื่องมือ ในการวางแผน และพัฒนาประสิทธิภาพการบริหารจัดการ</w:t>
      </w:r>
      <w:r w:rsidR="00945ADC" w:rsidRPr="00945ADC">
        <w:rPr>
          <w:rFonts w:ascii="TH SarabunPSK" w:eastAsia="CordiaNew-Bold" w:hAnsi="TH SarabunPSK" w:cs="TH SarabunPSK"/>
          <w:spacing w:val="-6"/>
          <w:sz w:val="32"/>
          <w:szCs w:val="32"/>
          <w:cs/>
        </w:rPr>
        <w:t xml:space="preserve"> ส่งเสริมการอนุรักษ์ ใช้ประโยชน์จากทรัพยากรชีวภาพ และแบ่งปันผลประโยชน์อย่างเป็นธรรม ปรับระบบการผลิตของภาคอุตสาหกรรมให้เป็นมิตรกับสิ่งแวดล้อม พัฒนาศักยภาพชุมชนให้เข้มแข็งพร้อมรับมือกับการเปลี่ยนแปลงภูมิอากาศและสร้างโอกาสทางการตลาดให้กับสินค้าหรือบริการที่เป็นมิตรต่อสิ่งแวดล้อม เป็นต้น</w:t>
      </w:r>
    </w:p>
    <w:p w:rsidR="00FA5A40" w:rsidRPr="00EE5417" w:rsidRDefault="00FA5A40" w:rsidP="00703163">
      <w:pPr>
        <w:numPr>
          <w:ilvl w:val="1"/>
          <w:numId w:val="4"/>
        </w:numPr>
        <w:ind w:left="900" w:hanging="4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สถานการณ์หรือการพัฒนาทางสังคมและวัฒนธรรม</w:t>
      </w:r>
    </w:p>
    <w:p w:rsidR="001704A4" w:rsidRDefault="001704A4" w:rsidP="00945ADC">
      <w:pPr>
        <w:pStyle w:val="afa"/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420"/>
        <w:jc w:val="thaiDistribute"/>
        <w:rPr>
          <w:rFonts w:ascii="TH SarabunPSK" w:eastAsia="CordiaNew" w:hAnsi="TH SarabunPSK" w:cs="TH SarabunPSK"/>
          <w:spacing w:val="-4"/>
          <w:sz w:val="32"/>
          <w:szCs w:val="32"/>
        </w:rPr>
      </w:pPr>
      <w:r>
        <w:rPr>
          <w:rFonts w:ascii="TH SarabunPSK" w:eastAsia="CordiaNew" w:hAnsi="TH SarabunPSK" w:cs="TH SarabunPSK" w:hint="cs"/>
          <w:spacing w:val="-4"/>
          <w:sz w:val="32"/>
          <w:szCs w:val="32"/>
          <w:cs/>
        </w:rPr>
        <w:tab/>
      </w:r>
      <w:r w:rsidRPr="001704A4">
        <w:rPr>
          <w:rFonts w:ascii="TH SarabunPSK" w:eastAsia="CordiaNew" w:hAnsi="TH SarabunPSK" w:cs="TH SarabunPSK"/>
          <w:spacing w:val="-4"/>
          <w:sz w:val="32"/>
          <w:szCs w:val="32"/>
          <w:cs/>
        </w:rPr>
        <w:t>ปัจจุบันผู้คนเริ่มตระหนักรู้ถึงวิถีชีวิต และคุณค่าดั้งเดิมที่เป็นอยู่อย่างเรียบง่ายมากขึ้น  นำมาซึ่งบริการต่างๆ อย่างหลากหลาย อาทิ แพทย์ทางเลือก สินค้าซึ่งเป็นผลิตภัณฑ์ชุมชน</w:t>
      </w:r>
      <w:r w:rsidRPr="001704A4">
        <w:rPr>
          <w:rFonts w:ascii="TH SarabunPSK" w:eastAsia="CordiaNew" w:hAnsi="TH SarabunPSK" w:cs="TH SarabunPSK"/>
          <w:spacing w:val="-4"/>
          <w:sz w:val="32"/>
          <w:szCs w:val="32"/>
        </w:rPr>
        <w:t xml:space="preserve"> (OTOP) </w:t>
      </w:r>
      <w:r w:rsidRPr="001704A4">
        <w:rPr>
          <w:rFonts w:ascii="TH SarabunPSK" w:eastAsia="CordiaNew" w:hAnsi="TH SarabunPSK" w:cs="TH SarabunPSK" w:hint="cs"/>
          <w:spacing w:val="-4"/>
          <w:sz w:val="32"/>
          <w:szCs w:val="32"/>
          <w:cs/>
        </w:rPr>
        <w:t xml:space="preserve">  และการน้อมนำปรัชญาของเศรษฐกิจพอเพียงมาปรับใช้ในด้านต่างๆ มากขึ้นการปรับตัวของประชากรที่กำลังเข้าสู่สังคมผู้สูงอายุ ซึ่งส่งผลต่อมีการปรับเปลี่ยนพฤติกรรมและรสนิยมของผู้บริโภคไปสู่การนิยม</w:t>
      </w:r>
      <w:r w:rsidRPr="001704A4">
        <w:rPr>
          <w:rFonts w:ascii="TH SarabunPSK" w:eastAsia="CordiaNew" w:hAnsi="TH SarabunPSK" w:cs="TH SarabunPSK" w:hint="cs"/>
          <w:spacing w:val="-4"/>
          <w:sz w:val="32"/>
          <w:szCs w:val="32"/>
          <w:cs/>
        </w:rPr>
        <w:lastRenderedPageBreak/>
        <w:t>บริโภคสินค้าเป็นประโยชน์ต่อสุขภาพและเป็นมิตรต่อสิ่งแวดล้อมมากขึ้น นอกจากนั้นรสนิยม         ด้านการท่องเที่ยวของนักท่องเที่ยวชาวต่างชาติที่หันมานิยมการท่องเที่ยวที่มีลักษณะเฉพาะตัว        มากขึ้น เช่น การท่องเที่ยวเชิงนิเวศ การท่องเที่ยวเชิงวัฒนธรรมสร้างองค์ความรู้ด้านการบริโภคที่ยั่งยืนให้กับประชาชน ผ่านกระบวนการศึกษาในระบบ</w:t>
      </w:r>
    </w:p>
    <w:p w:rsidR="00980749" w:rsidRPr="00980749" w:rsidRDefault="00980749" w:rsidP="00945ADC">
      <w:pPr>
        <w:pStyle w:val="afa"/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420"/>
        <w:jc w:val="thaiDistribute"/>
        <w:rPr>
          <w:rFonts w:ascii="TH SarabunPSK" w:eastAsia="CordiaNew" w:hAnsi="TH SarabunPSK" w:cs="TH SarabunPSK"/>
          <w:spacing w:val="-4"/>
          <w:sz w:val="24"/>
          <w:szCs w:val="24"/>
        </w:rPr>
      </w:pPr>
    </w:p>
    <w:p w:rsidR="00FA5A40" w:rsidRPr="00EE5417" w:rsidRDefault="00A53946" w:rsidP="00634BF6">
      <w:pPr>
        <w:tabs>
          <w:tab w:val="left" w:pos="420"/>
        </w:tabs>
        <w:ind w:right="-19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12. </w:t>
      </w:r>
      <w:r w:rsidR="00634BF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ผลกระทบจาก ข้อ 11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ต่อการพัฒนาหลักสูตรและความเกี่ยวข้องกับพันธ</w:t>
      </w:r>
      <w:r w:rsidR="007255D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ะ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กิจของ</w:t>
      </w:r>
      <w:r w:rsidR="002979D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</w:p>
    <w:p w:rsidR="0038779A" w:rsidRDefault="00FA5A40" w:rsidP="00703163">
      <w:pPr>
        <w:numPr>
          <w:ilvl w:val="1"/>
          <w:numId w:val="5"/>
        </w:numPr>
        <w:ind w:left="900" w:hanging="4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การพัฒนาหลักสูตร</w:t>
      </w:r>
    </w:p>
    <w:p w:rsidR="0038779A" w:rsidRPr="0038779A" w:rsidRDefault="0038779A" w:rsidP="0038779A">
      <w:pPr>
        <w:ind w:firstLine="90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8779A">
        <w:rPr>
          <w:rFonts w:ascii="TH SarabunPSK" w:hAnsi="TH SarabunPSK" w:cs="TH SarabunPSK"/>
          <w:sz w:val="32"/>
          <w:szCs w:val="32"/>
          <w:cs/>
        </w:rPr>
        <w:t xml:space="preserve">จากสถานการณ์ภายนอกที่มีการเปลี่ยนแปลงไปในปัจจุบัน จึงจำเป็นต้องมีการพัฒนาหลักสูตรในเชิงรุกที่มีศักยภาพและสามารถปรับเปลี่ยนได้ตามวิวัฒนาการของสถานการณ์สิ่งแวดล้อมเทคโนโลยีและองค์ความรู้ใหม่ๆ ในการผลิตบุคลากรด้านวิทยาศาสตร์สิ่งแวดล้อม เพื่อสนอง                   ความต้องการกำลังคนที่ยังขาดแคลนอยู่มากในภาครัฐ ธุรกิจเอกชน และอุตสาหกรรม โดยกำลังคนที่ผลิตนั้นต้องมีความรู้ ทักษะพร้อมที่จะปฏิบัติงานได้ทันที และมีศักยภาพสูงในการพัฒนาตนเองให้เข้ากับลักษณะงานทั้งในด้านวิชาการและวิชาชีพ รวมถึงความเข้าใจในผลกระทบของการดำเนินงานต่อสังคม ซึ่งเป็นไปตามนโยบายและปรัชญาของมหาวิทยาลัย </w:t>
      </w:r>
      <w:r w:rsidRPr="0038779A">
        <w:rPr>
          <w:rFonts w:ascii="TH SarabunPSK" w:hAnsi="TH SarabunPSK" w:cs="TH SarabunPSK"/>
          <w:sz w:val="32"/>
          <w:szCs w:val="32"/>
        </w:rPr>
        <w:t>“</w:t>
      </w:r>
      <w:r w:rsidRPr="0038779A">
        <w:rPr>
          <w:rFonts w:ascii="TH SarabunPSK" w:hAnsi="TH SarabunPSK" w:cs="TH SarabunPSK"/>
          <w:sz w:val="32"/>
          <w:szCs w:val="32"/>
          <w:cs/>
        </w:rPr>
        <w:t>วิชาการเด่น เน้นคุณธรรม นำท้องถิ่นพัฒนา ก้าวหน้าด้านเทคโนโลยี</w:t>
      </w:r>
      <w:r w:rsidRPr="0038779A">
        <w:rPr>
          <w:rFonts w:ascii="TH SarabunPSK" w:hAnsi="TH SarabunPSK" w:cs="TH SarabunPSK"/>
          <w:sz w:val="32"/>
          <w:szCs w:val="32"/>
        </w:rPr>
        <w:t>”</w:t>
      </w:r>
      <w:r w:rsidRPr="0038779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8779A" w:rsidRDefault="00FA5A40" w:rsidP="00703163">
      <w:pPr>
        <w:numPr>
          <w:ilvl w:val="1"/>
          <w:numId w:val="5"/>
        </w:numPr>
        <w:ind w:left="918" w:hanging="49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ความเกี่ยวข้องกับพันธ</w:t>
      </w:r>
      <w:r w:rsidR="007255D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ะ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กิจของ</w:t>
      </w:r>
      <w:r w:rsidR="008F6E3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</w:p>
    <w:p w:rsidR="0038779A" w:rsidRPr="0038779A" w:rsidRDefault="0038779A" w:rsidP="0038779A">
      <w:pPr>
        <w:ind w:firstLine="91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8779A">
        <w:rPr>
          <w:rFonts w:ascii="TH SarabunPSK" w:hAnsi="TH SarabunPSK" w:cs="TH SarabunPSK"/>
          <w:spacing w:val="-6"/>
          <w:sz w:val="32"/>
          <w:szCs w:val="32"/>
          <w:cs/>
        </w:rPr>
        <w:t>ผลกระทบของสถานการณ์หรือการพัฒนาทางเศรษฐกิจ ทางสังคม และทางวัฒนธรรม            ที่มีต่อปรัชญาของมหาวิทยาลัย ดังนั้น การพัฒนาหลักสูตรจึงต้องเน้นการผลิตนักวิทยาศาสตร์สิ่งแวดล้อม ที่มีความเป็นมืออาชีพ มีความรู้และทักษะ ตลอดจนมีคุณธรรมและจริยธรรม</w:t>
      </w:r>
    </w:p>
    <w:p w:rsidR="00EC1F7E" w:rsidRPr="00634BF6" w:rsidRDefault="00EC1F7E" w:rsidP="00A76F73">
      <w:pPr>
        <w:ind w:firstLine="61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C104E0" w:rsidP="000E5475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13.</w:t>
      </w:r>
      <w:r w:rsidR="000E5475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ความสัมพันธ์กับหลักสูตรอื่นที่เปิดสอนในคณะ/</w:t>
      </w:r>
      <w:r w:rsidR="007255DC" w:rsidRPr="00BA362D">
        <w:rPr>
          <w:rFonts w:ascii="TH SarabunPSK" w:hAnsi="TH SarabunPSK" w:cs="TH SarabunPSK" w:hint="cs"/>
          <w:b/>
          <w:bCs/>
          <w:sz w:val="32"/>
          <w:szCs w:val="32"/>
          <w:cs/>
        </w:rPr>
        <w:t>สาขา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วิชาอื่นของ</w:t>
      </w:r>
      <w:r w:rsidR="008F6E3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:rsidR="00FA5A40" w:rsidRDefault="00C104E0" w:rsidP="000E5475">
      <w:pPr>
        <w:tabs>
          <w:tab w:val="left" w:pos="980"/>
        </w:tabs>
        <w:ind w:firstLine="42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13.1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กลุ่มวิชา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รายวิชาในหลักสูตรนี้ที่เปิดสอนโดยคณะ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="008F6E3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สาขา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หลักสูตรอื่น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634BF6" w:rsidRPr="007255DC" w:rsidRDefault="0038779A" w:rsidP="00A76F73">
      <w:pPr>
        <w:ind w:left="851" w:firstLine="5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0"/>
          <w:szCs w:val="30"/>
        </w:rPr>
        <w:sym w:font="Wingdings" w:char="F0FE"/>
      </w:r>
      <w:r w:rsidR="008F6E32" w:rsidRPr="007255D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F6E32" w:rsidRPr="007255DC">
        <w:rPr>
          <w:rFonts w:ascii="TH SarabunPSK" w:hAnsi="TH SarabunPSK" w:cs="TH SarabunPSK" w:hint="cs"/>
          <w:color w:val="000000"/>
          <w:sz w:val="32"/>
          <w:szCs w:val="32"/>
          <w:cs/>
        </w:rPr>
        <w:t>หมวดวิชาศึกษาทั่วไป</w:t>
      </w:r>
    </w:p>
    <w:p w:rsidR="008F6E32" w:rsidRPr="007255DC" w:rsidRDefault="0038779A" w:rsidP="00A76F73">
      <w:pPr>
        <w:ind w:left="851" w:firstLine="59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sz w:val="30"/>
          <w:szCs w:val="30"/>
        </w:rPr>
        <w:sym w:font="Wingdings" w:char="F0FE"/>
      </w:r>
      <w:r w:rsidR="008F6E32" w:rsidRPr="007255DC">
        <w:rPr>
          <w:rFonts w:ascii="TH SarabunPSK" w:hAnsi="TH SarabunPSK" w:cs="TH SarabunPSK"/>
          <w:sz w:val="32"/>
          <w:szCs w:val="32"/>
        </w:rPr>
        <w:t xml:space="preserve"> </w:t>
      </w:r>
      <w:r w:rsidR="008F6E32" w:rsidRPr="007255DC">
        <w:rPr>
          <w:rFonts w:ascii="TH SarabunPSK" w:hAnsi="TH SarabunPSK" w:cs="TH SarabunPSK" w:hint="cs"/>
          <w:sz w:val="32"/>
          <w:szCs w:val="32"/>
          <w:cs/>
        </w:rPr>
        <w:t>หมวดวิชาเฉพาะ</w:t>
      </w:r>
    </w:p>
    <w:p w:rsidR="008F6E32" w:rsidRPr="007255DC" w:rsidRDefault="0038779A" w:rsidP="00A76F73">
      <w:pPr>
        <w:ind w:left="851" w:firstLine="5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0"/>
          <w:szCs w:val="30"/>
        </w:rPr>
        <w:sym w:font="Wingdings" w:char="F0FE"/>
      </w:r>
      <w:r w:rsidR="008F6E32" w:rsidRPr="007255D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หมวดวิชาเลือกเสรี</w:t>
      </w:r>
    </w:p>
    <w:p w:rsidR="00FA5A40" w:rsidRPr="00C104E0" w:rsidRDefault="00FA5A40" w:rsidP="00703163">
      <w:pPr>
        <w:pStyle w:val="afa"/>
        <w:numPr>
          <w:ilvl w:val="1"/>
          <w:numId w:val="9"/>
        </w:numPr>
        <w:tabs>
          <w:tab w:val="left" w:pos="945"/>
        </w:tabs>
        <w:ind w:firstLine="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กลุ่มวิชา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รายวิชาในหลักสูตรที่เปิดสอนให้</w:t>
      </w:r>
      <w:r w:rsidR="008F6E32" w:rsidRPr="00C104E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สาขา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หลักสูตรอื่นมาเรียน </w:t>
      </w:r>
    </w:p>
    <w:p w:rsidR="00D45732" w:rsidRDefault="00D45732" w:rsidP="00D45732">
      <w:pPr>
        <w:pStyle w:val="7"/>
        <w:spacing w:before="0" w:after="0" w:line="276" w:lineRule="auto"/>
        <w:ind w:firstLine="868"/>
        <w:jc w:val="thaiDistribute"/>
        <w:rPr>
          <w:rFonts w:ascii="TH SarabunPSK" w:hAnsi="TH SarabunPSK" w:cs="TH SarabunPSK"/>
          <w:spacing w:val="-4"/>
          <w:sz w:val="32"/>
          <w:szCs w:val="32"/>
          <w:lang w:val="en-US"/>
        </w:rPr>
      </w:pPr>
      <w:r>
        <w:rPr>
          <w:rFonts w:ascii="TH SarabunPSK" w:hAnsi="TH SarabunPSK" w:cs="TH SarabunPSK"/>
          <w:spacing w:val="-4"/>
          <w:sz w:val="32"/>
          <w:szCs w:val="32"/>
          <w:cs/>
        </w:rPr>
        <w:t>รายวิชาที่เปิดสอนในหลักสูตรนี้นักศึกษาสาขาวิชาอื่นภายในมหาวิทยาลัยราชภัฎ            วไลยอลงกรณ์ ในพระบรมราชูปถัมภ์ จังหวัดปทุมธานี สามารถเลือกเรียนได้ในบางรายวิชา ทั้งนี้ ตาม          ความสนใจของนักศึกษาแต่ละคน นอกจากนี้นักศึกษาต่างคณะก็สามารถเลือกเรียนเป็นวิชาเลือกเสรีได้        เช่น สารพิษและผลกระทบสิ่งแวดล้อม ทรัพยากรนันทนาการ และการจัดการพลังงานและสิ่งแวดล้อม  เป็นต้น</w:t>
      </w:r>
    </w:p>
    <w:p w:rsidR="00FA5A40" w:rsidRPr="00EE5417" w:rsidRDefault="00C104E0" w:rsidP="000E5475">
      <w:pPr>
        <w:tabs>
          <w:tab w:val="left" w:pos="927"/>
        </w:tabs>
        <w:ind w:firstLine="42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13.3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การบริหารจัดการ </w:t>
      </w:r>
    </w:p>
    <w:p w:rsidR="00EC1F7E" w:rsidRDefault="00D45732" w:rsidP="00980749">
      <w:pPr>
        <w:tabs>
          <w:tab w:val="left" w:pos="142"/>
          <w:tab w:val="left" w:pos="426"/>
          <w:tab w:val="left" w:pos="1350"/>
          <w:tab w:val="left" w:pos="1440"/>
        </w:tabs>
        <w:spacing w:line="276" w:lineRule="auto"/>
        <w:ind w:firstLine="709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มหาวิทยาลัย คณะ และอาจารย์ผู้รับผิดชอบหลักสูตรวางแผนการดำเนินงานร่วมกัน             ในการประสานงาน และการให้ความร่วมมือกับสาขาวิชาอื่นในการจัดรายวิชาซึ่งนักศึกษาในหลักสูตรนี้ต้องไปเรียนในด้านเนื้อหาสาระ การจัดตารางเรียน และตารางสอบ การกำหนดกลยุทธ์ในการสอน </w:t>
      </w:r>
      <w:r>
        <w:rPr>
          <w:rFonts w:ascii="TH SarabunPSK" w:hAnsi="TH SarabunPSK" w:cs="TH SarabunPSK"/>
          <w:sz w:val="32"/>
          <w:szCs w:val="32"/>
          <w:cs/>
        </w:rPr>
        <w:lastRenderedPageBreak/>
        <w:t>การวัดผลและประเมินผล ทั้งนี้เพื่อให้นักศึกษาได้บรรลุผลการเรียนรู้ตามหลักสูตรนี้ ส่วนนักศึกษา</w:t>
      </w:r>
      <w:r w:rsidR="00980749"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/>
          <w:sz w:val="32"/>
          <w:szCs w:val="32"/>
          <w:cs/>
        </w:rPr>
        <w:t>มาเลือกเรียนเป็นวิชาเลือกเสรีนั้น ก็ต้องมีการประสานงานกับคณะต้นสัง</w:t>
      </w:r>
      <w:r w:rsidR="00980749">
        <w:rPr>
          <w:rFonts w:ascii="TH SarabunPSK" w:hAnsi="TH SarabunPSK" w:cs="TH SarabunPSK"/>
          <w:sz w:val="32"/>
          <w:szCs w:val="32"/>
          <w:cs/>
        </w:rPr>
        <w:t>กัดเพื่อทราบถึงผล</w:t>
      </w:r>
      <w:r>
        <w:rPr>
          <w:rFonts w:ascii="TH SarabunPSK" w:hAnsi="TH SarabunPSK" w:cs="TH SarabunPSK"/>
          <w:sz w:val="32"/>
          <w:szCs w:val="32"/>
          <w:cs/>
        </w:rPr>
        <w:t>การเรียนรู้ของนักศึกษาว่ามีความสอดคล้องกับหลักสูตรที่นักศึกษาเรียนหรือไม่</w:t>
      </w:r>
    </w:p>
    <w:p w:rsidR="008B1BCF" w:rsidRDefault="008B1BCF" w:rsidP="00980749">
      <w:pPr>
        <w:pStyle w:val="7"/>
        <w:spacing w:before="0" w:after="0"/>
        <w:ind w:firstLine="709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</w:p>
    <w:p w:rsidR="00850959" w:rsidRDefault="00054E65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val="en-US"/>
        </w:rPr>
        <w:pict>
          <v:rect id="_x0000_s1148" style="position:absolute;left:0;text-align:left;margin-left:-16.5pt;margin-top:-65.25pt;width:93pt;height:48.75pt;z-index:251707392" wrapcoords="-174 0 -174 21268 21600 21268 21600 0 -174 0" stroked="f">
            <w10:wrap type="tight"/>
          </v:rect>
        </w:pict>
      </w: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val="en-US"/>
        </w:rPr>
        <w:pict>
          <v:rect id="_x0000_s1136" style="position:absolute;left:0;text-align:left;margin-left:355.5pt;margin-top:-55.5pt;width:84pt;height:39pt;z-index:251698176" wrapcoords="-193 0 -193 21185 21600 21185 21600 0 -193 0" stroked="f">
            <w10:wrap type="tight"/>
          </v:rect>
        </w:pict>
      </w:r>
      <w:r w:rsidR="00850959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หมวดที่</w:t>
      </w:r>
      <w:r w:rsidR="00850959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850959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/>
        </w:rPr>
        <w:t>2</w:t>
      </w:r>
      <w:r w:rsidR="00E9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850959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ข้อมูลเฉพาะของหลักสูตร</w:t>
      </w:r>
    </w:p>
    <w:p w:rsidR="007255DC" w:rsidRPr="000E5475" w:rsidRDefault="007255DC" w:rsidP="00A76F73">
      <w:pPr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850959" w:rsidRPr="00EE5417" w:rsidRDefault="00850959" w:rsidP="002F5CF6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1.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ปรัชญา ความสำคัญ และวัตถุประสงค์ของหลักสูตร</w:t>
      </w:r>
    </w:p>
    <w:p w:rsidR="00850959" w:rsidRPr="00EE5417" w:rsidRDefault="00850959" w:rsidP="002F5CF6">
      <w:pPr>
        <w:ind w:left="700" w:hanging="44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1.1 ปรัชญา</w:t>
      </w:r>
    </w:p>
    <w:p w:rsidR="00850959" w:rsidRPr="00EE5417" w:rsidRDefault="00E967AC" w:rsidP="0037467F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มุ่งผลิตบัณฑิตให้เป็นนักสิ่งแวดล้อมที่ดี</w:t>
      </w:r>
      <w:r>
        <w:rPr>
          <w:rFonts w:ascii="TH SarabunPSK" w:hAnsi="TH SarabunPSK" w:cs="Times New Roman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มีความรู้</w:t>
      </w:r>
      <w:r>
        <w:rPr>
          <w:rFonts w:ascii="TH SarabunPSK" w:hAnsi="TH SarabunPSK" w:cs="Times New Roman"/>
          <w:sz w:val="32"/>
          <w:szCs w:val="32"/>
          <w:rtl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ความสามารถ และคุณธรรม</w:t>
      </w:r>
      <w:r>
        <w:rPr>
          <w:rFonts w:ascii="TH SarabunPSK" w:hAnsi="TH SarabunPSK" w:cs="Times New Roman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ปฏิบัติงานด้านสิ่งแวดล้อมอย่างมีคุณภาพ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สนองความต้องการหน่วยงานภาครัฐ</w:t>
      </w:r>
      <w:r>
        <w:rPr>
          <w:rFonts w:ascii="TH SarabunPSK" w:hAnsi="TH SarabunPSK" w:cs="Times New Roman"/>
          <w:sz w:val="32"/>
          <w:szCs w:val="32"/>
          <w:rtl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เอกชน</w:t>
      </w:r>
      <w:r>
        <w:rPr>
          <w:rFonts w:ascii="TH SarabunPSK" w:hAnsi="TH SarabunPSK" w:cs="Times New Roman"/>
          <w:sz w:val="32"/>
          <w:szCs w:val="32"/>
          <w:rtl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และชุมชน</w:t>
      </w:r>
    </w:p>
    <w:p w:rsidR="00850959" w:rsidRPr="00EE5417" w:rsidRDefault="00850959" w:rsidP="00C91FEC">
      <w:pPr>
        <w:ind w:left="700" w:hanging="42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 xml:space="preserve">1.2 </w:t>
      </w:r>
      <w:r w:rsidR="002F5CF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AU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 xml:space="preserve">ความสำคัญ  </w:t>
      </w:r>
    </w:p>
    <w:p w:rsidR="00E967AC" w:rsidRDefault="00E967AC" w:rsidP="00E967AC">
      <w:pPr>
        <w:spacing w:line="276" w:lineRule="auto"/>
        <w:ind w:firstLine="686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/>
          <w:sz w:val="32"/>
          <w:szCs w:val="32"/>
          <w:cs/>
          <w:lang w:val="en-AU"/>
        </w:rPr>
        <w:t>นักศึกษาหลักสูตรวิทยาศาสตร์สิ่งแวดล้อม ต้องมีความรู้ และทักษะด้านการปฏิบัติการทั้งในภาคสนาม และวิเคราะห์ในห้องปฏิบัติการ ต้องมีคุณธรรม จริยธรรม และความรู้เกี่ยวกับสาขาวิชา             ที่ศึกษานั้น ต้องเป็นสิ่งที่นักศึกษาจำเป็นต้องรู้ เพื่อไปประกอบอาชีพ และช่วยพัฒนาสังคม การคิดหาเหตุผล เข้าใจที่มา และสาเหตุของปัญหา วิธีการแก้ปัญหา รวมทั้งวิธีแนวคิดด้วยตนเอง และประกอบอาชีพ ซึ่งส่วนใหญ่ต้องเกี่ยวข้องกับคนที่ไม่รู้จักกันมาก่อน คนที่มาจากสถาบันอื่นๆ และคนที่จะมาเป็นผู้บังคับบัญชา หรือคนที่จะมาอยู่ใต้บังคับบัญชา ความสามารถที่จะปรับตัวเข้าหากลุ่มคน บัณฑิตหลักสูตรนี้จะเข้าไปมีบทบาทในการตรวจติดตามคุณภาพสิ่งแวดล้อม ส่งเสริมแนวทางปฏิบัติที่ดี              ในการรักษาสิ่งแวดล้อม เพื่อสร้างโอกาสในการแข่งขันด้านการค้า การลงทุน ซึ่งจำเป็นต้องมีสิ่งแวดล้อมที่ดีเพื่อเสริมสร้างภาพลักษณ์ที่ดีให้กับองค์กรต่อไป</w:t>
      </w:r>
    </w:p>
    <w:p w:rsidR="00850959" w:rsidRPr="00EE5417" w:rsidRDefault="00850959" w:rsidP="00C91FEC">
      <w:pPr>
        <w:ind w:left="700" w:hanging="42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1.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lang w:val="en-AU"/>
        </w:rPr>
        <w:t>3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 xml:space="preserve"> </w:t>
      </w:r>
      <w:r w:rsidR="00C91FE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AU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วัตถุประสงค์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850959" w:rsidRPr="00EE5417" w:rsidRDefault="00850959" w:rsidP="0037467F">
      <w:pPr>
        <w:pStyle w:val="7"/>
        <w:keepNext/>
        <w:tabs>
          <w:tab w:val="left" w:pos="1260"/>
        </w:tabs>
        <w:spacing w:before="0" w:after="0"/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8F6E32">
        <w:rPr>
          <w:rFonts w:ascii="TH SarabunPSK" w:hAnsi="TH SarabunPSK" w:cs="TH SarabunPSK" w:hint="cs"/>
          <w:color w:val="000000"/>
          <w:sz w:val="32"/>
          <w:szCs w:val="32"/>
          <w:cs/>
        </w:rPr>
        <w:t>.3.1</w:t>
      </w:r>
      <w:r w:rsidR="00C91FE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903DCC">
        <w:rPr>
          <w:rFonts w:ascii="TH SarabunPSK" w:hAnsi="TH SarabunPSK" w:cs="TH SarabunPSK"/>
          <w:sz w:val="32"/>
          <w:szCs w:val="32"/>
          <w:cs/>
        </w:rPr>
        <w:t>เพื่อผลิตบัณฑิตที่มีคุณธรรม และจริยธรรม</w:t>
      </w:r>
    </w:p>
    <w:p w:rsidR="00850959" w:rsidRPr="00EE5417" w:rsidRDefault="008F6E32" w:rsidP="0037467F">
      <w:pPr>
        <w:pStyle w:val="7"/>
        <w:keepNext/>
        <w:tabs>
          <w:tab w:val="left" w:pos="1260"/>
        </w:tabs>
        <w:spacing w:before="0" w:after="0"/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1.3.</w:t>
      </w:r>
      <w:r w:rsidR="00850959" w:rsidRPr="00EE5417">
        <w:rPr>
          <w:rFonts w:ascii="TH SarabunPSK" w:hAnsi="TH SarabunPSK" w:cs="TH SarabunPSK"/>
          <w:color w:val="000000"/>
          <w:sz w:val="32"/>
          <w:szCs w:val="32"/>
        </w:rPr>
        <w:t>2</w:t>
      </w:r>
      <w:r w:rsidR="00C91FE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903DCC">
        <w:rPr>
          <w:rFonts w:ascii="TH SarabunPSK" w:hAnsi="TH SarabunPSK" w:cs="TH SarabunPSK"/>
          <w:sz w:val="32"/>
          <w:szCs w:val="32"/>
          <w:cs/>
        </w:rPr>
        <w:t>เพื่อผลิตบัณฑิตให้มีความรู้</w:t>
      </w:r>
      <w:r w:rsidR="00903DCC">
        <w:rPr>
          <w:rFonts w:ascii="TH SarabunPSK" w:hAnsi="TH SarabunPSK" w:cs="Times New Roman"/>
          <w:sz w:val="32"/>
          <w:szCs w:val="32"/>
          <w:rtl/>
          <w:cs/>
        </w:rPr>
        <w:t xml:space="preserve"> </w:t>
      </w:r>
      <w:r w:rsidR="00903DCC">
        <w:rPr>
          <w:rFonts w:ascii="TH SarabunPSK" w:hAnsi="TH SarabunPSK" w:cs="TH SarabunPSK"/>
          <w:sz w:val="32"/>
          <w:szCs w:val="32"/>
          <w:cs/>
        </w:rPr>
        <w:t>ความสามารถในการจัดการ</w:t>
      </w:r>
      <w:r w:rsidR="00903DCC">
        <w:rPr>
          <w:rFonts w:ascii="TH SarabunPSK" w:hAnsi="TH SarabunPSK" w:cs="Times New Roman"/>
          <w:sz w:val="32"/>
          <w:szCs w:val="32"/>
          <w:rtl/>
          <w:cs/>
        </w:rPr>
        <w:t xml:space="preserve"> </w:t>
      </w:r>
      <w:r w:rsidR="00903DCC">
        <w:rPr>
          <w:rFonts w:ascii="TH SarabunPSK" w:hAnsi="TH SarabunPSK" w:cs="TH SarabunPSK"/>
          <w:sz w:val="32"/>
          <w:szCs w:val="32"/>
          <w:cs/>
        </w:rPr>
        <w:t>และทักษะปฏิบัติงาน         ด้านสิ่งแวดล้อมได้อย่างมีคุณภาพ</w:t>
      </w:r>
    </w:p>
    <w:p w:rsidR="00850959" w:rsidRDefault="008F6E32" w:rsidP="0037467F">
      <w:pPr>
        <w:pStyle w:val="7"/>
        <w:keepNext/>
        <w:tabs>
          <w:tab w:val="left" w:pos="1260"/>
        </w:tabs>
        <w:spacing w:before="0" w:after="0"/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1.3.</w:t>
      </w:r>
      <w:r w:rsidR="00850959" w:rsidRPr="00EE5417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="00903DCC">
        <w:rPr>
          <w:rFonts w:ascii="TH SarabunPSK" w:hAnsi="TH SarabunPSK" w:cs="TH SarabunPSK"/>
          <w:sz w:val="32"/>
          <w:szCs w:val="32"/>
          <w:cs/>
        </w:rPr>
        <w:t>เพื่อให้บัณฑิตเกิดความตระหนักในการอนุรักษ์ และแก้ปัญหาสิ่งแวดล้อม</w:t>
      </w:r>
      <w:r w:rsidR="00903DCC">
        <w:rPr>
          <w:rFonts w:ascii="TH SarabunPSK" w:hAnsi="TH SarabunPSK" w:cs="Times New Roman"/>
          <w:sz w:val="32"/>
          <w:szCs w:val="32"/>
          <w:rtl/>
          <w:cs/>
        </w:rPr>
        <w:t xml:space="preserve"> </w:t>
      </w:r>
      <w:r w:rsidR="00903DCC">
        <w:rPr>
          <w:rFonts w:ascii="TH SarabunPSK" w:hAnsi="TH SarabunPSK" w:cs="TH SarabunPSK"/>
          <w:sz w:val="32"/>
          <w:szCs w:val="32"/>
          <w:cs/>
        </w:rPr>
        <w:t>ทั้งในระดับบุคคล</w:t>
      </w:r>
      <w:r w:rsidR="00903DCC">
        <w:rPr>
          <w:rFonts w:ascii="TH SarabunPSK" w:hAnsi="TH SarabunPSK" w:cs="Times New Roman"/>
          <w:sz w:val="32"/>
          <w:szCs w:val="32"/>
          <w:rtl/>
          <w:cs/>
        </w:rPr>
        <w:t xml:space="preserve"> </w:t>
      </w:r>
      <w:r w:rsidR="00903DCC">
        <w:rPr>
          <w:rFonts w:ascii="TH SarabunPSK" w:hAnsi="TH SarabunPSK" w:cs="TH SarabunPSK"/>
          <w:sz w:val="32"/>
          <w:szCs w:val="32"/>
          <w:cs/>
        </w:rPr>
        <w:t>ชุมชน</w:t>
      </w:r>
      <w:r w:rsidR="00903DCC">
        <w:rPr>
          <w:rFonts w:ascii="TH SarabunPSK" w:hAnsi="TH SarabunPSK" w:cs="Times New Roman"/>
          <w:sz w:val="32"/>
          <w:szCs w:val="32"/>
          <w:rtl/>
          <w:cs/>
        </w:rPr>
        <w:t xml:space="preserve"> </w:t>
      </w:r>
      <w:r w:rsidR="00903DCC">
        <w:rPr>
          <w:rFonts w:ascii="TH SarabunPSK" w:hAnsi="TH SarabunPSK" w:cs="TH SarabunPSK"/>
          <w:sz w:val="32"/>
          <w:szCs w:val="32"/>
          <w:cs/>
        </w:rPr>
        <w:t>และประเทศได้อย่างเหมาะสม</w:t>
      </w:r>
    </w:p>
    <w:p w:rsidR="00903DCC" w:rsidRDefault="00903DCC" w:rsidP="00903DCC">
      <w:pPr>
        <w:tabs>
          <w:tab w:val="left" w:pos="709"/>
        </w:tabs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hint="cs"/>
          <w:cs/>
          <w:lang w:val="en-AU"/>
        </w:rPr>
        <w:tab/>
      </w:r>
      <w:r w:rsidRPr="00903DCC">
        <w:rPr>
          <w:rFonts w:ascii="TH SarabunPSK" w:hAnsi="TH SarabunPSK" w:cs="TH SarabunPSK"/>
          <w:sz w:val="32"/>
          <w:szCs w:val="32"/>
          <w:cs/>
          <w:lang w:val="en-AU"/>
        </w:rPr>
        <w:t>1.3.4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เพื่อพัฒนาบัณฑิตให้มีทักษะทางสังคม</w:t>
      </w:r>
    </w:p>
    <w:p w:rsidR="007C74B0" w:rsidRDefault="007C74B0" w:rsidP="00903DCC">
      <w:pPr>
        <w:tabs>
          <w:tab w:val="left" w:pos="709"/>
        </w:tabs>
        <w:rPr>
          <w:rFonts w:ascii="TH SarabunPSK" w:hAnsi="TH SarabunPSK" w:cs="TH SarabunPSK"/>
          <w:sz w:val="32"/>
          <w:szCs w:val="32"/>
          <w:lang w:val="en-AU"/>
        </w:rPr>
      </w:pPr>
    </w:p>
    <w:p w:rsidR="007C74B0" w:rsidRDefault="007C74B0" w:rsidP="00903DCC">
      <w:pPr>
        <w:tabs>
          <w:tab w:val="left" w:pos="709"/>
        </w:tabs>
        <w:rPr>
          <w:rFonts w:ascii="TH SarabunPSK" w:hAnsi="TH SarabunPSK" w:cs="TH SarabunPSK"/>
          <w:sz w:val="32"/>
          <w:szCs w:val="32"/>
          <w:lang w:val="en-AU"/>
        </w:rPr>
      </w:pPr>
    </w:p>
    <w:p w:rsidR="007C74B0" w:rsidRDefault="007C74B0" w:rsidP="00903DCC">
      <w:pPr>
        <w:tabs>
          <w:tab w:val="left" w:pos="709"/>
        </w:tabs>
        <w:rPr>
          <w:rFonts w:ascii="TH SarabunPSK" w:hAnsi="TH SarabunPSK" w:cs="TH SarabunPSK"/>
          <w:sz w:val="32"/>
          <w:szCs w:val="32"/>
          <w:lang w:val="en-AU"/>
        </w:rPr>
      </w:pPr>
    </w:p>
    <w:p w:rsidR="007C74B0" w:rsidRDefault="007C74B0" w:rsidP="00903DCC">
      <w:pPr>
        <w:tabs>
          <w:tab w:val="left" w:pos="709"/>
        </w:tabs>
        <w:rPr>
          <w:rFonts w:ascii="TH SarabunPSK" w:hAnsi="TH SarabunPSK" w:cs="TH SarabunPSK"/>
          <w:sz w:val="32"/>
          <w:szCs w:val="32"/>
          <w:lang w:val="en-AU"/>
        </w:rPr>
      </w:pPr>
    </w:p>
    <w:p w:rsidR="007C74B0" w:rsidRPr="00903DCC" w:rsidRDefault="007C74B0" w:rsidP="00903DCC">
      <w:pPr>
        <w:tabs>
          <w:tab w:val="left" w:pos="709"/>
        </w:tabs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850959" w:rsidRPr="00B474E3" w:rsidRDefault="00850959" w:rsidP="00A76F73">
      <w:pPr>
        <w:rPr>
          <w:rFonts w:ascii="TH SarabunPSK" w:hAnsi="TH SarabunPSK" w:cs="TH SarabunPSK"/>
          <w:color w:val="000000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 xml:space="preserve">2.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แผนพัฒนาปรับปรุง</w:t>
      </w:r>
    </w:p>
    <w:p w:rsidR="004A2DF1" w:rsidRPr="007A3914" w:rsidRDefault="004A2DF1" w:rsidP="00A76F73">
      <w:pPr>
        <w:rPr>
          <w:rFonts w:ascii="TH SarabunPSK" w:hAnsi="TH SarabunPSK" w:cs="TH SarabunPSK"/>
          <w:color w:val="000000"/>
          <w:sz w:val="16"/>
          <w:szCs w:val="16"/>
          <w:cs/>
          <w:lang w:val="en-A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49"/>
        <w:gridCol w:w="2859"/>
        <w:gridCol w:w="2814"/>
      </w:tblGrid>
      <w:tr w:rsidR="007A3914" w:rsidTr="007A3914">
        <w:trPr>
          <w:tblHeader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14" w:rsidRDefault="007A3914">
            <w:pPr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แผนพัฒนา</w:t>
            </w:r>
            <w:r>
              <w:rPr>
                <w:rFonts w:ascii="TH SarabunPSK" w:hAnsi="TH SarabunPSK" w:cs="Times New Roman"/>
                <w:b/>
                <w:bCs/>
                <w:sz w:val="32"/>
                <w:szCs w:val="32"/>
                <w:rtl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เปลี่ยนแปลง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14" w:rsidRDefault="007A3914">
            <w:pPr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14" w:rsidRDefault="007A3914">
            <w:pPr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</w:t>
            </w:r>
            <w:r>
              <w:rPr>
                <w:rFonts w:ascii="TH SarabunPSK" w:hAnsi="TH SarabunPSK" w:cs="Times New Roman"/>
                <w:b/>
                <w:bCs/>
                <w:sz w:val="32"/>
                <w:szCs w:val="32"/>
                <w:rtl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</w:tr>
      <w:tr w:rsidR="007A3914" w:rsidTr="007A3914">
        <w:trPr>
          <w:trHeight w:val="750"/>
        </w:trPr>
        <w:tc>
          <w:tcPr>
            <w:tcW w:w="2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14" w:rsidRDefault="007A3914">
            <w:pPr>
              <w:spacing w:line="276" w:lineRule="auto"/>
              <w:ind w:left="238" w:hanging="238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 ปรับปรุงหลักสูตรวิทยาศาสตร์สิ่งแวดล้อมให้มีมาตรฐานไม่ต่ำกว่าที่</w:t>
            </w:r>
            <w:r>
              <w:rPr>
                <w:rFonts w:ascii="TH SarabunPSK" w:hAnsi="TH SarabunPSK" w:cs="Times New Roman"/>
                <w:sz w:val="32"/>
                <w:szCs w:val="32"/>
                <w:rtl/>
                <w:lang w:bidi="ar-SA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สกอ.</w:t>
            </w:r>
            <w:r>
              <w:rPr>
                <w:rFonts w:ascii="TH SarabunPSK" w:hAnsi="TH SarabunPSK" w:cs="Times New Roman"/>
                <w:sz w:val="32"/>
                <w:szCs w:val="32"/>
                <w:rtl/>
                <w:lang w:bidi="ar-SA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กำหนด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14" w:rsidRDefault="007A3914">
            <w:pPr>
              <w:spacing w:line="276" w:lineRule="auto"/>
              <w:ind w:left="245" w:hanging="245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imes New Roman"/>
                <w:sz w:val="32"/>
                <w:szCs w:val="32"/>
                <w:rtl/>
                <w:lang w:bidi="ar-SA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ติดตามประเมินหลักสูตรอย่างสม่ำเสมอ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14" w:rsidRDefault="007A3914">
            <w:pPr>
              <w:spacing w:line="276" w:lineRule="auto"/>
              <w:ind w:left="241" w:hanging="241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 รายงานผลการประเมินหลักสูตร</w:t>
            </w:r>
          </w:p>
        </w:tc>
      </w:tr>
      <w:tr w:rsidR="007A3914" w:rsidTr="007A3914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914" w:rsidRDefault="007A3914">
            <w:pPr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14" w:rsidRDefault="007A3914">
            <w:pPr>
              <w:spacing w:line="276" w:lineRule="auto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2. พัฒนาหลักสูตรอย่างต่อเนื่อง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14" w:rsidRDefault="007A3914">
            <w:pPr>
              <w:spacing w:line="276" w:lineRule="auto"/>
              <w:ind w:left="241" w:hanging="241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2. รายงาน</w:t>
            </w:r>
            <w:r>
              <w:rPr>
                <w:rFonts w:ascii="TH SarabunPSK" w:hAnsi="TH SarabunPSK" w:cs="Times New Roman"/>
                <w:sz w:val="32"/>
                <w:szCs w:val="32"/>
                <w:rtl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เอกสารปรับปรุงหลักสูตร</w:t>
            </w:r>
          </w:p>
        </w:tc>
      </w:tr>
      <w:tr w:rsidR="007A3914" w:rsidTr="007A3914"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14" w:rsidRDefault="007A3914">
            <w:pPr>
              <w:spacing w:line="276" w:lineRule="auto"/>
              <w:ind w:left="224" w:hanging="224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2. ปรับปรุงหลักสูตรให้สอดคล้องกับความต้องการของผู้ใช้บัณฑิต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14" w:rsidRDefault="007A3914">
            <w:pPr>
              <w:spacing w:line="276" w:lineRule="auto"/>
              <w:ind w:left="245" w:hanging="24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 ติดตามความเปลี่ยนแปลงในความต้องการของผู้ประกอบการด้านวิทยาศาสตร์สิ่งแวดล้อม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14" w:rsidRDefault="007A3914">
            <w:pPr>
              <w:spacing w:line="276" w:lineRule="auto"/>
              <w:ind w:left="297" w:hanging="297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imes New Roman"/>
                <w:spacing w:val="-6"/>
                <w:sz w:val="32"/>
                <w:szCs w:val="32"/>
                <w:rtl/>
                <w:cs/>
              </w:rPr>
              <w:t>1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 รายงานผลการประเมิน</w:t>
            </w:r>
          </w:p>
          <w:p w:rsidR="007A3914" w:rsidRDefault="007A3914">
            <w:pPr>
              <w:spacing w:line="276" w:lineRule="auto"/>
              <w:ind w:left="297" w:hanging="56"/>
              <w:rPr>
                <w:rFonts w:ascii="TH SarabunPSK" w:hAnsi="TH SarabunPSK" w:cs="TH SarabunPSK"/>
                <w:spacing w:val="-6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ความต้องการของผู้ใช้บัณฑิต</w:t>
            </w:r>
          </w:p>
          <w:p w:rsidR="007A3914" w:rsidRDefault="007A3914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</w:p>
        </w:tc>
      </w:tr>
      <w:tr w:rsidR="007A3914" w:rsidTr="007A3914">
        <w:trPr>
          <w:trHeight w:val="1410"/>
        </w:trPr>
        <w:tc>
          <w:tcPr>
            <w:tcW w:w="2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14" w:rsidRDefault="007A3914">
            <w:pPr>
              <w:spacing w:line="276" w:lineRule="auto"/>
              <w:ind w:left="252" w:hanging="252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3. พัฒนาอาจารย์และบุคลากรสายสนับสนุนด้านการเรียนการสอนและบริการวิชาการ</w:t>
            </w:r>
            <w:r>
              <w:rPr>
                <w:rFonts w:ascii="TH SarabunPSK" w:hAnsi="TH SarabunPSK" w:cs="Times New Roman"/>
                <w:sz w:val="32"/>
                <w:szCs w:val="32"/>
                <w:rtl/>
                <w:lang w:bidi="ar-SA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ให้มีประสบการณ์จากการนำความรู้ด้านวิทยาศาสตร์สิ่งแวดล้อมปฏิบัติงานจริง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14" w:rsidRDefault="007A3914">
            <w:pPr>
              <w:spacing w:line="276" w:lineRule="auto"/>
              <w:ind w:left="245" w:hanging="245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 สนับสนุนอาจารย์และบุคลากรสายสนับสนุนทำงานบริการวิชาการแก่องค์กรภายนอก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14" w:rsidRDefault="007A3914">
            <w:pPr>
              <w:spacing w:line="276" w:lineRule="auto"/>
              <w:ind w:left="241" w:hanging="241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 ปริมาณงานบริการวิชาการต่ออาจารย์และบุคลากรในหลักสูตร</w:t>
            </w:r>
          </w:p>
          <w:p w:rsidR="007A3914" w:rsidRDefault="007A3914">
            <w:pPr>
              <w:spacing w:line="276" w:lineRule="auto"/>
              <w:ind w:left="241" w:hanging="241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</w:p>
        </w:tc>
      </w:tr>
      <w:tr w:rsidR="007A3914" w:rsidTr="007A3914">
        <w:trPr>
          <w:trHeight w:val="11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914" w:rsidRDefault="007A3914">
            <w:pPr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14" w:rsidRDefault="007A3914">
            <w:pPr>
              <w:spacing w:line="276" w:lineRule="auto"/>
              <w:ind w:left="245" w:hanging="24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2. อาจารย์และบุคลากรทุกคนในหลักสูตรได้รับการพัฒนาวิชาการและ</w:t>
            </w:r>
            <w:r>
              <w:rPr>
                <w:rFonts w:ascii="TH SarabunPSK" w:hAnsi="TH SarabunPSK" w:cs="Times New Roman"/>
                <w:sz w:val="32"/>
                <w:szCs w:val="32"/>
                <w:rtl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หรือวิชาชีพ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14" w:rsidRDefault="007A3914">
            <w:pPr>
              <w:spacing w:line="276" w:lineRule="auto"/>
              <w:ind w:left="241" w:hanging="241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imes New Roman"/>
                <w:sz w:val="32"/>
                <w:szCs w:val="32"/>
                <w:rtl/>
                <w:lang w:bidi="ar-SA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 จำนวนอาจารย์และบุคลากรในหลักสูตรได้รับการพัฒนาวิชาการและ</w:t>
            </w:r>
            <w:r>
              <w:rPr>
                <w:rFonts w:ascii="TH SarabunPSK" w:hAnsi="TH SarabunPSK" w:cs="Times New Roman"/>
                <w:sz w:val="32"/>
                <w:szCs w:val="32"/>
                <w:rtl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หรือวิชาชีพ</w:t>
            </w:r>
          </w:p>
        </w:tc>
      </w:tr>
    </w:tbl>
    <w:p w:rsidR="007A3914" w:rsidRDefault="007A3914" w:rsidP="007A3914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A3914" w:rsidRPr="007A3914" w:rsidRDefault="007A3914" w:rsidP="00A76F73">
      <w:pPr>
        <w:rPr>
          <w:rFonts w:ascii="TH SarabunPSK" w:hAnsi="TH SarabunPSK" w:cs="TH SarabunPSK"/>
          <w:color w:val="000000"/>
        </w:rPr>
      </w:pPr>
    </w:p>
    <w:p w:rsidR="007A3914" w:rsidRDefault="007A3914" w:rsidP="00A76F73">
      <w:pPr>
        <w:rPr>
          <w:rFonts w:ascii="TH SarabunPSK" w:hAnsi="TH SarabunPSK" w:cs="TH SarabunPSK"/>
          <w:color w:val="000000"/>
          <w:lang w:val="en-AU"/>
        </w:rPr>
      </w:pPr>
    </w:p>
    <w:p w:rsidR="007A3914" w:rsidRDefault="007A3914" w:rsidP="00A76F73">
      <w:pPr>
        <w:rPr>
          <w:rFonts w:ascii="TH SarabunPSK" w:hAnsi="TH SarabunPSK" w:cs="TH SarabunPSK"/>
          <w:color w:val="000000"/>
          <w:lang w:val="en-AU"/>
        </w:rPr>
      </w:pPr>
    </w:p>
    <w:p w:rsidR="007A3914" w:rsidRDefault="007A3914" w:rsidP="00A76F73">
      <w:pPr>
        <w:rPr>
          <w:rFonts w:ascii="TH SarabunPSK" w:hAnsi="TH SarabunPSK" w:cs="TH SarabunPSK"/>
          <w:color w:val="000000"/>
          <w:lang w:val="en-AU"/>
        </w:rPr>
      </w:pPr>
    </w:p>
    <w:p w:rsidR="00EC1F7E" w:rsidRPr="00EC1F7E" w:rsidRDefault="00EC1F7E">
      <w:pPr>
        <w:rPr>
          <w:sz w:val="4"/>
          <w:szCs w:val="4"/>
        </w:rPr>
      </w:pPr>
    </w:p>
    <w:p w:rsidR="00EC1F7E" w:rsidRDefault="00EC1F7E" w:rsidP="00EC1F7E"/>
    <w:p w:rsidR="007A3914" w:rsidRDefault="007A3914" w:rsidP="00EC1F7E"/>
    <w:p w:rsidR="00EC1F7E" w:rsidRDefault="00EC1F7E" w:rsidP="00EC1F7E"/>
    <w:p w:rsidR="00EC1F7E" w:rsidRDefault="00EC1F7E" w:rsidP="00EC1F7E"/>
    <w:p w:rsidR="00291142" w:rsidRDefault="00291142" w:rsidP="00EC1F7E"/>
    <w:p w:rsidR="00291142" w:rsidRDefault="00291142" w:rsidP="00EC1F7E"/>
    <w:p w:rsidR="00291142" w:rsidRDefault="00291142" w:rsidP="00EC1F7E"/>
    <w:p w:rsidR="00EE5417" w:rsidRPr="00EE5417" w:rsidRDefault="00054E65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val="en-US"/>
        </w:rPr>
        <w:lastRenderedPageBreak/>
        <w:pict>
          <v:rect id="_x0000_s1128" style="position:absolute;left:0;text-align:left;margin-left:-14.25pt;margin-top:-71.5pt;width:444.35pt;height:55.65pt;z-index:251689984" wrapcoords="-40 0 -40 21308 21600 21308 21600 0 -40 0" stroked="f">
            <w10:wrap type="tight"/>
          </v:rect>
        </w:pict>
      </w: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val="en-US"/>
        </w:rPr>
        <w:pict>
          <v:rect id="_x0000_s1147" style="position:absolute;left:0;text-align:left;margin-left:-6pt;margin-top:-54.75pt;width:23.25pt;height:27.75pt;z-index:251706368" wrapcoords="-697 0 -697 21016 21600 21016 21600 0 -697 0" stroked="f">
            <w10:wrap type="tight"/>
          </v:rect>
        </w:pict>
      </w:r>
      <w:r w:rsidR="00EE5417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หมวดที่ 3</w:t>
      </w:r>
      <w:r w:rsidR="00E9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ระบบการจัดการศึกษา การดำเนินการ และโครงสร้างของหลักสูตร</w:t>
      </w:r>
    </w:p>
    <w:p w:rsidR="00A76F73" w:rsidRPr="00DE6731" w:rsidRDefault="00A76F73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Pr="00EE5417" w:rsidRDefault="00EE5417" w:rsidP="008B1C5A">
      <w:pPr>
        <w:tabs>
          <w:tab w:val="left" w:pos="28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ระบบการจัดการศึกษา</w:t>
      </w:r>
    </w:p>
    <w:p w:rsidR="00EE5417" w:rsidRPr="00EE5417" w:rsidRDefault="00EE5417" w:rsidP="00DE6731">
      <w:pPr>
        <w:tabs>
          <w:tab w:val="left" w:pos="700"/>
        </w:tabs>
        <w:ind w:left="2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1.1 </w:t>
      </w:r>
      <w:r w:rsidR="00DE673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EE5417" w:rsidRPr="008B1C5A" w:rsidRDefault="00C676F2" w:rsidP="00DE6731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 w:rsidRPr="008B1C5A">
        <w:rPr>
          <w:rFonts w:ascii="TH SarabunPSK" w:hAnsi="TH SarabunPSK" w:cs="TH SarabunPSK"/>
          <w:sz w:val="32"/>
          <w:szCs w:val="32"/>
          <w:cs/>
        </w:rPr>
        <w:t xml:space="preserve">ระบบทวิภาค โดยหนึ่งปีการศึกษาแบ่งออกเป็น 2 ภาคการศึกษาปกติ แต่ละภาคการศึกษาไม่น้อยกว่า </w:t>
      </w:r>
      <w:r w:rsidRPr="008B1C5A">
        <w:rPr>
          <w:rFonts w:ascii="TH SarabunPSK" w:hAnsi="TH SarabunPSK" w:cs="TH SarabunPSK"/>
          <w:sz w:val="32"/>
          <w:szCs w:val="32"/>
        </w:rPr>
        <w:t xml:space="preserve">15 </w:t>
      </w:r>
      <w:r w:rsidRPr="008B1C5A">
        <w:rPr>
          <w:rFonts w:ascii="TH SarabunPSK" w:hAnsi="TH SarabunPSK" w:cs="TH SarabunPSK"/>
          <w:sz w:val="32"/>
          <w:szCs w:val="32"/>
          <w:cs/>
        </w:rPr>
        <w:t xml:space="preserve">สัปดาห์ </w:t>
      </w:r>
      <w:r w:rsidR="00742938">
        <w:rPr>
          <w:rFonts w:ascii="TH SarabunPSK" w:hAnsi="TH SarabunPSK" w:cs="TH SarabunPSK" w:hint="cs"/>
          <w:sz w:val="32"/>
          <w:szCs w:val="32"/>
          <w:cs/>
        </w:rPr>
        <w:t>กรณีมีความจำเป็นใน</w:t>
      </w:r>
      <w:r w:rsidR="00634F01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8B1C5A">
        <w:rPr>
          <w:rFonts w:ascii="TH SarabunPSK" w:hAnsi="TH SarabunPSK" w:cs="TH SarabunPSK"/>
          <w:sz w:val="32"/>
          <w:szCs w:val="32"/>
          <w:cs/>
        </w:rPr>
        <w:t>จัดการศึกษาภาคฤดูร้อน</w:t>
      </w:r>
      <w:r w:rsidR="00634F01">
        <w:rPr>
          <w:rFonts w:ascii="TH SarabunPSK" w:hAnsi="TH SarabunPSK" w:cs="TH SarabunPSK" w:hint="cs"/>
          <w:sz w:val="32"/>
          <w:szCs w:val="32"/>
          <w:cs/>
        </w:rPr>
        <w:t>ให้เป็นไปตามระเบียบมหาวิทยาลัยราชภัฎวไลยอลงกรณ์ ในพระบรมราชูปถัมภ์ จังหวัดปท</w:t>
      </w:r>
      <w:r w:rsidR="00634F01">
        <w:rPr>
          <w:rFonts w:ascii="TH SarabunPSK" w:hAnsi="TH SarabunPSK" w:cs="TH SarabunPSK"/>
          <w:sz w:val="32"/>
          <w:szCs w:val="32"/>
          <w:cs/>
        </w:rPr>
        <w:t>ุ</w:t>
      </w:r>
      <w:r w:rsidR="00634F01" w:rsidRPr="00634F01">
        <w:rPr>
          <w:rFonts w:ascii="TH SarabunPSK" w:hAnsi="TH SarabunPSK" w:cs="TH SarabunPSK" w:hint="cs"/>
          <w:sz w:val="32"/>
          <w:szCs w:val="32"/>
          <w:cs/>
        </w:rPr>
        <w:t>มธานี</w:t>
      </w:r>
      <w:r w:rsidR="00634F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68F8">
        <w:rPr>
          <w:rFonts w:ascii="TH SarabunPSK" w:hAnsi="TH SarabunPSK" w:cs="TH SarabunPSK" w:hint="cs"/>
          <w:sz w:val="32"/>
          <w:szCs w:val="32"/>
          <w:cs/>
        </w:rPr>
        <w:t xml:space="preserve">ว่าด้วยการจัดการศึกษาในภาคฤดูร้อนสำหรับนักศึกษาระดับอนุปริญญา ปริญญาตรีภาคปกติ พ.ศ. 2549 (ภาคผนวก ค)  </w:t>
      </w:r>
      <w:r w:rsidRPr="008B1C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768F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1.2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การจัดการศึกษาภาคฤดูร้อน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EE5417" w:rsidRPr="00EE5417" w:rsidRDefault="00F94B65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ไม่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 xml:space="preserve">มี 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1.3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การเทียบเคียงหน่วยกิตในระบบทวิภาค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EE5417" w:rsidRDefault="00EE5417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ไม่มี</w:t>
      </w:r>
    </w:p>
    <w:p w:rsidR="002220F4" w:rsidRPr="008B1C5A" w:rsidRDefault="002220F4" w:rsidP="00A76F73">
      <w:pPr>
        <w:ind w:firstLine="812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</w:pPr>
    </w:p>
    <w:p w:rsidR="00EE5417" w:rsidRPr="00EE5417" w:rsidRDefault="00EE5417" w:rsidP="008B1C5A">
      <w:pPr>
        <w:tabs>
          <w:tab w:val="left" w:pos="28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การดำเนินการหลักสูตร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วัน-เวลาในการดำเนินการเรียนการสอน </w:t>
      </w:r>
    </w:p>
    <w:p w:rsidR="00EE5417" w:rsidRDefault="00A76F73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ใน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เวลาราชการ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 w:rsidR="00334B88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เริ่มเปิดการเรียนการสอนในภ</w:t>
      </w:r>
      <w:r w:rsidR="003C6387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า</w:t>
      </w:r>
      <w:r w:rsidR="00334B88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ค</w:t>
      </w:r>
      <w:r w:rsidR="003C6387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การศึกษาที่ </w:t>
      </w:r>
      <w:r w:rsidR="007A3914">
        <w:rPr>
          <w:rFonts w:ascii="TH SarabunPSK" w:hAnsi="TH SarabunPSK" w:cs="TH SarabunPSK" w:hint="cs"/>
          <w:sz w:val="32"/>
          <w:szCs w:val="32"/>
          <w:cs/>
        </w:rPr>
        <w:t>1</w:t>
      </w:r>
      <w:r w:rsidR="003C6387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ปีการศึกษา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ที่</w:t>
      </w:r>
      <w:r w:rsidR="003C6387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 w:rsidR="007A3914">
        <w:rPr>
          <w:rFonts w:ascii="TH SarabunPSK" w:hAnsi="TH SarabunPSK" w:cs="TH SarabunPSK" w:hint="cs"/>
          <w:sz w:val="32"/>
          <w:szCs w:val="32"/>
          <w:cs/>
        </w:rPr>
        <w:t>2555</w:t>
      </w:r>
    </w:p>
    <w:p w:rsidR="007D3A83" w:rsidRDefault="007D3A83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ภาคการศึกษาที่ 1 เดือน</w:t>
      </w:r>
      <w:r w:rsidR="00E964B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มิถุนายน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กันยายน</w:t>
      </w:r>
    </w:p>
    <w:p w:rsidR="007D3A83" w:rsidRDefault="007D3A83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ภาคการศึกษาที่ 2 เดือน </w:t>
      </w:r>
      <w:r w:rsidR="00A76F73" w:rsidRPr="00806690">
        <w:rPr>
          <w:rFonts w:ascii="TH SarabunPSK" w:hAnsi="TH SarabunPSK" w:cs="TH SarabunPSK" w:hint="cs"/>
          <w:sz w:val="32"/>
          <w:szCs w:val="32"/>
          <w:cs/>
          <w:lang w:val="en-AU"/>
        </w:rPr>
        <w:t>พฤศจิกายน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กุมภาพันธ์</w:t>
      </w:r>
    </w:p>
    <w:p w:rsid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2.2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คุณสมบัติของผู้เข้าศึกษา </w:t>
      </w:r>
    </w:p>
    <w:p w:rsidR="00EE5417" w:rsidRPr="008B1C5A" w:rsidRDefault="00A76F73" w:rsidP="007A3914">
      <w:pPr>
        <w:ind w:firstLine="700"/>
        <w:jc w:val="thaiDistribute"/>
        <w:rPr>
          <w:rFonts w:ascii="TH SarabunPSK" w:hAnsi="TH SarabunPSK" w:cs="TH SarabunPSK"/>
          <w:strike/>
          <w:sz w:val="32"/>
          <w:szCs w:val="32"/>
          <w:cs/>
        </w:rPr>
      </w:pPr>
      <w:r w:rsidRPr="008B1C5A">
        <w:rPr>
          <w:rFonts w:ascii="TH SarabunPSK" w:hAnsi="TH SarabunPSK" w:cs="TH SarabunPSK"/>
          <w:sz w:val="32"/>
          <w:szCs w:val="32"/>
        </w:rPr>
        <w:t>2.2.1</w:t>
      </w:r>
      <w:r w:rsidR="002220F4" w:rsidRPr="008B1C5A">
        <w:rPr>
          <w:rFonts w:ascii="TH SarabunPSK" w:hAnsi="TH SarabunPSK" w:cs="TH SarabunPSK"/>
          <w:sz w:val="32"/>
          <w:szCs w:val="32"/>
        </w:rPr>
        <w:t xml:space="preserve"> </w:t>
      </w:r>
      <w:r w:rsidR="007A3914">
        <w:rPr>
          <w:rFonts w:ascii="TH SarabunPSK" w:hAnsi="TH SarabunPSK" w:cs="TH SarabunPSK"/>
          <w:sz w:val="32"/>
          <w:szCs w:val="32"/>
          <w:cs/>
        </w:rPr>
        <w:t>สำเร็จการศึกษาชั้นมัธยมศึกษาตอนปลายแผนการเรียนวิทยาศาสตร์-คณิตศาสตร์ หรือเทียบเท่าจากสถานศึกษาที่กระทรวงศึกษาธิการรับรอง</w:t>
      </w:r>
      <w:r w:rsidR="00EE5417" w:rsidRPr="008B1C5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E5417" w:rsidRPr="008B1C5A" w:rsidRDefault="00A76F73" w:rsidP="008B1C5A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B1C5A">
        <w:rPr>
          <w:rFonts w:ascii="TH SarabunPSK" w:hAnsi="TH SarabunPSK" w:cs="TH SarabunPSK"/>
          <w:sz w:val="32"/>
          <w:szCs w:val="32"/>
        </w:rPr>
        <w:t>2.2.2</w:t>
      </w:r>
      <w:r w:rsidR="002220F4" w:rsidRPr="008B1C5A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EE5417" w:rsidRPr="008B1C5A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ผ่านการคัดเลือกตาม</w:t>
      </w:r>
      <w:r w:rsidR="00347E5C" w:rsidRPr="008B1C5A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ข้อบังคับ</w:t>
      </w:r>
      <w:r w:rsidR="00EE5417" w:rsidRPr="008B1C5A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ของ</w:t>
      </w:r>
      <w:r w:rsidR="000524EF" w:rsidRPr="008B1C5A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มหาวิทยาลัยราชภัฏวไลยอลงกรณ์</w:t>
      </w:r>
      <w:r w:rsidR="00C676F2" w:rsidRPr="008B1C5A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 xml:space="preserve"> </w:t>
      </w:r>
      <w:r w:rsidR="000524EF" w:rsidRPr="008B1C5A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ในพระบรมราชูปถัมภ์</w:t>
      </w:r>
      <w:r w:rsidR="00EE5417" w:rsidRPr="008B1C5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47E5C" w:rsidRPr="008B1C5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47E5C" w:rsidRPr="008B1C5A">
        <w:rPr>
          <w:rFonts w:ascii="TH SarabunPSK" w:hAnsi="TH SarabunPSK" w:cs="TH SarabunPSK" w:hint="cs"/>
          <w:color w:val="000000"/>
          <w:sz w:val="32"/>
          <w:szCs w:val="32"/>
          <w:cs/>
        </w:rPr>
        <w:t>จังหวัดปทุมธานี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2.3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ปัญหาของนักศึกษาแรกเข้า </w:t>
      </w:r>
    </w:p>
    <w:p w:rsidR="007A3914" w:rsidRDefault="007A3914" w:rsidP="007A3914">
      <w:pPr>
        <w:tabs>
          <w:tab w:val="left" w:pos="284"/>
        </w:tabs>
        <w:spacing w:line="276" w:lineRule="auto"/>
        <w:ind w:firstLine="74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2.3.1 ความรู้ด้านภาษาอังกฤษ</w:t>
      </w:r>
    </w:p>
    <w:p w:rsidR="007A3914" w:rsidRDefault="007A3914" w:rsidP="007A3914">
      <w:pPr>
        <w:tabs>
          <w:tab w:val="left" w:pos="284"/>
        </w:tabs>
        <w:spacing w:line="276" w:lineRule="auto"/>
        <w:ind w:firstLine="74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2.3.2 ความรู้ด้านคณิตศาสตร์และวิทยาศาสตร์</w:t>
      </w:r>
    </w:p>
    <w:p w:rsidR="007A3914" w:rsidRDefault="007A3914" w:rsidP="007A3914">
      <w:pPr>
        <w:tabs>
          <w:tab w:val="left" w:pos="284"/>
        </w:tabs>
        <w:spacing w:line="276" w:lineRule="auto"/>
        <w:ind w:firstLine="74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2.3.3 </w:t>
      </w:r>
      <w:r>
        <w:rPr>
          <w:rFonts w:ascii="TH SarabunPSK" w:hAnsi="TH SarabunPSK" w:cs="TH SarabunPSK" w:hint="cs"/>
          <w:sz w:val="32"/>
          <w:szCs w:val="32"/>
          <w:cs/>
        </w:rPr>
        <w:t>การปรับตัวจากการเรียนในระดับมัธยมศึกษา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4 </w:t>
      </w:r>
      <w:r w:rsidR="00EC608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กลยุทธ์ในการดำเนินการเพื่อแก้ไขปัญหา / ข้อจำกัดของนักศึกษาในข้อ 2.3</w:t>
      </w:r>
    </w:p>
    <w:p w:rsidR="00347976" w:rsidRDefault="00347976" w:rsidP="00347976">
      <w:pPr>
        <w:spacing w:line="276" w:lineRule="auto"/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2.4.1 ให้นักศึกษาทำแบบประเมินความรู้ด้านภาษาอังกฤษก่อนเปิดภาคการศึกษา กรณี        มีผลการทดสอบไม่ผ่านเกณฑ์มาตรฐานที่กำหนดไว้ มหาวิทยาลัยจะมอบหมายให้มีการสอนเสริม         เพื่อปรับพื้นฐานความรู้ให้สามารถเรียนในสาขาวิชาวิทยาศาสตร์สิ่งแวดล้อม</w:t>
      </w:r>
    </w:p>
    <w:p w:rsidR="00347976" w:rsidRDefault="00347976" w:rsidP="00347976">
      <w:pPr>
        <w:spacing w:line="276" w:lineRule="auto"/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2.4.2 </w:t>
      </w:r>
      <w:r>
        <w:rPr>
          <w:rFonts w:ascii="TH SarabunPSK" w:hAnsi="TH SarabunPSK" w:cs="TH SarabunPSK" w:hint="cs"/>
          <w:sz w:val="32"/>
          <w:szCs w:val="32"/>
          <w:cs/>
        </w:rPr>
        <w:t>ให้นักศึกษาทำแบบทดสอบประเมินความรู้ด้านคณิตศาสตร์และวิทยาศาสตร์ก่อนเปิดภาคการศึกษา กรณีมีผลการทดสอบไม่ผ่านเกณฑ์มาตรฐานจะกำหนดให้มีการเรียนการสอนปรับ   พื้นฐานความรู้ให้สามารถเรียนในสาขาวิชาวิทยาศาสตร์สิ่งแวดล้อม</w:t>
      </w:r>
    </w:p>
    <w:p w:rsidR="00347976" w:rsidRDefault="00347976" w:rsidP="00347976">
      <w:pPr>
        <w:spacing w:line="276" w:lineRule="auto"/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2.4.3 จัดปฐมนิเทศนักศึกษาใหม่  แนะนำเทคนิคการเรียนในมหาวิทยาลัย และมอบหมายให้อาจารย์ที่ปรึกษาทำหน้าที่ดูแล ให้คำปรึกษา และตักเตือนแก่นักศึกษา</w:t>
      </w:r>
    </w:p>
    <w:p w:rsidR="00EE5417" w:rsidRDefault="00EE5417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EC608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แผนการรับนักศึกษาและผู้สำเร็จการศึกษา </w:t>
      </w:r>
    </w:p>
    <w:p w:rsidR="00347E5C" w:rsidRPr="007E74DA" w:rsidRDefault="007E74DA" w:rsidP="00EC608C">
      <w:pPr>
        <w:ind w:left="360" w:firstLine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ในระยะเวลา 5 ปี (</w:t>
      </w:r>
      <w:r w:rsidR="00347E5C" w:rsidRPr="007E74DA">
        <w:rPr>
          <w:rFonts w:ascii="TH SarabunPSK" w:hAnsi="TH SarabunPSK" w:cs="TH SarabunPSK" w:hint="cs"/>
          <w:color w:val="000000"/>
          <w:sz w:val="32"/>
          <w:szCs w:val="32"/>
          <w:cs/>
        </w:rPr>
        <w:t>ตาร</w:t>
      </w:r>
      <w:r w:rsidR="004452A4" w:rsidRPr="007E74DA"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r w:rsidR="00347E5C" w:rsidRPr="007E74DA">
        <w:rPr>
          <w:rFonts w:ascii="TH SarabunPSK" w:hAnsi="TH SarabunPSK" w:cs="TH SarabunPSK" w:hint="cs"/>
          <w:color w:val="000000"/>
          <w:sz w:val="32"/>
          <w:szCs w:val="32"/>
          <w:cs/>
        </w:rPr>
        <w:t>งหลักสูตร 4 ปี</w:t>
      </w:r>
      <w:r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4A2DF1" w:rsidRPr="00FB3FD8" w:rsidRDefault="004A2DF1" w:rsidP="00EC608C">
      <w:pPr>
        <w:ind w:left="360" w:firstLine="340"/>
        <w:jc w:val="thaiDistribute"/>
        <w:rPr>
          <w:rFonts w:ascii="TH SarabunPSK" w:hAnsi="TH SarabunPSK" w:cs="TH SarabunPSK"/>
          <w:color w:val="000000"/>
          <w:sz w:val="12"/>
          <w:szCs w:val="1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41"/>
        <w:gridCol w:w="1084"/>
        <w:gridCol w:w="1151"/>
        <w:gridCol w:w="1151"/>
        <w:gridCol w:w="1151"/>
        <w:gridCol w:w="1147"/>
      </w:tblGrid>
      <w:tr w:rsidR="00EE5417" w:rsidRPr="00E65D28" w:rsidTr="00EC608C">
        <w:trPr>
          <w:cantSplit/>
          <w:trHeight w:val="375"/>
          <w:jc w:val="center"/>
        </w:trPr>
        <w:tc>
          <w:tcPr>
            <w:tcW w:w="16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E65D28" w:rsidRDefault="00EE5417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จำนวนนักศึกษา</w:t>
            </w:r>
          </w:p>
        </w:tc>
        <w:tc>
          <w:tcPr>
            <w:tcW w:w="33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E65D28" w:rsidRDefault="00EE5417" w:rsidP="00A76F73">
            <w:pPr>
              <w:pStyle w:val="a4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จำนวนนักศึกษาแต่ละปีการศึกษา</w:t>
            </w:r>
          </w:p>
        </w:tc>
      </w:tr>
      <w:tr w:rsidR="000947D6" w:rsidRPr="00E65D28" w:rsidTr="004A2DF1">
        <w:trPr>
          <w:cantSplit/>
          <w:trHeight w:val="375"/>
          <w:jc w:val="center"/>
        </w:trPr>
        <w:tc>
          <w:tcPr>
            <w:tcW w:w="1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E65D28" w:rsidRDefault="000947D6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E65D28" w:rsidRDefault="000947D6" w:rsidP="007E74D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5D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7E74DA" w:rsidRPr="002155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E65D28" w:rsidRDefault="000947D6" w:rsidP="007E74D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5D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7E74DA" w:rsidRPr="002155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E65D28" w:rsidRDefault="000947D6" w:rsidP="007E74D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5D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7E74DA" w:rsidRPr="002155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E65D28" w:rsidRDefault="000947D6" w:rsidP="007E74D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5D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7E74DA" w:rsidRPr="002155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E65D28" w:rsidRDefault="000947D6" w:rsidP="007E74DA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5D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7E74DA" w:rsidRPr="002155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  <w:tr w:rsidR="00EE5417" w:rsidRPr="00E65D28" w:rsidTr="00E65D28">
        <w:trPr>
          <w:trHeight w:val="375"/>
          <w:jc w:val="center"/>
        </w:trPr>
        <w:tc>
          <w:tcPr>
            <w:tcW w:w="1666" w:type="pct"/>
            <w:tcBorders>
              <w:top w:val="single" w:sz="4" w:space="0" w:color="auto"/>
            </w:tcBorders>
            <w:vAlign w:val="bottom"/>
          </w:tcPr>
          <w:p w:rsidR="00EE5417" w:rsidRPr="00E65D28" w:rsidRDefault="00EE5417" w:rsidP="00E65D28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1</w:t>
            </w:r>
          </w:p>
        </w:tc>
        <w:tc>
          <w:tcPr>
            <w:tcW w:w="636" w:type="pct"/>
            <w:tcBorders>
              <w:top w:val="single" w:sz="4" w:space="0" w:color="auto"/>
            </w:tcBorders>
            <w:vAlign w:val="center"/>
          </w:tcPr>
          <w:p w:rsidR="00EE5417" w:rsidRPr="00E65D28" w:rsidRDefault="007E74DA" w:rsidP="00A76F73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EE5417" w:rsidRPr="00E65D28" w:rsidRDefault="007E74DA" w:rsidP="00A76F7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EE5417" w:rsidRPr="00E65D28" w:rsidRDefault="007E74DA" w:rsidP="00A76F7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EE5417" w:rsidRPr="00E65D28" w:rsidRDefault="007E74DA" w:rsidP="00A76F7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3" w:type="pct"/>
            <w:tcBorders>
              <w:top w:val="single" w:sz="4" w:space="0" w:color="auto"/>
            </w:tcBorders>
          </w:tcPr>
          <w:p w:rsidR="00EE5417" w:rsidRPr="00E65D28" w:rsidRDefault="007E74DA" w:rsidP="00A76F7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</w:tr>
      <w:tr w:rsidR="00EE5417" w:rsidRPr="00E65D28" w:rsidTr="00E65D28">
        <w:trPr>
          <w:trHeight w:val="375"/>
          <w:jc w:val="center"/>
        </w:trPr>
        <w:tc>
          <w:tcPr>
            <w:tcW w:w="1666" w:type="pct"/>
            <w:vAlign w:val="bottom"/>
          </w:tcPr>
          <w:p w:rsidR="00EE5417" w:rsidRPr="00E65D28" w:rsidRDefault="00EE5417" w:rsidP="00E65D28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2</w:t>
            </w:r>
          </w:p>
        </w:tc>
        <w:tc>
          <w:tcPr>
            <w:tcW w:w="636" w:type="pct"/>
            <w:vAlign w:val="center"/>
          </w:tcPr>
          <w:p w:rsidR="00EE5417" w:rsidRPr="00E65D28" w:rsidRDefault="00EE5417" w:rsidP="00A76F73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</w:tcPr>
          <w:p w:rsidR="00EE5417" w:rsidRPr="00E65D28" w:rsidRDefault="007E74DA" w:rsidP="00A76F7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5" w:type="pct"/>
          </w:tcPr>
          <w:p w:rsidR="00EE5417" w:rsidRPr="00E65D28" w:rsidRDefault="007E74DA" w:rsidP="00A76F7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5" w:type="pct"/>
          </w:tcPr>
          <w:p w:rsidR="00EE5417" w:rsidRPr="00E65D28" w:rsidRDefault="007E74DA" w:rsidP="00A76F7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3" w:type="pct"/>
          </w:tcPr>
          <w:p w:rsidR="00EE5417" w:rsidRPr="00E65D28" w:rsidRDefault="007E74DA" w:rsidP="00A76F7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</w:tr>
      <w:tr w:rsidR="00EE5417" w:rsidRPr="00E65D28" w:rsidTr="00E65D28">
        <w:trPr>
          <w:trHeight w:val="375"/>
          <w:jc w:val="center"/>
        </w:trPr>
        <w:tc>
          <w:tcPr>
            <w:tcW w:w="1666" w:type="pct"/>
            <w:vAlign w:val="bottom"/>
          </w:tcPr>
          <w:p w:rsidR="00EE5417" w:rsidRPr="00E65D28" w:rsidRDefault="00EE5417" w:rsidP="00E65D28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3</w:t>
            </w:r>
          </w:p>
        </w:tc>
        <w:tc>
          <w:tcPr>
            <w:tcW w:w="636" w:type="pct"/>
            <w:vAlign w:val="center"/>
          </w:tcPr>
          <w:p w:rsidR="00EE5417" w:rsidRPr="00E65D28" w:rsidRDefault="00EE5417" w:rsidP="00A76F73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EE5417" w:rsidRPr="00E65D28" w:rsidRDefault="00EE5417" w:rsidP="00A76F73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</w:tcPr>
          <w:p w:rsidR="00EE5417" w:rsidRPr="00E65D28" w:rsidRDefault="007E74DA" w:rsidP="00A76F7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5" w:type="pct"/>
          </w:tcPr>
          <w:p w:rsidR="00EE5417" w:rsidRPr="00E65D28" w:rsidRDefault="007E74DA" w:rsidP="00A76F7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3" w:type="pct"/>
          </w:tcPr>
          <w:p w:rsidR="00EE5417" w:rsidRPr="00E65D28" w:rsidRDefault="007E74DA" w:rsidP="00A76F7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</w:tr>
      <w:tr w:rsidR="00EE5417" w:rsidRPr="00E65D28" w:rsidTr="00E65D28">
        <w:trPr>
          <w:trHeight w:val="375"/>
          <w:jc w:val="center"/>
        </w:trPr>
        <w:tc>
          <w:tcPr>
            <w:tcW w:w="1666" w:type="pct"/>
            <w:vAlign w:val="bottom"/>
          </w:tcPr>
          <w:p w:rsidR="00EE5417" w:rsidRPr="00E65D28" w:rsidRDefault="00EE5417" w:rsidP="00E65D28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4</w:t>
            </w:r>
          </w:p>
        </w:tc>
        <w:tc>
          <w:tcPr>
            <w:tcW w:w="636" w:type="pct"/>
            <w:vAlign w:val="center"/>
          </w:tcPr>
          <w:p w:rsidR="00EE5417" w:rsidRPr="00E65D28" w:rsidRDefault="00EE5417" w:rsidP="00A76F73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EE5417" w:rsidRPr="00E65D28" w:rsidRDefault="00EE5417" w:rsidP="00A76F73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EE5417" w:rsidRPr="00E65D28" w:rsidRDefault="00EE5417" w:rsidP="00A76F73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</w:tcPr>
          <w:p w:rsidR="00EE5417" w:rsidRPr="00E65D28" w:rsidRDefault="007E74DA" w:rsidP="00A76F7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  <w:tc>
          <w:tcPr>
            <w:tcW w:w="673" w:type="pct"/>
          </w:tcPr>
          <w:p w:rsidR="00EE5417" w:rsidRPr="00E65D28" w:rsidRDefault="007E74DA" w:rsidP="00A76F7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</w:tr>
      <w:tr w:rsidR="00EE5417" w:rsidRPr="00E65D28" w:rsidTr="00E65D28">
        <w:trPr>
          <w:trHeight w:val="375"/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bottom"/>
          </w:tcPr>
          <w:p w:rsidR="00EE5417" w:rsidRPr="00E65D28" w:rsidRDefault="00EE5417" w:rsidP="00E65D28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รวม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vAlign w:val="center"/>
          </w:tcPr>
          <w:p w:rsidR="00EE5417" w:rsidRPr="006D41F5" w:rsidRDefault="007E74DA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6D4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6D41F5" w:rsidRDefault="007E74DA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6D4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6D41F5" w:rsidRDefault="007E74DA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6D4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6D41F5" w:rsidRDefault="007E74DA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6D4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120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EE5417" w:rsidRPr="006D41F5" w:rsidRDefault="007E74DA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6D4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120</w:t>
            </w:r>
          </w:p>
        </w:tc>
      </w:tr>
      <w:tr w:rsidR="00EE5417" w:rsidRPr="00E65D28" w:rsidTr="004A2DF1">
        <w:trPr>
          <w:trHeight w:val="375"/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center"/>
          </w:tcPr>
          <w:p w:rsidR="00EE5417" w:rsidRPr="00E65D28" w:rsidRDefault="00EE5417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คาดว่าจะ</w:t>
            </w:r>
            <w:r w:rsidR="00380B50"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สำเร็จ</w:t>
            </w: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การศึกษา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vAlign w:val="center"/>
          </w:tcPr>
          <w:p w:rsidR="00EE5417" w:rsidRPr="006D41F5" w:rsidRDefault="00EE5417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6D41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6D41F5" w:rsidRDefault="00EE5417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</w:pPr>
            <w:r w:rsidRPr="006D41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6D41F5" w:rsidRDefault="00EE5417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6D41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6D41F5" w:rsidRDefault="007E74DA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6D4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EE5417" w:rsidRPr="006D41F5" w:rsidRDefault="007E74DA" w:rsidP="00A76F7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6D4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</w:t>
            </w:r>
          </w:p>
        </w:tc>
      </w:tr>
    </w:tbl>
    <w:p w:rsidR="00970D8C" w:rsidRPr="00203173" w:rsidRDefault="00970D8C" w:rsidP="00A76F73">
      <w:pPr>
        <w:ind w:left="360"/>
        <w:jc w:val="thaiDistribute"/>
        <w:rPr>
          <w:rFonts w:ascii="TH SarabunPSK" w:hAnsi="TH SarabunPSK" w:cs="TH SarabunPSK"/>
          <w:b/>
          <w:bCs/>
          <w:color w:val="000000"/>
          <w:sz w:val="20"/>
          <w:szCs w:val="20"/>
        </w:rPr>
      </w:pPr>
    </w:p>
    <w:p w:rsidR="00EE5417" w:rsidRPr="00EE5417" w:rsidRDefault="00EE5417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FF00FF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6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EC608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งบประมาณตามแผน</w:t>
      </w:r>
    </w:p>
    <w:p w:rsidR="00EE5417" w:rsidRDefault="00EE5417" w:rsidP="00E65D28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2.6.1 งบประมาณรายรับ (หน่วย บาท)</w:t>
      </w:r>
    </w:p>
    <w:p w:rsidR="004A2DF1" w:rsidRPr="00FB3FD8" w:rsidRDefault="004A2DF1" w:rsidP="00EC608C">
      <w:pPr>
        <w:tabs>
          <w:tab w:val="left" w:pos="1400"/>
        </w:tabs>
        <w:ind w:left="360" w:firstLine="360"/>
        <w:jc w:val="thaiDistribute"/>
        <w:rPr>
          <w:rFonts w:ascii="TH SarabunPSK" w:hAnsi="TH SarabunPSK" w:cs="TH SarabunPSK"/>
          <w:color w:val="000000"/>
          <w:sz w:val="12"/>
          <w:szCs w:val="12"/>
        </w:rPr>
      </w:pPr>
    </w:p>
    <w:tbl>
      <w:tblPr>
        <w:tblW w:w="0" w:type="auto"/>
        <w:jc w:val="center"/>
        <w:tblInd w:w="-666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124"/>
        <w:gridCol w:w="1067"/>
        <w:gridCol w:w="1067"/>
        <w:gridCol w:w="1067"/>
        <w:gridCol w:w="1067"/>
        <w:gridCol w:w="1067"/>
      </w:tblGrid>
      <w:tr w:rsidR="00EE5417" w:rsidRPr="00E65D28" w:rsidTr="00D9726E">
        <w:trPr>
          <w:cantSplit/>
          <w:trHeight w:val="223"/>
          <w:jc w:val="center"/>
        </w:trPr>
        <w:tc>
          <w:tcPr>
            <w:tcW w:w="3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E65D28" w:rsidRDefault="00EE5417" w:rsidP="004A2DF1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รายละเอียดรายรับ</w:t>
            </w:r>
          </w:p>
        </w:tc>
        <w:tc>
          <w:tcPr>
            <w:tcW w:w="53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417" w:rsidRPr="00E65D28" w:rsidRDefault="00EE5417" w:rsidP="00EC608C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ปีงบประมาณ</w:t>
            </w:r>
          </w:p>
        </w:tc>
      </w:tr>
      <w:tr w:rsidR="004A2DF1" w:rsidRPr="00E65D28" w:rsidTr="00D9726E">
        <w:trPr>
          <w:cantSplit/>
          <w:trHeight w:val="277"/>
          <w:jc w:val="center"/>
        </w:trPr>
        <w:tc>
          <w:tcPr>
            <w:tcW w:w="3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5417" w:rsidRPr="00E65D28" w:rsidRDefault="00EE5417" w:rsidP="00A76F73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2155E0" w:rsidRDefault="00EE5417" w:rsidP="00F23096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155E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255</w:t>
            </w:r>
            <w:r w:rsidR="00F23096" w:rsidRPr="002155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2155E0" w:rsidRDefault="00EE5417" w:rsidP="00F23096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155E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255</w:t>
            </w:r>
            <w:r w:rsidR="00F23096" w:rsidRPr="002155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2155E0" w:rsidRDefault="00EE5417" w:rsidP="00F23096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155E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255</w:t>
            </w:r>
            <w:r w:rsidR="00F23096" w:rsidRPr="002155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2155E0" w:rsidRDefault="00EE5417" w:rsidP="00F23096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155E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255</w:t>
            </w:r>
            <w:r w:rsidR="00F23096" w:rsidRPr="002155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5417" w:rsidRPr="002155E0" w:rsidRDefault="00EE5417" w:rsidP="00F23096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155E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255</w:t>
            </w:r>
            <w:r w:rsidR="00F23096" w:rsidRPr="002155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</w:tr>
      <w:tr w:rsidR="00F23096" w:rsidRPr="00E65D28" w:rsidTr="00D9726E">
        <w:trPr>
          <w:trHeight w:val="350"/>
          <w:jc w:val="center"/>
        </w:trPr>
        <w:tc>
          <w:tcPr>
            <w:tcW w:w="312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23096" w:rsidRPr="00E65D28" w:rsidRDefault="00D9726E" w:rsidP="00EC608C">
            <w:pPr>
              <w:pStyle w:val="TableContents"/>
              <w:snapToGrid w:val="0"/>
              <w:ind w:left="108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1. </w:t>
            </w:r>
            <w:r w:rsidR="00F23096"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ค่าลงทะเบียน</w:t>
            </w:r>
          </w:p>
        </w:tc>
        <w:tc>
          <w:tcPr>
            <w:tcW w:w="1067" w:type="dxa"/>
            <w:tcBorders>
              <w:left w:val="single" w:sz="4" w:space="0" w:color="000000"/>
              <w:bottom w:val="single" w:sz="4" w:space="0" w:color="000000"/>
            </w:tcBorders>
          </w:tcPr>
          <w:p w:rsidR="00F23096" w:rsidRDefault="00234403">
            <w:pPr>
              <w:jc w:val="center"/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lang w:eastAsia="th-TH"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560</w:t>
            </w:r>
            <w:r w:rsidR="00F23096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:rsidR="00F23096" w:rsidRDefault="00234403">
            <w:pPr>
              <w:jc w:val="center"/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lang w:eastAsia="th-TH"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1,120</w:t>
            </w:r>
            <w:r w:rsidR="00F23096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:rsidR="00F23096" w:rsidRDefault="00234403">
            <w:pPr>
              <w:jc w:val="center"/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1,680</w:t>
            </w:r>
            <w:r w:rsidR="00F230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F23096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:rsidR="00F23096" w:rsidRDefault="00234403">
            <w:pPr>
              <w:jc w:val="center"/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F230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F23096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F230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F23096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096" w:rsidRDefault="00234403">
            <w:pPr>
              <w:jc w:val="center"/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lang w:eastAsia="th-TH" w:bidi="ar-SA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</w:tr>
      <w:tr w:rsidR="00234403" w:rsidRPr="00E65D28" w:rsidTr="00D9726E">
        <w:trPr>
          <w:trHeight w:val="242"/>
          <w:jc w:val="center"/>
        </w:trPr>
        <w:tc>
          <w:tcPr>
            <w:tcW w:w="312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34403" w:rsidRDefault="00D9726E" w:rsidP="00EC608C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2. </w:t>
            </w:r>
            <w:r w:rsidR="00234403"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เงินอุดหนุนจากรัฐบาล</w:t>
            </w:r>
          </w:p>
          <w:p w:rsidR="00D9726E" w:rsidRDefault="00D9726E" w:rsidP="00EC608C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  2.1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  <w:p w:rsidR="00D86341" w:rsidRDefault="00D9726E" w:rsidP="00EC608C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2.2 งบดำเนินการ</w:t>
            </w:r>
          </w:p>
          <w:p w:rsidR="00D9726E" w:rsidRPr="00D86341" w:rsidRDefault="00D86341" w:rsidP="00EC608C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86341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  (วัสดุการศึกษา*)</w:t>
            </w:r>
          </w:p>
          <w:p w:rsidR="00D9726E" w:rsidRDefault="00D9726E" w:rsidP="00EC608C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2.3 งบลงทุน</w:t>
            </w:r>
          </w:p>
          <w:p w:rsidR="00D9726E" w:rsidRDefault="00D9726E" w:rsidP="00EC608C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 2.3.1 ค่าที่ดิน</w:t>
            </w:r>
            <w:r w:rsidR="00F7517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และ</w:t>
            </w:r>
          </w:p>
          <w:p w:rsidR="00D9726E" w:rsidRDefault="00D9726E" w:rsidP="00EC608C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       </w:t>
            </w:r>
            <w:r w:rsidR="00F7517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สิ่งก่อสร้าง</w:t>
            </w:r>
          </w:p>
          <w:p w:rsidR="00743428" w:rsidRPr="00E65D28" w:rsidRDefault="00743428" w:rsidP="00F7517E">
            <w:pPr>
              <w:pStyle w:val="TableContents"/>
              <w:tabs>
                <w:tab w:val="left" w:pos="800"/>
              </w:tabs>
              <w:snapToGrid w:val="0"/>
              <w:ind w:left="108" w:right="-5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</w:t>
            </w:r>
            <w:r w:rsidR="00F7517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2.3.2 ค่าครุภัณฑ์</w:t>
            </w:r>
          </w:p>
        </w:tc>
        <w:tc>
          <w:tcPr>
            <w:tcW w:w="1067" w:type="dxa"/>
            <w:tcBorders>
              <w:left w:val="single" w:sz="4" w:space="0" w:color="000000"/>
              <w:bottom w:val="single" w:sz="4" w:space="0" w:color="000000"/>
            </w:tcBorders>
          </w:tcPr>
          <w:p w:rsidR="003D4ADC" w:rsidRDefault="003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234403" w:rsidRDefault="0023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,</w:t>
            </w:r>
            <w:r w:rsidR="003D4A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816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320</w:t>
            </w:r>
          </w:p>
          <w:p w:rsidR="003D4ADC" w:rsidRDefault="003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28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</w:t>
            </w:r>
            <w:r w:rsidR="00A91BA9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  <w:p w:rsidR="00743428" w:rsidRDefault="0074342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43428" w:rsidRDefault="0074342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1500E4" w:rsidRDefault="001500E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43428" w:rsidRDefault="0074342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  <w:p w:rsidR="00743428" w:rsidRDefault="0074342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:rsidR="003D4ADC" w:rsidRDefault="003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234403" w:rsidRDefault="003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234403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907</w:t>
            </w:r>
            <w:r w:rsidR="00234403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,</w:t>
            </w:r>
            <w:r w:rsidR="0023440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136</w:t>
            </w:r>
          </w:p>
          <w:p w:rsidR="003D4ADC" w:rsidRDefault="003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,00</w:t>
            </w:r>
            <w:r w:rsidR="00A91BA9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  <w:p w:rsidR="00743428" w:rsidRDefault="0074342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43428" w:rsidRDefault="0074342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1500E4" w:rsidRDefault="001500E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43428" w:rsidRDefault="0074342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  <w:p w:rsidR="00743428" w:rsidRDefault="0074342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:rsidR="003D4ADC" w:rsidRDefault="003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234403" w:rsidRDefault="0023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,</w:t>
            </w:r>
            <w:r w:rsidR="003D4A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492</w:t>
            </w:r>
          </w:p>
          <w:p w:rsidR="003D4ADC" w:rsidRDefault="003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84,000</w:t>
            </w:r>
          </w:p>
          <w:p w:rsidR="00743428" w:rsidRDefault="0074342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43428" w:rsidRDefault="0074342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1500E4" w:rsidRDefault="001500E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43428" w:rsidRDefault="0074342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  <w:p w:rsidR="00743428" w:rsidRDefault="0074342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:rsidR="003D4ADC" w:rsidRDefault="003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234403" w:rsidRDefault="0023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3D4A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617</w:t>
            </w:r>
          </w:p>
          <w:p w:rsidR="003D4ADC" w:rsidRDefault="003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112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,000</w:t>
            </w:r>
          </w:p>
          <w:p w:rsidR="00743428" w:rsidRDefault="0074342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43428" w:rsidRDefault="0074342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1500E4" w:rsidRDefault="001500E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43428" w:rsidRDefault="0074342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  <w:p w:rsidR="00743428" w:rsidRDefault="0074342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ADC" w:rsidRDefault="003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234403" w:rsidRDefault="002344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,</w:t>
            </w:r>
            <w:r w:rsidR="003D4A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207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748</w:t>
            </w:r>
          </w:p>
          <w:p w:rsidR="003D4ADC" w:rsidRDefault="003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112,000</w:t>
            </w:r>
          </w:p>
          <w:p w:rsidR="00743428" w:rsidRDefault="0074342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43428" w:rsidRDefault="0074342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1500E4" w:rsidRDefault="001500E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743428" w:rsidRDefault="0074342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  <w:p w:rsidR="00743428" w:rsidRDefault="0074342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200,000</w:t>
            </w:r>
          </w:p>
        </w:tc>
      </w:tr>
      <w:tr w:rsidR="00F23096" w:rsidRPr="006D41F5" w:rsidTr="00D9726E">
        <w:trPr>
          <w:trHeight w:val="242"/>
          <w:jc w:val="center"/>
        </w:trPr>
        <w:tc>
          <w:tcPr>
            <w:tcW w:w="312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23096" w:rsidRPr="006D41F5" w:rsidRDefault="00F23096" w:rsidP="00EC608C">
            <w:pPr>
              <w:pStyle w:val="TableContents"/>
              <w:snapToGrid w:val="0"/>
              <w:ind w:left="108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41F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1067" w:type="dxa"/>
            <w:tcBorders>
              <w:left w:val="single" w:sz="4" w:space="0" w:color="000000"/>
              <w:bottom w:val="single" w:sz="4" w:space="0" w:color="000000"/>
            </w:tcBorders>
          </w:tcPr>
          <w:p w:rsidR="00F23096" w:rsidRPr="006D41F5" w:rsidRDefault="00234403" w:rsidP="0023440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,454</w:t>
            </w:r>
            <w:r w:rsidR="00F23096" w:rsidRPr="006D41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:rsidR="00F23096" w:rsidRPr="006D41F5" w:rsidRDefault="0023440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,183,136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:rsidR="00F23096" w:rsidRPr="006D41F5" w:rsidRDefault="0023440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3,916,492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:rsidR="00F23096" w:rsidRPr="006D41F5" w:rsidRDefault="0023440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4,654,617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3096" w:rsidRPr="006D41F5" w:rsidRDefault="0023440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4,759,748</w:t>
            </w:r>
          </w:p>
        </w:tc>
      </w:tr>
    </w:tbl>
    <w:p w:rsidR="00EE5417" w:rsidRDefault="00806690" w:rsidP="00A76F73">
      <w:pPr>
        <w:rPr>
          <w:rFonts w:ascii="TH SarabunPSK" w:hAnsi="TH SarabunPSK" w:cs="TH SarabunPSK"/>
          <w:color w:val="000000"/>
        </w:rPr>
      </w:pPr>
      <w:r w:rsidRPr="00A01B7F">
        <w:rPr>
          <w:rFonts w:ascii="TH SarabunPSK" w:hAnsi="TH SarabunPSK" w:cs="TH SarabunPSK" w:hint="cs"/>
          <w:color w:val="000000"/>
          <w:cs/>
        </w:rPr>
        <w:t xml:space="preserve">(* สายวิทยาศาสตร์ </w:t>
      </w:r>
      <w:r w:rsidR="005B7348">
        <w:rPr>
          <w:rFonts w:ascii="TH SarabunPSK" w:hAnsi="TH SarabunPSK" w:cs="TH SarabunPSK"/>
          <w:color w:val="000000"/>
        </w:rPr>
        <w:t xml:space="preserve">= </w:t>
      </w:r>
      <w:r w:rsidRPr="00A01B7F">
        <w:rPr>
          <w:rFonts w:ascii="TH SarabunPSK" w:hAnsi="TH SarabunPSK" w:cs="TH SarabunPSK" w:hint="cs"/>
          <w:color w:val="000000"/>
          <w:cs/>
        </w:rPr>
        <w:t>1,000</w:t>
      </w:r>
      <w:r w:rsidR="00EC608C" w:rsidRPr="00A01B7F">
        <w:rPr>
          <w:rFonts w:ascii="TH SarabunPSK" w:hAnsi="TH SarabunPSK" w:cs="TH SarabunPSK" w:hint="cs"/>
          <w:color w:val="000000"/>
          <w:cs/>
        </w:rPr>
        <w:t xml:space="preserve"> </w:t>
      </w:r>
      <w:r w:rsidR="00195F6B" w:rsidRPr="00A01B7F">
        <w:rPr>
          <w:rFonts w:ascii="TH SarabunPSK" w:hAnsi="TH SarabunPSK" w:cs="TH SarabunPSK" w:hint="cs"/>
          <w:color w:val="000000"/>
          <w:cs/>
        </w:rPr>
        <w:t>บาท</w:t>
      </w:r>
      <w:r w:rsidRPr="00A01B7F">
        <w:rPr>
          <w:rFonts w:ascii="TH SarabunPSK" w:hAnsi="TH SarabunPSK" w:cs="TH SarabunPSK" w:hint="cs"/>
          <w:color w:val="000000"/>
          <w:cs/>
        </w:rPr>
        <w:t>/</w:t>
      </w:r>
      <w:r w:rsidR="00EC608C" w:rsidRPr="00A01B7F">
        <w:rPr>
          <w:rFonts w:ascii="TH SarabunPSK" w:hAnsi="TH SarabunPSK" w:cs="TH SarabunPSK" w:hint="cs"/>
          <w:color w:val="000000"/>
          <w:cs/>
        </w:rPr>
        <w:t xml:space="preserve"> </w:t>
      </w:r>
      <w:r w:rsidRPr="00A01B7F">
        <w:rPr>
          <w:rFonts w:ascii="TH SarabunPSK" w:hAnsi="TH SarabunPSK" w:cs="TH SarabunPSK" w:hint="cs"/>
          <w:color w:val="000000"/>
          <w:cs/>
        </w:rPr>
        <w:t xml:space="preserve">คน </w:t>
      </w:r>
      <w:r w:rsidR="00D86341">
        <w:rPr>
          <w:rFonts w:ascii="TH SarabunPSK" w:hAnsi="TH SarabunPSK" w:cs="TH SarabunPSK" w:hint="cs"/>
          <w:color w:val="000000"/>
          <w:cs/>
        </w:rPr>
        <w:t>/ปี</w:t>
      </w:r>
      <w:r w:rsidR="00D86341">
        <w:rPr>
          <w:rFonts w:ascii="TH SarabunPSK" w:hAnsi="TH SarabunPSK" w:cs="TH SarabunPSK"/>
          <w:color w:val="000000"/>
        </w:rPr>
        <w:t>,</w:t>
      </w:r>
      <w:r w:rsidR="005B7348">
        <w:rPr>
          <w:rFonts w:ascii="TH SarabunPSK" w:hAnsi="TH SarabunPSK" w:cs="TH SarabunPSK" w:hint="cs"/>
          <w:color w:val="000000"/>
          <w:cs/>
        </w:rPr>
        <w:t xml:space="preserve"> </w:t>
      </w:r>
      <w:r w:rsidRPr="00A01B7F">
        <w:rPr>
          <w:rFonts w:ascii="TH SarabunPSK" w:hAnsi="TH SarabunPSK" w:cs="TH SarabunPSK" w:hint="cs"/>
          <w:color w:val="000000"/>
          <w:cs/>
        </w:rPr>
        <w:t xml:space="preserve">สายสังคมศาสตร์ </w:t>
      </w:r>
      <w:r w:rsidR="005B7348">
        <w:rPr>
          <w:rFonts w:ascii="TH SarabunPSK" w:hAnsi="TH SarabunPSK" w:cs="TH SarabunPSK"/>
          <w:color w:val="000000"/>
        </w:rPr>
        <w:t xml:space="preserve">= </w:t>
      </w:r>
      <w:r w:rsidRPr="00A01B7F">
        <w:rPr>
          <w:rFonts w:ascii="TH SarabunPSK" w:hAnsi="TH SarabunPSK" w:cs="TH SarabunPSK" w:hint="cs"/>
          <w:color w:val="000000"/>
          <w:cs/>
        </w:rPr>
        <w:t>700</w:t>
      </w:r>
      <w:r w:rsidR="00195F6B" w:rsidRPr="00A01B7F">
        <w:rPr>
          <w:rFonts w:ascii="TH SarabunPSK" w:hAnsi="TH SarabunPSK" w:cs="TH SarabunPSK" w:hint="cs"/>
          <w:color w:val="000000"/>
          <w:cs/>
        </w:rPr>
        <w:t xml:space="preserve"> บาท</w:t>
      </w:r>
      <w:r w:rsidR="00EC608C" w:rsidRPr="00A01B7F">
        <w:rPr>
          <w:rFonts w:ascii="TH SarabunPSK" w:hAnsi="TH SarabunPSK" w:cs="TH SarabunPSK" w:hint="cs"/>
          <w:color w:val="000000"/>
          <w:cs/>
        </w:rPr>
        <w:t xml:space="preserve"> </w:t>
      </w:r>
      <w:r w:rsidRPr="00A01B7F">
        <w:rPr>
          <w:rFonts w:ascii="TH SarabunPSK" w:hAnsi="TH SarabunPSK" w:cs="TH SarabunPSK" w:hint="cs"/>
          <w:color w:val="000000"/>
          <w:cs/>
        </w:rPr>
        <w:t>/</w:t>
      </w:r>
      <w:r w:rsidR="00EC608C" w:rsidRPr="00A01B7F">
        <w:rPr>
          <w:rFonts w:ascii="TH SarabunPSK" w:hAnsi="TH SarabunPSK" w:cs="TH SarabunPSK" w:hint="cs"/>
          <w:color w:val="000000"/>
          <w:cs/>
        </w:rPr>
        <w:t xml:space="preserve"> </w:t>
      </w:r>
      <w:r w:rsidRPr="00A01B7F">
        <w:rPr>
          <w:rFonts w:ascii="TH SarabunPSK" w:hAnsi="TH SarabunPSK" w:cs="TH SarabunPSK" w:hint="cs"/>
          <w:color w:val="000000"/>
          <w:cs/>
        </w:rPr>
        <w:t>คน</w:t>
      </w:r>
      <w:r w:rsidR="005B7348">
        <w:rPr>
          <w:rFonts w:ascii="TH SarabunPSK" w:hAnsi="TH SarabunPSK" w:cs="TH SarabunPSK" w:hint="cs"/>
          <w:color w:val="000000"/>
          <w:cs/>
        </w:rPr>
        <w:t>/ปี</w:t>
      </w:r>
      <w:r w:rsidRPr="00A01B7F">
        <w:rPr>
          <w:rFonts w:ascii="TH SarabunPSK" w:hAnsi="TH SarabunPSK" w:cs="TH SarabunPSK" w:hint="cs"/>
          <w:color w:val="000000"/>
          <w:cs/>
        </w:rPr>
        <w:t>)</w:t>
      </w:r>
    </w:p>
    <w:p w:rsidR="00732935" w:rsidRDefault="00732935" w:rsidP="00A76F73">
      <w:pPr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>หมายเหตุ งบบุคลากรเพิ่มขึ้นร้อยละ 5 ต่อปี</w:t>
      </w:r>
    </w:p>
    <w:p w:rsidR="00732935" w:rsidRDefault="00732935" w:rsidP="00A76F73">
      <w:pPr>
        <w:rPr>
          <w:rFonts w:ascii="TH SarabunPSK" w:hAnsi="TH SarabunPSK" w:cs="TH SarabunPSK"/>
          <w:color w:val="000000"/>
        </w:rPr>
      </w:pPr>
    </w:p>
    <w:p w:rsidR="00732935" w:rsidRPr="00F7517E" w:rsidRDefault="00732935" w:rsidP="00F7517E">
      <w:pPr>
        <w:spacing w:line="276" w:lineRule="auto"/>
        <w:rPr>
          <w:rFonts w:ascii="TH SarabunPSK" w:hAnsi="TH SarabunPSK" w:cs="TH SarabunPSK"/>
          <w:color w:val="000000"/>
        </w:rPr>
      </w:pPr>
      <w:r w:rsidRPr="00F7517E">
        <w:rPr>
          <w:rFonts w:ascii="TH SarabunPSK" w:hAnsi="TH SarabunPSK" w:cs="TH SarabunPSK"/>
          <w:color w:val="000000"/>
          <w:cs/>
        </w:rPr>
        <w:t>***หมายเหตุ***</w:t>
      </w:r>
    </w:p>
    <w:p w:rsidR="00732935" w:rsidRPr="00F7517E" w:rsidRDefault="00732935" w:rsidP="00703163">
      <w:pPr>
        <w:pStyle w:val="afa"/>
        <w:numPr>
          <w:ilvl w:val="0"/>
          <w:numId w:val="27"/>
        </w:numPr>
        <w:tabs>
          <w:tab w:val="left" w:pos="426"/>
        </w:tabs>
        <w:spacing w:line="276" w:lineRule="auto"/>
        <w:rPr>
          <w:rFonts w:ascii="TH SarabunPSK" w:hAnsi="TH SarabunPSK" w:cs="TH SarabunPSK"/>
          <w:color w:val="000000"/>
          <w:sz w:val="28"/>
        </w:rPr>
      </w:pPr>
      <w:r w:rsidRPr="00F7517E">
        <w:rPr>
          <w:rFonts w:ascii="TH SarabunPSK" w:hAnsi="TH SarabunPSK" w:cs="TH SarabunPSK"/>
          <w:color w:val="000000"/>
          <w:sz w:val="28"/>
          <w:cs/>
        </w:rPr>
        <w:t xml:space="preserve">รวมรายรับตลอดหลักสูตร 4 ปี  </w:t>
      </w:r>
      <w:r w:rsidRPr="00F7517E">
        <w:rPr>
          <w:rFonts w:ascii="TH SarabunPSK" w:hAnsi="TH SarabunPSK" w:cs="TH SarabunPSK"/>
          <w:color w:val="000000"/>
          <w:sz w:val="28"/>
        </w:rPr>
        <w:t xml:space="preserve"> </w:t>
      </w:r>
      <w:r w:rsidR="00F7517E" w:rsidRPr="00F7517E">
        <w:rPr>
          <w:rFonts w:ascii="TH SarabunPSK" w:hAnsi="TH SarabunPSK" w:cs="TH SarabunPSK"/>
          <w:color w:val="000000"/>
          <w:sz w:val="28"/>
        </w:rPr>
        <w:t>=</w:t>
      </w:r>
      <w:r w:rsidRPr="00F7517E">
        <w:rPr>
          <w:rFonts w:ascii="TH SarabunPSK" w:hAnsi="TH SarabunPSK" w:cs="TH SarabunPSK"/>
          <w:color w:val="000000"/>
          <w:sz w:val="28"/>
        </w:rPr>
        <w:t xml:space="preserve"> 14,208,565</w:t>
      </w:r>
      <w:r w:rsidR="00F7517E" w:rsidRPr="00F7517E">
        <w:rPr>
          <w:rFonts w:ascii="TH SarabunPSK" w:hAnsi="TH SarabunPSK" w:cs="TH SarabunPSK"/>
          <w:color w:val="000000"/>
          <w:sz w:val="28"/>
        </w:rPr>
        <w:t xml:space="preserve">  </w:t>
      </w:r>
      <w:r w:rsidR="00F7517E" w:rsidRPr="00F7517E">
        <w:rPr>
          <w:rFonts w:ascii="TH SarabunPSK" w:hAnsi="TH SarabunPSK" w:cs="TH SarabunPSK"/>
          <w:color w:val="000000"/>
          <w:sz w:val="28"/>
          <w:cs/>
        </w:rPr>
        <w:t>บาท</w:t>
      </w:r>
    </w:p>
    <w:p w:rsidR="00732935" w:rsidRPr="00F7517E" w:rsidRDefault="00732935" w:rsidP="00703163">
      <w:pPr>
        <w:pStyle w:val="afa"/>
        <w:numPr>
          <w:ilvl w:val="0"/>
          <w:numId w:val="27"/>
        </w:numPr>
        <w:tabs>
          <w:tab w:val="left" w:pos="426"/>
        </w:tabs>
        <w:spacing w:line="276" w:lineRule="auto"/>
        <w:rPr>
          <w:rFonts w:ascii="TH SarabunPSK" w:hAnsi="TH SarabunPSK" w:cs="TH SarabunPSK"/>
          <w:color w:val="000000"/>
          <w:sz w:val="28"/>
        </w:rPr>
      </w:pPr>
      <w:r w:rsidRPr="00F7517E">
        <w:rPr>
          <w:rFonts w:ascii="TH SarabunPSK" w:hAnsi="TH SarabunPSK" w:cs="TH SarabunPSK"/>
          <w:color w:val="000000"/>
          <w:sz w:val="28"/>
          <w:cs/>
        </w:rPr>
        <w:t xml:space="preserve">รวมรายจ่ายตลอดหลักสูตร 4 ปี </w:t>
      </w:r>
      <w:r w:rsidRPr="00F7517E">
        <w:rPr>
          <w:rFonts w:ascii="TH SarabunPSK" w:hAnsi="TH SarabunPSK" w:cs="TH SarabunPSK"/>
          <w:color w:val="000000"/>
          <w:sz w:val="28"/>
        </w:rPr>
        <w:t>=</w:t>
      </w:r>
      <w:r w:rsidRPr="00F7517E">
        <w:rPr>
          <w:rFonts w:ascii="TH SarabunPSK" w:hAnsi="TH SarabunPSK" w:cs="TH SarabunPSK"/>
          <w:color w:val="000000"/>
          <w:sz w:val="28"/>
          <w:cs/>
        </w:rPr>
        <w:t xml:space="preserve"> 9,748,565</w:t>
      </w:r>
      <w:r w:rsidR="00F7517E" w:rsidRPr="00F7517E">
        <w:rPr>
          <w:rFonts w:ascii="TH SarabunPSK" w:hAnsi="TH SarabunPSK" w:cs="TH SarabunPSK"/>
          <w:color w:val="000000"/>
          <w:sz w:val="28"/>
        </w:rPr>
        <w:t xml:space="preserve">    </w:t>
      </w:r>
      <w:r w:rsidR="00F7517E" w:rsidRPr="00F7517E">
        <w:rPr>
          <w:rFonts w:ascii="TH SarabunPSK" w:hAnsi="TH SarabunPSK" w:cs="TH SarabunPSK"/>
          <w:color w:val="000000"/>
          <w:sz w:val="28"/>
          <w:cs/>
        </w:rPr>
        <w:t>บาท</w:t>
      </w:r>
    </w:p>
    <w:p w:rsidR="00732935" w:rsidRPr="00F7517E" w:rsidRDefault="00732935" w:rsidP="00703163">
      <w:pPr>
        <w:pStyle w:val="afa"/>
        <w:numPr>
          <w:ilvl w:val="0"/>
          <w:numId w:val="27"/>
        </w:numPr>
        <w:tabs>
          <w:tab w:val="left" w:pos="426"/>
        </w:tabs>
        <w:spacing w:line="276" w:lineRule="auto"/>
        <w:rPr>
          <w:rFonts w:ascii="TH SarabunPSK" w:hAnsi="TH SarabunPSK" w:cs="TH SarabunPSK"/>
          <w:color w:val="000000"/>
          <w:sz w:val="28"/>
          <w:cs/>
        </w:rPr>
      </w:pPr>
      <w:r w:rsidRPr="00F7517E">
        <w:rPr>
          <w:rFonts w:ascii="TH SarabunPSK" w:hAnsi="TH SarabunPSK" w:cs="TH SarabunPSK"/>
          <w:color w:val="000000"/>
          <w:sz w:val="28"/>
          <w:cs/>
        </w:rPr>
        <w:t>ประมาณการกำไรสุทธิ</w:t>
      </w:r>
      <w:r w:rsidRPr="00F7517E">
        <w:rPr>
          <w:rFonts w:ascii="TH SarabunPSK" w:hAnsi="TH SarabunPSK" w:cs="TH SarabunPSK"/>
          <w:color w:val="000000"/>
          <w:sz w:val="28"/>
          <w:cs/>
        </w:rPr>
        <w:tab/>
        <w:t xml:space="preserve">    </w:t>
      </w:r>
      <w:r w:rsidRPr="00F7517E">
        <w:rPr>
          <w:rFonts w:ascii="TH SarabunPSK" w:hAnsi="TH SarabunPSK" w:cs="TH SarabunPSK"/>
          <w:color w:val="000000"/>
          <w:sz w:val="28"/>
        </w:rPr>
        <w:t>=</w:t>
      </w:r>
      <w:r w:rsidRPr="00F7517E">
        <w:rPr>
          <w:rFonts w:ascii="TH SarabunPSK" w:hAnsi="TH SarabunPSK" w:cs="TH SarabunPSK"/>
          <w:color w:val="000000"/>
          <w:sz w:val="28"/>
          <w:cs/>
        </w:rPr>
        <w:t xml:space="preserve"> 4,460,000</w:t>
      </w:r>
      <w:r w:rsidR="00F7517E" w:rsidRPr="00F7517E">
        <w:rPr>
          <w:rFonts w:ascii="TH SarabunPSK" w:hAnsi="TH SarabunPSK" w:cs="TH SarabunPSK"/>
          <w:color w:val="000000"/>
          <w:sz w:val="28"/>
          <w:cs/>
        </w:rPr>
        <w:t xml:space="preserve">    บาท</w:t>
      </w:r>
    </w:p>
    <w:p w:rsidR="00EE5417" w:rsidRDefault="00EE5417" w:rsidP="00A76F73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2.6.2 งบประมาณรายจ่าย (หน่วย บาท)</w:t>
      </w:r>
    </w:p>
    <w:p w:rsidR="004A2DF1" w:rsidRPr="00FB3FD8" w:rsidRDefault="004A2DF1" w:rsidP="00A76F73">
      <w:pPr>
        <w:ind w:left="360" w:firstLine="360"/>
        <w:jc w:val="thaiDistribute"/>
        <w:rPr>
          <w:rFonts w:ascii="TH SarabunPSK" w:hAnsi="TH SarabunPSK" w:cs="TH SarabunPSK"/>
          <w:color w:val="000000"/>
          <w:sz w:val="12"/>
          <w:szCs w:val="12"/>
          <w:cs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00"/>
      </w:tblPr>
      <w:tblGrid>
        <w:gridCol w:w="2545"/>
        <w:gridCol w:w="1154"/>
        <w:gridCol w:w="1155"/>
        <w:gridCol w:w="1155"/>
        <w:gridCol w:w="1155"/>
        <w:gridCol w:w="1155"/>
      </w:tblGrid>
      <w:tr w:rsidR="00EE5417" w:rsidRPr="00E65D28" w:rsidTr="00A91BA9">
        <w:trPr>
          <w:cantSplit/>
          <w:trHeight w:val="420"/>
          <w:tblHeader/>
          <w:jc w:val="center"/>
        </w:trPr>
        <w:tc>
          <w:tcPr>
            <w:tcW w:w="153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E5417" w:rsidRPr="00E65D28" w:rsidRDefault="00EE5417" w:rsidP="00970D8C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หมวดเงิน</w:t>
            </w:r>
          </w:p>
        </w:tc>
        <w:tc>
          <w:tcPr>
            <w:tcW w:w="347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E65D28" w:rsidRDefault="00EE5417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ปีงบประมาณ</w:t>
            </w:r>
          </w:p>
        </w:tc>
      </w:tr>
      <w:tr w:rsidR="00EE5417" w:rsidRPr="00E65D28" w:rsidTr="00A91BA9">
        <w:trPr>
          <w:cantSplit/>
          <w:trHeight w:val="420"/>
          <w:jc w:val="center"/>
        </w:trPr>
        <w:tc>
          <w:tcPr>
            <w:tcW w:w="15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E65D28" w:rsidRDefault="00EE5417" w:rsidP="00A76F73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962B4C" w:rsidRDefault="00EE5417" w:rsidP="00FF0F70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62B4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255</w:t>
            </w:r>
            <w:r w:rsidR="00FF0F70" w:rsidRPr="00962B4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962B4C" w:rsidRDefault="00EE5417" w:rsidP="00FF0F70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62B4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255</w:t>
            </w:r>
            <w:r w:rsidR="00FF0F70" w:rsidRPr="00962B4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962B4C" w:rsidRDefault="00EE5417" w:rsidP="00FF0F70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62B4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255</w:t>
            </w:r>
            <w:r w:rsidR="00FF0F70" w:rsidRPr="00962B4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E5417" w:rsidRPr="00962B4C" w:rsidRDefault="00EE5417" w:rsidP="00FF0F70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62B4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255</w:t>
            </w:r>
            <w:r w:rsidR="00FF0F70" w:rsidRPr="00962B4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962B4C" w:rsidRDefault="00EE5417" w:rsidP="00FF0F70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62B4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255</w:t>
            </w:r>
            <w:r w:rsidR="00FF0F70" w:rsidRPr="00962B4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  <w:tr w:rsidR="007B0052" w:rsidRPr="00E65D28" w:rsidTr="00A91BA9">
        <w:trPr>
          <w:trHeight w:val="420"/>
          <w:jc w:val="center"/>
        </w:trPr>
        <w:tc>
          <w:tcPr>
            <w:tcW w:w="153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B0052" w:rsidRPr="00E65D28" w:rsidRDefault="007B0052" w:rsidP="004E2BF8">
            <w:pPr>
              <w:pStyle w:val="TableContents"/>
              <w:snapToGrid w:val="0"/>
              <w:spacing w:line="228" w:lineRule="auto"/>
              <w:ind w:left="111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694" w:type="pct"/>
            <w:tcBorders>
              <w:left w:val="single" w:sz="4" w:space="0" w:color="000000"/>
              <w:bottom w:val="single" w:sz="4" w:space="0" w:color="000000"/>
            </w:tcBorders>
          </w:tcPr>
          <w:p w:rsidR="007B0052" w:rsidRDefault="007B0052" w:rsidP="007B0052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816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320</w:t>
            </w:r>
          </w:p>
        </w:tc>
        <w:tc>
          <w:tcPr>
            <w:tcW w:w="694" w:type="pct"/>
            <w:tcBorders>
              <w:left w:val="single" w:sz="4" w:space="0" w:color="000000"/>
              <w:bottom w:val="single" w:sz="4" w:space="0" w:color="000000"/>
            </w:tcBorders>
          </w:tcPr>
          <w:p w:rsidR="007B0052" w:rsidRPr="00D15CDC" w:rsidRDefault="007B0052" w:rsidP="007B005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5CD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,907,136</w:t>
            </w:r>
          </w:p>
        </w:tc>
        <w:tc>
          <w:tcPr>
            <w:tcW w:w="694" w:type="pct"/>
            <w:tcBorders>
              <w:left w:val="single" w:sz="4" w:space="0" w:color="000000"/>
              <w:bottom w:val="single" w:sz="4" w:space="0" w:color="000000"/>
            </w:tcBorders>
          </w:tcPr>
          <w:p w:rsidR="007B0052" w:rsidRPr="00D15CDC" w:rsidRDefault="007B0052" w:rsidP="007B005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2,002,492</w:t>
            </w:r>
          </w:p>
        </w:tc>
        <w:tc>
          <w:tcPr>
            <w:tcW w:w="694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0052" w:rsidRDefault="007B0052" w:rsidP="007B0052">
            <w:pPr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</w:rPr>
              <w:t>2,102,617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52" w:rsidRPr="00D15CDC" w:rsidRDefault="007B0052" w:rsidP="007B005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2,207,748</w:t>
            </w:r>
          </w:p>
        </w:tc>
      </w:tr>
      <w:tr w:rsidR="00FF0F70" w:rsidRPr="00E65D28" w:rsidTr="00A91BA9">
        <w:trPr>
          <w:trHeight w:val="420"/>
          <w:jc w:val="center"/>
        </w:trPr>
        <w:tc>
          <w:tcPr>
            <w:tcW w:w="153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F0F70" w:rsidRDefault="00FF0F70" w:rsidP="004E2BF8">
            <w:pPr>
              <w:pStyle w:val="TableContents"/>
              <w:snapToGrid w:val="0"/>
              <w:spacing w:line="228" w:lineRule="auto"/>
              <w:ind w:left="337" w:hanging="226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2</w:t>
            </w:r>
            <w:r w:rsidRPr="00E65D28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</w:rPr>
              <w:t xml:space="preserve">. </w:t>
            </w:r>
            <w:r w:rsidR="004E2BF8">
              <w:rPr>
                <w:rFonts w:ascii="TH SarabunPSK" w:hAnsi="TH SarabunPSK" w:cs="TH SarabunPSK" w:hint="cs"/>
                <w:b/>
                <w:bCs/>
                <w:color w:val="000000"/>
                <w:spacing w:val="-8"/>
                <w:sz w:val="32"/>
                <w:szCs w:val="32"/>
                <w:cs/>
              </w:rPr>
              <w:t>งบดำเนินการ</w:t>
            </w:r>
          </w:p>
          <w:p w:rsidR="007B0052" w:rsidRDefault="007B0052" w:rsidP="004E2BF8">
            <w:pPr>
              <w:pStyle w:val="TableContents"/>
              <w:snapToGrid w:val="0"/>
              <w:spacing w:line="228" w:lineRule="auto"/>
              <w:ind w:left="337" w:hanging="226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pacing w:val="-8"/>
                <w:sz w:val="32"/>
                <w:szCs w:val="32"/>
                <w:cs/>
              </w:rPr>
              <w:t xml:space="preserve">   2.1 ค่าตอบแทน</w:t>
            </w:r>
          </w:p>
          <w:p w:rsidR="007B0052" w:rsidRDefault="007B0052" w:rsidP="004E2BF8">
            <w:pPr>
              <w:pStyle w:val="TableContents"/>
              <w:snapToGrid w:val="0"/>
              <w:spacing w:line="228" w:lineRule="auto"/>
              <w:ind w:left="337" w:hanging="226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pacing w:val="-8"/>
                <w:sz w:val="32"/>
                <w:szCs w:val="32"/>
                <w:cs/>
              </w:rPr>
              <w:t xml:space="preserve">   2.2 ค่าใช้สอย</w:t>
            </w:r>
          </w:p>
          <w:p w:rsidR="007B0052" w:rsidRDefault="007B0052" w:rsidP="004E2BF8">
            <w:pPr>
              <w:pStyle w:val="TableContents"/>
              <w:snapToGrid w:val="0"/>
              <w:spacing w:line="228" w:lineRule="auto"/>
              <w:ind w:left="337" w:hanging="226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pacing w:val="-8"/>
                <w:sz w:val="32"/>
                <w:szCs w:val="32"/>
                <w:cs/>
              </w:rPr>
              <w:t xml:space="preserve">   2.3 ค่าวัสดุ</w:t>
            </w:r>
          </w:p>
          <w:p w:rsidR="007B0052" w:rsidRPr="00E65D28" w:rsidRDefault="007B0052" w:rsidP="004E2BF8">
            <w:pPr>
              <w:pStyle w:val="TableContents"/>
              <w:snapToGrid w:val="0"/>
              <w:spacing w:line="228" w:lineRule="auto"/>
              <w:ind w:left="337" w:hanging="226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pacing w:val="-8"/>
                <w:sz w:val="32"/>
                <w:szCs w:val="32"/>
                <w:cs/>
              </w:rPr>
              <w:t xml:space="preserve">   2.4 ค่าสาธารณูปโภค</w:t>
            </w:r>
          </w:p>
        </w:tc>
        <w:tc>
          <w:tcPr>
            <w:tcW w:w="694" w:type="pct"/>
            <w:tcBorders>
              <w:left w:val="single" w:sz="4" w:space="0" w:color="000000"/>
              <w:bottom w:val="single" w:sz="4" w:space="0" w:color="000000"/>
            </w:tcBorders>
          </w:tcPr>
          <w:p w:rsidR="006B4F18" w:rsidRDefault="006B4F18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F0F70" w:rsidRDefault="006B4F18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20,00</w:t>
            </w: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0</w:t>
            </w:r>
          </w:p>
          <w:p w:rsidR="006B4F18" w:rsidRDefault="006B4F18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16,000</w:t>
            </w:r>
          </w:p>
          <w:p w:rsidR="006B4F18" w:rsidRDefault="006B4F18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28,000</w:t>
            </w:r>
          </w:p>
          <w:p w:rsidR="006B4F18" w:rsidRDefault="00BF5F68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18</w:t>
            </w:r>
            <w:r w:rsidR="006B4F18">
              <w:rPr>
                <w:rFonts w:ascii="TH SarabunPSK" w:hAnsi="TH SarabunPSK" w:cs="TH SarabunPSK"/>
                <w:sz w:val="32"/>
                <w:szCs w:val="32"/>
                <w:lang w:bidi="ar-SA"/>
              </w:rPr>
              <w:t>,000</w:t>
            </w:r>
          </w:p>
        </w:tc>
        <w:tc>
          <w:tcPr>
            <w:tcW w:w="694" w:type="pct"/>
            <w:tcBorders>
              <w:left w:val="single" w:sz="4" w:space="0" w:color="000000"/>
              <w:bottom w:val="single" w:sz="4" w:space="0" w:color="000000"/>
            </w:tcBorders>
          </w:tcPr>
          <w:p w:rsidR="006B4F18" w:rsidRDefault="006B4F18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F0F70" w:rsidRDefault="006B4F18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40,000</w:t>
            </w:r>
          </w:p>
          <w:p w:rsidR="006B4F18" w:rsidRDefault="006B4F18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32,000</w:t>
            </w:r>
          </w:p>
          <w:p w:rsidR="006B4F18" w:rsidRDefault="006B4F18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56,000</w:t>
            </w:r>
          </w:p>
          <w:p w:rsidR="006B4F18" w:rsidRDefault="00BF5F68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3</w:t>
            </w:r>
            <w:r w:rsidR="006B4F18">
              <w:rPr>
                <w:rFonts w:ascii="TH SarabunPSK" w:hAnsi="TH SarabunPSK" w:cs="TH SarabunPSK"/>
                <w:sz w:val="32"/>
                <w:szCs w:val="32"/>
                <w:lang w:bidi="ar-SA"/>
              </w:rPr>
              <w:t>6,000</w:t>
            </w:r>
          </w:p>
        </w:tc>
        <w:tc>
          <w:tcPr>
            <w:tcW w:w="694" w:type="pct"/>
            <w:tcBorders>
              <w:left w:val="single" w:sz="4" w:space="0" w:color="000000"/>
              <w:bottom w:val="single" w:sz="4" w:space="0" w:color="000000"/>
            </w:tcBorders>
          </w:tcPr>
          <w:p w:rsidR="00FF0F70" w:rsidRDefault="00FF0F70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4F18" w:rsidRDefault="006B4F18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60,000</w:t>
            </w:r>
          </w:p>
          <w:p w:rsidR="006B4F18" w:rsidRDefault="006B4F18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48,000</w:t>
            </w:r>
          </w:p>
          <w:p w:rsidR="006B4F18" w:rsidRDefault="006B4F18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84,000</w:t>
            </w:r>
          </w:p>
          <w:p w:rsidR="006B4F18" w:rsidRDefault="00BF5F68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54</w:t>
            </w:r>
            <w:r w:rsidR="006B4F18">
              <w:rPr>
                <w:rFonts w:ascii="TH SarabunPSK" w:hAnsi="TH SarabunPSK" w:cs="TH SarabunPSK"/>
                <w:sz w:val="32"/>
                <w:szCs w:val="32"/>
                <w:lang w:bidi="ar-SA"/>
              </w:rPr>
              <w:t>,000</w:t>
            </w:r>
          </w:p>
        </w:tc>
        <w:tc>
          <w:tcPr>
            <w:tcW w:w="694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0F70" w:rsidRDefault="00FF0F70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4F18" w:rsidRDefault="006B4F18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80,000</w:t>
            </w:r>
          </w:p>
          <w:p w:rsidR="006B4F18" w:rsidRDefault="006B4F18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64,000</w:t>
            </w:r>
          </w:p>
          <w:p w:rsidR="006B4F18" w:rsidRDefault="006B4F18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112,000</w:t>
            </w:r>
          </w:p>
          <w:p w:rsidR="006B4F18" w:rsidRDefault="00BF5F68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72</w:t>
            </w:r>
            <w:r w:rsidR="006B4F18">
              <w:rPr>
                <w:rFonts w:ascii="TH SarabunPSK" w:hAnsi="TH SarabunPSK" w:cs="TH SarabunPSK"/>
                <w:sz w:val="32"/>
                <w:szCs w:val="32"/>
                <w:lang w:bidi="ar-SA"/>
              </w:rPr>
              <w:t>,000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F70" w:rsidRDefault="00FF0F70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4F18" w:rsidRDefault="006B4F18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80,000</w:t>
            </w:r>
          </w:p>
          <w:p w:rsidR="006B4F18" w:rsidRDefault="006B4F18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64,000</w:t>
            </w:r>
          </w:p>
          <w:p w:rsidR="006B4F18" w:rsidRDefault="006B4F18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112,000</w:t>
            </w:r>
          </w:p>
          <w:p w:rsidR="006B4F18" w:rsidRDefault="00BF5F68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ar-SA"/>
              </w:rPr>
              <w:t>72</w:t>
            </w:r>
            <w:r w:rsidR="006B4F18">
              <w:rPr>
                <w:rFonts w:ascii="TH SarabunPSK" w:hAnsi="TH SarabunPSK" w:cs="TH SarabunPSK"/>
                <w:sz w:val="32"/>
                <w:szCs w:val="32"/>
                <w:lang w:bidi="ar-SA"/>
              </w:rPr>
              <w:t>,000</w:t>
            </w:r>
          </w:p>
        </w:tc>
      </w:tr>
      <w:tr w:rsidR="00FF0F70" w:rsidRPr="00E65D28" w:rsidTr="00A91BA9">
        <w:trPr>
          <w:trHeight w:val="420"/>
          <w:jc w:val="center"/>
        </w:trPr>
        <w:tc>
          <w:tcPr>
            <w:tcW w:w="1530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F0F70" w:rsidRDefault="00FF0F70" w:rsidP="004E2BF8">
            <w:pPr>
              <w:pStyle w:val="TableContents"/>
              <w:snapToGrid w:val="0"/>
              <w:spacing w:line="228" w:lineRule="auto"/>
              <w:ind w:left="111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="004E2BF8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  <w:p w:rsidR="007B0052" w:rsidRDefault="007B0052" w:rsidP="007B0052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3.1 ค่าที่ดินและ</w:t>
            </w:r>
          </w:p>
          <w:p w:rsidR="007B0052" w:rsidRDefault="007B0052" w:rsidP="007B0052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 สิ่งก่อสร้าง</w:t>
            </w:r>
          </w:p>
          <w:p w:rsidR="007B0052" w:rsidRPr="00E65D28" w:rsidRDefault="007B0052" w:rsidP="007B0052">
            <w:pPr>
              <w:pStyle w:val="TableContents"/>
              <w:snapToGrid w:val="0"/>
              <w:spacing w:line="228" w:lineRule="auto"/>
              <w:ind w:left="111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3.2 ค่าครุภัณฑ์</w:t>
            </w:r>
          </w:p>
        </w:tc>
        <w:tc>
          <w:tcPr>
            <w:tcW w:w="694" w:type="pct"/>
            <w:tcBorders>
              <w:left w:val="single" w:sz="4" w:space="0" w:color="000000"/>
              <w:bottom w:val="single" w:sz="4" w:space="0" w:color="000000"/>
            </w:tcBorders>
          </w:tcPr>
          <w:p w:rsidR="00FF0F70" w:rsidRPr="001E181D" w:rsidRDefault="00FF0F70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81D" w:rsidRPr="001E181D" w:rsidRDefault="001E181D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81D" w:rsidRPr="001E181D" w:rsidRDefault="001E181D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181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1E181D" w:rsidRPr="001E181D" w:rsidRDefault="001E181D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181D">
              <w:rPr>
                <w:rFonts w:ascii="TH SarabunPSK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694" w:type="pct"/>
            <w:tcBorders>
              <w:left w:val="single" w:sz="4" w:space="0" w:color="000000"/>
              <w:bottom w:val="single" w:sz="4" w:space="0" w:color="000000"/>
            </w:tcBorders>
          </w:tcPr>
          <w:p w:rsidR="001E181D" w:rsidRPr="001E181D" w:rsidRDefault="001E181D" w:rsidP="001E181D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81D" w:rsidRPr="001E181D" w:rsidRDefault="001E181D" w:rsidP="001E181D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81D" w:rsidRPr="001E181D" w:rsidRDefault="001E181D" w:rsidP="001E181D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181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FF0F70" w:rsidRPr="001E181D" w:rsidRDefault="001E181D" w:rsidP="001E181D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  <w:r w:rsidRPr="001E181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0,000</w:t>
            </w:r>
          </w:p>
        </w:tc>
        <w:tc>
          <w:tcPr>
            <w:tcW w:w="694" w:type="pct"/>
            <w:tcBorders>
              <w:left w:val="single" w:sz="4" w:space="0" w:color="000000"/>
              <w:bottom w:val="single" w:sz="4" w:space="0" w:color="000000"/>
            </w:tcBorders>
          </w:tcPr>
          <w:p w:rsidR="00FF0F70" w:rsidRPr="001E181D" w:rsidRDefault="00FF0F70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81D" w:rsidRPr="001E181D" w:rsidRDefault="001E181D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81D" w:rsidRPr="001E181D" w:rsidRDefault="001E181D" w:rsidP="001E181D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181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1E181D" w:rsidRPr="001E181D" w:rsidRDefault="001E181D" w:rsidP="001E181D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Pr="001E181D">
              <w:rPr>
                <w:rFonts w:ascii="TH SarabunPSK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694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0F70" w:rsidRPr="001E181D" w:rsidRDefault="00FF0F70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81D" w:rsidRPr="001E181D" w:rsidRDefault="001E181D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81D" w:rsidRPr="001E181D" w:rsidRDefault="001E181D" w:rsidP="001E181D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181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1E181D" w:rsidRPr="001E181D" w:rsidRDefault="001E181D" w:rsidP="001E181D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  <w:r w:rsidRPr="001E181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0,000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F70" w:rsidRPr="001E181D" w:rsidRDefault="00FF0F70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81D" w:rsidRPr="001E181D" w:rsidRDefault="001E181D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181D" w:rsidRPr="001E181D" w:rsidRDefault="001E181D" w:rsidP="001E181D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181D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1E181D" w:rsidRPr="001E181D" w:rsidRDefault="001E181D" w:rsidP="001E181D">
            <w:pPr>
              <w:spacing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  <w:r w:rsidRPr="001E181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0,000</w:t>
            </w:r>
          </w:p>
        </w:tc>
      </w:tr>
      <w:tr w:rsidR="00FF0F70" w:rsidRPr="00E65D28" w:rsidTr="007A75D2">
        <w:trPr>
          <w:trHeight w:val="1099"/>
          <w:jc w:val="center"/>
        </w:trPr>
        <w:tc>
          <w:tcPr>
            <w:tcW w:w="1530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A75D2" w:rsidRDefault="004E2BF8" w:rsidP="004E2BF8">
            <w:pPr>
              <w:pStyle w:val="TableContents"/>
              <w:snapToGrid w:val="0"/>
              <w:spacing w:line="228" w:lineRule="auto"/>
              <w:ind w:hanging="16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4.</w:t>
            </w:r>
            <w:r w:rsidR="00D9726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D9726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  <w:p w:rsidR="007A75D2" w:rsidRDefault="00A84235" w:rsidP="007A75D2">
            <w:pPr>
              <w:pStyle w:val="TableContents"/>
              <w:snapToGrid w:val="0"/>
              <w:spacing w:line="228" w:lineRule="auto"/>
              <w:ind w:hanging="16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4.1 การทำวิจัย</w:t>
            </w:r>
          </w:p>
          <w:p w:rsidR="004773BE" w:rsidRPr="00E65D28" w:rsidRDefault="00A84235" w:rsidP="007A75D2">
            <w:pPr>
              <w:pStyle w:val="TableContents"/>
              <w:snapToGrid w:val="0"/>
              <w:spacing w:line="228" w:lineRule="auto"/>
              <w:ind w:hanging="16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4.2 การบริการวิชาการ</w:t>
            </w:r>
          </w:p>
        </w:tc>
        <w:tc>
          <w:tcPr>
            <w:tcW w:w="694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A75D2" w:rsidRDefault="007A75D2" w:rsidP="007A75D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</w:p>
          <w:p w:rsidR="004773BE" w:rsidRPr="004773BE" w:rsidRDefault="004773BE" w:rsidP="007A75D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 w:rsidRPr="004773BE">
              <w:rPr>
                <w:rFonts w:ascii="TH SarabunPSK" w:hAnsi="TH SarabunPSK" w:cs="TH SarabunPSK"/>
                <w:sz w:val="32"/>
                <w:szCs w:val="32"/>
                <w:lang w:bidi="ar-SA"/>
              </w:rPr>
              <w:t>100,000</w:t>
            </w:r>
          </w:p>
          <w:p w:rsidR="004773BE" w:rsidRPr="004773BE" w:rsidRDefault="004773BE" w:rsidP="007A75D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 w:rsidRPr="004773BE">
              <w:rPr>
                <w:rFonts w:ascii="TH SarabunPSK" w:hAnsi="TH SarabunPSK" w:cs="TH SarabunPSK"/>
                <w:sz w:val="32"/>
                <w:szCs w:val="32"/>
                <w:lang w:bidi="ar-SA"/>
              </w:rPr>
              <w:t>50,000</w:t>
            </w:r>
          </w:p>
        </w:tc>
        <w:tc>
          <w:tcPr>
            <w:tcW w:w="694" w:type="pct"/>
            <w:tcBorders>
              <w:left w:val="single" w:sz="4" w:space="0" w:color="000000"/>
              <w:bottom w:val="single" w:sz="4" w:space="0" w:color="000000"/>
            </w:tcBorders>
          </w:tcPr>
          <w:p w:rsidR="007A75D2" w:rsidRDefault="007A75D2" w:rsidP="007A75D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</w:p>
          <w:p w:rsidR="004773BE" w:rsidRPr="004773BE" w:rsidRDefault="004773BE" w:rsidP="007A75D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 w:rsidRPr="004773BE">
              <w:rPr>
                <w:rFonts w:ascii="TH SarabunPSK" w:hAnsi="TH SarabunPSK" w:cs="TH SarabunPSK"/>
                <w:sz w:val="32"/>
                <w:szCs w:val="32"/>
                <w:lang w:bidi="ar-SA"/>
              </w:rPr>
              <w:t>100,000</w:t>
            </w:r>
          </w:p>
          <w:p w:rsidR="004773BE" w:rsidRPr="004773BE" w:rsidRDefault="004773BE" w:rsidP="007A75D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 w:rsidRPr="004773BE">
              <w:rPr>
                <w:rFonts w:ascii="TH SarabunPSK" w:hAnsi="TH SarabunPSK" w:cs="TH SarabunPSK"/>
                <w:sz w:val="32"/>
                <w:szCs w:val="32"/>
                <w:lang w:bidi="ar-SA"/>
              </w:rPr>
              <w:t>50,000</w:t>
            </w:r>
          </w:p>
        </w:tc>
        <w:tc>
          <w:tcPr>
            <w:tcW w:w="694" w:type="pct"/>
            <w:tcBorders>
              <w:left w:val="single" w:sz="4" w:space="0" w:color="000000"/>
              <w:bottom w:val="single" w:sz="4" w:space="0" w:color="000000"/>
            </w:tcBorders>
          </w:tcPr>
          <w:p w:rsidR="007A75D2" w:rsidRDefault="007A75D2" w:rsidP="007A75D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</w:p>
          <w:p w:rsidR="004773BE" w:rsidRPr="004773BE" w:rsidRDefault="004773BE" w:rsidP="007A75D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 w:rsidRPr="004773BE">
              <w:rPr>
                <w:rFonts w:ascii="TH SarabunPSK" w:hAnsi="TH SarabunPSK" w:cs="TH SarabunPSK"/>
                <w:sz w:val="32"/>
                <w:szCs w:val="32"/>
                <w:lang w:bidi="ar-SA"/>
              </w:rPr>
              <w:t>100,000</w:t>
            </w:r>
          </w:p>
          <w:p w:rsidR="004773BE" w:rsidRPr="004773BE" w:rsidRDefault="004773BE" w:rsidP="007A75D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 w:rsidRPr="004773BE">
              <w:rPr>
                <w:rFonts w:ascii="TH SarabunPSK" w:hAnsi="TH SarabunPSK" w:cs="TH SarabunPSK"/>
                <w:sz w:val="32"/>
                <w:szCs w:val="32"/>
                <w:lang w:bidi="ar-SA"/>
              </w:rPr>
              <w:t>50,000</w:t>
            </w:r>
          </w:p>
        </w:tc>
        <w:tc>
          <w:tcPr>
            <w:tcW w:w="694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75D2" w:rsidRDefault="007A75D2" w:rsidP="007A75D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</w:p>
          <w:p w:rsidR="004773BE" w:rsidRPr="004773BE" w:rsidRDefault="004773BE" w:rsidP="007A75D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 w:rsidRPr="004773BE">
              <w:rPr>
                <w:rFonts w:ascii="TH SarabunPSK" w:hAnsi="TH SarabunPSK" w:cs="TH SarabunPSK"/>
                <w:sz w:val="32"/>
                <w:szCs w:val="32"/>
                <w:lang w:bidi="ar-SA"/>
              </w:rPr>
              <w:t>100,000</w:t>
            </w:r>
          </w:p>
          <w:p w:rsidR="004773BE" w:rsidRPr="004773BE" w:rsidRDefault="004773BE" w:rsidP="007A75D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 w:rsidRPr="004773BE">
              <w:rPr>
                <w:rFonts w:ascii="TH SarabunPSK" w:hAnsi="TH SarabunPSK" w:cs="TH SarabunPSK"/>
                <w:sz w:val="32"/>
                <w:szCs w:val="32"/>
                <w:lang w:bidi="ar-SA"/>
              </w:rPr>
              <w:t>50,000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5D2" w:rsidRDefault="007A75D2" w:rsidP="007A75D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</w:p>
          <w:p w:rsidR="004773BE" w:rsidRPr="004773BE" w:rsidRDefault="004773BE" w:rsidP="007A75D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 w:rsidRPr="004773BE">
              <w:rPr>
                <w:rFonts w:ascii="TH SarabunPSK" w:hAnsi="TH SarabunPSK" w:cs="TH SarabunPSK"/>
                <w:sz w:val="32"/>
                <w:szCs w:val="32"/>
                <w:lang w:bidi="ar-SA"/>
              </w:rPr>
              <w:t>100,000</w:t>
            </w:r>
          </w:p>
          <w:p w:rsidR="004773BE" w:rsidRPr="004773BE" w:rsidRDefault="004773BE" w:rsidP="007A75D2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 w:rsidRPr="004773BE">
              <w:rPr>
                <w:rFonts w:ascii="TH SarabunPSK" w:hAnsi="TH SarabunPSK" w:cs="TH SarabunPSK"/>
                <w:sz w:val="32"/>
                <w:szCs w:val="32"/>
                <w:lang w:bidi="ar-SA"/>
              </w:rPr>
              <w:t>50,000</w:t>
            </w:r>
          </w:p>
        </w:tc>
      </w:tr>
      <w:tr w:rsidR="004773BE" w:rsidRPr="00E65D28" w:rsidTr="00A91BA9">
        <w:trPr>
          <w:trHeight w:val="305"/>
          <w:jc w:val="center"/>
        </w:trPr>
        <w:tc>
          <w:tcPr>
            <w:tcW w:w="1530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3BE" w:rsidRPr="00E65D28" w:rsidRDefault="004773BE" w:rsidP="00FB3FD8">
            <w:pPr>
              <w:pStyle w:val="TableContents"/>
              <w:snapToGrid w:val="0"/>
              <w:spacing w:line="228" w:lineRule="auto"/>
              <w:ind w:left="111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รวมรายจ่าย</w:t>
            </w: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94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3BE" w:rsidRDefault="004773BE" w:rsidP="004773BE">
            <w:pPr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098,320</w:t>
            </w:r>
          </w:p>
        </w:tc>
        <w:tc>
          <w:tcPr>
            <w:tcW w:w="694" w:type="pct"/>
            <w:tcBorders>
              <w:left w:val="single" w:sz="4" w:space="0" w:color="000000"/>
              <w:bottom w:val="single" w:sz="4" w:space="0" w:color="000000"/>
            </w:tcBorders>
          </w:tcPr>
          <w:p w:rsidR="004773BE" w:rsidRPr="0074149F" w:rsidRDefault="004773BE" w:rsidP="004773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14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,321,136</w:t>
            </w:r>
          </w:p>
        </w:tc>
        <w:tc>
          <w:tcPr>
            <w:tcW w:w="694" w:type="pct"/>
            <w:tcBorders>
              <w:left w:val="single" w:sz="4" w:space="0" w:color="000000"/>
              <w:bottom w:val="single" w:sz="4" w:space="0" w:color="000000"/>
            </w:tcBorders>
          </w:tcPr>
          <w:p w:rsidR="004773BE" w:rsidRDefault="004773BE" w:rsidP="004773BE">
            <w:pPr>
              <w:jc w:val="center"/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2,548,492</w:t>
            </w:r>
          </w:p>
        </w:tc>
        <w:tc>
          <w:tcPr>
            <w:tcW w:w="694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73BE" w:rsidRPr="0074149F" w:rsidRDefault="004773BE" w:rsidP="004773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14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,780,617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BE" w:rsidRDefault="004773BE" w:rsidP="004773BE">
            <w:pPr>
              <w:jc w:val="center"/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2,885,745</w:t>
            </w:r>
          </w:p>
        </w:tc>
      </w:tr>
    </w:tbl>
    <w:p w:rsidR="00EE5417" w:rsidRPr="00EE5417" w:rsidRDefault="00120447" w:rsidP="00A76F73">
      <w:pPr>
        <w:jc w:val="thaiDistribute"/>
        <w:rPr>
          <w:rFonts w:ascii="TH SarabunPSK" w:hAnsi="TH SarabunPSK" w:cs="TH SarabunPSK"/>
          <w:color w:val="000000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ประมาณการ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>ค่าใช้จ่ายต่อหัว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ในการผลิตบัณฑิต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9726E">
        <w:rPr>
          <w:rFonts w:ascii="TH SarabunPSK" w:hAnsi="TH SarabunPSK" w:cs="TH SarabunPSK" w:hint="cs"/>
          <w:sz w:val="32"/>
          <w:szCs w:val="32"/>
          <w:cs/>
        </w:rPr>
        <w:t>60,</w:t>
      </w:r>
      <w:r w:rsidR="004E2BF8">
        <w:rPr>
          <w:rFonts w:ascii="TH SarabunPSK" w:hAnsi="TH SarabunPSK" w:cs="TH SarabunPSK" w:hint="cs"/>
          <w:sz w:val="32"/>
          <w:szCs w:val="32"/>
          <w:cs/>
        </w:rPr>
        <w:t>928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/คน/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</w:p>
    <w:p w:rsidR="00E15599" w:rsidRPr="00F14334" w:rsidRDefault="00E15599" w:rsidP="009A0F4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EE5417" w:rsidRPr="00EE5417" w:rsidRDefault="00EE5417" w:rsidP="009A0F4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7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9A0F4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ระบบการศึกษา </w:t>
      </w:r>
    </w:p>
    <w:p w:rsidR="00EE5417" w:rsidRPr="009A0F4C" w:rsidRDefault="00EE5417" w:rsidP="009A0F4C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A0F4C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ระบบการศึกษาเป็นแบบชั้นเรียน</w:t>
      </w:r>
      <w:r w:rsidRPr="009A0F4C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9A0F4C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และเป็นไปตาม</w:t>
      </w:r>
      <w:r w:rsidR="00743ECC" w:rsidRPr="009A0F4C">
        <w:rPr>
          <w:rFonts w:ascii="TH SarabunPSK" w:hAnsi="TH SarabunPSK" w:cs="TH SarabunPSK" w:hint="cs"/>
          <w:color w:val="000000"/>
          <w:spacing w:val="-4"/>
          <w:sz w:val="32"/>
          <w:szCs w:val="32"/>
          <w:cs/>
          <w:lang w:val="en-AU"/>
        </w:rPr>
        <w:t>ข้อบังคับ</w:t>
      </w:r>
      <w:r w:rsidR="00F510DA" w:rsidRPr="009A0F4C">
        <w:rPr>
          <w:rFonts w:ascii="TH SarabunPSK" w:hAnsi="TH SarabunPSK" w:cs="TH SarabunPSK"/>
          <w:color w:val="000000"/>
          <w:spacing w:val="-4"/>
          <w:sz w:val="32"/>
          <w:szCs w:val="32"/>
          <w:cs/>
          <w:lang w:val="en-AU"/>
        </w:rPr>
        <w:t>มหาวิทยาลัย</w:t>
      </w:r>
      <w:r w:rsidR="00F510DA" w:rsidRPr="009A0F4C">
        <w:rPr>
          <w:rFonts w:ascii="TH SarabunPSK" w:hAnsi="TH SarabunPSK" w:cs="TH SarabunPSK" w:hint="cs"/>
          <w:color w:val="000000"/>
          <w:spacing w:val="-4"/>
          <w:sz w:val="32"/>
          <w:szCs w:val="32"/>
          <w:cs/>
          <w:lang w:val="en-AU"/>
        </w:rPr>
        <w:t>ราชภั</w:t>
      </w:r>
      <w:r w:rsidR="00710EF7">
        <w:rPr>
          <w:rFonts w:ascii="TH SarabunPSK" w:hAnsi="TH SarabunPSK" w:cs="TH SarabunPSK" w:hint="cs"/>
          <w:color w:val="000000"/>
          <w:spacing w:val="-4"/>
          <w:sz w:val="32"/>
          <w:szCs w:val="32"/>
          <w:cs/>
          <w:lang w:val="en-AU"/>
        </w:rPr>
        <w:t>ฎ</w:t>
      </w:r>
      <w:r w:rsidR="00F510DA" w:rsidRPr="009A0F4C">
        <w:rPr>
          <w:rFonts w:ascii="TH SarabunPSK" w:hAnsi="TH SarabunPSK" w:cs="TH SarabunPSK" w:hint="cs"/>
          <w:color w:val="000000"/>
          <w:spacing w:val="-4"/>
          <w:sz w:val="32"/>
          <w:szCs w:val="32"/>
          <w:cs/>
          <w:lang w:val="en-AU"/>
        </w:rPr>
        <w:t>วไลยอลงกรณ์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ในพระบรมราชูปถัมภ์</w:t>
      </w:r>
      <w:r w:rsidR="00F510DA" w:rsidRPr="009A0F4C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 xml:space="preserve"> 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จังหวัดปทุมธานี </w:t>
      </w:r>
      <w:r w:rsidR="00F510DA" w:rsidRPr="009A0F4C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ว่าด้วยการ</w:t>
      </w:r>
      <w:r w:rsidR="00743ECC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จัดการศึกษา</w:t>
      </w:r>
      <w:r w:rsidR="00F510DA" w:rsidRPr="009A0F4C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ระดับ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อนุปริญญาและปริญญาตรี พ.ศ. 2551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(ภาคผนวก </w:t>
      </w:r>
      <w:r w:rsidR="00743ECC" w:rsidRPr="009A0F4C">
        <w:rPr>
          <w:rFonts w:ascii="TH SarabunPSK" w:hAnsi="TH SarabunPSK" w:cs="TH SarabunPSK" w:hint="cs"/>
          <w:color w:val="000000"/>
          <w:sz w:val="32"/>
          <w:szCs w:val="32"/>
          <w:cs/>
        </w:rPr>
        <w:t>ก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</w:p>
    <w:p w:rsidR="00EE5417" w:rsidRPr="00EE5417" w:rsidRDefault="00EE5417" w:rsidP="009A0F4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8</w:t>
      </w:r>
      <w:r w:rsidR="009A0F4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การเทียบโอนหน่วยกิต รายวิชาและการลงทะเบียนเรียนข้ามสถาบันอุดมศึกษา</w:t>
      </w:r>
    </w:p>
    <w:p w:rsidR="00EE5417" w:rsidRPr="007518C5" w:rsidRDefault="007518C5" w:rsidP="009A0F4C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การเทียบโอน</w:t>
      </w:r>
      <w:r w:rsidR="00EE5417" w:rsidRPr="007518C5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เป็นไปตามระเบียบมหาวิทยาลัย</w:t>
      </w:r>
      <w:r w:rsidRPr="007518C5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ราชภัฏวไลยอลงกรณ์ ในพระบรมราชูปถัมภ์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510DA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จังหวัดปทุมธานี</w:t>
      </w:r>
      <w:r w:rsidR="00F510D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>ว่าด้วยการ</w:t>
      </w:r>
      <w:r w:rsidR="00F510DA">
        <w:rPr>
          <w:rFonts w:ascii="TH SarabunPSK" w:hAnsi="TH SarabunPSK" w:cs="TH SarabunPSK" w:hint="cs"/>
          <w:color w:val="000000"/>
          <w:sz w:val="32"/>
          <w:szCs w:val="32"/>
          <w:cs/>
        </w:rPr>
        <w:t>เทียบโอนผลการเรียนและยกเว้นการเรียนรายวิชา พ.ศ. 2549 (ภาคผนวก ข)</w:t>
      </w:r>
    </w:p>
    <w:p w:rsidR="00EE5417" w:rsidRPr="009A0F4C" w:rsidRDefault="00EE5417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E5417" w:rsidRPr="00EE5417" w:rsidRDefault="00EE5417" w:rsidP="009A0F4C">
      <w:pPr>
        <w:ind w:left="280" w:hanging="28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3. </w:t>
      </w:r>
      <w:r w:rsidR="009A0F4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หลักสูตรและอาจารย์ผู้สอน</w:t>
      </w:r>
    </w:p>
    <w:p w:rsidR="00EE5417" w:rsidRDefault="00EE5417" w:rsidP="009A0F4C">
      <w:pPr>
        <w:ind w:left="700" w:hanging="41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9A0F4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tbl>
      <w:tblPr>
        <w:tblW w:w="4585" w:type="pct"/>
        <w:tblInd w:w="675" w:type="dxa"/>
        <w:tblLook w:val="04A0"/>
      </w:tblPr>
      <w:tblGrid>
        <w:gridCol w:w="5200"/>
        <w:gridCol w:w="1604"/>
        <w:gridCol w:w="1013"/>
      </w:tblGrid>
      <w:tr w:rsidR="00AA061B" w:rsidRPr="00DC73E6" w:rsidTr="00B3606F">
        <w:trPr>
          <w:trHeight w:val="360"/>
        </w:trPr>
        <w:tc>
          <w:tcPr>
            <w:tcW w:w="3326" w:type="pct"/>
          </w:tcPr>
          <w:p w:rsidR="00AA061B" w:rsidRPr="00DC73E6" w:rsidRDefault="00883441" w:rsidP="00A76F73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1 จำนวนหน่วยกิต 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รวมตลอดหลักสูตร</w:t>
            </w: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1026" w:type="pct"/>
          </w:tcPr>
          <w:p w:rsidR="00AA061B" w:rsidRPr="000947D6" w:rsidRDefault="00F9575D" w:rsidP="00A76F73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137</w:t>
            </w:r>
          </w:p>
        </w:tc>
        <w:tc>
          <w:tcPr>
            <w:tcW w:w="648" w:type="pct"/>
          </w:tcPr>
          <w:p w:rsidR="00AA061B" w:rsidRPr="000947D6" w:rsidRDefault="00883441" w:rsidP="00BC7327">
            <w:pPr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A0F4C" w:rsidRPr="00DC73E6" w:rsidTr="00B3606F">
        <w:trPr>
          <w:trHeight w:val="360"/>
        </w:trPr>
        <w:tc>
          <w:tcPr>
            <w:tcW w:w="3326" w:type="pct"/>
          </w:tcPr>
          <w:p w:rsidR="009A0F4C" w:rsidRPr="009A0F4C" w:rsidRDefault="009A0F4C" w:rsidP="00703163">
            <w:pPr>
              <w:numPr>
                <w:ilvl w:val="2"/>
                <w:numId w:val="6"/>
              </w:numPr>
              <w:ind w:left="585" w:hanging="585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โครงสร้างหลักสูตร </w:t>
            </w:r>
            <w:r w:rsidRPr="00A512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แบ่งเป็นหมวดวิชา ดังนี้</w:t>
            </w:r>
          </w:p>
        </w:tc>
        <w:tc>
          <w:tcPr>
            <w:tcW w:w="1026" w:type="pct"/>
          </w:tcPr>
          <w:p w:rsidR="009A0F4C" w:rsidRPr="000947D6" w:rsidRDefault="009A0F4C" w:rsidP="00A76F73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8" w:type="pct"/>
          </w:tcPr>
          <w:p w:rsidR="009A0F4C" w:rsidRPr="000947D6" w:rsidRDefault="009A0F4C" w:rsidP="00BC7327">
            <w:pPr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883441" w:rsidRPr="00DC73E6" w:rsidTr="00B3606F">
        <w:trPr>
          <w:trHeight w:val="360"/>
        </w:trPr>
        <w:tc>
          <w:tcPr>
            <w:tcW w:w="3326" w:type="pct"/>
          </w:tcPr>
          <w:p w:rsidR="00883441" w:rsidRPr="009A0F4C" w:rsidRDefault="00883441" w:rsidP="00A76F73">
            <w:pPr>
              <w:ind w:firstLine="557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1) </w:t>
            </w:r>
            <w:r w:rsidR="009A0F4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หมวดวิชาศึกษาทั่วไป </w:t>
            </w:r>
            <w:r w:rsidR="009A0F4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</w:tcPr>
          <w:p w:rsidR="00883441" w:rsidRPr="000947D6" w:rsidRDefault="0088344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648" w:type="pct"/>
          </w:tcPr>
          <w:p w:rsidR="00883441" w:rsidRPr="000947D6" w:rsidRDefault="00883441" w:rsidP="00BC7327">
            <w:pPr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A76F73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1.1) 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กลุ่มวิชาภาษา</w:t>
            </w: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และการสื่อสาร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BC7327">
            <w:pPr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A76F73">
            <w:pPr>
              <w:ind w:firstLine="823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1.2) 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กลุ่มวิชามนุษยศาสตร์และสังคมศาสตร์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BC7327">
            <w:pPr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9A0F4C">
            <w:pPr>
              <w:ind w:right="-45"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 xml:space="preserve">1.3) </w:t>
            </w:r>
            <w:r w:rsidRPr="00946E91"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  <w:cs/>
              </w:rPr>
              <w:t>กลุ่มวิชาคณิตศาสตร์</w:t>
            </w:r>
            <w:r w:rsidRPr="00946E91">
              <w:rPr>
                <w:rFonts w:ascii="TH SarabunPSK" w:eastAsia="Times New Roman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 </w:t>
            </w:r>
            <w:r w:rsidRPr="00946E91"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  <w:cs/>
              </w:rPr>
              <w:t>วิทยาศาสตร์</w:t>
            </w:r>
            <w:r w:rsidRPr="00946E91">
              <w:rPr>
                <w:rFonts w:ascii="TH SarabunPSK" w:eastAsia="Times New Roman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>และเทคโนโลยี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970D8C" w:rsidRDefault="00E964BC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70D8C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BC7327">
            <w:pPr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970D8C" w:rsidRDefault="00883441" w:rsidP="00970D8C">
            <w:pPr>
              <w:ind w:firstLine="557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2) 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เฉพาะ </w:t>
            </w:r>
            <w:r w:rsidR="00970D8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0947D6" w:rsidRDefault="00F9575D" w:rsidP="00A76F73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101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0947D6" w:rsidRDefault="00883441" w:rsidP="00BC7327">
            <w:pPr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A76F73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2.1) 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กลุ่มวิชา</w:t>
            </w: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เนื้อหา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75012A" w:rsidP="00A76F73">
            <w:pPr>
              <w:ind w:left="-100" w:right="-117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94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BC7327">
            <w:pPr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A76F73">
            <w:pPr>
              <w:ind w:firstLine="1243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2.1.1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) 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กลุ่มวิชา</w:t>
            </w: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บังคับ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75012A" w:rsidP="00A76F73">
            <w:pPr>
              <w:ind w:left="-100" w:right="-117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61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BC7327">
            <w:pPr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A76F73">
            <w:pPr>
              <w:ind w:right="-108" w:firstLine="1257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2.1.2) 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กลุ่มวิชา</w:t>
            </w: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เลือก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75012A" w:rsidP="00A76F73">
            <w:pPr>
              <w:ind w:left="-100" w:right="-117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33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BC7327">
            <w:pPr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A76F73">
            <w:pPr>
              <w:ind w:right="-108" w:firstLine="809"/>
              <w:jc w:val="thaiDistribute"/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2.2</w:t>
            </w: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)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70D8C">
              <w:rPr>
                <w:rFonts w:ascii="TH SarabunPSK" w:eastAsia="Times New Roman" w:hAnsi="TH SarabunPSK" w:cs="TH SarabunPSK" w:hint="cs"/>
                <w:color w:val="000000"/>
                <w:spacing w:val="-10"/>
                <w:sz w:val="32"/>
                <w:szCs w:val="32"/>
                <w:cs/>
              </w:rPr>
              <w:t>กลุ่ม</w:t>
            </w:r>
            <w:r w:rsidRPr="00970D8C">
              <w:rPr>
                <w:rFonts w:ascii="TH SarabunPSK" w:eastAsia="Times New Roman" w:hAnsi="TH SarabunPSK" w:cs="TH SarabunPSK"/>
                <w:color w:val="000000"/>
                <w:spacing w:val="-10"/>
                <w:sz w:val="32"/>
                <w:szCs w:val="32"/>
                <w:cs/>
              </w:rPr>
              <w:t>วิชา</w:t>
            </w:r>
            <w:r w:rsidRPr="00970D8C">
              <w:rPr>
                <w:rFonts w:ascii="TH SarabunPSK" w:eastAsia="Times New Roman" w:hAnsi="TH SarabunPSK" w:cs="TH SarabunPSK" w:hint="cs"/>
                <w:color w:val="000000"/>
                <w:spacing w:val="-10"/>
                <w:sz w:val="32"/>
                <w:szCs w:val="32"/>
                <w:cs/>
              </w:rPr>
              <w:t>ปฏิบัติการและฝึกประสบการณ์วิชาชีพ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75012A" w:rsidP="00A76F73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D85B94" w:rsidP="00BC7327">
            <w:pPr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46E91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DC73E6" w:rsidRDefault="00946E91" w:rsidP="00946E91">
            <w:pPr>
              <w:ind w:right="-108" w:firstLine="585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C54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3) </w:t>
            </w:r>
            <w:r w:rsidRPr="007C54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หมวดวิชาเลือกเสรี</w:t>
            </w:r>
            <w:r w:rsidRPr="007C5401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A8373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จำนวน</w:t>
            </w:r>
            <w:r w:rsidRPr="00A837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DC73E6" w:rsidRDefault="00946E91" w:rsidP="00A76F73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947D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DC73E6" w:rsidRDefault="00946E91" w:rsidP="00BC7327">
            <w:pPr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46E91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946E91" w:rsidRDefault="00946E91" w:rsidP="00946E91">
            <w:pPr>
              <w:ind w:right="-108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ในหมวดต่าง ๆ 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946E91" w:rsidRDefault="00946E91" w:rsidP="00A76F73">
            <w:pPr>
              <w:ind w:left="-100" w:right="-11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0947D6" w:rsidRDefault="00946E91" w:rsidP="00A76F73">
            <w:pPr>
              <w:ind w:left="-108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946E91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EE5417" w:rsidRDefault="00946E91" w:rsidP="00946E91">
            <w:pPr>
              <w:ind w:right="-108" w:firstLine="585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1) หมวด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ศึกษาทั่วไป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8F60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946E91" w:rsidRDefault="00946E91" w:rsidP="00A76F73">
            <w:pPr>
              <w:ind w:left="-100" w:right="-11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30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0947D6" w:rsidRDefault="00946E91" w:rsidP="00BC7327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46E91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435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6E91" w:rsidRPr="000947D6" w:rsidRDefault="00946E91" w:rsidP="00946E91">
            <w:pPr>
              <w:ind w:firstLine="865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946E91">
              <w:rPr>
                <w:rFonts w:ascii="TH SarabunPSK" w:hAnsi="TH SarabunPSK" w:cs="TH SarabunPSK" w:hint="cs"/>
                <w:b/>
                <w:bCs/>
                <w:color w:val="000000"/>
                <w:spacing w:val="-4"/>
                <w:sz w:val="32"/>
                <w:szCs w:val="32"/>
                <w:cs/>
              </w:rPr>
              <w:t>ใช้หลักสูตร</w:t>
            </w:r>
            <w:r w:rsidRPr="00946E91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หมวดวิชาศึกษาทั่วไป</w:t>
            </w:r>
            <w:r w:rsidRPr="00946E91">
              <w:rPr>
                <w:rFonts w:ascii="TH SarabunPSK" w:hAnsi="TH SarabunPSK" w:cs="TH SarabunPSK" w:hint="cs"/>
                <w:b/>
                <w:bCs/>
                <w:color w:val="000000"/>
                <w:spacing w:val="-4"/>
                <w:sz w:val="32"/>
                <w:szCs w:val="32"/>
                <w:cs/>
              </w:rPr>
              <w:t>ของมหาวิทยาลัย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(ภาคผนวก ค)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0947D6" w:rsidRDefault="00946E91" w:rsidP="00BC7327">
            <w:pPr>
              <w:ind w:left="-108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3622EB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DC73E6" w:rsidRDefault="003622EB" w:rsidP="00A76F73">
            <w:pPr>
              <w:ind w:firstLine="557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2) 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เฉพาะ </w:t>
            </w: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rtl/>
                <w:cs/>
              </w:rPr>
              <w:t>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970D8C" w:rsidRDefault="0075012A" w:rsidP="00A76F73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101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0947D6" w:rsidRDefault="003622EB" w:rsidP="00BC7327">
            <w:pPr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3622EB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DC73E6" w:rsidRDefault="003622EB" w:rsidP="00A76F73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2.1) </w:t>
            </w: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กลุ่มวิชา</w:t>
            </w: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เนื้อหา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947D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970D8C" w:rsidRDefault="0075012A" w:rsidP="00A76F73">
            <w:pPr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94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0947D6" w:rsidRDefault="003622EB" w:rsidP="00BC7327">
            <w:pPr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3622EB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DC73E6" w:rsidRDefault="003622EB" w:rsidP="00A76F73">
            <w:pPr>
              <w:ind w:firstLine="1243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2.1.1</w:t>
            </w: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) </w:t>
            </w:r>
            <w:r w:rsidRPr="00970D8C">
              <w:rPr>
                <w:rFonts w:ascii="TH SarabunPSK" w:eastAsia="Times New Roman" w:hAnsi="TH SarabunPSK" w:cs="TH SarabunPSK"/>
                <w:b/>
                <w:bCs/>
                <w:color w:val="000000"/>
                <w:spacing w:val="-16"/>
                <w:sz w:val="32"/>
                <w:szCs w:val="32"/>
                <w:cs/>
              </w:rPr>
              <w:t>กลุ่มวิชา</w:t>
            </w:r>
            <w:r w:rsidRPr="00970D8C">
              <w:rPr>
                <w:rFonts w:ascii="TH SarabunPSK" w:eastAsia="Times New Roman" w:hAnsi="TH SarabunPSK" w:cs="TH SarabunPSK" w:hint="cs"/>
                <w:b/>
                <w:bCs/>
                <w:color w:val="000000"/>
                <w:spacing w:val="-16"/>
                <w:sz w:val="32"/>
                <w:szCs w:val="32"/>
                <w:cs/>
              </w:rPr>
              <w:t>บังคับ</w:t>
            </w:r>
            <w:r w:rsidRPr="00970D8C">
              <w:rPr>
                <w:rFonts w:ascii="TH SarabunPSK" w:eastAsia="Times New Roman" w:hAnsi="TH SarabunPSK" w:cs="TH SarabunPSK"/>
                <w:b/>
                <w:bCs/>
                <w:color w:val="000000"/>
                <w:spacing w:val="-16"/>
                <w:sz w:val="32"/>
                <w:szCs w:val="32"/>
              </w:rPr>
              <w:t xml:space="preserve"> </w:t>
            </w:r>
            <w:r w:rsidRPr="00970D8C">
              <w:rPr>
                <w:rFonts w:ascii="TH SarabunPSK" w:eastAsia="Times New Roman" w:hAnsi="TH SarabunPSK" w:cs="TH SarabunPSK" w:hint="cs"/>
                <w:color w:val="000000"/>
                <w:spacing w:val="-16"/>
                <w:sz w:val="32"/>
                <w:szCs w:val="32"/>
                <w:cs/>
              </w:rPr>
              <w:t>บังคับเรียนไม่น้อยกว่า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970D8C" w:rsidRDefault="0075012A" w:rsidP="00A76F73">
            <w:pPr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0947D6" w:rsidRDefault="003622EB" w:rsidP="00BC7327">
            <w:pPr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</w:tbl>
    <w:p w:rsidR="00B3606F" w:rsidRPr="00B3606F" w:rsidRDefault="00B3606F">
      <w:pPr>
        <w:rPr>
          <w:sz w:val="10"/>
          <w:szCs w:val="10"/>
        </w:rPr>
      </w:pPr>
    </w:p>
    <w:tbl>
      <w:tblPr>
        <w:tblpPr w:leftFromText="180" w:rightFromText="180" w:vertAnchor="text" w:tblpX="-633" w:tblpY="1"/>
        <w:tblOverlap w:val="never"/>
        <w:tblW w:w="5456" w:type="pct"/>
        <w:tblLook w:val="04A0"/>
      </w:tblPr>
      <w:tblGrid>
        <w:gridCol w:w="107"/>
        <w:gridCol w:w="492"/>
        <w:gridCol w:w="708"/>
        <w:gridCol w:w="111"/>
        <w:gridCol w:w="105"/>
        <w:gridCol w:w="1202"/>
        <w:gridCol w:w="2569"/>
        <w:gridCol w:w="1202"/>
        <w:gridCol w:w="173"/>
        <w:gridCol w:w="71"/>
        <w:gridCol w:w="214"/>
        <w:gridCol w:w="60"/>
        <w:gridCol w:w="35"/>
        <w:gridCol w:w="852"/>
        <w:gridCol w:w="12"/>
        <w:gridCol w:w="100"/>
        <w:gridCol w:w="147"/>
        <w:gridCol w:w="71"/>
        <w:gridCol w:w="24"/>
        <w:gridCol w:w="860"/>
        <w:gridCol w:w="100"/>
        <w:gridCol w:w="87"/>
      </w:tblGrid>
      <w:tr w:rsidR="002D3C58" w:rsidRPr="00DC73E6" w:rsidTr="004B335B">
        <w:trPr>
          <w:gridBefore w:val="3"/>
          <w:wBefore w:w="704" w:type="pct"/>
        </w:trPr>
        <w:tc>
          <w:tcPr>
            <w:tcW w:w="763" w:type="pct"/>
            <w:gridSpan w:val="3"/>
          </w:tcPr>
          <w:p w:rsidR="002D3C58" w:rsidRPr="000947D6" w:rsidRDefault="002D3C58" w:rsidP="004B335B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2957" w:type="pct"/>
            <w:gridSpan w:val="12"/>
          </w:tcPr>
          <w:p w:rsidR="002D3C58" w:rsidRPr="000947D6" w:rsidRDefault="002D3C58" w:rsidP="004B335B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576" w:type="pct"/>
            <w:gridSpan w:val="4"/>
          </w:tcPr>
          <w:p w:rsidR="002D3C58" w:rsidRPr="000947D6" w:rsidRDefault="002D3C58" w:rsidP="004B335B">
            <w:pPr>
              <w:ind w:left="-90" w:hanging="18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37467F" w:rsidRPr="00DC73E6" w:rsidTr="004B335B">
        <w:trPr>
          <w:gridBefore w:val="3"/>
          <w:wBefore w:w="704" w:type="pct"/>
        </w:trPr>
        <w:tc>
          <w:tcPr>
            <w:tcW w:w="763" w:type="pct"/>
            <w:gridSpan w:val="3"/>
          </w:tcPr>
          <w:p w:rsidR="0037467F" w:rsidRPr="00DC73E6" w:rsidRDefault="0037467F" w:rsidP="004B335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57" w:type="pct"/>
            <w:gridSpan w:val="12"/>
          </w:tcPr>
          <w:p w:rsidR="0037467F" w:rsidRPr="00DC73E6" w:rsidRDefault="0037467F" w:rsidP="004B335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76" w:type="pct"/>
            <w:gridSpan w:val="4"/>
          </w:tcPr>
          <w:p w:rsidR="0037467F" w:rsidRPr="00DC73E6" w:rsidRDefault="0037467F" w:rsidP="004B335B">
            <w:pPr>
              <w:ind w:left="-145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D3C58" w:rsidRPr="00DC73E6" w:rsidTr="004B335B">
        <w:trPr>
          <w:gridBefore w:val="3"/>
          <w:wBefore w:w="704" w:type="pct"/>
        </w:trPr>
        <w:tc>
          <w:tcPr>
            <w:tcW w:w="763" w:type="pct"/>
            <w:gridSpan w:val="3"/>
          </w:tcPr>
          <w:p w:rsidR="002D3C58" w:rsidRPr="00DC73E6" w:rsidRDefault="00514C6D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4011305</w:t>
            </w:r>
          </w:p>
        </w:tc>
        <w:tc>
          <w:tcPr>
            <w:tcW w:w="2957" w:type="pct"/>
            <w:gridSpan w:val="12"/>
          </w:tcPr>
          <w:p w:rsidR="002D3C58" w:rsidRPr="00DC73E6" w:rsidRDefault="00514C6D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ฟิสิกส์ </w:t>
            </w:r>
            <w:r>
              <w:rPr>
                <w:rFonts w:ascii="TH SarabunPSK" w:hAnsi="TH SarabunPSK" w:cs="Times New Roman"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576" w:type="pct"/>
            <w:gridSpan w:val="4"/>
          </w:tcPr>
          <w:p w:rsidR="002D3C58" w:rsidRPr="00DC73E6" w:rsidRDefault="00514C6D" w:rsidP="004B335B">
            <w:pPr>
              <w:ind w:left="-145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2D3C58" w:rsidRPr="00DC73E6" w:rsidTr="004B335B">
        <w:trPr>
          <w:gridBefore w:val="3"/>
          <w:wBefore w:w="704" w:type="pct"/>
        </w:trPr>
        <w:tc>
          <w:tcPr>
            <w:tcW w:w="763" w:type="pct"/>
            <w:gridSpan w:val="3"/>
          </w:tcPr>
          <w:p w:rsidR="002D3C58" w:rsidRPr="00DC73E6" w:rsidRDefault="002D3C58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57" w:type="pct"/>
            <w:gridSpan w:val="12"/>
          </w:tcPr>
          <w:p w:rsidR="002D3C58" w:rsidRPr="00DC73E6" w:rsidRDefault="00514C6D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Physics </w:t>
            </w:r>
            <w:r>
              <w:rPr>
                <w:rFonts w:ascii="TH SarabunPSK" w:hAnsi="TH SarabunPSK" w:cs="Times New Roman" w:hint="cs"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576" w:type="pct"/>
            <w:gridSpan w:val="4"/>
          </w:tcPr>
          <w:p w:rsidR="002D3C58" w:rsidRPr="00DC73E6" w:rsidRDefault="002D3C58" w:rsidP="004B335B">
            <w:pPr>
              <w:ind w:left="-145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E2EF4" w:rsidRPr="00DC73E6" w:rsidTr="004B335B">
        <w:trPr>
          <w:gridBefore w:val="3"/>
          <w:wBefore w:w="704" w:type="pct"/>
        </w:trPr>
        <w:tc>
          <w:tcPr>
            <w:tcW w:w="763" w:type="pct"/>
            <w:gridSpan w:val="3"/>
          </w:tcPr>
          <w:p w:rsidR="008E2EF4" w:rsidRPr="00887737" w:rsidRDefault="008E2EF4" w:rsidP="004B335B">
            <w:pPr>
              <w:rPr>
                <w:rFonts w:ascii="TH SarabunPSK" w:eastAsia="Times New Roman" w:hAnsi="TH SarabunPSK" w:cstheme="minorBidi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imes New Roman"/>
                <w:sz w:val="32"/>
                <w:szCs w:val="32"/>
                <w:rtl/>
                <w:cs/>
              </w:rPr>
              <w:t>4011306</w:t>
            </w:r>
          </w:p>
        </w:tc>
        <w:tc>
          <w:tcPr>
            <w:tcW w:w="2957" w:type="pct"/>
            <w:gridSpan w:val="12"/>
          </w:tcPr>
          <w:p w:rsidR="008E2EF4" w:rsidRPr="008E2EF4" w:rsidRDefault="008E2EF4" w:rsidP="004B335B">
            <w:pPr>
              <w:rPr>
                <w:rFonts w:ascii="TH SarabunPSK" w:eastAsia="Times New Roman" w:hAnsi="TH SarabunPSK" w:cstheme="minorBidi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ฟิสิกส์ </w:t>
            </w:r>
            <w:r>
              <w:rPr>
                <w:rFonts w:ascii="TH SarabunPSK" w:hAnsi="TH SarabunPSK" w:cstheme="minorBidi" w:hint="cs"/>
                <w:sz w:val="32"/>
                <w:szCs w:val="32"/>
                <w:cs/>
              </w:rPr>
              <w:t>2</w:t>
            </w:r>
          </w:p>
        </w:tc>
        <w:tc>
          <w:tcPr>
            <w:tcW w:w="576" w:type="pct"/>
            <w:gridSpan w:val="4"/>
          </w:tcPr>
          <w:p w:rsidR="008E2EF4" w:rsidRPr="00DC73E6" w:rsidRDefault="008E2EF4" w:rsidP="004B335B">
            <w:pPr>
              <w:ind w:left="-145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8E2EF4" w:rsidRPr="00DC73E6" w:rsidTr="004B335B">
        <w:trPr>
          <w:gridBefore w:val="3"/>
          <w:wBefore w:w="704" w:type="pct"/>
        </w:trPr>
        <w:tc>
          <w:tcPr>
            <w:tcW w:w="763" w:type="pct"/>
            <w:gridSpan w:val="3"/>
          </w:tcPr>
          <w:p w:rsidR="008E2EF4" w:rsidRPr="00DC73E6" w:rsidRDefault="008E2EF4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57" w:type="pct"/>
            <w:gridSpan w:val="12"/>
          </w:tcPr>
          <w:p w:rsidR="008E2EF4" w:rsidRPr="008E2EF4" w:rsidRDefault="008E2EF4" w:rsidP="004B335B">
            <w:pPr>
              <w:rPr>
                <w:rFonts w:ascii="TH SarabunPSK" w:eastAsia="Times New Roman" w:hAnsi="TH SarabunPSK" w:cstheme="minorBidi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Physics </w:t>
            </w:r>
            <w:r>
              <w:rPr>
                <w:rFonts w:ascii="TH SarabunPSK" w:hAnsi="TH SarabunPSK" w:cstheme="minorBidi" w:hint="cs"/>
                <w:sz w:val="32"/>
                <w:szCs w:val="32"/>
                <w:cs/>
              </w:rPr>
              <w:t>2</w:t>
            </w:r>
          </w:p>
        </w:tc>
        <w:tc>
          <w:tcPr>
            <w:tcW w:w="576" w:type="pct"/>
            <w:gridSpan w:val="4"/>
          </w:tcPr>
          <w:p w:rsidR="008E2EF4" w:rsidRPr="00DC73E6" w:rsidRDefault="008E2EF4" w:rsidP="004B335B">
            <w:pPr>
              <w:ind w:left="-145"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87737" w:rsidRPr="00DC73E6" w:rsidTr="004B335B"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</w:tcPr>
          <w:p w:rsidR="00887737" w:rsidRPr="00C43F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theme="minorBidi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imes New Roman"/>
                <w:sz w:val="32"/>
                <w:szCs w:val="32"/>
                <w:rtl/>
                <w:cs/>
              </w:rPr>
              <w:t>4011601</w:t>
            </w:r>
          </w:p>
        </w:tc>
        <w:tc>
          <w:tcPr>
            <w:tcW w:w="2957" w:type="pct"/>
            <w:gridSpan w:val="12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ปฏิบัติการฟิสิกส์ </w:t>
            </w:r>
            <w:r>
              <w:rPr>
                <w:rFonts w:ascii="TH SarabunPSK" w:hAnsi="TH SarabunPSK" w:cs="Times New Roman"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528" w:type="pct"/>
            <w:gridSpan w:val="3"/>
          </w:tcPr>
          <w:p w:rsidR="00887737" w:rsidRPr="00DC73E6" w:rsidRDefault="00887737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887737" w:rsidRPr="00DC73E6" w:rsidTr="004B335B"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57" w:type="pct"/>
            <w:gridSpan w:val="12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Physics Laboratory </w:t>
            </w:r>
            <w:r>
              <w:rPr>
                <w:rFonts w:ascii="TH SarabunPSK" w:hAnsi="TH SarabunPSK" w:cs="Times New Roman" w:hint="cs"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528" w:type="pct"/>
            <w:gridSpan w:val="3"/>
          </w:tcPr>
          <w:p w:rsidR="00887737" w:rsidRPr="00DC73E6" w:rsidRDefault="00887737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87737" w:rsidRPr="00DC73E6" w:rsidTr="004B335B"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imes New Roman"/>
                <w:sz w:val="32"/>
                <w:szCs w:val="32"/>
                <w:rtl/>
                <w:cs/>
              </w:rPr>
              <w:t>4011602</w:t>
            </w:r>
          </w:p>
        </w:tc>
        <w:tc>
          <w:tcPr>
            <w:tcW w:w="2957" w:type="pct"/>
            <w:gridSpan w:val="12"/>
          </w:tcPr>
          <w:p w:rsidR="00887737" w:rsidRPr="00C43F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theme="minorBidi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ปฏิบัติการฟิสิกส์ </w:t>
            </w:r>
            <w:r>
              <w:rPr>
                <w:rFonts w:ascii="TH SarabunPSK" w:hAnsi="TH SarabunPSK" w:cstheme="minorBidi" w:hint="cs"/>
                <w:sz w:val="32"/>
                <w:szCs w:val="32"/>
                <w:cs/>
              </w:rPr>
              <w:t>2</w:t>
            </w:r>
          </w:p>
        </w:tc>
        <w:tc>
          <w:tcPr>
            <w:tcW w:w="528" w:type="pct"/>
            <w:gridSpan w:val="3"/>
          </w:tcPr>
          <w:p w:rsidR="00887737" w:rsidRPr="00DC73E6" w:rsidRDefault="00887737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887737" w:rsidRPr="00DC73E6" w:rsidTr="004B335B"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57" w:type="pct"/>
            <w:gridSpan w:val="12"/>
          </w:tcPr>
          <w:p w:rsidR="00887737" w:rsidRPr="00C43F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theme="minorBidi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Physics Laboratory </w:t>
            </w:r>
            <w:r>
              <w:rPr>
                <w:rFonts w:ascii="TH SarabunPSK" w:hAnsi="TH SarabunPSK" w:cstheme="minorBidi" w:hint="cs"/>
                <w:sz w:val="32"/>
                <w:szCs w:val="32"/>
                <w:cs/>
              </w:rPr>
              <w:t>2</w:t>
            </w:r>
          </w:p>
        </w:tc>
        <w:tc>
          <w:tcPr>
            <w:tcW w:w="528" w:type="pct"/>
            <w:gridSpan w:val="3"/>
          </w:tcPr>
          <w:p w:rsidR="00887737" w:rsidRPr="00DC73E6" w:rsidRDefault="00887737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87737" w:rsidRPr="00DC73E6" w:rsidTr="004B335B"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imes New Roman"/>
                <w:sz w:val="32"/>
                <w:szCs w:val="32"/>
                <w:rtl/>
                <w:cs/>
              </w:rPr>
              <w:t>40211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05</w:t>
            </w:r>
          </w:p>
        </w:tc>
        <w:tc>
          <w:tcPr>
            <w:tcW w:w="2957" w:type="pct"/>
            <w:gridSpan w:val="12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เคมี </w:t>
            </w:r>
            <w:r>
              <w:rPr>
                <w:rFonts w:ascii="TH SarabunPSK" w:hAnsi="TH SarabunPSK" w:cs="Times New Roman"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528" w:type="pct"/>
            <w:gridSpan w:val="3"/>
          </w:tcPr>
          <w:p w:rsidR="00887737" w:rsidRPr="00DC73E6" w:rsidRDefault="00887737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887737" w:rsidRPr="00DC73E6" w:rsidTr="004B335B"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57" w:type="pct"/>
            <w:gridSpan w:val="12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Chemistry </w:t>
            </w:r>
            <w:r>
              <w:rPr>
                <w:rFonts w:ascii="TH SarabunPSK" w:hAnsi="TH SarabunPSK" w:cs="Times New Roman" w:hint="cs"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528" w:type="pct"/>
            <w:gridSpan w:val="3"/>
          </w:tcPr>
          <w:p w:rsidR="00887737" w:rsidRPr="00DC73E6" w:rsidRDefault="00887737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87737" w:rsidRPr="00DC73E6" w:rsidTr="004B335B"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imes New Roman"/>
                <w:sz w:val="32"/>
                <w:szCs w:val="32"/>
                <w:rtl/>
                <w:cs/>
              </w:rPr>
              <w:t>402110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2957" w:type="pct"/>
            <w:gridSpan w:val="12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ปฏิบัติการเคมี </w:t>
            </w:r>
            <w:r>
              <w:rPr>
                <w:rFonts w:ascii="TH SarabunPSK" w:hAnsi="TH SarabunPSK" w:cs="Times New Roman"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528" w:type="pct"/>
            <w:gridSpan w:val="3"/>
          </w:tcPr>
          <w:p w:rsidR="00887737" w:rsidRPr="00DC73E6" w:rsidRDefault="00887737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887737" w:rsidRPr="00DC73E6" w:rsidTr="004B335B"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57" w:type="pct"/>
            <w:gridSpan w:val="12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Chemistry Laboratory </w:t>
            </w:r>
            <w:r>
              <w:rPr>
                <w:rFonts w:ascii="TH SarabunPSK" w:hAnsi="TH SarabunPSK" w:cs="Times New Roman" w:hint="cs"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528" w:type="pct"/>
            <w:gridSpan w:val="3"/>
          </w:tcPr>
          <w:p w:rsidR="00887737" w:rsidRPr="00DC73E6" w:rsidRDefault="00887737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87737" w:rsidRPr="00DC73E6" w:rsidTr="004B335B"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imes New Roman"/>
                <w:sz w:val="32"/>
                <w:szCs w:val="32"/>
                <w:rtl/>
                <w:cs/>
              </w:rPr>
              <w:t>402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2102</w:t>
            </w:r>
          </w:p>
        </w:tc>
        <w:tc>
          <w:tcPr>
            <w:tcW w:w="2957" w:type="pct"/>
            <w:gridSpan w:val="12"/>
          </w:tcPr>
          <w:p w:rsidR="00887737" w:rsidRPr="00C43F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theme="minorBidi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เคมี </w:t>
            </w:r>
            <w:r>
              <w:rPr>
                <w:rFonts w:ascii="TH SarabunPSK" w:hAnsi="TH SarabunPSK" w:cs="Times New Roman"/>
                <w:sz w:val="32"/>
                <w:szCs w:val="32"/>
                <w:rtl/>
                <w:cs/>
              </w:rPr>
              <w:t>2</w:t>
            </w:r>
          </w:p>
        </w:tc>
        <w:tc>
          <w:tcPr>
            <w:tcW w:w="528" w:type="pct"/>
            <w:gridSpan w:val="3"/>
          </w:tcPr>
          <w:p w:rsidR="00887737" w:rsidRPr="00DC73E6" w:rsidRDefault="00887737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887737" w:rsidRPr="00DC73E6" w:rsidTr="004B335B"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57" w:type="pct"/>
            <w:gridSpan w:val="12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Chemistry </w:t>
            </w:r>
            <w:r>
              <w:rPr>
                <w:rFonts w:ascii="TH SarabunPSK" w:hAnsi="TH SarabunPSK" w:cs="Times New Roman" w:hint="cs"/>
                <w:sz w:val="32"/>
                <w:szCs w:val="32"/>
                <w:rtl/>
                <w:cs/>
              </w:rPr>
              <w:t>2</w:t>
            </w:r>
          </w:p>
        </w:tc>
        <w:tc>
          <w:tcPr>
            <w:tcW w:w="528" w:type="pct"/>
            <w:gridSpan w:val="3"/>
          </w:tcPr>
          <w:p w:rsidR="00887737" w:rsidRPr="00DC73E6" w:rsidRDefault="00887737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87737" w:rsidRPr="00DC73E6" w:rsidTr="004B335B"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402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2103</w:t>
            </w:r>
          </w:p>
        </w:tc>
        <w:tc>
          <w:tcPr>
            <w:tcW w:w="2957" w:type="pct"/>
            <w:gridSpan w:val="12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ปฏิบัติการเคมี </w:t>
            </w: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2</w:t>
            </w:r>
          </w:p>
        </w:tc>
        <w:tc>
          <w:tcPr>
            <w:tcW w:w="528" w:type="pct"/>
            <w:gridSpan w:val="3"/>
          </w:tcPr>
          <w:p w:rsidR="00887737" w:rsidRPr="00DC73E6" w:rsidRDefault="00887737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887737" w:rsidRPr="00DC73E6" w:rsidTr="004B335B"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57" w:type="pct"/>
            <w:gridSpan w:val="12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 xml:space="preserve">Chemistry Laboratory </w:t>
            </w: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2</w:t>
            </w:r>
          </w:p>
        </w:tc>
        <w:tc>
          <w:tcPr>
            <w:tcW w:w="528" w:type="pct"/>
            <w:gridSpan w:val="3"/>
          </w:tcPr>
          <w:p w:rsidR="00887737" w:rsidRPr="00DC73E6" w:rsidRDefault="00887737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87737" w:rsidRPr="00DC73E6" w:rsidTr="004B335B"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4031101</w:t>
            </w:r>
          </w:p>
        </w:tc>
        <w:tc>
          <w:tcPr>
            <w:tcW w:w="2957" w:type="pct"/>
            <w:gridSpan w:val="12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ชีววิทยา 1</w:t>
            </w:r>
          </w:p>
        </w:tc>
        <w:tc>
          <w:tcPr>
            <w:tcW w:w="528" w:type="pct"/>
            <w:gridSpan w:val="3"/>
          </w:tcPr>
          <w:p w:rsidR="00887737" w:rsidRPr="00DC73E6" w:rsidRDefault="00887737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887737" w:rsidRPr="00DC73E6" w:rsidTr="004B335B"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57" w:type="pct"/>
            <w:gridSpan w:val="12"/>
          </w:tcPr>
          <w:p w:rsidR="00814904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 xml:space="preserve">Biology </w:t>
            </w: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528" w:type="pct"/>
            <w:gridSpan w:val="3"/>
          </w:tcPr>
          <w:p w:rsidR="00887737" w:rsidRDefault="00887737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814904" w:rsidRDefault="00814904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814904" w:rsidRPr="00DC73E6" w:rsidRDefault="00814904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14904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8"/>
          <w:wAfter w:w="751" w:type="pct"/>
        </w:trPr>
        <w:tc>
          <w:tcPr>
            <w:tcW w:w="764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14904" w:rsidRPr="006D055D" w:rsidRDefault="00814904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2823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14904" w:rsidRPr="006D055D" w:rsidRDefault="00814904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62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14904" w:rsidRPr="006D055D" w:rsidRDefault="00814904" w:rsidP="004B335B">
            <w:pPr>
              <w:tabs>
                <w:tab w:val="left" w:pos="1444"/>
              </w:tabs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814904" w:rsidRPr="00DC73E6" w:rsidTr="004B335B">
        <w:trPr>
          <w:gridAfter w:val="8"/>
          <w:wAfter w:w="751" w:type="pct"/>
        </w:trPr>
        <w:tc>
          <w:tcPr>
            <w:tcW w:w="764" w:type="pct"/>
            <w:gridSpan w:val="4"/>
          </w:tcPr>
          <w:p w:rsidR="00814904" w:rsidRPr="00DC73E6" w:rsidRDefault="00814904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1" w:type="pct"/>
            <w:gridSpan w:val="6"/>
          </w:tcPr>
          <w:p w:rsidR="00814904" w:rsidRPr="00611E36" w:rsidRDefault="00814904" w:rsidP="004B335B">
            <w:pPr>
              <w:tabs>
                <w:tab w:val="left" w:pos="144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4" w:type="pct"/>
            <w:gridSpan w:val="4"/>
          </w:tcPr>
          <w:p w:rsidR="00814904" w:rsidRPr="00DC73E6" w:rsidRDefault="00814904" w:rsidP="004B335B">
            <w:pPr>
              <w:tabs>
                <w:tab w:val="left" w:pos="1444"/>
              </w:tabs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87737" w:rsidRPr="00486E31" w:rsidTr="004B335B">
        <w:trPr>
          <w:gridAfter w:val="8"/>
          <w:wAfter w:w="751" w:type="pct"/>
        </w:trPr>
        <w:tc>
          <w:tcPr>
            <w:tcW w:w="76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4031102</w:t>
            </w:r>
          </w:p>
        </w:tc>
        <w:tc>
          <w:tcPr>
            <w:tcW w:w="2861" w:type="pct"/>
            <w:gridSpan w:val="6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ชีววิทยา </w:t>
            </w: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2</w:t>
            </w:r>
          </w:p>
        </w:tc>
        <w:tc>
          <w:tcPr>
            <w:tcW w:w="624" w:type="pct"/>
            <w:gridSpan w:val="4"/>
          </w:tcPr>
          <w:p w:rsidR="00887737" w:rsidRPr="00486E31" w:rsidRDefault="00887737" w:rsidP="004B335B">
            <w:pPr>
              <w:tabs>
                <w:tab w:val="left" w:pos="1444"/>
                <w:tab w:val="left" w:pos="2340"/>
                <w:tab w:val="left" w:pos="6845"/>
                <w:tab w:val="left" w:pos="7080"/>
                <w:tab w:val="left" w:pos="7320"/>
                <w:tab w:val="left" w:pos="7470"/>
              </w:tabs>
              <w:spacing w:line="276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887737" w:rsidRPr="00DC73E6" w:rsidTr="004B335B">
        <w:trPr>
          <w:gridAfter w:val="8"/>
          <w:wAfter w:w="751" w:type="pct"/>
        </w:trPr>
        <w:tc>
          <w:tcPr>
            <w:tcW w:w="76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1" w:type="pct"/>
            <w:gridSpan w:val="6"/>
          </w:tcPr>
          <w:p w:rsidR="00887737" w:rsidRPr="00486E31" w:rsidRDefault="00887737" w:rsidP="004B335B">
            <w:pPr>
              <w:tabs>
                <w:tab w:val="left" w:pos="1444"/>
                <w:tab w:val="left" w:pos="2340"/>
                <w:tab w:val="left" w:pos="6845"/>
                <w:tab w:val="left" w:pos="7080"/>
                <w:tab w:val="left" w:pos="7320"/>
                <w:tab w:val="left" w:pos="7470"/>
              </w:tabs>
              <w:spacing w:line="276" w:lineRule="auto"/>
              <w:ind w:right="-62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 xml:space="preserve">Biology </w:t>
            </w: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2</w:t>
            </w:r>
          </w:p>
        </w:tc>
        <w:tc>
          <w:tcPr>
            <w:tcW w:w="62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87737" w:rsidRPr="00DC73E6" w:rsidTr="004B335B">
        <w:trPr>
          <w:gridAfter w:val="8"/>
          <w:wAfter w:w="751" w:type="pct"/>
        </w:trPr>
        <w:tc>
          <w:tcPr>
            <w:tcW w:w="76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4031103</w:t>
            </w:r>
          </w:p>
        </w:tc>
        <w:tc>
          <w:tcPr>
            <w:tcW w:w="2861" w:type="pct"/>
            <w:gridSpan w:val="6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ปฏิบัติการชีววิทยา </w:t>
            </w: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624" w:type="pct"/>
            <w:gridSpan w:val="4"/>
          </w:tcPr>
          <w:p w:rsidR="00887737" w:rsidRPr="00DC73E6" w:rsidRDefault="00887737" w:rsidP="004B335B">
            <w:pPr>
              <w:tabs>
                <w:tab w:val="left" w:pos="-140"/>
                <w:tab w:val="left" w:pos="1444"/>
              </w:tabs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887737" w:rsidRPr="00DC73E6" w:rsidTr="004B335B">
        <w:trPr>
          <w:gridAfter w:val="8"/>
          <w:wAfter w:w="751" w:type="pct"/>
        </w:trPr>
        <w:tc>
          <w:tcPr>
            <w:tcW w:w="76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1" w:type="pct"/>
            <w:gridSpan w:val="6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 xml:space="preserve">Biology Laboratory </w:t>
            </w: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62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87737" w:rsidRPr="00090A4B" w:rsidTr="004B335B">
        <w:trPr>
          <w:gridAfter w:val="8"/>
          <w:wAfter w:w="751" w:type="pct"/>
        </w:trPr>
        <w:tc>
          <w:tcPr>
            <w:tcW w:w="76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4031104</w:t>
            </w:r>
          </w:p>
        </w:tc>
        <w:tc>
          <w:tcPr>
            <w:tcW w:w="2861" w:type="pct"/>
            <w:gridSpan w:val="6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ปฏิบัติการชีววิทยา </w:t>
            </w: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2</w:t>
            </w:r>
          </w:p>
        </w:tc>
        <w:tc>
          <w:tcPr>
            <w:tcW w:w="624" w:type="pct"/>
            <w:gridSpan w:val="4"/>
          </w:tcPr>
          <w:p w:rsidR="00887737" w:rsidRPr="00090A4B" w:rsidRDefault="00887737" w:rsidP="004B335B">
            <w:pPr>
              <w:tabs>
                <w:tab w:val="left" w:pos="1444"/>
                <w:tab w:val="left" w:pos="2340"/>
                <w:tab w:val="left" w:pos="6845"/>
                <w:tab w:val="left" w:pos="7080"/>
                <w:tab w:val="left" w:pos="7320"/>
                <w:tab w:val="left" w:pos="7470"/>
              </w:tabs>
              <w:spacing w:line="276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887737" w:rsidRPr="00DC73E6" w:rsidTr="004B335B">
        <w:trPr>
          <w:gridAfter w:val="8"/>
          <w:wAfter w:w="751" w:type="pct"/>
        </w:trPr>
        <w:tc>
          <w:tcPr>
            <w:tcW w:w="76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1" w:type="pct"/>
            <w:gridSpan w:val="6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 xml:space="preserve">Biology Laboratory </w:t>
            </w: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2</w:t>
            </w:r>
          </w:p>
        </w:tc>
        <w:tc>
          <w:tcPr>
            <w:tcW w:w="62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87737" w:rsidRPr="00DC73E6" w:rsidTr="004B335B">
        <w:trPr>
          <w:gridAfter w:val="8"/>
          <w:wAfter w:w="751" w:type="pct"/>
        </w:trPr>
        <w:tc>
          <w:tcPr>
            <w:tcW w:w="76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4033101</w:t>
            </w:r>
          </w:p>
        </w:tc>
        <w:tc>
          <w:tcPr>
            <w:tcW w:w="2861" w:type="pct"/>
            <w:gridSpan w:val="6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นิเวศวิทยา</w:t>
            </w:r>
          </w:p>
        </w:tc>
        <w:tc>
          <w:tcPr>
            <w:tcW w:w="62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887737" w:rsidRPr="00DC73E6" w:rsidTr="004B335B">
        <w:trPr>
          <w:gridAfter w:val="8"/>
          <w:wAfter w:w="751" w:type="pct"/>
        </w:trPr>
        <w:tc>
          <w:tcPr>
            <w:tcW w:w="76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1" w:type="pct"/>
            <w:gridSpan w:val="6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Ecology</w:t>
            </w:r>
          </w:p>
        </w:tc>
        <w:tc>
          <w:tcPr>
            <w:tcW w:w="62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E4337" w:rsidRPr="00DC73E6" w:rsidTr="004B335B">
        <w:trPr>
          <w:gridAfter w:val="8"/>
          <w:wAfter w:w="751" w:type="pct"/>
        </w:trPr>
        <w:tc>
          <w:tcPr>
            <w:tcW w:w="764" w:type="pct"/>
            <w:gridSpan w:val="4"/>
          </w:tcPr>
          <w:p w:rsidR="008E4337" w:rsidRPr="00DC73E6" w:rsidRDefault="005239F3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406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101</w:t>
            </w:r>
          </w:p>
        </w:tc>
        <w:tc>
          <w:tcPr>
            <w:tcW w:w="2861" w:type="pct"/>
            <w:gridSpan w:val="6"/>
          </w:tcPr>
          <w:p w:rsidR="008E4337" w:rsidRPr="00DC73E6" w:rsidRDefault="005239F3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พื้นฐานทางวิทยาศาสตร์สิ่งแวดล้อม</w:t>
            </w:r>
          </w:p>
        </w:tc>
        <w:tc>
          <w:tcPr>
            <w:tcW w:w="624" w:type="pct"/>
            <w:gridSpan w:val="4"/>
          </w:tcPr>
          <w:p w:rsidR="008E4337" w:rsidRPr="00DC73E6" w:rsidRDefault="005239F3" w:rsidP="004B335B">
            <w:pPr>
              <w:tabs>
                <w:tab w:val="left" w:pos="1444"/>
              </w:tabs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8E4337" w:rsidRPr="00DC73E6" w:rsidTr="004B335B">
        <w:trPr>
          <w:gridAfter w:val="8"/>
          <w:wAfter w:w="751" w:type="pct"/>
        </w:trPr>
        <w:tc>
          <w:tcPr>
            <w:tcW w:w="764" w:type="pct"/>
            <w:gridSpan w:val="4"/>
          </w:tcPr>
          <w:p w:rsidR="008E4337" w:rsidRPr="00DC73E6" w:rsidRDefault="008E43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1" w:type="pct"/>
            <w:gridSpan w:val="6"/>
          </w:tcPr>
          <w:p w:rsidR="008E4337" w:rsidRPr="00DC73E6" w:rsidRDefault="005239F3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Environmental Science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Foundation</w:t>
            </w:r>
          </w:p>
        </w:tc>
        <w:tc>
          <w:tcPr>
            <w:tcW w:w="624" w:type="pct"/>
            <w:gridSpan w:val="4"/>
          </w:tcPr>
          <w:p w:rsidR="008E4337" w:rsidRPr="00DC73E6" w:rsidRDefault="008E4337" w:rsidP="004B335B">
            <w:pPr>
              <w:tabs>
                <w:tab w:val="left" w:pos="1444"/>
              </w:tabs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E4337" w:rsidRPr="00DC73E6" w:rsidTr="004B335B">
        <w:trPr>
          <w:gridAfter w:val="8"/>
          <w:wAfter w:w="751" w:type="pct"/>
        </w:trPr>
        <w:tc>
          <w:tcPr>
            <w:tcW w:w="764" w:type="pct"/>
            <w:gridSpan w:val="4"/>
          </w:tcPr>
          <w:p w:rsidR="008E4337" w:rsidRPr="00DC73E6" w:rsidRDefault="005239F3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4061206</w:t>
            </w:r>
          </w:p>
        </w:tc>
        <w:tc>
          <w:tcPr>
            <w:tcW w:w="2861" w:type="pct"/>
            <w:gridSpan w:val="6"/>
          </w:tcPr>
          <w:p w:rsidR="008E4337" w:rsidRPr="00DC73E6" w:rsidRDefault="005239F3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การจัดการสิ่งแวดล้อม</w:t>
            </w:r>
          </w:p>
        </w:tc>
        <w:tc>
          <w:tcPr>
            <w:tcW w:w="624" w:type="pct"/>
            <w:gridSpan w:val="4"/>
          </w:tcPr>
          <w:p w:rsidR="008E4337" w:rsidRPr="00DC73E6" w:rsidRDefault="005239F3" w:rsidP="004B335B">
            <w:pPr>
              <w:tabs>
                <w:tab w:val="left" w:pos="1444"/>
              </w:tabs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8E4337" w:rsidRPr="00DC73E6" w:rsidTr="004B335B">
        <w:trPr>
          <w:gridAfter w:val="8"/>
          <w:wAfter w:w="751" w:type="pct"/>
        </w:trPr>
        <w:tc>
          <w:tcPr>
            <w:tcW w:w="764" w:type="pct"/>
            <w:gridSpan w:val="4"/>
          </w:tcPr>
          <w:p w:rsidR="008E4337" w:rsidRPr="00DC73E6" w:rsidRDefault="008E43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1" w:type="pct"/>
            <w:gridSpan w:val="6"/>
          </w:tcPr>
          <w:p w:rsidR="008E4337" w:rsidRPr="00DC73E6" w:rsidRDefault="005239F3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Environmental Management</w:t>
            </w:r>
          </w:p>
        </w:tc>
        <w:tc>
          <w:tcPr>
            <w:tcW w:w="624" w:type="pct"/>
            <w:gridSpan w:val="4"/>
          </w:tcPr>
          <w:p w:rsidR="008E4337" w:rsidRPr="00DC73E6" w:rsidRDefault="008E4337" w:rsidP="004B335B">
            <w:pPr>
              <w:tabs>
                <w:tab w:val="left" w:pos="1444"/>
              </w:tabs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E4337" w:rsidRPr="00DC73E6" w:rsidTr="004B335B">
        <w:trPr>
          <w:gridAfter w:val="8"/>
          <w:wAfter w:w="751" w:type="pct"/>
        </w:trPr>
        <w:tc>
          <w:tcPr>
            <w:tcW w:w="764" w:type="pct"/>
            <w:gridSpan w:val="4"/>
          </w:tcPr>
          <w:p w:rsidR="008E4337" w:rsidRPr="00DC73E6" w:rsidRDefault="005239F3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406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01</w:t>
            </w:r>
          </w:p>
        </w:tc>
        <w:tc>
          <w:tcPr>
            <w:tcW w:w="2861" w:type="pct"/>
            <w:gridSpan w:val="6"/>
          </w:tcPr>
          <w:p w:rsidR="008E4337" w:rsidRPr="00DC73E6" w:rsidRDefault="005239F3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เศรษฐศาสตร์สิ่งแวดล้อม</w:t>
            </w:r>
          </w:p>
        </w:tc>
        <w:tc>
          <w:tcPr>
            <w:tcW w:w="624" w:type="pct"/>
            <w:gridSpan w:val="4"/>
          </w:tcPr>
          <w:p w:rsidR="008E4337" w:rsidRPr="00DC73E6" w:rsidRDefault="005239F3" w:rsidP="004B335B">
            <w:pPr>
              <w:tabs>
                <w:tab w:val="left" w:pos="1444"/>
              </w:tabs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CC6723"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E4337" w:rsidRPr="00DC73E6" w:rsidTr="004B335B">
        <w:trPr>
          <w:gridAfter w:val="8"/>
          <w:wAfter w:w="751" w:type="pct"/>
        </w:trPr>
        <w:tc>
          <w:tcPr>
            <w:tcW w:w="764" w:type="pct"/>
            <w:gridSpan w:val="4"/>
          </w:tcPr>
          <w:p w:rsidR="008E4337" w:rsidRPr="00DC73E6" w:rsidRDefault="008E43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1" w:type="pct"/>
            <w:gridSpan w:val="6"/>
          </w:tcPr>
          <w:p w:rsidR="008E4337" w:rsidRPr="00DC73E6" w:rsidRDefault="005239F3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Environmental Economics</w:t>
            </w:r>
          </w:p>
        </w:tc>
        <w:tc>
          <w:tcPr>
            <w:tcW w:w="624" w:type="pct"/>
            <w:gridSpan w:val="4"/>
          </w:tcPr>
          <w:p w:rsidR="008E4337" w:rsidRPr="00DC73E6" w:rsidRDefault="008E4337" w:rsidP="004B335B">
            <w:pPr>
              <w:tabs>
                <w:tab w:val="left" w:pos="1444"/>
              </w:tabs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E4337" w:rsidRPr="00DC73E6" w:rsidTr="004B335B">
        <w:trPr>
          <w:gridAfter w:val="8"/>
          <w:wAfter w:w="751" w:type="pct"/>
        </w:trPr>
        <w:tc>
          <w:tcPr>
            <w:tcW w:w="764" w:type="pct"/>
            <w:gridSpan w:val="4"/>
          </w:tcPr>
          <w:p w:rsidR="008E4337" w:rsidRPr="00DC73E6" w:rsidRDefault="00A07CF6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4063105</w:t>
            </w:r>
          </w:p>
        </w:tc>
        <w:tc>
          <w:tcPr>
            <w:tcW w:w="2861" w:type="pct"/>
            <w:gridSpan w:val="6"/>
          </w:tcPr>
          <w:p w:rsidR="008E4337" w:rsidRPr="00DC73E6" w:rsidRDefault="00A07CF6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สถิติเพื่อการวิจัยทางสิ่งแวดล้อม</w:t>
            </w:r>
          </w:p>
        </w:tc>
        <w:tc>
          <w:tcPr>
            <w:tcW w:w="624" w:type="pct"/>
            <w:gridSpan w:val="4"/>
          </w:tcPr>
          <w:p w:rsidR="008E4337" w:rsidRPr="00DC73E6" w:rsidRDefault="00A07CF6" w:rsidP="004B335B">
            <w:pPr>
              <w:tabs>
                <w:tab w:val="left" w:pos="1444"/>
              </w:tabs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3(</w:t>
            </w:r>
            <w:r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8E4337" w:rsidRPr="00DC73E6" w:rsidTr="004B335B">
        <w:trPr>
          <w:gridAfter w:val="8"/>
          <w:wAfter w:w="751" w:type="pct"/>
        </w:trPr>
        <w:tc>
          <w:tcPr>
            <w:tcW w:w="764" w:type="pct"/>
            <w:gridSpan w:val="4"/>
          </w:tcPr>
          <w:p w:rsidR="008E4337" w:rsidRPr="00DC73E6" w:rsidRDefault="008E43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1" w:type="pct"/>
            <w:gridSpan w:val="6"/>
          </w:tcPr>
          <w:p w:rsidR="008E4337" w:rsidRPr="00DC73E6" w:rsidRDefault="00A07CF6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Statistic</w:t>
            </w:r>
            <w:r>
              <w:rPr>
                <w:rFonts w:ascii="TH SarabunPSK" w:hAnsi="TH SarabunPSK" w:cs="TH SarabunPSK"/>
                <w:sz w:val="32"/>
                <w:szCs w:val="32"/>
              </w:rPr>
              <w:t>s for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 xml:space="preserve"> Environmental Research</w:t>
            </w:r>
          </w:p>
        </w:tc>
        <w:tc>
          <w:tcPr>
            <w:tcW w:w="624" w:type="pct"/>
            <w:gridSpan w:val="4"/>
          </w:tcPr>
          <w:p w:rsidR="008E4337" w:rsidRPr="00DC73E6" w:rsidRDefault="008E4337" w:rsidP="004B335B">
            <w:pPr>
              <w:tabs>
                <w:tab w:val="left" w:pos="1444"/>
              </w:tabs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E4337" w:rsidRPr="00DC73E6" w:rsidTr="004B335B">
        <w:trPr>
          <w:gridAfter w:val="8"/>
          <w:wAfter w:w="751" w:type="pct"/>
        </w:trPr>
        <w:tc>
          <w:tcPr>
            <w:tcW w:w="764" w:type="pct"/>
            <w:gridSpan w:val="4"/>
          </w:tcPr>
          <w:p w:rsidR="008E4337" w:rsidRPr="00DC73E6" w:rsidRDefault="00483AA4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406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20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861" w:type="pct"/>
            <w:gridSpan w:val="6"/>
          </w:tcPr>
          <w:p w:rsidR="008E4337" w:rsidRPr="00DC73E6" w:rsidRDefault="00FA1486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มลพิษสิ่งแวดล้อม</w:t>
            </w:r>
          </w:p>
        </w:tc>
        <w:tc>
          <w:tcPr>
            <w:tcW w:w="624" w:type="pct"/>
            <w:gridSpan w:val="4"/>
          </w:tcPr>
          <w:p w:rsidR="008E4337" w:rsidRPr="00DC73E6" w:rsidRDefault="00FA1486" w:rsidP="004B335B">
            <w:pPr>
              <w:tabs>
                <w:tab w:val="left" w:pos="1444"/>
              </w:tabs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8E4337" w:rsidRPr="00DC73E6" w:rsidTr="004B335B">
        <w:trPr>
          <w:gridAfter w:val="8"/>
          <w:wAfter w:w="751" w:type="pct"/>
        </w:trPr>
        <w:tc>
          <w:tcPr>
            <w:tcW w:w="764" w:type="pct"/>
            <w:gridSpan w:val="4"/>
          </w:tcPr>
          <w:p w:rsidR="008E4337" w:rsidRPr="00DC73E6" w:rsidRDefault="008E43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1" w:type="pct"/>
            <w:gridSpan w:val="6"/>
          </w:tcPr>
          <w:p w:rsidR="008E4337" w:rsidRPr="00DC73E6" w:rsidRDefault="00FA1486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Environmental Pollution</w:t>
            </w:r>
          </w:p>
        </w:tc>
        <w:tc>
          <w:tcPr>
            <w:tcW w:w="624" w:type="pct"/>
            <w:gridSpan w:val="4"/>
          </w:tcPr>
          <w:p w:rsidR="008E4337" w:rsidRPr="00DC73E6" w:rsidRDefault="008E4337" w:rsidP="004B335B">
            <w:pPr>
              <w:tabs>
                <w:tab w:val="left" w:pos="1444"/>
              </w:tabs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43FE6" w:rsidRPr="00DC73E6" w:rsidTr="004B335B">
        <w:trPr>
          <w:gridAfter w:val="8"/>
          <w:wAfter w:w="751" w:type="pct"/>
        </w:trPr>
        <w:tc>
          <w:tcPr>
            <w:tcW w:w="764" w:type="pct"/>
            <w:gridSpan w:val="4"/>
          </w:tcPr>
          <w:p w:rsidR="00C43FE6" w:rsidRPr="00DC73E6" w:rsidRDefault="00D15420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406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3209</w:t>
            </w:r>
          </w:p>
        </w:tc>
        <w:tc>
          <w:tcPr>
            <w:tcW w:w="2861" w:type="pct"/>
            <w:gridSpan w:val="6"/>
          </w:tcPr>
          <w:p w:rsidR="00C43FE6" w:rsidRPr="00DC73E6" w:rsidRDefault="00D15420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การประเมินผลกระทบสิ่งแวดล้อม</w:t>
            </w:r>
          </w:p>
        </w:tc>
        <w:tc>
          <w:tcPr>
            <w:tcW w:w="624" w:type="pct"/>
            <w:gridSpan w:val="4"/>
          </w:tcPr>
          <w:p w:rsidR="00C43FE6" w:rsidRPr="00DC73E6" w:rsidRDefault="00D15420" w:rsidP="004B335B">
            <w:pPr>
              <w:tabs>
                <w:tab w:val="left" w:pos="1444"/>
              </w:tabs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C43FE6" w:rsidRPr="00DC73E6" w:rsidTr="004B335B">
        <w:trPr>
          <w:gridAfter w:val="8"/>
          <w:wAfter w:w="751" w:type="pct"/>
        </w:trPr>
        <w:tc>
          <w:tcPr>
            <w:tcW w:w="764" w:type="pct"/>
            <w:gridSpan w:val="4"/>
          </w:tcPr>
          <w:p w:rsidR="00C43FE6" w:rsidRPr="00DC73E6" w:rsidRDefault="00C43FE6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1" w:type="pct"/>
            <w:gridSpan w:val="6"/>
          </w:tcPr>
          <w:p w:rsidR="00C43FE6" w:rsidRPr="00D15420" w:rsidRDefault="00D15420" w:rsidP="004B335B">
            <w:pPr>
              <w:tabs>
                <w:tab w:val="left" w:pos="1444"/>
                <w:tab w:val="left" w:pos="2340"/>
                <w:tab w:val="left" w:pos="6845"/>
                <w:tab w:val="left" w:pos="7080"/>
                <w:tab w:val="left" w:pos="7320"/>
                <w:tab w:val="left" w:pos="7470"/>
              </w:tabs>
              <w:spacing w:line="276" w:lineRule="auto"/>
              <w:ind w:right="-62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Environmental Impact Assessment</w:t>
            </w:r>
          </w:p>
        </w:tc>
        <w:tc>
          <w:tcPr>
            <w:tcW w:w="624" w:type="pct"/>
            <w:gridSpan w:val="4"/>
          </w:tcPr>
          <w:p w:rsidR="00C43FE6" w:rsidRPr="00DC73E6" w:rsidRDefault="00C43FE6" w:rsidP="004B335B">
            <w:pPr>
              <w:tabs>
                <w:tab w:val="left" w:pos="1444"/>
              </w:tabs>
              <w:ind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87737" w:rsidRPr="00DC73E6" w:rsidTr="004B335B">
        <w:trPr>
          <w:gridAfter w:val="8"/>
          <w:wAfter w:w="751" w:type="pct"/>
        </w:trPr>
        <w:tc>
          <w:tcPr>
            <w:tcW w:w="76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406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3404</w:t>
            </w:r>
          </w:p>
        </w:tc>
        <w:tc>
          <w:tcPr>
            <w:tcW w:w="2861" w:type="pct"/>
            <w:gridSpan w:val="6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กฎหมายเกี่ยวกับสิ่งแวดล้อม</w:t>
            </w:r>
          </w:p>
        </w:tc>
        <w:tc>
          <w:tcPr>
            <w:tcW w:w="62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887737" w:rsidRPr="00DC73E6" w:rsidTr="004B335B">
        <w:trPr>
          <w:gridAfter w:val="8"/>
          <w:wAfter w:w="751" w:type="pct"/>
        </w:trPr>
        <w:tc>
          <w:tcPr>
            <w:tcW w:w="76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1" w:type="pct"/>
            <w:gridSpan w:val="6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Environmental Laws</w:t>
            </w:r>
          </w:p>
        </w:tc>
        <w:tc>
          <w:tcPr>
            <w:tcW w:w="62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87737" w:rsidRPr="00DC73E6" w:rsidTr="004B335B">
        <w:trPr>
          <w:gridAfter w:val="8"/>
          <w:wAfter w:w="751" w:type="pct"/>
        </w:trPr>
        <w:tc>
          <w:tcPr>
            <w:tcW w:w="76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4063423</w:t>
            </w:r>
          </w:p>
        </w:tc>
        <w:tc>
          <w:tcPr>
            <w:tcW w:w="2861" w:type="pct"/>
            <w:gridSpan w:val="6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ระบบมาตรฐานการจัดการสิ่งแวดล้อม</w:t>
            </w:r>
          </w:p>
        </w:tc>
        <w:tc>
          <w:tcPr>
            <w:tcW w:w="62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887737" w:rsidRPr="00DC73E6" w:rsidTr="004B335B">
        <w:trPr>
          <w:gridAfter w:val="8"/>
          <w:wAfter w:w="751" w:type="pct"/>
        </w:trPr>
        <w:tc>
          <w:tcPr>
            <w:tcW w:w="76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1" w:type="pct"/>
            <w:gridSpan w:val="6"/>
          </w:tcPr>
          <w:p w:rsidR="00887737" w:rsidRDefault="00887737" w:rsidP="004B335B">
            <w:pPr>
              <w:tabs>
                <w:tab w:val="left" w:pos="144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The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 xml:space="preserve"> Standard System of </w:t>
            </w:r>
          </w:p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Environmental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Management</w:t>
            </w:r>
          </w:p>
        </w:tc>
        <w:tc>
          <w:tcPr>
            <w:tcW w:w="62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87737" w:rsidRPr="00DC73E6" w:rsidTr="004B335B">
        <w:trPr>
          <w:gridAfter w:val="8"/>
          <w:wAfter w:w="751" w:type="pct"/>
        </w:trPr>
        <w:tc>
          <w:tcPr>
            <w:tcW w:w="76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4064408</w:t>
            </w:r>
          </w:p>
        </w:tc>
        <w:tc>
          <w:tcPr>
            <w:tcW w:w="2861" w:type="pct"/>
            <w:gridSpan w:val="6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แบบจำลองทางสิ่งแวดล้อม</w:t>
            </w:r>
          </w:p>
        </w:tc>
        <w:tc>
          <w:tcPr>
            <w:tcW w:w="624" w:type="pct"/>
            <w:gridSpan w:val="4"/>
          </w:tcPr>
          <w:p w:rsidR="00887737" w:rsidRPr="00E7336D" w:rsidRDefault="00887737" w:rsidP="004B335B">
            <w:pPr>
              <w:tabs>
                <w:tab w:val="left" w:pos="1444"/>
                <w:tab w:val="left" w:pos="2340"/>
                <w:tab w:val="left" w:pos="6845"/>
                <w:tab w:val="left" w:pos="7080"/>
                <w:tab w:val="left" w:pos="7320"/>
                <w:tab w:val="left" w:pos="7470"/>
              </w:tabs>
              <w:spacing w:line="276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887737" w:rsidRPr="00DC73E6" w:rsidTr="004B335B">
        <w:trPr>
          <w:gridAfter w:val="8"/>
          <w:wAfter w:w="751" w:type="pct"/>
        </w:trPr>
        <w:tc>
          <w:tcPr>
            <w:tcW w:w="76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1" w:type="pct"/>
            <w:gridSpan w:val="6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Environmental Modeling</w:t>
            </w:r>
          </w:p>
        </w:tc>
        <w:tc>
          <w:tcPr>
            <w:tcW w:w="62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87737" w:rsidRPr="00DC73E6" w:rsidTr="004B335B">
        <w:trPr>
          <w:gridAfter w:val="8"/>
          <w:wAfter w:w="751" w:type="pct"/>
        </w:trPr>
        <w:tc>
          <w:tcPr>
            <w:tcW w:w="76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406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4901</w:t>
            </w:r>
          </w:p>
        </w:tc>
        <w:tc>
          <w:tcPr>
            <w:tcW w:w="2861" w:type="pct"/>
            <w:gridSpan w:val="6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สัมมนาทางวิทยาศาสตร์สิ่งแวดล้อม</w:t>
            </w:r>
          </w:p>
        </w:tc>
        <w:tc>
          <w:tcPr>
            <w:tcW w:w="62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1(0-2-1)</w:t>
            </w:r>
          </w:p>
        </w:tc>
      </w:tr>
      <w:tr w:rsidR="00887737" w:rsidRPr="00DC73E6" w:rsidTr="004B335B">
        <w:trPr>
          <w:gridAfter w:val="8"/>
          <w:wAfter w:w="751" w:type="pct"/>
        </w:trPr>
        <w:tc>
          <w:tcPr>
            <w:tcW w:w="76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1" w:type="pct"/>
            <w:gridSpan w:val="6"/>
          </w:tcPr>
          <w:p w:rsidR="00887737" w:rsidRPr="00E7336D" w:rsidRDefault="00887737" w:rsidP="004B335B">
            <w:pPr>
              <w:tabs>
                <w:tab w:val="left" w:pos="1444"/>
                <w:tab w:val="left" w:pos="2340"/>
                <w:tab w:val="left" w:pos="6845"/>
                <w:tab w:val="left" w:pos="7080"/>
                <w:tab w:val="left" w:pos="7320"/>
                <w:tab w:val="left" w:pos="7470"/>
              </w:tabs>
              <w:spacing w:line="276" w:lineRule="auto"/>
              <w:ind w:right="-62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Seminar in Environment</w:t>
            </w:r>
            <w:r>
              <w:rPr>
                <w:rFonts w:ascii="TH SarabunPSK" w:hAnsi="TH SarabunPSK" w:cs="TH SarabunPSK"/>
                <w:sz w:val="32"/>
                <w:szCs w:val="32"/>
              </w:rPr>
              <w:t>al Science</w:t>
            </w:r>
          </w:p>
        </w:tc>
        <w:tc>
          <w:tcPr>
            <w:tcW w:w="62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87737" w:rsidRPr="00DC73E6" w:rsidTr="004B335B">
        <w:trPr>
          <w:gridAfter w:val="8"/>
          <w:wAfter w:w="751" w:type="pct"/>
        </w:trPr>
        <w:tc>
          <w:tcPr>
            <w:tcW w:w="76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406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49</w:t>
            </w: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0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861" w:type="pct"/>
            <w:gridSpan w:val="6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ปัญหาพิเศษทางวิทยาศาสตร์สิ่งแวดล้อม</w:t>
            </w:r>
          </w:p>
        </w:tc>
        <w:tc>
          <w:tcPr>
            <w:tcW w:w="62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3570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E3570C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3570C">
              <w:rPr>
                <w:rFonts w:ascii="TH SarabunPSK" w:hAnsi="TH SarabunPSK" w:cs="TH SarabunPSK" w:hint="cs"/>
                <w:sz w:val="32"/>
                <w:szCs w:val="32"/>
                <w:cs/>
              </w:rPr>
              <w:t>0-6-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E3570C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887737" w:rsidRPr="00DC73E6" w:rsidTr="004B335B">
        <w:trPr>
          <w:gridAfter w:val="8"/>
          <w:wAfter w:w="751" w:type="pct"/>
        </w:trPr>
        <w:tc>
          <w:tcPr>
            <w:tcW w:w="76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1" w:type="pct"/>
            <w:gridSpan w:val="6"/>
          </w:tcPr>
          <w:p w:rsidR="00887737" w:rsidRPr="00E05E93" w:rsidRDefault="00887737" w:rsidP="004B335B">
            <w:pPr>
              <w:tabs>
                <w:tab w:val="left" w:pos="1444"/>
                <w:tab w:val="left" w:pos="2340"/>
                <w:tab w:val="left" w:pos="6845"/>
                <w:tab w:val="left" w:pos="7080"/>
                <w:tab w:val="left" w:pos="7320"/>
                <w:tab w:val="left" w:pos="7470"/>
              </w:tabs>
              <w:spacing w:line="276" w:lineRule="auto"/>
              <w:ind w:right="-62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Special Problems in Environment</w:t>
            </w:r>
            <w:r>
              <w:rPr>
                <w:rFonts w:ascii="TH SarabunPSK" w:hAnsi="TH SarabunPSK" w:cs="TH SarabunPSK"/>
                <w:sz w:val="32"/>
                <w:szCs w:val="32"/>
              </w:rPr>
              <w:t>al Science</w:t>
            </w:r>
          </w:p>
        </w:tc>
        <w:tc>
          <w:tcPr>
            <w:tcW w:w="62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87737" w:rsidRPr="00DC73E6" w:rsidTr="004B335B">
        <w:trPr>
          <w:gridAfter w:val="8"/>
          <w:wAfter w:w="751" w:type="pct"/>
        </w:trPr>
        <w:tc>
          <w:tcPr>
            <w:tcW w:w="76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4091401</w:t>
            </w:r>
          </w:p>
        </w:tc>
        <w:tc>
          <w:tcPr>
            <w:tcW w:w="2861" w:type="pct"/>
            <w:gridSpan w:val="6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แคลคูลัสและเรขาคณิตวิเคราะห์</w:t>
            </w: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624" w:type="pct"/>
            <w:gridSpan w:val="4"/>
          </w:tcPr>
          <w:p w:rsidR="00887737" w:rsidRPr="006E69C5" w:rsidRDefault="00887737" w:rsidP="004B335B">
            <w:pPr>
              <w:tabs>
                <w:tab w:val="left" w:pos="1444"/>
                <w:tab w:val="left" w:pos="2340"/>
                <w:tab w:val="left" w:pos="6845"/>
                <w:tab w:val="left" w:pos="7080"/>
                <w:tab w:val="left" w:pos="7320"/>
                <w:tab w:val="left" w:pos="7470"/>
              </w:tabs>
              <w:spacing w:line="276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887737" w:rsidRPr="00DC73E6" w:rsidTr="004B335B">
        <w:trPr>
          <w:gridAfter w:val="8"/>
          <w:wAfter w:w="751" w:type="pct"/>
        </w:trPr>
        <w:tc>
          <w:tcPr>
            <w:tcW w:w="76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1" w:type="pct"/>
            <w:gridSpan w:val="6"/>
          </w:tcPr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Calculus and Analytic</w:t>
            </w:r>
            <w:r>
              <w:rPr>
                <w:rFonts w:ascii="TH SarabunPSK" w:hAnsi="TH SarabunPSK" w:cs="TH SarabunPSK"/>
                <w:sz w:val="32"/>
                <w:szCs w:val="32"/>
              </w:rPr>
              <w:t>al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 xml:space="preserve"> Geometry </w:t>
            </w: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624" w:type="pct"/>
            <w:gridSpan w:val="4"/>
          </w:tcPr>
          <w:p w:rsidR="00887737" w:rsidRPr="00DC73E6" w:rsidRDefault="00887737" w:rsidP="004B335B">
            <w:pPr>
              <w:tabs>
                <w:tab w:val="left" w:pos="1444"/>
              </w:tabs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446B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279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302F2" w:rsidRDefault="000302F2" w:rsidP="004B335B">
            <w:pPr>
              <w:tabs>
                <w:tab w:val="left" w:pos="1314"/>
                <w:tab w:val="left" w:pos="1444"/>
              </w:tabs>
              <w:ind w:right="-108" w:firstLine="139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 xml:space="preserve">2.1.2) </w:t>
            </w:r>
            <w:r w:rsidRPr="006D055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กลุ่มวิชา</w:t>
            </w:r>
            <w:r w:rsidRPr="006D055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เลือก</w:t>
            </w:r>
            <w:r w:rsidRPr="00BA68C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A68C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เลือกเรียนไม่น้อยกว่า</w:t>
            </w:r>
          </w:p>
          <w:p w:rsidR="00F529B3" w:rsidRPr="00F529B3" w:rsidRDefault="00F529B3" w:rsidP="004B335B">
            <w:pPr>
              <w:tabs>
                <w:tab w:val="left" w:pos="1314"/>
                <w:tab w:val="left" w:pos="2044"/>
              </w:tabs>
              <w:ind w:right="-108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529B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ให้เลือก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กลุ่มวิชาใดวิชาหนึ่ง </w:t>
            </w:r>
          </w:p>
        </w:tc>
        <w:tc>
          <w:tcPr>
            <w:tcW w:w="892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0302F2" w:rsidRPr="006D055D" w:rsidRDefault="00F44FCE" w:rsidP="004B335B">
            <w:pPr>
              <w:tabs>
                <w:tab w:val="left" w:pos="1444"/>
              </w:tabs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33</w:t>
            </w:r>
          </w:p>
        </w:tc>
        <w:tc>
          <w:tcPr>
            <w:tcW w:w="5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42E2E" w:rsidRPr="006D055D" w:rsidRDefault="000302F2" w:rsidP="004B335B">
            <w:pPr>
              <w:tabs>
                <w:tab w:val="left" w:pos="1444"/>
              </w:tabs>
              <w:ind w:left="-100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446B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279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42E2E" w:rsidRDefault="00142E2E" w:rsidP="004B335B">
            <w:pPr>
              <w:pStyle w:val="afa"/>
              <w:tabs>
                <w:tab w:val="left" w:pos="1314"/>
                <w:tab w:val="left" w:pos="1444"/>
              </w:tabs>
              <w:ind w:left="1638" w:right="-108" w:firstLine="392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ก) กลุ่มวิชามลพิษสิ่งแวดล้อม</w:t>
            </w:r>
          </w:p>
          <w:p w:rsidR="00C80FAD" w:rsidRDefault="00142E2E" w:rsidP="004B335B">
            <w:pPr>
              <w:pStyle w:val="afa"/>
              <w:tabs>
                <w:tab w:val="left" w:pos="1314"/>
                <w:tab w:val="left" w:pos="1444"/>
              </w:tabs>
              <w:ind w:left="1985" w:right="-1299" w:firstLine="32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บังคับเรียน </w:t>
            </w:r>
            <w:r w:rsidR="00006A9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จากรายวิชาต่อไปนี้ </w:t>
            </w:r>
          </w:p>
          <w:p w:rsidR="00142E2E" w:rsidRPr="00142E2E" w:rsidRDefault="00006A98" w:rsidP="004B335B">
            <w:pPr>
              <w:pStyle w:val="afa"/>
              <w:tabs>
                <w:tab w:val="left" w:pos="1314"/>
                <w:tab w:val="left" w:pos="1444"/>
              </w:tabs>
              <w:ind w:left="1985" w:right="-1299" w:firstLine="32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ไม่น้อยกว่</w:t>
            </w:r>
            <w:r w:rsidR="00AD608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</w:t>
            </w:r>
          </w:p>
        </w:tc>
        <w:tc>
          <w:tcPr>
            <w:tcW w:w="892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42E2E" w:rsidRDefault="00142E2E" w:rsidP="004B335B">
            <w:pPr>
              <w:tabs>
                <w:tab w:val="left" w:pos="1444"/>
              </w:tabs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C80FAD" w:rsidRDefault="00C80FAD" w:rsidP="004B335B">
            <w:pPr>
              <w:tabs>
                <w:tab w:val="left" w:pos="1444"/>
              </w:tabs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AD6084" w:rsidRDefault="00AD6084" w:rsidP="004B335B">
            <w:pPr>
              <w:tabs>
                <w:tab w:val="left" w:pos="1444"/>
              </w:tabs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27</w:t>
            </w:r>
          </w:p>
        </w:tc>
        <w:tc>
          <w:tcPr>
            <w:tcW w:w="5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42E2E" w:rsidRDefault="00142E2E" w:rsidP="004B335B">
            <w:pPr>
              <w:tabs>
                <w:tab w:val="left" w:pos="1444"/>
              </w:tabs>
              <w:ind w:left="-100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C80FAD" w:rsidRDefault="00C80FAD" w:rsidP="004B335B">
            <w:pPr>
              <w:tabs>
                <w:tab w:val="left" w:pos="1444"/>
              </w:tabs>
              <w:ind w:left="-100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AD6084" w:rsidRPr="006D055D" w:rsidRDefault="00AD6084" w:rsidP="004B335B">
            <w:pPr>
              <w:tabs>
                <w:tab w:val="left" w:pos="1444"/>
              </w:tabs>
              <w:ind w:left="-100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446BF" w:rsidRPr="00B474E3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279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302F2" w:rsidRPr="00B474E3" w:rsidRDefault="000302F2" w:rsidP="004B335B">
            <w:pPr>
              <w:tabs>
                <w:tab w:val="left" w:pos="1314"/>
                <w:tab w:val="left" w:pos="1444"/>
              </w:tabs>
              <w:ind w:right="-108"/>
              <w:jc w:val="thaiDistribute"/>
              <w:rPr>
                <w:rFonts w:ascii="TH SarabunPSK" w:eastAsia="Times New Roman" w:hAnsi="TH SarabunPSK" w:cs="TH SarabunPSK"/>
                <w:b/>
                <w:bCs/>
                <w:sz w:val="6"/>
                <w:szCs w:val="6"/>
              </w:rPr>
            </w:pPr>
          </w:p>
        </w:tc>
        <w:tc>
          <w:tcPr>
            <w:tcW w:w="892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0302F2" w:rsidRPr="00B474E3" w:rsidRDefault="000302F2" w:rsidP="004B335B">
            <w:pPr>
              <w:tabs>
                <w:tab w:val="left" w:pos="1444"/>
              </w:tabs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6"/>
                <w:szCs w:val="6"/>
              </w:rPr>
            </w:pPr>
          </w:p>
        </w:tc>
        <w:tc>
          <w:tcPr>
            <w:tcW w:w="5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302F2" w:rsidRPr="00B474E3" w:rsidRDefault="000302F2" w:rsidP="004B335B">
            <w:pPr>
              <w:tabs>
                <w:tab w:val="left" w:pos="1444"/>
              </w:tabs>
              <w:ind w:left="-100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6"/>
                <w:szCs w:val="6"/>
                <w:cs/>
              </w:rPr>
            </w:pPr>
          </w:p>
        </w:tc>
      </w:tr>
      <w:tr w:rsidR="008446B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302F2" w:rsidRPr="006D055D" w:rsidRDefault="000302F2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2919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0302F2" w:rsidRPr="006D055D" w:rsidRDefault="000302F2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5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302F2" w:rsidRPr="006D055D" w:rsidRDefault="000302F2" w:rsidP="004B335B">
            <w:pPr>
              <w:tabs>
                <w:tab w:val="left" w:pos="1444"/>
              </w:tabs>
              <w:ind w:left="-81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8446BF" w:rsidRPr="0037467F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7467F" w:rsidRPr="0037467F" w:rsidRDefault="0037467F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2919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37467F" w:rsidRPr="0037467F" w:rsidRDefault="0037467F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7467F" w:rsidRPr="0037467F" w:rsidRDefault="0037467F" w:rsidP="004B335B">
            <w:pPr>
              <w:tabs>
                <w:tab w:val="left" w:pos="1444"/>
              </w:tabs>
              <w:ind w:left="-81" w:right="-96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8446B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302F2" w:rsidRPr="00DC73E6" w:rsidRDefault="00A10BA5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406</w:t>
            </w:r>
            <w:r w:rsidR="00875D78">
              <w:rPr>
                <w:rFonts w:ascii="TH SarabunPSK" w:hAnsi="TH SarabunPSK" w:cs="TH SarabunPSK"/>
                <w:sz w:val="32"/>
                <w:szCs w:val="32"/>
              </w:rPr>
              <w:t>33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="00875D7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919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0302F2" w:rsidRPr="00DC73E6" w:rsidRDefault="00A10BA5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หลักการสำรวจและเก็บตัวอย่างทางสิ่งแวดล้อม</w:t>
            </w:r>
          </w:p>
        </w:tc>
        <w:tc>
          <w:tcPr>
            <w:tcW w:w="5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302F2" w:rsidRPr="00DC73E6" w:rsidRDefault="00A10BA5" w:rsidP="004B335B">
            <w:pPr>
              <w:tabs>
                <w:tab w:val="left" w:pos="1444"/>
              </w:tabs>
              <w:ind w:left="-81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8446B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302F2" w:rsidRPr="00DC73E6" w:rsidRDefault="000302F2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19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0302F2" w:rsidRPr="00DC73E6" w:rsidRDefault="00A10BA5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Principles of Environmental Survey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and Sampling</w:t>
            </w:r>
          </w:p>
        </w:tc>
        <w:tc>
          <w:tcPr>
            <w:tcW w:w="5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302F2" w:rsidRPr="00DC73E6" w:rsidRDefault="000302F2" w:rsidP="004B335B">
            <w:pPr>
              <w:tabs>
                <w:tab w:val="left" w:pos="1444"/>
              </w:tabs>
              <w:ind w:left="-81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446B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302F2" w:rsidRPr="00DC73E6" w:rsidRDefault="00B219AE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4063414</w:t>
            </w:r>
          </w:p>
        </w:tc>
        <w:tc>
          <w:tcPr>
            <w:tcW w:w="2919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0302F2" w:rsidRPr="00DC73E6" w:rsidRDefault="00B219AE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เทคโนโลยีการควบคุมมลพิษสิ่งแวดล้อม</w:t>
            </w:r>
          </w:p>
        </w:tc>
        <w:tc>
          <w:tcPr>
            <w:tcW w:w="5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302F2" w:rsidRPr="00DC73E6" w:rsidRDefault="00B219AE" w:rsidP="004B335B">
            <w:pPr>
              <w:tabs>
                <w:tab w:val="left" w:pos="1444"/>
              </w:tabs>
              <w:ind w:left="-81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8446B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302F2" w:rsidRPr="00DC73E6" w:rsidRDefault="000302F2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19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0302F2" w:rsidRPr="00DC73E6" w:rsidRDefault="00B219AE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Environment</w:t>
            </w:r>
            <w:r>
              <w:rPr>
                <w:rFonts w:ascii="TH SarabunPSK" w:hAnsi="TH SarabunPSK" w:cs="TH SarabunPSK"/>
                <w:sz w:val="32"/>
                <w:szCs w:val="32"/>
              </w:rPr>
              <w:t>al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 xml:space="preserve"> Pollution Control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Technology</w:t>
            </w:r>
          </w:p>
        </w:tc>
        <w:tc>
          <w:tcPr>
            <w:tcW w:w="5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302F2" w:rsidRPr="00DC73E6" w:rsidRDefault="000302F2" w:rsidP="004B335B">
            <w:pPr>
              <w:tabs>
                <w:tab w:val="left" w:pos="1444"/>
              </w:tabs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446B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302F2" w:rsidRPr="00DC73E6" w:rsidRDefault="00B219AE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4063415</w:t>
            </w:r>
          </w:p>
        </w:tc>
        <w:tc>
          <w:tcPr>
            <w:tcW w:w="2919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0302F2" w:rsidRPr="00DC73E6" w:rsidRDefault="00B219AE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การติดตามและตรวจสอบคุณภาพสิ่งแวดล้อม</w:t>
            </w:r>
          </w:p>
        </w:tc>
        <w:tc>
          <w:tcPr>
            <w:tcW w:w="5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302F2" w:rsidRPr="00DC73E6" w:rsidRDefault="00B219AE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8446B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302F2" w:rsidRPr="00DC73E6" w:rsidRDefault="000302F2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19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0302F2" w:rsidRPr="00DC73E6" w:rsidRDefault="00B219AE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Environmental Monitoring</w:t>
            </w:r>
          </w:p>
        </w:tc>
        <w:tc>
          <w:tcPr>
            <w:tcW w:w="5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302F2" w:rsidRPr="00DC73E6" w:rsidRDefault="000302F2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446B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302F2" w:rsidRPr="00DC73E6" w:rsidRDefault="00D372B5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833D0">
              <w:rPr>
                <w:rFonts w:ascii="TH SarabunPSK" w:hAnsi="TH SarabunPSK" w:cs="TH SarabunPSK"/>
                <w:sz w:val="32"/>
                <w:szCs w:val="32"/>
              </w:rPr>
              <w:t>4063416</w:t>
            </w:r>
          </w:p>
        </w:tc>
        <w:tc>
          <w:tcPr>
            <w:tcW w:w="2919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0302F2" w:rsidRPr="00DC73E6" w:rsidRDefault="00D372B5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833D0">
              <w:rPr>
                <w:rFonts w:ascii="TH SarabunPSK" w:hAnsi="TH SarabunPSK" w:cs="TH SarabunPSK"/>
                <w:sz w:val="32"/>
                <w:szCs w:val="32"/>
                <w:cs/>
              </w:rPr>
              <w:t>มลพิษเสียงและความสั่นสะเทือน</w:t>
            </w:r>
          </w:p>
        </w:tc>
        <w:tc>
          <w:tcPr>
            <w:tcW w:w="5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302F2" w:rsidRPr="00DC73E6" w:rsidRDefault="00D372B5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833D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833D0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8446B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302F2" w:rsidRPr="00DC73E6" w:rsidRDefault="000302F2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19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0302F2" w:rsidRPr="00DC73E6" w:rsidRDefault="00D372B5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833D0">
              <w:rPr>
                <w:rFonts w:ascii="TH SarabunPSK" w:hAnsi="TH SarabunPSK" w:cs="TH SarabunPSK"/>
                <w:sz w:val="32"/>
                <w:szCs w:val="32"/>
              </w:rPr>
              <w:t>Noise Pollution and Vibration</w:t>
            </w:r>
          </w:p>
        </w:tc>
        <w:tc>
          <w:tcPr>
            <w:tcW w:w="5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302F2" w:rsidRPr="00DC73E6" w:rsidRDefault="000302F2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446B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302F2" w:rsidRPr="00DC73E6" w:rsidRDefault="00D372B5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75DAA">
              <w:rPr>
                <w:rFonts w:ascii="TH SarabunPSK" w:hAnsi="TH SarabunPSK" w:cs="TH SarabunPSK"/>
                <w:sz w:val="32"/>
                <w:szCs w:val="32"/>
              </w:rPr>
              <w:t>406</w:t>
            </w:r>
            <w:r>
              <w:rPr>
                <w:rFonts w:ascii="TH SarabunPSK" w:hAnsi="TH SarabunPSK" w:cs="TH SarabunPSK"/>
                <w:sz w:val="32"/>
                <w:szCs w:val="32"/>
              </w:rPr>
              <w:t>3425</w:t>
            </w:r>
          </w:p>
        </w:tc>
        <w:tc>
          <w:tcPr>
            <w:tcW w:w="2919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0302F2" w:rsidRDefault="00D372B5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75DA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การวิเคราะห์ทางสิ่งแวดล้อม </w:t>
            </w:r>
            <w:r w:rsidRPr="00F75DA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875D78" w:rsidRPr="00DC73E6" w:rsidRDefault="00875D78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75DAA">
              <w:rPr>
                <w:rFonts w:ascii="TH SarabunPSK" w:hAnsi="TH SarabunPSK" w:cs="TH SarabunPSK"/>
                <w:sz w:val="32"/>
                <w:szCs w:val="32"/>
              </w:rPr>
              <w:t xml:space="preserve">Environmental Analysis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302F2" w:rsidRPr="00DC73E6" w:rsidRDefault="00D372B5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75DAA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75DAA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8446B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C12A3" w:rsidRPr="00DC73E6" w:rsidRDefault="00EA738B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75DAA">
              <w:rPr>
                <w:rFonts w:ascii="TH SarabunPSK" w:hAnsi="TH SarabunPSK" w:cs="TH SarabunPSK"/>
                <w:sz w:val="32"/>
                <w:szCs w:val="32"/>
              </w:rPr>
              <w:t>406</w:t>
            </w:r>
            <w:r>
              <w:rPr>
                <w:rFonts w:ascii="TH SarabunPSK" w:hAnsi="TH SarabunPSK" w:cs="TH SarabunPSK"/>
                <w:sz w:val="32"/>
                <w:szCs w:val="32"/>
              </w:rPr>
              <w:t>3426</w:t>
            </w:r>
          </w:p>
        </w:tc>
        <w:tc>
          <w:tcPr>
            <w:tcW w:w="2919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1C12A3" w:rsidRPr="00DC73E6" w:rsidRDefault="00EA738B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75DA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การวิเคราะห์ทางสิ่งแวดล้อม </w:t>
            </w:r>
            <w:r w:rsidRPr="00F75DA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C12A3" w:rsidRPr="00DC73E6" w:rsidRDefault="00EA738B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75DAA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3</w:t>
            </w:r>
            <w:r w:rsidRPr="00F75DAA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8446B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C12A3" w:rsidRPr="00DC73E6" w:rsidRDefault="001C12A3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19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1C12A3" w:rsidRPr="00DC73E6" w:rsidRDefault="00EA738B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75DAA">
              <w:rPr>
                <w:rFonts w:ascii="TH SarabunPSK" w:hAnsi="TH SarabunPSK" w:cs="TH SarabunPSK"/>
                <w:sz w:val="32"/>
                <w:szCs w:val="32"/>
              </w:rPr>
              <w:t>Environmental Analysis 2</w:t>
            </w:r>
          </w:p>
        </w:tc>
        <w:tc>
          <w:tcPr>
            <w:tcW w:w="5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C12A3" w:rsidRPr="00DC73E6" w:rsidRDefault="001C12A3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446B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C12A3" w:rsidRPr="00DC73E6" w:rsidRDefault="00EA738B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406</w:t>
            </w:r>
            <w:r>
              <w:rPr>
                <w:rFonts w:ascii="TH SarabunPSK" w:hAnsi="TH SarabunPSK" w:cs="TH SarabunPSK"/>
                <w:sz w:val="32"/>
                <w:szCs w:val="32"/>
              </w:rPr>
              <w:t>3428</w:t>
            </w:r>
          </w:p>
        </w:tc>
        <w:tc>
          <w:tcPr>
            <w:tcW w:w="2919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1C12A3" w:rsidRPr="00DC73E6" w:rsidRDefault="00EA738B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การควบคุมมลพิษทางอากาศ</w:t>
            </w:r>
          </w:p>
        </w:tc>
        <w:tc>
          <w:tcPr>
            <w:tcW w:w="5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C12A3" w:rsidRPr="00DC73E6" w:rsidRDefault="00EA738B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8446B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C12A3" w:rsidRPr="00DC73E6" w:rsidRDefault="001C12A3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19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EA738B" w:rsidRPr="00DC73E6" w:rsidRDefault="00EA738B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Air Pollution Control</w:t>
            </w:r>
          </w:p>
        </w:tc>
        <w:tc>
          <w:tcPr>
            <w:tcW w:w="5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C12A3" w:rsidRPr="00DC73E6" w:rsidRDefault="001C12A3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446B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C12A3" w:rsidRPr="00DC73E6" w:rsidRDefault="00335730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406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4404</w:t>
            </w:r>
          </w:p>
        </w:tc>
        <w:tc>
          <w:tcPr>
            <w:tcW w:w="2919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1C12A3" w:rsidRPr="00DC73E6" w:rsidRDefault="00335730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การดูแลและควบคุมระบบบำบัดน้ำเสีย</w:t>
            </w:r>
          </w:p>
        </w:tc>
        <w:tc>
          <w:tcPr>
            <w:tcW w:w="5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C12A3" w:rsidRPr="00DC73E6" w:rsidRDefault="00335730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EA738B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A738B" w:rsidRPr="00DC73E6" w:rsidRDefault="00EA738B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9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EA738B" w:rsidRPr="00DC73E6" w:rsidRDefault="00335730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Wastewater Treatment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Control</w:t>
            </w:r>
          </w:p>
        </w:tc>
        <w:tc>
          <w:tcPr>
            <w:tcW w:w="5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A738B" w:rsidRPr="00DC73E6" w:rsidRDefault="00EA738B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021B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307B2" w:rsidRPr="00DC73E6" w:rsidRDefault="00335730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406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4502</w:t>
            </w:r>
          </w:p>
        </w:tc>
        <w:tc>
          <w:tcPr>
            <w:tcW w:w="2919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335730" w:rsidRDefault="00335730" w:rsidP="004B335B">
            <w:pPr>
              <w:tabs>
                <w:tab w:val="left" w:pos="144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การจัดการขยะมูลฝอยและสิ่งปฏิกูล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335730" w:rsidRDefault="00335730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 xml:space="preserve">Solid Waste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and Sewage 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Management</w:t>
            </w:r>
          </w:p>
          <w:p w:rsidR="00D307B2" w:rsidRPr="00DC73E6" w:rsidRDefault="00D307B2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307B2" w:rsidRDefault="00335730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  <w:p w:rsidR="00335730" w:rsidRPr="00DC73E6" w:rsidRDefault="00335730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D3021B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279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35730" w:rsidRDefault="00335730" w:rsidP="004B335B">
            <w:pPr>
              <w:pStyle w:val="afa"/>
              <w:tabs>
                <w:tab w:val="left" w:pos="1314"/>
                <w:tab w:val="left" w:pos="1444"/>
              </w:tabs>
              <w:ind w:left="1638" w:right="-108" w:firstLine="406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ข) กลุ่มวิชาการจัดการสิ่งแวดล้อม</w:t>
            </w:r>
          </w:p>
          <w:p w:rsidR="00C80FAD" w:rsidRDefault="00335730" w:rsidP="004B335B">
            <w:pPr>
              <w:pStyle w:val="afa"/>
              <w:tabs>
                <w:tab w:val="left" w:pos="1314"/>
                <w:tab w:val="left" w:pos="1444"/>
              </w:tabs>
              <w:ind w:left="1638" w:right="-1299" w:firstLine="70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บังคับเรียน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จากรายวิชาต่อไปนี้ </w:t>
            </w:r>
          </w:p>
          <w:p w:rsidR="00335730" w:rsidRPr="00142E2E" w:rsidRDefault="00335730" w:rsidP="004B335B">
            <w:pPr>
              <w:pStyle w:val="afa"/>
              <w:tabs>
                <w:tab w:val="left" w:pos="1314"/>
                <w:tab w:val="left" w:pos="1444"/>
              </w:tabs>
              <w:ind w:left="1638" w:right="-1299" w:firstLine="70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892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335730" w:rsidRDefault="00335730" w:rsidP="004B335B">
            <w:pPr>
              <w:tabs>
                <w:tab w:val="left" w:pos="1444"/>
              </w:tabs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C80FAD" w:rsidRDefault="00C80FAD" w:rsidP="004B335B">
            <w:pPr>
              <w:tabs>
                <w:tab w:val="left" w:pos="1444"/>
              </w:tabs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335730" w:rsidRDefault="00335730" w:rsidP="004B335B">
            <w:pPr>
              <w:tabs>
                <w:tab w:val="left" w:pos="1444"/>
              </w:tabs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27</w:t>
            </w:r>
          </w:p>
        </w:tc>
        <w:tc>
          <w:tcPr>
            <w:tcW w:w="5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35730" w:rsidRDefault="00335730" w:rsidP="004B335B">
            <w:pPr>
              <w:tabs>
                <w:tab w:val="left" w:pos="1444"/>
              </w:tabs>
              <w:ind w:left="-100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C80FAD" w:rsidRDefault="00C80FAD" w:rsidP="004B335B">
            <w:pPr>
              <w:tabs>
                <w:tab w:val="left" w:pos="1444"/>
              </w:tabs>
              <w:ind w:left="-100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335730" w:rsidRPr="006D055D" w:rsidRDefault="00335730" w:rsidP="004B335B">
            <w:pPr>
              <w:tabs>
                <w:tab w:val="left" w:pos="1444"/>
              </w:tabs>
              <w:ind w:left="-100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232503" w:rsidRPr="00335730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2503" w:rsidRPr="00335730" w:rsidRDefault="00232503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3573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2919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32503" w:rsidRPr="00335730" w:rsidRDefault="00232503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5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32503" w:rsidRPr="00335730" w:rsidRDefault="00232503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D3021B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2503" w:rsidRDefault="00232503" w:rsidP="004B335B">
            <w:pPr>
              <w:tabs>
                <w:tab w:val="left" w:pos="144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307B2" w:rsidRPr="00DC73E6" w:rsidRDefault="005C374E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4062601</w:t>
            </w:r>
          </w:p>
        </w:tc>
        <w:tc>
          <w:tcPr>
            <w:tcW w:w="2919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32503" w:rsidRDefault="00232503" w:rsidP="004B335B">
            <w:pPr>
              <w:tabs>
                <w:tab w:val="left" w:pos="144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307B2" w:rsidRPr="00DC73E6" w:rsidRDefault="005C374E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กระบวนการเรียนรู้ทางสิ่งแวดล้อม</w:t>
            </w:r>
          </w:p>
        </w:tc>
        <w:tc>
          <w:tcPr>
            <w:tcW w:w="5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32503" w:rsidRDefault="00232503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307B2" w:rsidRPr="00DC73E6" w:rsidRDefault="005C374E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D3021B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307B2" w:rsidRPr="00DC73E6" w:rsidRDefault="00D307B2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9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D307B2" w:rsidRPr="00DC73E6" w:rsidRDefault="005C374E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Environmental L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earning Process</w:t>
            </w:r>
          </w:p>
        </w:tc>
        <w:tc>
          <w:tcPr>
            <w:tcW w:w="5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307B2" w:rsidRPr="00DC73E6" w:rsidRDefault="00D307B2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F506B" w:rsidRPr="00335730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6"/>
          <w:wBefore w:w="58" w:type="pct"/>
          <w:wAfter w:w="693" w:type="pct"/>
        </w:trPr>
        <w:tc>
          <w:tcPr>
            <w:tcW w:w="76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F506B" w:rsidRDefault="00AF506B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AF506B" w:rsidRDefault="00AF506B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AF506B" w:rsidRDefault="00AF506B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AF506B" w:rsidRPr="00335730" w:rsidRDefault="00AF506B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3573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2919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F506B" w:rsidRDefault="00AF506B" w:rsidP="004B335B">
            <w:pPr>
              <w:tabs>
                <w:tab w:val="left" w:pos="1444"/>
              </w:tabs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AF506B" w:rsidRDefault="00AF506B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AF506B" w:rsidRDefault="00AF506B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AF506B" w:rsidRPr="00335730" w:rsidRDefault="00AF506B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ชื่อวิชา</w:t>
            </w:r>
          </w:p>
        </w:tc>
        <w:tc>
          <w:tcPr>
            <w:tcW w:w="567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F506B" w:rsidRDefault="00AF506B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AF506B" w:rsidRDefault="00AF506B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AF506B" w:rsidRDefault="00AF506B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AF506B" w:rsidRDefault="00AF506B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น(ท-ป-ศ)</w:t>
            </w:r>
          </w:p>
          <w:p w:rsidR="00AF506B" w:rsidRPr="00335730" w:rsidRDefault="00AF506B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3021B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6"/>
          <w:wBefore w:w="58" w:type="pct"/>
          <w:wAfter w:w="693" w:type="pct"/>
        </w:trPr>
        <w:tc>
          <w:tcPr>
            <w:tcW w:w="76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307B2" w:rsidRPr="00DC73E6" w:rsidRDefault="0020090C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>4063504</w:t>
            </w:r>
          </w:p>
        </w:tc>
        <w:tc>
          <w:tcPr>
            <w:tcW w:w="2919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307B2" w:rsidRPr="00DC73E6" w:rsidRDefault="0020090C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ระบบสารสนเทศภูมิศาสตร์เพื่อการจัดการ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ทรัพยากรธรรมชาติ</w:t>
            </w:r>
          </w:p>
        </w:tc>
        <w:tc>
          <w:tcPr>
            <w:tcW w:w="567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307B2" w:rsidRPr="00DC73E6" w:rsidRDefault="0020090C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D3021B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6"/>
          <w:wBefore w:w="58" w:type="pct"/>
          <w:wAfter w:w="693" w:type="pct"/>
        </w:trPr>
        <w:tc>
          <w:tcPr>
            <w:tcW w:w="76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307B2" w:rsidRPr="00DC73E6" w:rsidRDefault="00D307B2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9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45735" w:rsidRDefault="00445735" w:rsidP="004B335B">
            <w:pPr>
              <w:tabs>
                <w:tab w:val="left" w:pos="144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Geological Information System</w:t>
            </w:r>
            <w:r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 xml:space="preserve"> for </w:t>
            </w:r>
          </w:p>
          <w:p w:rsidR="00D307B2" w:rsidRPr="00DC73E6" w:rsidRDefault="00445735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Natural Resource Management</w:t>
            </w:r>
          </w:p>
        </w:tc>
        <w:tc>
          <w:tcPr>
            <w:tcW w:w="567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307B2" w:rsidRPr="00DC73E6" w:rsidRDefault="00D307B2" w:rsidP="004B335B">
            <w:pPr>
              <w:tabs>
                <w:tab w:val="left" w:pos="1444"/>
              </w:tabs>
              <w:ind w:left="-108" w:right="-108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021B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6"/>
          <w:wBefore w:w="58" w:type="pct"/>
          <w:wAfter w:w="693" w:type="pct"/>
        </w:trPr>
        <w:tc>
          <w:tcPr>
            <w:tcW w:w="76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307B2" w:rsidRPr="00DC73E6" w:rsidRDefault="00445735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406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3505</w:t>
            </w:r>
          </w:p>
        </w:tc>
        <w:tc>
          <w:tcPr>
            <w:tcW w:w="2919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307B2" w:rsidRPr="00DC73E6" w:rsidRDefault="00445735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การจัดการคุณภาพน้ำ</w:t>
            </w:r>
          </w:p>
        </w:tc>
        <w:tc>
          <w:tcPr>
            <w:tcW w:w="567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307B2" w:rsidRPr="00DC73E6" w:rsidRDefault="00445735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D3021B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6"/>
          <w:wBefore w:w="58" w:type="pct"/>
          <w:wAfter w:w="693" w:type="pct"/>
        </w:trPr>
        <w:tc>
          <w:tcPr>
            <w:tcW w:w="76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307B2" w:rsidRPr="00DC73E6" w:rsidRDefault="00D307B2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9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307B2" w:rsidRPr="00DC73E6" w:rsidRDefault="00445735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Water Quality Management</w:t>
            </w:r>
          </w:p>
        </w:tc>
        <w:tc>
          <w:tcPr>
            <w:tcW w:w="567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307B2" w:rsidRPr="00DC73E6" w:rsidRDefault="00D307B2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021B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6"/>
          <w:wBefore w:w="58" w:type="pct"/>
          <w:wAfter w:w="693" w:type="pct"/>
        </w:trPr>
        <w:tc>
          <w:tcPr>
            <w:tcW w:w="76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307B2" w:rsidRPr="00DC73E6" w:rsidRDefault="00445735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406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3506</w:t>
            </w:r>
          </w:p>
        </w:tc>
        <w:tc>
          <w:tcPr>
            <w:tcW w:w="2919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307B2" w:rsidRPr="00DC73E6" w:rsidRDefault="00445735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การจัดการมลพิษอากาศและเสียง</w:t>
            </w:r>
          </w:p>
        </w:tc>
        <w:tc>
          <w:tcPr>
            <w:tcW w:w="567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307B2" w:rsidRPr="00DC73E6" w:rsidRDefault="00445735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D3021B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6"/>
          <w:wBefore w:w="58" w:type="pct"/>
          <w:wAfter w:w="693" w:type="pct"/>
        </w:trPr>
        <w:tc>
          <w:tcPr>
            <w:tcW w:w="76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307B2" w:rsidRPr="00DC73E6" w:rsidRDefault="00D307B2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9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307B2" w:rsidRPr="00DC73E6" w:rsidRDefault="00445735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Air and Noise Pollution Management</w:t>
            </w:r>
          </w:p>
        </w:tc>
        <w:tc>
          <w:tcPr>
            <w:tcW w:w="567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307B2" w:rsidRPr="00DC73E6" w:rsidRDefault="00D307B2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021B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6"/>
          <w:wBefore w:w="58" w:type="pct"/>
          <w:wAfter w:w="693" w:type="pct"/>
        </w:trPr>
        <w:tc>
          <w:tcPr>
            <w:tcW w:w="76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307B2" w:rsidRPr="00DC73E6" w:rsidRDefault="00445735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4064409</w:t>
            </w:r>
          </w:p>
        </w:tc>
        <w:tc>
          <w:tcPr>
            <w:tcW w:w="2919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307B2" w:rsidRPr="00DC73E6" w:rsidRDefault="00445735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การวางแผนการใช้ประโยชน์ที่ดิน</w:t>
            </w:r>
          </w:p>
        </w:tc>
        <w:tc>
          <w:tcPr>
            <w:tcW w:w="567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307B2" w:rsidRPr="00445735" w:rsidRDefault="00445735" w:rsidP="004B335B">
            <w:pPr>
              <w:tabs>
                <w:tab w:val="left" w:pos="1444"/>
                <w:tab w:val="left" w:pos="2340"/>
                <w:tab w:val="left" w:pos="6845"/>
                <w:tab w:val="left" w:pos="7080"/>
                <w:tab w:val="left" w:pos="7320"/>
                <w:tab w:val="left" w:pos="7470"/>
              </w:tabs>
              <w:ind w:firstLine="8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D3021B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6"/>
          <w:wBefore w:w="58" w:type="pct"/>
          <w:wAfter w:w="693" w:type="pct"/>
        </w:trPr>
        <w:tc>
          <w:tcPr>
            <w:tcW w:w="76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307B2" w:rsidRPr="00DC73E6" w:rsidRDefault="00D307B2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9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307B2" w:rsidRPr="00DC73E6" w:rsidRDefault="00445735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Land U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se Planning</w:t>
            </w:r>
          </w:p>
        </w:tc>
        <w:tc>
          <w:tcPr>
            <w:tcW w:w="567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307B2" w:rsidRPr="00DC73E6" w:rsidRDefault="00D307B2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021B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6"/>
          <w:wBefore w:w="58" w:type="pct"/>
          <w:wAfter w:w="693" w:type="pct"/>
        </w:trPr>
        <w:tc>
          <w:tcPr>
            <w:tcW w:w="76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80313" w:rsidRDefault="00D80313" w:rsidP="004B335B">
            <w:pPr>
              <w:tabs>
                <w:tab w:val="left" w:pos="144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406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4502</w:t>
            </w:r>
          </w:p>
          <w:p w:rsidR="00AF506B" w:rsidRDefault="00AF506B" w:rsidP="004B335B">
            <w:pPr>
              <w:tabs>
                <w:tab w:val="left" w:pos="144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F506B" w:rsidRDefault="00AF506B" w:rsidP="004B335B">
            <w:pPr>
              <w:tabs>
                <w:tab w:val="left" w:pos="144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4064503</w:t>
            </w:r>
          </w:p>
          <w:p w:rsidR="00D80313" w:rsidRDefault="00D80313" w:rsidP="004B335B">
            <w:pPr>
              <w:tabs>
                <w:tab w:val="left" w:pos="144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C1D5C" w:rsidRDefault="003C1D5C" w:rsidP="004B335B">
            <w:pPr>
              <w:tabs>
                <w:tab w:val="left" w:pos="144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4064504</w:t>
            </w:r>
          </w:p>
          <w:p w:rsidR="003C1D5C" w:rsidRDefault="003C1D5C" w:rsidP="004B335B">
            <w:pPr>
              <w:tabs>
                <w:tab w:val="left" w:pos="144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D307B2" w:rsidRPr="00DC73E6" w:rsidRDefault="00204090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406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4601</w:t>
            </w:r>
          </w:p>
        </w:tc>
        <w:tc>
          <w:tcPr>
            <w:tcW w:w="2919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80313" w:rsidRDefault="00D80313" w:rsidP="004B335B">
            <w:pPr>
              <w:tabs>
                <w:tab w:val="left" w:pos="144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การ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จัดการ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ขยะ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มูลฝอยและสิ่งปฏิกูล</w:t>
            </w:r>
          </w:p>
          <w:p w:rsidR="00D80313" w:rsidRDefault="00D80313" w:rsidP="004B335B">
            <w:pPr>
              <w:tabs>
                <w:tab w:val="left" w:pos="144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Solid Waste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 xml:space="preserve"> and Sewage Management</w:t>
            </w:r>
          </w:p>
          <w:p w:rsidR="00AF506B" w:rsidRDefault="003C1D5C" w:rsidP="004B335B">
            <w:pPr>
              <w:tabs>
                <w:tab w:val="left" w:pos="144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ภัยพิบัติธรรมชาติ</w:t>
            </w:r>
          </w:p>
          <w:p w:rsidR="00AF506B" w:rsidRDefault="003C1D5C" w:rsidP="004B335B">
            <w:pPr>
              <w:tabs>
                <w:tab w:val="left" w:pos="144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Natural Disasters</w:t>
            </w:r>
          </w:p>
          <w:p w:rsidR="003C1D5C" w:rsidRDefault="00645198" w:rsidP="004B335B">
            <w:pPr>
              <w:tabs>
                <w:tab w:val="left" w:pos="144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สิ่งแวดล้อมและทรัพยากรท้องถิ่นศึกษา</w:t>
            </w:r>
          </w:p>
          <w:p w:rsidR="003C1D5C" w:rsidRDefault="00645198" w:rsidP="004B335B">
            <w:pPr>
              <w:tabs>
                <w:tab w:val="left" w:pos="144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Environmental and Local Resources Studies</w:t>
            </w:r>
          </w:p>
          <w:p w:rsidR="00D307B2" w:rsidRDefault="00204090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การมีส่วนร่วมทางสิ่งแวดล้อม</w:t>
            </w:r>
          </w:p>
          <w:p w:rsidR="006D5B30" w:rsidRDefault="006D5B30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Environmental Participat</w:t>
            </w:r>
            <w:r>
              <w:rPr>
                <w:rFonts w:ascii="TH SarabunPSK" w:hAnsi="TH SarabunPSK" w:cs="TH SarabunPSK"/>
                <w:sz w:val="32"/>
                <w:szCs w:val="32"/>
              </w:rPr>
              <w:t>ion</w:t>
            </w:r>
          </w:p>
          <w:p w:rsidR="00887737" w:rsidRPr="00DC73E6" w:rsidRDefault="00887737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7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80313" w:rsidRDefault="00D80313" w:rsidP="004B335B">
            <w:pPr>
              <w:tabs>
                <w:tab w:val="left" w:pos="1444"/>
                <w:tab w:val="left" w:pos="2340"/>
                <w:tab w:val="left" w:pos="6845"/>
                <w:tab w:val="left" w:pos="7080"/>
                <w:tab w:val="left" w:pos="7320"/>
                <w:tab w:val="left" w:pos="74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  <w:p w:rsidR="00D80313" w:rsidRPr="00645198" w:rsidRDefault="00D80313" w:rsidP="004B335B">
            <w:pPr>
              <w:tabs>
                <w:tab w:val="left" w:pos="1444"/>
                <w:tab w:val="left" w:pos="2340"/>
                <w:tab w:val="left" w:pos="6845"/>
                <w:tab w:val="left" w:pos="7080"/>
                <w:tab w:val="left" w:pos="7320"/>
                <w:tab w:val="left" w:pos="7470"/>
              </w:tabs>
              <w:jc w:val="right"/>
              <w:rPr>
                <w:rFonts w:ascii="TH SarabunPSK" w:hAnsi="TH SarabunPSK" w:cs="TH SarabunPSK"/>
              </w:rPr>
            </w:pPr>
          </w:p>
          <w:p w:rsidR="00AF506B" w:rsidRDefault="003C1D5C" w:rsidP="004B335B">
            <w:pPr>
              <w:tabs>
                <w:tab w:val="left" w:pos="1444"/>
                <w:tab w:val="left" w:pos="2340"/>
                <w:tab w:val="left" w:pos="6845"/>
                <w:tab w:val="left" w:pos="7080"/>
                <w:tab w:val="left" w:pos="7320"/>
                <w:tab w:val="left" w:pos="7470"/>
              </w:tabs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(2-2-5)</w:t>
            </w:r>
          </w:p>
          <w:p w:rsidR="00645198" w:rsidRPr="00645198" w:rsidRDefault="00645198" w:rsidP="004B335B">
            <w:pPr>
              <w:tabs>
                <w:tab w:val="left" w:pos="1444"/>
                <w:tab w:val="left" w:pos="2340"/>
                <w:tab w:val="left" w:pos="6845"/>
                <w:tab w:val="left" w:pos="7080"/>
                <w:tab w:val="left" w:pos="7320"/>
                <w:tab w:val="left" w:pos="7470"/>
              </w:tabs>
              <w:jc w:val="right"/>
              <w:rPr>
                <w:rFonts w:ascii="TH SarabunPSK" w:hAnsi="TH SarabunPSK" w:cs="TH SarabunPSK"/>
              </w:rPr>
            </w:pPr>
          </w:p>
          <w:p w:rsidR="00645198" w:rsidRDefault="00645198" w:rsidP="004B335B">
            <w:pPr>
              <w:tabs>
                <w:tab w:val="left" w:pos="1444"/>
                <w:tab w:val="left" w:pos="2340"/>
                <w:tab w:val="left" w:pos="6845"/>
                <w:tab w:val="left" w:pos="7080"/>
                <w:tab w:val="left" w:pos="7320"/>
                <w:tab w:val="left" w:pos="74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  <w:p w:rsidR="003C1D5C" w:rsidRDefault="003C1D5C" w:rsidP="004B335B">
            <w:pPr>
              <w:tabs>
                <w:tab w:val="left" w:pos="1444"/>
                <w:tab w:val="left" w:pos="2340"/>
                <w:tab w:val="left" w:pos="6845"/>
                <w:tab w:val="left" w:pos="7080"/>
                <w:tab w:val="left" w:pos="7320"/>
                <w:tab w:val="left" w:pos="747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307B2" w:rsidRPr="00204090" w:rsidRDefault="00204090" w:rsidP="004B335B">
            <w:pPr>
              <w:tabs>
                <w:tab w:val="left" w:pos="1444"/>
                <w:tab w:val="left" w:pos="2340"/>
                <w:tab w:val="left" w:pos="6845"/>
                <w:tab w:val="left" w:pos="7080"/>
                <w:tab w:val="left" w:pos="7320"/>
                <w:tab w:val="left" w:pos="7470"/>
              </w:tabs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B350B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6"/>
          <w:wBefore w:w="58" w:type="pct"/>
          <w:wAfter w:w="693" w:type="pct"/>
        </w:trPr>
        <w:tc>
          <w:tcPr>
            <w:tcW w:w="2790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350BF" w:rsidRDefault="00B350BF" w:rsidP="004B335B">
            <w:pPr>
              <w:pStyle w:val="afa"/>
              <w:tabs>
                <w:tab w:val="left" w:pos="1314"/>
                <w:tab w:val="left" w:pos="1444"/>
              </w:tabs>
              <w:ind w:left="1638" w:right="-1299" w:firstLine="613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เลือกเรียน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เลือกเรียนจากรายวิชาต่อไปนี้ </w:t>
            </w:r>
          </w:p>
          <w:p w:rsidR="00B350BF" w:rsidRPr="00142E2E" w:rsidRDefault="00B350BF" w:rsidP="004B335B">
            <w:pPr>
              <w:pStyle w:val="afa"/>
              <w:tabs>
                <w:tab w:val="left" w:pos="1314"/>
                <w:tab w:val="left" w:pos="1444"/>
              </w:tabs>
              <w:ind w:left="1638" w:right="-1299" w:firstLine="613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ต่อไปนี้ ไม่น้อยกว่า</w:t>
            </w:r>
          </w:p>
        </w:tc>
        <w:tc>
          <w:tcPr>
            <w:tcW w:w="892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350BF" w:rsidRDefault="00B350BF" w:rsidP="004B335B">
            <w:pPr>
              <w:tabs>
                <w:tab w:val="left" w:pos="1444"/>
              </w:tabs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B350BF" w:rsidRDefault="00B350BF" w:rsidP="004B335B">
            <w:pPr>
              <w:tabs>
                <w:tab w:val="left" w:pos="1444"/>
              </w:tabs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67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350BF" w:rsidRDefault="00B350BF" w:rsidP="004B335B">
            <w:pPr>
              <w:tabs>
                <w:tab w:val="left" w:pos="1444"/>
              </w:tabs>
              <w:ind w:left="-100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B350BF" w:rsidRPr="006D055D" w:rsidRDefault="00B350BF" w:rsidP="004B335B">
            <w:pPr>
              <w:tabs>
                <w:tab w:val="left" w:pos="1444"/>
              </w:tabs>
              <w:ind w:left="-100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E3530A" w:rsidRPr="006D055D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6"/>
          <w:wBefore w:w="58" w:type="pct"/>
          <w:wAfter w:w="693" w:type="pct"/>
        </w:trPr>
        <w:tc>
          <w:tcPr>
            <w:tcW w:w="3682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3530A" w:rsidRPr="00283EDC" w:rsidRDefault="00E3530A" w:rsidP="004B335B">
            <w:pPr>
              <w:pStyle w:val="afa"/>
              <w:tabs>
                <w:tab w:val="left" w:pos="1314"/>
                <w:tab w:val="left" w:pos="1444"/>
                <w:tab w:val="left" w:pos="6090"/>
              </w:tabs>
              <w:ind w:left="1638" w:right="-1299" w:firstLine="598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3530A" w:rsidRPr="006D055D" w:rsidRDefault="00E3530A" w:rsidP="004B335B">
            <w:pPr>
              <w:tabs>
                <w:tab w:val="left" w:pos="1444"/>
              </w:tabs>
              <w:ind w:left="30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F233DF" w:rsidRPr="00335730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6"/>
          <w:wBefore w:w="58" w:type="pct"/>
          <w:wAfter w:w="693" w:type="pct"/>
        </w:trPr>
        <w:tc>
          <w:tcPr>
            <w:tcW w:w="76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95C3E" w:rsidRPr="00335730" w:rsidRDefault="006D5B30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3573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2919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952EF" w:rsidRPr="00335730" w:rsidRDefault="006D5B30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567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D5B30" w:rsidRDefault="006D5B30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  <w:p w:rsidR="006D5B30" w:rsidRPr="00335730" w:rsidRDefault="006D5B30" w:rsidP="004B335B">
            <w:pPr>
              <w:tabs>
                <w:tab w:val="left" w:pos="1444"/>
              </w:tabs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233DF" w:rsidRPr="00204090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6"/>
          <w:wBefore w:w="58" w:type="pct"/>
          <w:wAfter w:w="693" w:type="pct"/>
        </w:trPr>
        <w:tc>
          <w:tcPr>
            <w:tcW w:w="76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37286" w:rsidRPr="00DC73E6" w:rsidRDefault="00B84823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  <w:t>4052301</w:t>
            </w:r>
          </w:p>
        </w:tc>
        <w:tc>
          <w:tcPr>
            <w:tcW w:w="2919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84823" w:rsidRDefault="00B84823" w:rsidP="004B335B">
            <w:pPr>
              <w:tabs>
                <w:tab w:val="left" w:pos="144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อุตุนิยมวิทยาเบื้องต้น</w:t>
            </w:r>
          </w:p>
          <w:p w:rsidR="00F37286" w:rsidRPr="00F37286" w:rsidRDefault="00B84823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Introduction</w:t>
            </w:r>
            <w:r w:rsidRPr="00FE442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to Meteorology</w:t>
            </w:r>
          </w:p>
        </w:tc>
        <w:tc>
          <w:tcPr>
            <w:tcW w:w="567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37286" w:rsidRPr="00204090" w:rsidRDefault="00B84823" w:rsidP="004B335B">
            <w:pPr>
              <w:tabs>
                <w:tab w:val="left" w:pos="836"/>
                <w:tab w:val="left" w:pos="2340"/>
                <w:tab w:val="left" w:pos="6845"/>
                <w:tab w:val="left" w:pos="7080"/>
                <w:tab w:val="left" w:pos="7320"/>
                <w:tab w:val="left" w:pos="7470"/>
              </w:tabs>
              <w:spacing w:line="276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="005E5B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1-2-3</w:t>
            </w:r>
            <w:r w:rsidR="00D3021B" w:rsidRPr="0094145C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8446B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7"/>
          <w:wBefore w:w="58" w:type="pct"/>
          <w:wAfter w:w="747" w:type="pct"/>
        </w:trPr>
        <w:tc>
          <w:tcPr>
            <w:tcW w:w="76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AC3995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4061201</w:t>
            </w:r>
          </w:p>
        </w:tc>
        <w:tc>
          <w:tcPr>
            <w:tcW w:w="2970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AC3995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มลพิษทางอากาศ</w:t>
            </w:r>
          </w:p>
        </w:tc>
        <w:tc>
          <w:tcPr>
            <w:tcW w:w="46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AC3995" w:rsidP="004B335B">
            <w:pPr>
              <w:tabs>
                <w:tab w:val="left" w:pos="836"/>
              </w:tabs>
              <w:ind w:left="-81" w:right="-96" w:hanging="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8446B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7"/>
          <w:wBefore w:w="58" w:type="pct"/>
          <w:wAfter w:w="747" w:type="pct"/>
        </w:trPr>
        <w:tc>
          <w:tcPr>
            <w:tcW w:w="76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8446BF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70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AC3995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Air Pollution</w:t>
            </w:r>
          </w:p>
        </w:tc>
        <w:tc>
          <w:tcPr>
            <w:tcW w:w="46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8446BF" w:rsidP="004B335B">
            <w:pPr>
              <w:tabs>
                <w:tab w:val="left" w:pos="836"/>
              </w:tabs>
              <w:ind w:left="-81" w:right="-96" w:hanging="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446B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7"/>
          <w:wBefore w:w="58" w:type="pct"/>
          <w:wAfter w:w="747" w:type="pct"/>
        </w:trPr>
        <w:tc>
          <w:tcPr>
            <w:tcW w:w="76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AC3995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4061202</w:t>
            </w:r>
          </w:p>
        </w:tc>
        <w:tc>
          <w:tcPr>
            <w:tcW w:w="2970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AC3995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มลพิษทางน้ำ</w:t>
            </w:r>
          </w:p>
        </w:tc>
        <w:tc>
          <w:tcPr>
            <w:tcW w:w="46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AC3995" w:rsidP="004B335B">
            <w:pPr>
              <w:tabs>
                <w:tab w:val="left" w:pos="836"/>
              </w:tabs>
              <w:ind w:left="-81" w:right="-96" w:hanging="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8446B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7"/>
          <w:wBefore w:w="58" w:type="pct"/>
          <w:wAfter w:w="747" w:type="pct"/>
        </w:trPr>
        <w:tc>
          <w:tcPr>
            <w:tcW w:w="76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8446BF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70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AC3995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Water Pollution</w:t>
            </w:r>
          </w:p>
        </w:tc>
        <w:tc>
          <w:tcPr>
            <w:tcW w:w="46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8446BF" w:rsidP="004B335B">
            <w:pPr>
              <w:tabs>
                <w:tab w:val="left" w:pos="836"/>
              </w:tabs>
              <w:ind w:left="-81" w:right="-96" w:hanging="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446B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7"/>
          <w:wBefore w:w="58" w:type="pct"/>
          <w:wAfter w:w="747" w:type="pct"/>
        </w:trPr>
        <w:tc>
          <w:tcPr>
            <w:tcW w:w="76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AC3995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4061203</w:t>
            </w:r>
          </w:p>
        </w:tc>
        <w:tc>
          <w:tcPr>
            <w:tcW w:w="2970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AC3995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มลพิษทางเสียง</w:t>
            </w:r>
          </w:p>
        </w:tc>
        <w:tc>
          <w:tcPr>
            <w:tcW w:w="46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AC3995" w:rsidP="004B335B">
            <w:pPr>
              <w:tabs>
                <w:tab w:val="left" w:pos="836"/>
              </w:tabs>
              <w:ind w:left="-81" w:right="-96" w:hanging="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-2-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446B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6"/>
          <w:wBefore w:w="58" w:type="pct"/>
          <w:wAfter w:w="693" w:type="pct"/>
        </w:trPr>
        <w:tc>
          <w:tcPr>
            <w:tcW w:w="76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8446BF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70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F79C4" w:rsidRPr="00DC73E6" w:rsidRDefault="00AC3995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Noise Pollution</w:t>
            </w:r>
          </w:p>
        </w:tc>
        <w:tc>
          <w:tcPr>
            <w:tcW w:w="51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8446BF" w:rsidP="004B335B">
            <w:pPr>
              <w:tabs>
                <w:tab w:val="left" w:pos="836"/>
              </w:tabs>
              <w:ind w:left="-81" w:right="-96" w:hanging="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446B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7"/>
          <w:wBefore w:w="58" w:type="pct"/>
          <w:wAfter w:w="747" w:type="pct"/>
        </w:trPr>
        <w:tc>
          <w:tcPr>
            <w:tcW w:w="76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AC3995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4061204</w:t>
            </w:r>
          </w:p>
        </w:tc>
        <w:tc>
          <w:tcPr>
            <w:tcW w:w="2970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AC3995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มลพิษทางดิน</w:t>
            </w:r>
          </w:p>
        </w:tc>
        <w:tc>
          <w:tcPr>
            <w:tcW w:w="46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AC3995" w:rsidP="004B335B">
            <w:pPr>
              <w:tabs>
                <w:tab w:val="left" w:pos="836"/>
              </w:tabs>
              <w:ind w:left="-81" w:right="-96" w:hanging="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8446B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7"/>
          <w:wBefore w:w="58" w:type="pct"/>
          <w:wAfter w:w="747" w:type="pct"/>
        </w:trPr>
        <w:tc>
          <w:tcPr>
            <w:tcW w:w="76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8446BF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70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AC3995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Soil Pollution</w:t>
            </w:r>
          </w:p>
        </w:tc>
        <w:tc>
          <w:tcPr>
            <w:tcW w:w="46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8446BF" w:rsidP="004B335B">
            <w:pPr>
              <w:tabs>
                <w:tab w:val="left" w:pos="836"/>
              </w:tabs>
              <w:ind w:left="-81" w:right="-96" w:hanging="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32503" w:rsidRPr="00335730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335B" w:rsidRDefault="004B335B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32503" w:rsidRPr="00335730" w:rsidRDefault="00232503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3573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2919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B335B" w:rsidRDefault="004B335B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32503" w:rsidRPr="00335730" w:rsidRDefault="00232503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ชื่อวิชา</w:t>
            </w:r>
          </w:p>
        </w:tc>
        <w:tc>
          <w:tcPr>
            <w:tcW w:w="5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335B" w:rsidRDefault="004B335B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232503" w:rsidRDefault="00232503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น(ท-ป-ศ)</w:t>
            </w:r>
          </w:p>
          <w:p w:rsidR="00232503" w:rsidRPr="00335730" w:rsidRDefault="00232503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446B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2"/>
          <w:wBefore w:w="704" w:type="pct"/>
          <w:wAfter w:w="101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AC3995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lastRenderedPageBreak/>
              <w:t>4061502</w:t>
            </w:r>
          </w:p>
        </w:tc>
        <w:tc>
          <w:tcPr>
            <w:tcW w:w="297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AC3995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ทรัพยากรป่าไม้และการจัดการ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</w:tcPr>
          <w:p w:rsidR="008446BF" w:rsidRPr="00AC3995" w:rsidRDefault="00AC3995" w:rsidP="004B335B">
            <w:pPr>
              <w:tabs>
                <w:tab w:val="left" w:pos="836"/>
                <w:tab w:val="left" w:pos="2340"/>
                <w:tab w:val="left" w:pos="6845"/>
                <w:tab w:val="left" w:pos="7080"/>
                <w:tab w:val="left" w:pos="7320"/>
                <w:tab w:val="left" w:pos="7470"/>
              </w:tabs>
              <w:spacing w:line="276" w:lineRule="auto"/>
              <w:ind w:right="-625" w:firstLine="6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8446B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2"/>
          <w:wBefore w:w="704" w:type="pct"/>
          <w:wAfter w:w="101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8446BF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7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AC3995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Forestry and</w:t>
            </w:r>
            <w:r w:rsidRPr="0047003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Management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8446BF" w:rsidP="004B335B">
            <w:pPr>
              <w:ind w:left="-81" w:right="-96" w:hanging="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446B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2"/>
          <w:wBefore w:w="704" w:type="pct"/>
          <w:wAfter w:w="101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AC3995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4062202</w:t>
            </w:r>
          </w:p>
        </w:tc>
        <w:tc>
          <w:tcPr>
            <w:tcW w:w="297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AC3995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พิษวิทยาสิ่งแวดล้อม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AC3995" w:rsidP="004B335B">
            <w:pPr>
              <w:ind w:left="-81" w:right="-96" w:hanging="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8446B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2"/>
          <w:wBefore w:w="704" w:type="pct"/>
          <w:wAfter w:w="101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8446BF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7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AC3995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Environmental Toxicology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8446BF" w:rsidP="004B335B">
            <w:pPr>
              <w:ind w:left="-81" w:right="-96" w:hanging="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446B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2"/>
          <w:wBefore w:w="704" w:type="pct"/>
          <w:wAfter w:w="101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AC3995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4062205</w:t>
            </w:r>
          </w:p>
        </w:tc>
        <w:tc>
          <w:tcPr>
            <w:tcW w:w="297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AC3995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สารพิษ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และผลกระทบสิ่งแวดล้อม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AC3995" w:rsidP="004B335B">
            <w:pPr>
              <w:ind w:left="-81" w:right="-96" w:hanging="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8446B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2"/>
          <w:wBefore w:w="704" w:type="pct"/>
          <w:wAfter w:w="101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8446BF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7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AC3995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Pollutants and Environmental Impa</w:t>
            </w:r>
            <w:r>
              <w:rPr>
                <w:rFonts w:ascii="TH SarabunPSK" w:hAnsi="TH SarabunPSK" w:cs="TH SarabunPSK"/>
                <w:sz w:val="32"/>
                <w:szCs w:val="32"/>
              </w:rPr>
              <w:t>cts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8446BF" w:rsidP="004B335B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446B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2"/>
          <w:wBefore w:w="704" w:type="pct"/>
          <w:wAfter w:w="101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AC3995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4062302</w:t>
            </w:r>
          </w:p>
        </w:tc>
        <w:tc>
          <w:tcPr>
            <w:tcW w:w="297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8446BF" w:rsidRDefault="00AC3995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การตั้งถิ่นฐานของมนุษย์</w:t>
            </w:r>
          </w:p>
          <w:p w:rsidR="000B2FB0" w:rsidRPr="00DC73E6" w:rsidRDefault="000B2FB0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Human Settlement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</w:tcPr>
          <w:p w:rsidR="008446BF" w:rsidRPr="00DC73E6" w:rsidRDefault="00AC3995" w:rsidP="004B335B">
            <w:pPr>
              <w:ind w:left="-81" w:right="-96" w:hanging="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0B2FB0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2FB0" w:rsidRPr="00DC73E6" w:rsidRDefault="000B2FB0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4062505</w:t>
            </w:r>
          </w:p>
        </w:tc>
        <w:tc>
          <w:tcPr>
            <w:tcW w:w="2919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0B2FB0" w:rsidRPr="00DC73E6" w:rsidRDefault="000B2FB0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การอ่านแผนที่และภาพถ่ายทางอากาศเพื่อการจัดการสิ่งแวดล้อม</w:t>
            </w:r>
          </w:p>
        </w:tc>
        <w:tc>
          <w:tcPr>
            <w:tcW w:w="5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B2FB0" w:rsidRPr="00DC73E6" w:rsidRDefault="000B2FB0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0B2FB0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2FB0" w:rsidRPr="00DC73E6" w:rsidRDefault="000B2FB0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9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0B2FB0" w:rsidRDefault="000B2FB0" w:rsidP="004B335B">
            <w:pPr>
              <w:tabs>
                <w:tab w:val="left" w:pos="1444"/>
                <w:tab w:val="left" w:pos="2340"/>
                <w:tab w:val="left" w:pos="6845"/>
                <w:tab w:val="left" w:pos="7080"/>
                <w:tab w:val="left" w:pos="7320"/>
                <w:tab w:val="left" w:pos="7470"/>
              </w:tabs>
              <w:spacing w:line="276" w:lineRule="auto"/>
              <w:ind w:right="-62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 xml:space="preserve">Map Reading and Aerial Photography </w:t>
            </w:r>
          </w:p>
          <w:p w:rsidR="000B2FB0" w:rsidRPr="00DC73E6" w:rsidRDefault="000B2FB0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for Environmental Management</w:t>
            </w:r>
          </w:p>
        </w:tc>
        <w:tc>
          <w:tcPr>
            <w:tcW w:w="5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B2FB0" w:rsidRPr="00DC73E6" w:rsidRDefault="000B2FB0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3995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2"/>
          <w:wBefore w:w="704" w:type="pct"/>
          <w:wAfter w:w="101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BF6CAF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4063208</w:t>
            </w:r>
          </w:p>
        </w:tc>
        <w:tc>
          <w:tcPr>
            <w:tcW w:w="297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BF6CAF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สารมลพิษทางน้ำและการวิเคราะห์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BF6CAF" w:rsidP="004B335B">
            <w:pPr>
              <w:ind w:left="-81" w:right="-96" w:hanging="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AC3995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2"/>
          <w:wBefore w:w="704" w:type="pct"/>
          <w:wAfter w:w="101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AC3995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7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BF6CAF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Water Pollutants and Analysis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AC3995" w:rsidP="004B335B">
            <w:pPr>
              <w:ind w:left="-81" w:right="-96" w:hanging="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C3995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2"/>
          <w:wBefore w:w="704" w:type="pct"/>
          <w:wAfter w:w="101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BF6CAF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4063402</w:t>
            </w:r>
          </w:p>
        </w:tc>
        <w:tc>
          <w:tcPr>
            <w:tcW w:w="297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BF6CAF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หลักการจัดการทรัพยากรธรรมชาติ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BF6CAF" w:rsidP="004B335B">
            <w:pPr>
              <w:ind w:left="-81" w:right="-96" w:hanging="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AC3995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2"/>
          <w:wBefore w:w="704" w:type="pct"/>
          <w:wAfter w:w="101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AC3995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7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BF6CAF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Principles of Natural Resources Management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AC3995" w:rsidP="004B335B">
            <w:pPr>
              <w:ind w:left="-81" w:right="-96" w:hanging="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C3995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2"/>
          <w:wBefore w:w="704" w:type="pct"/>
          <w:wAfter w:w="101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BF6CAF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4063417</w:t>
            </w:r>
          </w:p>
        </w:tc>
        <w:tc>
          <w:tcPr>
            <w:tcW w:w="297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BF6CAF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หลักการจัดการลุ่มน้ำ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BF6CAF" w:rsidP="004B335B">
            <w:pPr>
              <w:ind w:left="-81" w:right="-96" w:hanging="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AC3995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2"/>
          <w:wBefore w:w="704" w:type="pct"/>
          <w:wAfter w:w="101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AC3995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7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BF6CAF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Principles of Watershed Management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AC3995" w:rsidP="004B335B">
            <w:pPr>
              <w:ind w:left="-81" w:right="-96" w:hanging="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C3995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2"/>
          <w:wBefore w:w="704" w:type="pct"/>
          <w:wAfter w:w="101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BF6CAF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4063420</w:t>
            </w:r>
          </w:p>
        </w:tc>
        <w:tc>
          <w:tcPr>
            <w:tcW w:w="297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BF6CAF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สิ่งแวดล้อมกับการพัฒนา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BF6CAF" w:rsidP="004B335B">
            <w:pPr>
              <w:ind w:left="-81" w:right="-96" w:hanging="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AC3995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2"/>
          <w:wBefore w:w="704" w:type="pct"/>
          <w:wAfter w:w="101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AC3995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7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BF6CAF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Environment and Development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AC3995" w:rsidP="004B335B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C3995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2"/>
          <w:wBefore w:w="704" w:type="pct"/>
          <w:wAfter w:w="101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BF6CAF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4063</w:t>
            </w:r>
            <w:r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427</w:t>
            </w:r>
          </w:p>
        </w:tc>
        <w:tc>
          <w:tcPr>
            <w:tcW w:w="297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BF6CAF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พลังงานกับสิ่งแวดล้อม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BF6CAF" w:rsidP="004B335B">
            <w:pPr>
              <w:ind w:left="-81" w:right="-96" w:hanging="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AC3995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2"/>
          <w:wBefore w:w="704" w:type="pct"/>
          <w:wAfter w:w="101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AC3995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7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BF6CAF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 xml:space="preserve">Energy and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the 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Environment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AC3995" w:rsidP="004B335B">
            <w:pPr>
              <w:ind w:left="-81" w:right="-96" w:hanging="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BF6CA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2"/>
          <w:wBefore w:w="704" w:type="pct"/>
          <w:wAfter w:w="101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F6CAF" w:rsidRPr="00DC73E6" w:rsidRDefault="00BF6CAF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4063602</w:t>
            </w:r>
          </w:p>
        </w:tc>
        <w:tc>
          <w:tcPr>
            <w:tcW w:w="297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BF6CAF" w:rsidRPr="00DC73E6" w:rsidRDefault="00BF6CAF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จริยธรรมสิ่งแวดล้อม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</w:tcPr>
          <w:p w:rsidR="00BF6CAF" w:rsidRPr="00BF6CAF" w:rsidRDefault="00BF6CAF" w:rsidP="004B335B">
            <w:pPr>
              <w:tabs>
                <w:tab w:val="left" w:pos="2340"/>
                <w:tab w:val="left" w:pos="6845"/>
                <w:tab w:val="left" w:pos="7080"/>
                <w:tab w:val="left" w:pos="7320"/>
                <w:tab w:val="left" w:pos="7470"/>
              </w:tabs>
              <w:spacing w:line="276" w:lineRule="auto"/>
              <w:ind w:right="-181"/>
              <w:rPr>
                <w:rFonts w:ascii="TH SarabunPSK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AC3995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AC3995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7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887737" w:rsidRPr="00DC73E6" w:rsidRDefault="00BF6CAF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Environmental Ethics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AC3995" w:rsidP="004B335B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C3995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BF6CAF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4064301</w:t>
            </w:r>
          </w:p>
        </w:tc>
        <w:tc>
          <w:tcPr>
            <w:tcW w:w="297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BF6CAF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การสำรวจข้อมูลระยะไกลเพื่อการจัดการสิ่งแวดล้อม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BF6CAF" w:rsidP="004B335B">
            <w:pPr>
              <w:ind w:left="-81" w:hanging="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AC3995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AC3995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7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707A67" w:rsidRPr="00DC73E6" w:rsidRDefault="00BF6CAF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Remote Sensing for Environmental Management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AC3995" w:rsidP="004B335B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C3995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BF6CAF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406440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97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BF6CAF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บำบัดน้ำเสีย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BF6CAF" w:rsidP="004B335B">
            <w:pPr>
              <w:ind w:left="-81" w:hanging="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AC3995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AC3995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7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BF6CAF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Technology in 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 xml:space="preserve">Wastewater </w:t>
            </w:r>
            <w:r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Treatment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C3995" w:rsidRPr="00DC73E6" w:rsidRDefault="00AC3995" w:rsidP="004B335B">
            <w:pPr>
              <w:ind w:left="-81" w:hanging="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BF6CAF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F6CAF" w:rsidRPr="00DC73E6" w:rsidRDefault="00BF6CAF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4064410</w:t>
            </w:r>
          </w:p>
        </w:tc>
        <w:tc>
          <w:tcPr>
            <w:tcW w:w="297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BF6CAF" w:rsidRDefault="00BF6CAF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การวางผังเมืองและผังภาค</w:t>
            </w:r>
          </w:p>
          <w:p w:rsidR="000B2FB0" w:rsidRPr="00DC73E6" w:rsidRDefault="000B2FB0" w:rsidP="004B335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Urban and Regional Planning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F6CAF" w:rsidRPr="00DC73E6" w:rsidRDefault="00BF6CAF" w:rsidP="004B335B">
            <w:pPr>
              <w:ind w:left="-81" w:hanging="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0B2FB0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2FB0" w:rsidRPr="00DC73E6" w:rsidRDefault="000B2FB0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406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4501</w:t>
            </w:r>
          </w:p>
        </w:tc>
        <w:tc>
          <w:tcPr>
            <w:tcW w:w="2919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0B2FB0" w:rsidRPr="00DC73E6" w:rsidRDefault="000B2FB0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การจัดการทรัพยากรท่องเที่ยว</w:t>
            </w:r>
          </w:p>
        </w:tc>
        <w:tc>
          <w:tcPr>
            <w:tcW w:w="5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B2FB0" w:rsidRPr="00DC73E6" w:rsidRDefault="000B2FB0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0B2FB0" w:rsidRPr="00DC73E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B2FB0" w:rsidRPr="00DC73E6" w:rsidRDefault="000B2FB0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19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0B2FB0" w:rsidRPr="00DC73E6" w:rsidRDefault="000B2FB0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Tourism Resource Management</w:t>
            </w:r>
          </w:p>
        </w:tc>
        <w:tc>
          <w:tcPr>
            <w:tcW w:w="5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B2FB0" w:rsidRPr="00DC73E6" w:rsidRDefault="000B2FB0" w:rsidP="004B335B">
            <w:pPr>
              <w:tabs>
                <w:tab w:val="left" w:pos="1444"/>
              </w:tabs>
              <w:ind w:left="-108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3995" w:rsidRPr="00652B14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1"/>
          <w:wBefore w:w="704" w:type="pct"/>
          <w:wAfter w:w="48" w:type="pct"/>
        </w:trPr>
        <w:tc>
          <w:tcPr>
            <w:tcW w:w="763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E435D" w:rsidRPr="00652B14" w:rsidRDefault="003E435D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919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AC3995" w:rsidRPr="00652B14" w:rsidRDefault="00AC3995" w:rsidP="004B335B">
            <w:pPr>
              <w:tabs>
                <w:tab w:val="left" w:pos="1444"/>
              </w:tabs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6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C3995" w:rsidRPr="00652B14" w:rsidRDefault="00AC3995" w:rsidP="004B335B">
            <w:pPr>
              <w:tabs>
                <w:tab w:val="left" w:pos="1444"/>
                <w:tab w:val="left" w:pos="2340"/>
                <w:tab w:val="left" w:pos="6845"/>
                <w:tab w:val="left" w:pos="7080"/>
                <w:tab w:val="left" w:pos="7320"/>
                <w:tab w:val="left" w:pos="7470"/>
              </w:tabs>
              <w:spacing w:line="276" w:lineRule="auto"/>
              <w:ind w:right="-625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972AA0" w:rsidRPr="000947D6" w:rsidTr="004B33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323" w:type="pct"/>
          <w:wAfter w:w="48" w:type="pct"/>
          <w:trHeight w:val="765"/>
        </w:trPr>
        <w:tc>
          <w:tcPr>
            <w:tcW w:w="3449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972AA0" w:rsidRPr="00DC73E6" w:rsidRDefault="00972AA0" w:rsidP="004B335B">
            <w:pPr>
              <w:tabs>
                <w:tab w:val="left" w:pos="1922"/>
              </w:tabs>
              <w:ind w:firstLine="1432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2.2</w:t>
            </w: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Pr="006D055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D87BA3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กลุ่ม</w:t>
            </w:r>
            <w:r w:rsidRPr="00D87B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วิชา</w:t>
            </w:r>
            <w:r w:rsidRPr="00D87BA3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ปฏิบัติการและฝึกประสบการณ์วิชาชีพ</w:t>
            </w:r>
            <w:r w:rsidRPr="00D87B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87BA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ให้เลือกเรียนกลุ่มวิชาใดวิชาหนึ่ง </w:t>
            </w:r>
          </w:p>
        </w:tc>
        <w:tc>
          <w:tcPr>
            <w:tcW w:w="665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72AA0" w:rsidRPr="00970D8C" w:rsidRDefault="00BF6CAF" w:rsidP="004B335B">
            <w:pPr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51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2AA0" w:rsidRPr="000947D6" w:rsidRDefault="00972AA0" w:rsidP="004B335B">
            <w:pPr>
              <w:ind w:left="-108" w:right="-7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</w:tbl>
    <w:p w:rsidR="00A67A32" w:rsidRDefault="00A67A32" w:rsidP="004B335B">
      <w:pPr>
        <w:tabs>
          <w:tab w:val="left" w:pos="2660"/>
        </w:tabs>
        <w:ind w:right="-34" w:firstLine="257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D055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2.2.1) </w:t>
      </w:r>
      <w:r w:rsidRPr="006D05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กลุ่มวิชาสหกิจศึกษา</w:t>
      </w:r>
    </w:p>
    <w:p w:rsidR="00B3606F" w:rsidRPr="00702FB7" w:rsidRDefault="00B3606F" w:rsidP="00387A42">
      <w:pPr>
        <w:tabs>
          <w:tab w:val="left" w:pos="2660"/>
        </w:tabs>
        <w:ind w:right="-34" w:firstLine="1932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</w:p>
    <w:p w:rsidR="00D87BA3" w:rsidRPr="00B3606F" w:rsidRDefault="00D87BA3" w:rsidP="00387A42">
      <w:pPr>
        <w:tabs>
          <w:tab w:val="left" w:pos="2660"/>
        </w:tabs>
        <w:ind w:right="-34" w:firstLine="1932"/>
        <w:rPr>
          <w:rFonts w:ascii="TH SarabunPSK" w:hAnsi="TH SarabunPSK" w:cs="TH SarabunPSK"/>
          <w:b/>
          <w:bCs/>
          <w:color w:val="000000"/>
          <w:sz w:val="2"/>
          <w:szCs w:val="2"/>
          <w:cs/>
        </w:rPr>
      </w:pPr>
    </w:p>
    <w:tbl>
      <w:tblPr>
        <w:tblW w:w="784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8"/>
        <w:gridCol w:w="5103"/>
        <w:gridCol w:w="1080"/>
        <w:gridCol w:w="240"/>
      </w:tblGrid>
      <w:tr w:rsidR="00A67A32" w:rsidRPr="00DC73E6" w:rsidTr="00CD4954">
        <w:trPr>
          <w:gridAfter w:val="1"/>
          <w:wAfter w:w="240" w:type="dxa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6D055D" w:rsidRDefault="00A67A32" w:rsidP="00A76F73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6D055D" w:rsidRDefault="00A67A32" w:rsidP="00A76F73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6D055D" w:rsidRDefault="00A67A32" w:rsidP="00CD4954">
            <w:pPr>
              <w:ind w:left="-213" w:right="-115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37467F" w:rsidRPr="00702FB7" w:rsidTr="00CD4954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702FB7" w:rsidRDefault="0037467F" w:rsidP="00A76F73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702FB7" w:rsidRDefault="0037467F" w:rsidP="00A76F73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7467F" w:rsidRPr="00702FB7" w:rsidRDefault="0037467F" w:rsidP="00387A42">
            <w:pPr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A67A32" w:rsidRPr="00DC73E6" w:rsidTr="00CD4954">
        <w:trPr>
          <w:gridAfter w:val="1"/>
          <w:wAfter w:w="240" w:type="dxa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DC73E6" w:rsidRDefault="00BF6CAF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4063803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DC73E6" w:rsidRDefault="00BF6CAF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F3DA5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สหกิจศึกษา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DC73E6" w:rsidRDefault="003E0AA8" w:rsidP="00CD4954">
            <w:pPr>
              <w:ind w:right="-101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(45)</w:t>
            </w:r>
          </w:p>
        </w:tc>
      </w:tr>
      <w:tr w:rsidR="00A67A32" w:rsidRPr="00DC73E6" w:rsidTr="00CD4954">
        <w:trPr>
          <w:gridAfter w:val="1"/>
          <w:wAfter w:w="240" w:type="dxa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DC73E6" w:rsidRDefault="00A67A32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DC73E6" w:rsidRDefault="00BF6CAF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F3DA5">
              <w:rPr>
                <w:rFonts w:ascii="TH SarabunPSK" w:hAnsi="TH SarabunPSK" w:cs="TH SarabunPSK"/>
                <w:sz w:val="32"/>
                <w:szCs w:val="32"/>
              </w:rPr>
              <w:t>Preparation for Co-Operative Education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DC73E6" w:rsidRDefault="00A67A32" w:rsidP="00CD4954">
            <w:pPr>
              <w:ind w:right="-101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32503" w:rsidRPr="00DC73E6" w:rsidTr="00E53427">
        <w:trPr>
          <w:gridAfter w:val="1"/>
          <w:wAfter w:w="240" w:type="dxa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05A1F" w:rsidRDefault="00605A1F" w:rsidP="00E53427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232503" w:rsidRPr="006D055D" w:rsidRDefault="00232503" w:rsidP="00E53427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605A1F" w:rsidRDefault="00605A1F" w:rsidP="00E53427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232503" w:rsidRPr="006D055D" w:rsidRDefault="00232503" w:rsidP="00E53427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605A1F" w:rsidRDefault="00605A1F" w:rsidP="00E53427">
            <w:pPr>
              <w:ind w:left="-213" w:right="-115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232503" w:rsidRPr="006D055D" w:rsidRDefault="00232503" w:rsidP="00E53427">
            <w:pPr>
              <w:ind w:left="-213" w:right="-115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A67A32" w:rsidRPr="00DC73E6" w:rsidTr="00CD4954">
        <w:trPr>
          <w:gridAfter w:val="1"/>
          <w:wAfter w:w="240" w:type="dxa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32503" w:rsidRDefault="00232503" w:rsidP="00A76F7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A67A32" w:rsidRPr="00DC73E6" w:rsidRDefault="00BF6CAF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406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4804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232503" w:rsidRDefault="00232503" w:rsidP="00A76F7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A67A32" w:rsidRPr="00DC73E6" w:rsidRDefault="00BF6CAF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สหกิจศึกษา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32503" w:rsidRDefault="00232503" w:rsidP="00CD4954">
            <w:pPr>
              <w:ind w:right="-101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67A32" w:rsidRPr="00DC73E6" w:rsidRDefault="003E0AA8" w:rsidP="00CD4954">
            <w:pPr>
              <w:ind w:right="-101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6(640)</w:t>
            </w:r>
          </w:p>
        </w:tc>
      </w:tr>
      <w:tr w:rsidR="00A67A32" w:rsidRPr="00DC73E6" w:rsidTr="00CD4954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DC73E6" w:rsidRDefault="00A67A32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DC73E6" w:rsidRDefault="00BF6CAF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16CD0">
              <w:rPr>
                <w:rFonts w:ascii="TH SarabunPSK" w:hAnsi="TH SarabunPSK" w:cs="TH SarabunPSK"/>
                <w:color w:val="000000"/>
                <w:sz w:val="32"/>
                <w:szCs w:val="32"/>
              </w:rPr>
              <w:t>Co-Operative Education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67A32" w:rsidRPr="00DC73E6" w:rsidRDefault="00A67A32" w:rsidP="00387A4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A67A32" w:rsidRDefault="00A67A32" w:rsidP="004B335B">
      <w:pPr>
        <w:ind w:right="-91" w:firstLine="257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D055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2.2.2) </w:t>
      </w:r>
      <w:r w:rsidRPr="006D05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กลุ่มวิชาฝึกประสบการณ์วิชาชีพ</w:t>
      </w:r>
    </w:p>
    <w:p w:rsidR="002E4BA1" w:rsidRDefault="002E4BA1" w:rsidP="00387A42">
      <w:pPr>
        <w:ind w:right="-91" w:firstLine="1932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87BA3" w:rsidRPr="00B3606F" w:rsidRDefault="00D87BA3" w:rsidP="00387A42">
      <w:pPr>
        <w:ind w:right="-91" w:firstLine="1932"/>
        <w:rPr>
          <w:rFonts w:ascii="TH SarabunPSK" w:hAnsi="TH SarabunPSK" w:cs="TH SarabunPSK"/>
          <w:b/>
          <w:bCs/>
          <w:color w:val="000000"/>
          <w:sz w:val="2"/>
          <w:szCs w:val="2"/>
        </w:rPr>
      </w:pPr>
    </w:p>
    <w:tbl>
      <w:tblPr>
        <w:tblW w:w="759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8"/>
        <w:gridCol w:w="5103"/>
        <w:gridCol w:w="1073"/>
      </w:tblGrid>
      <w:tr w:rsidR="00A67A32" w:rsidRPr="006D055D" w:rsidTr="00CD4954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6D055D" w:rsidRDefault="00A67A32" w:rsidP="00A76F73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6D055D" w:rsidRDefault="00A67A32" w:rsidP="00A76F73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6D055D" w:rsidRDefault="00A67A32" w:rsidP="00CD4954">
            <w:pPr>
              <w:ind w:left="-108" w:right="-108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37467F" w:rsidRPr="00702FB7" w:rsidTr="00CD4954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702FB7" w:rsidRDefault="0037467F" w:rsidP="00A76F73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702FB7" w:rsidRDefault="0037467F" w:rsidP="00A76F73">
            <w:pPr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702FB7" w:rsidRDefault="0037467F" w:rsidP="00387A4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A67A32" w:rsidRPr="00DC73E6" w:rsidTr="00CD4954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DC73E6" w:rsidRDefault="00BF6CAF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4063801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DC73E6" w:rsidRDefault="00BF6CAF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การเตรียมฝึกประสบการณ์วิชาชีพวิทยาศาสตร์สิ่งแวดล้อม</w:t>
            </w: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DC73E6" w:rsidRDefault="003E0AA8" w:rsidP="00CD4954">
            <w:pPr>
              <w:ind w:left="-108" w:righ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(90)</w:t>
            </w:r>
          </w:p>
        </w:tc>
      </w:tr>
      <w:tr w:rsidR="00A67A32" w:rsidRPr="00DC73E6" w:rsidTr="00CD4954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DC73E6" w:rsidRDefault="00A67A32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BF6CAF" w:rsidRDefault="00BF6CAF" w:rsidP="00A76F7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Preparation for Professional Experience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:rsidR="00A67A32" w:rsidRPr="00DC73E6" w:rsidRDefault="00BF6CAF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in Environmental Science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DC73E6" w:rsidRDefault="00A67A32" w:rsidP="00CD4954">
            <w:pPr>
              <w:ind w:left="-108" w:righ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67A32" w:rsidRPr="00DC73E6" w:rsidTr="00CD4954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DC73E6" w:rsidRDefault="00BF6CAF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406480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DC73E6" w:rsidRDefault="00BF6CAF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การฝึกประสบการณ์วิชาชีพวิทยาศาสตร์สิ่งแวดล้อม</w:t>
            </w: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DC73E6" w:rsidRDefault="003E0AA8" w:rsidP="00CD4954">
            <w:pPr>
              <w:ind w:left="-108" w:right="-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5(450)</w:t>
            </w:r>
          </w:p>
        </w:tc>
      </w:tr>
      <w:tr w:rsidR="00A67A32" w:rsidRPr="00DC73E6" w:rsidTr="00CD4954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DC73E6" w:rsidRDefault="00A67A32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DC73E6" w:rsidRDefault="00BF6CAF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Field Experience in Environmental Science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DC73E6" w:rsidRDefault="00A67A32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0302F2" w:rsidRDefault="000302F2" w:rsidP="0005191F">
      <w:pPr>
        <w:ind w:right="-16" w:firstLine="119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779FC" w:rsidRDefault="00D779FC" w:rsidP="00CD4954">
      <w:pPr>
        <w:tabs>
          <w:tab w:val="left" w:pos="6733"/>
        </w:tabs>
        <w:ind w:right="134" w:firstLine="1190"/>
        <w:rPr>
          <w:rFonts w:ascii="TH SarabunPSK" w:hAnsi="TH SarabunPSK" w:cs="TH SarabunPSK"/>
          <w:color w:val="000000"/>
          <w:sz w:val="32"/>
          <w:szCs w:val="32"/>
        </w:rPr>
      </w:pPr>
      <w:r w:rsidRPr="003E0AA8">
        <w:rPr>
          <w:rFonts w:ascii="TH SarabunPSK" w:hAnsi="TH SarabunPSK" w:cs="TH SarabunPSK"/>
          <w:b/>
          <w:bCs/>
          <w:color w:val="000000"/>
          <w:sz w:val="32"/>
          <w:szCs w:val="32"/>
        </w:rPr>
        <w:t>3)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หมวดวิชาเลือกเสรี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A8373B"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</w:t>
      </w:r>
      <w:r w:rsidRPr="00A8373B">
        <w:rPr>
          <w:rFonts w:ascii="TH SarabunPSK" w:hAnsi="TH SarabunPSK" w:cs="TH SarabunPSK"/>
          <w:color w:val="000000"/>
          <w:sz w:val="32"/>
          <w:szCs w:val="32"/>
          <w:cs/>
        </w:rPr>
        <w:t>ไม่น้อยกว่า</w:t>
      </w:r>
      <w:r w:rsidRPr="00EE5417">
        <w:rPr>
          <w:rFonts w:ascii="TH SarabunPSK" w:hAnsi="TH SarabunPSK" w:cs="TH SarabunPSK"/>
          <w:color w:val="000000"/>
          <w:sz w:val="32"/>
          <w:szCs w:val="32"/>
          <w:rtl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6</w:t>
      </w:r>
      <w:r w:rsidRPr="00EE5417">
        <w:rPr>
          <w:rFonts w:ascii="TH SarabunPSK" w:hAnsi="TH SarabunPSK" w:cs="TH SarabunPSK"/>
          <w:color w:val="000000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3E0AA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หน่วยกิต</w:t>
      </w:r>
    </w:p>
    <w:p w:rsidR="00D779FC" w:rsidRDefault="00D779FC" w:rsidP="000302F2">
      <w:pPr>
        <w:ind w:right="-34" w:firstLine="1458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D779F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ให้เลือกเรียนรายวิชาใดๆ ในหลักสูตรของมหาวิทยาลัยราชภัฏวไลยอลงกรณ์</w:t>
      </w:r>
      <w:r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br/>
      </w:r>
      <w:r w:rsidRPr="00D779F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ในพระบรมราชูปถัมภ์ จังหวัดปทุมธานี โดยไม่ซ้ำกับรายวิชาที่เคยเรียนมาแล้วและต้องไม่เป็นรายวิชาที่กำหนดให้เรียนโดยไม่นับหน่วยกิต</w:t>
      </w:r>
      <w:r w:rsidR="007A1A6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รวม</w:t>
      </w:r>
      <w:r w:rsidRPr="00D779F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ในเกณฑ์การสำเร็จหลักสูตรของสาขาวิชา</w:t>
      </w:r>
      <w:r w:rsidR="00BA68C7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นี้</w:t>
      </w:r>
    </w:p>
    <w:p w:rsidR="00BF7804" w:rsidRPr="000302F2" w:rsidRDefault="00BF7804" w:rsidP="00A76F73">
      <w:pPr>
        <w:ind w:right="-338" w:firstLine="1418"/>
        <w:jc w:val="thaiDistribute"/>
        <w:rPr>
          <w:rFonts w:ascii="TH SarabunPSK" w:hAnsi="TH SarabunPSK" w:cs="TH SarabunPSK"/>
          <w:color w:val="000000"/>
          <w:spacing w:val="-6"/>
          <w:sz w:val="24"/>
          <w:szCs w:val="24"/>
          <w:cs/>
        </w:rPr>
      </w:pPr>
    </w:p>
    <w:p w:rsidR="00D779FC" w:rsidRDefault="00665FE5" w:rsidP="003E0AA8">
      <w:pPr>
        <w:ind w:firstLine="1440"/>
        <w:rPr>
          <w:rFonts w:ascii="TH SarabunPSK" w:hAnsi="TH SarabunPSK" w:cs="TH SarabunPSK"/>
          <w:color w:val="000000"/>
          <w:sz w:val="32"/>
          <w:szCs w:val="32"/>
        </w:rPr>
      </w:pPr>
      <w:r w:rsidRPr="00665FE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หมายเหตุ</w:t>
      </w:r>
      <w:r w:rsidR="003E0AA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ความหมายของเลขรหัสรายวิชา</w:t>
      </w:r>
    </w:p>
    <w:p w:rsidR="00665FE5" w:rsidRDefault="00665FE5" w:rsidP="000302F2">
      <w:pPr>
        <w:ind w:left="1604" w:firstLine="776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รหัสรายวิชาประกอ</w:t>
      </w:r>
      <w:r w:rsidR="003038F6">
        <w:rPr>
          <w:rFonts w:ascii="TH SarabunPSK" w:hAnsi="TH SarabunPSK" w:cs="TH SarabunPSK" w:hint="cs"/>
          <w:color w:val="000000"/>
          <w:sz w:val="32"/>
          <w:szCs w:val="32"/>
          <w:cs/>
        </w:rPr>
        <w:t>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ด้วยเลข 7 ตัว</w:t>
      </w:r>
    </w:p>
    <w:p w:rsidR="003038F6" w:rsidRDefault="003038F6" w:rsidP="000302F2">
      <w:pPr>
        <w:ind w:left="1604" w:firstLine="776"/>
        <w:rPr>
          <w:rFonts w:ascii="TH SarabunPSK" w:hAnsi="TH SarabunPSK" w:cs="TH SarabunPSK"/>
          <w:color w:val="000000"/>
          <w:sz w:val="32"/>
          <w:szCs w:val="32"/>
          <w:rtl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เลข 3 ตัวแรกเป็นหมวดวิชาและหมู่วิชา</w:t>
      </w:r>
    </w:p>
    <w:p w:rsidR="00665FE5" w:rsidRDefault="003038F6" w:rsidP="000302F2">
      <w:pPr>
        <w:ind w:left="2160" w:firstLine="22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เลขตัวที่ 4 บ่งบอกถึงระดับความยากง่ายหรือชั้นปี</w:t>
      </w:r>
    </w:p>
    <w:p w:rsidR="00665FE5" w:rsidRDefault="003038F6" w:rsidP="000302F2">
      <w:pPr>
        <w:ind w:left="2160" w:firstLine="22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เลขตัวที่ 5 บ่งบอกถึงลักษณะเนื้อหาวิชา</w:t>
      </w:r>
    </w:p>
    <w:p w:rsidR="00665FE5" w:rsidRDefault="003038F6" w:rsidP="000302F2">
      <w:pPr>
        <w:ind w:left="2160" w:firstLine="2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เลขตัวที่ 6 และ 7 บ่งบอกถึงลำดับก่อนหลังของวิชา</w:t>
      </w:r>
    </w:p>
    <w:p w:rsidR="00B474E3" w:rsidRDefault="00B474E3" w:rsidP="000302F2">
      <w:pPr>
        <w:ind w:left="2160" w:firstLine="220"/>
        <w:rPr>
          <w:rFonts w:ascii="TH SarabunPSK" w:hAnsi="TH SarabunPSK" w:cs="TH SarabunPSK"/>
          <w:color w:val="000000"/>
          <w:sz w:val="32"/>
          <w:szCs w:val="32"/>
        </w:rPr>
      </w:pPr>
    </w:p>
    <w:p w:rsidR="00605A1F" w:rsidRDefault="00605A1F" w:rsidP="000302F2">
      <w:pPr>
        <w:ind w:left="2160" w:firstLine="220"/>
        <w:rPr>
          <w:rFonts w:ascii="TH SarabunPSK" w:hAnsi="TH SarabunPSK" w:cs="TH SarabunPSK"/>
          <w:color w:val="000000"/>
          <w:sz w:val="32"/>
          <w:szCs w:val="32"/>
        </w:rPr>
      </w:pPr>
    </w:p>
    <w:p w:rsidR="00605A1F" w:rsidRPr="000302F2" w:rsidRDefault="00605A1F" w:rsidP="000302F2">
      <w:pPr>
        <w:ind w:left="2160" w:firstLine="220"/>
        <w:rPr>
          <w:rFonts w:ascii="TH SarabunPSK" w:hAnsi="TH SarabunPSK" w:cs="TH SarabunPSK"/>
          <w:color w:val="000000"/>
          <w:sz w:val="32"/>
          <w:szCs w:val="32"/>
        </w:rPr>
      </w:pPr>
    </w:p>
    <w:p w:rsidR="00665FE5" w:rsidRDefault="00C86059" w:rsidP="000302F2">
      <w:pPr>
        <w:ind w:firstLine="1422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lastRenderedPageBreak/>
        <w:t>ความหมายของหมวดวิชาและหมู่วิชาในหลักสูตร</w:t>
      </w:r>
    </w:p>
    <w:p w:rsidR="000302F2" w:rsidRPr="000302F2" w:rsidRDefault="000302F2" w:rsidP="000302F2">
      <w:pPr>
        <w:ind w:firstLine="1422"/>
        <w:rPr>
          <w:rFonts w:ascii="TH SarabunPSK" w:hAnsi="TH SarabunPSK" w:cs="TH SarabunPSK"/>
          <w:color w:val="000000"/>
          <w:sz w:val="24"/>
          <w:szCs w:val="24"/>
          <w:cs/>
          <w:lang w:val="en-GB"/>
        </w:rPr>
      </w:pPr>
    </w:p>
    <w:tbl>
      <w:tblPr>
        <w:tblW w:w="4979" w:type="dxa"/>
        <w:tblInd w:w="1508" w:type="dxa"/>
        <w:tblLook w:val="04A0"/>
      </w:tblPr>
      <w:tblGrid>
        <w:gridCol w:w="1820"/>
        <w:gridCol w:w="3159"/>
      </w:tblGrid>
      <w:tr w:rsidR="00C86059" w:rsidRPr="00DC73E6" w:rsidTr="00F70251">
        <w:tc>
          <w:tcPr>
            <w:tcW w:w="1820" w:type="dxa"/>
          </w:tcPr>
          <w:p w:rsidR="00C86059" w:rsidRPr="00DC73E6" w:rsidRDefault="00F70251" w:rsidP="00A76F7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401</w:t>
            </w:r>
          </w:p>
        </w:tc>
        <w:tc>
          <w:tcPr>
            <w:tcW w:w="3159" w:type="dxa"/>
          </w:tcPr>
          <w:p w:rsidR="00C86059" w:rsidRPr="00DC73E6" w:rsidRDefault="00C86059" w:rsidP="00F7025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หมู่วิชา</w:t>
            </w:r>
            <w:r w:rsidR="00F7025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ฟิสิกส์</w:t>
            </w:r>
          </w:p>
        </w:tc>
      </w:tr>
      <w:tr w:rsidR="00C86059" w:rsidRPr="00DC73E6" w:rsidTr="00F70251">
        <w:tc>
          <w:tcPr>
            <w:tcW w:w="1820" w:type="dxa"/>
          </w:tcPr>
          <w:p w:rsidR="00C86059" w:rsidRPr="00DC73E6" w:rsidRDefault="00F70251" w:rsidP="00A76F7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402</w:t>
            </w:r>
          </w:p>
        </w:tc>
        <w:tc>
          <w:tcPr>
            <w:tcW w:w="3159" w:type="dxa"/>
          </w:tcPr>
          <w:p w:rsidR="00C86059" w:rsidRPr="00DC73E6" w:rsidRDefault="00C86059" w:rsidP="00F7025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หมู่วิชา</w:t>
            </w:r>
            <w:r w:rsidR="00F7025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เคมี</w:t>
            </w:r>
          </w:p>
        </w:tc>
      </w:tr>
      <w:tr w:rsidR="00C86059" w:rsidRPr="00DC73E6" w:rsidTr="00F70251">
        <w:tc>
          <w:tcPr>
            <w:tcW w:w="1820" w:type="dxa"/>
          </w:tcPr>
          <w:p w:rsidR="00C86059" w:rsidRPr="00DC73E6" w:rsidRDefault="00F70251" w:rsidP="00A76F7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403</w:t>
            </w:r>
          </w:p>
        </w:tc>
        <w:tc>
          <w:tcPr>
            <w:tcW w:w="3159" w:type="dxa"/>
          </w:tcPr>
          <w:p w:rsidR="00C86059" w:rsidRPr="00DC73E6" w:rsidRDefault="00C86059" w:rsidP="00F7025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หมู่วิชา</w:t>
            </w:r>
            <w:r w:rsidR="00F7025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ชีววิทยา</w:t>
            </w:r>
          </w:p>
        </w:tc>
      </w:tr>
      <w:tr w:rsidR="00C86059" w:rsidRPr="00DC73E6" w:rsidTr="00F70251">
        <w:tc>
          <w:tcPr>
            <w:tcW w:w="1820" w:type="dxa"/>
          </w:tcPr>
          <w:p w:rsidR="00C86059" w:rsidRPr="00DC73E6" w:rsidRDefault="00F70251" w:rsidP="00A76F7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406</w:t>
            </w:r>
          </w:p>
        </w:tc>
        <w:tc>
          <w:tcPr>
            <w:tcW w:w="3159" w:type="dxa"/>
          </w:tcPr>
          <w:p w:rsidR="00C86059" w:rsidRPr="00DC73E6" w:rsidRDefault="00C86059" w:rsidP="00F7025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หมู่วิชา</w:t>
            </w:r>
            <w:r w:rsidR="00F7025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วิทยาศาสตร์สิ่งแวดล้อม</w:t>
            </w:r>
          </w:p>
        </w:tc>
      </w:tr>
      <w:tr w:rsidR="00C86059" w:rsidRPr="00DC73E6" w:rsidTr="00F70251">
        <w:tc>
          <w:tcPr>
            <w:tcW w:w="1820" w:type="dxa"/>
          </w:tcPr>
          <w:p w:rsidR="00C86059" w:rsidRPr="00DC73E6" w:rsidRDefault="00F70251" w:rsidP="00A76F7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407</w:t>
            </w:r>
          </w:p>
        </w:tc>
        <w:tc>
          <w:tcPr>
            <w:tcW w:w="3159" w:type="dxa"/>
          </w:tcPr>
          <w:p w:rsidR="00C86059" w:rsidRPr="00DC73E6" w:rsidRDefault="00C86059" w:rsidP="00F7025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หมู่วิชา</w:t>
            </w:r>
            <w:r w:rsidR="00F7025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วิทยาศาสตร์ความปลอดภัย</w:t>
            </w:r>
          </w:p>
        </w:tc>
      </w:tr>
      <w:tr w:rsidR="00C86059" w:rsidRPr="00DC73E6" w:rsidTr="00F70251">
        <w:tc>
          <w:tcPr>
            <w:tcW w:w="1820" w:type="dxa"/>
          </w:tcPr>
          <w:p w:rsidR="00C86059" w:rsidRPr="00DC73E6" w:rsidRDefault="00F70251" w:rsidP="00A76F7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409</w:t>
            </w:r>
          </w:p>
        </w:tc>
        <w:tc>
          <w:tcPr>
            <w:tcW w:w="3159" w:type="dxa"/>
          </w:tcPr>
          <w:p w:rsidR="00C86059" w:rsidRPr="00DC73E6" w:rsidRDefault="00C86059" w:rsidP="00F7025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หมู่วิชา</w:t>
            </w:r>
            <w:r w:rsidR="00F7025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คณิตศาสตร์</w:t>
            </w:r>
          </w:p>
        </w:tc>
      </w:tr>
      <w:tr w:rsidR="00C86059" w:rsidRPr="00DC73E6" w:rsidTr="00F702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C86059" w:rsidRPr="003E0AA8" w:rsidRDefault="00BA68C7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0AA8">
              <w:rPr>
                <w:rFonts w:ascii="TH SarabunPSK" w:eastAsia="Times New Roman" w:hAnsi="TH SarabunPSK" w:cs="TH SarabunPSK"/>
                <w:sz w:val="32"/>
                <w:szCs w:val="32"/>
              </w:rPr>
              <w:t>900</w:t>
            </w:r>
          </w:p>
        </w:tc>
        <w:tc>
          <w:tcPr>
            <w:tcW w:w="3159" w:type="dxa"/>
            <w:tcBorders>
              <w:top w:val="nil"/>
              <w:left w:val="nil"/>
              <w:bottom w:val="nil"/>
              <w:right w:val="nil"/>
            </w:tcBorders>
          </w:tcPr>
          <w:p w:rsidR="00C86059" w:rsidRPr="003E0AA8" w:rsidRDefault="00BA68C7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E0AA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หมวดวิชาศึกษาทั่วไป</w:t>
            </w:r>
          </w:p>
        </w:tc>
      </w:tr>
    </w:tbl>
    <w:p w:rsidR="000302F2" w:rsidRPr="00605A1F" w:rsidRDefault="000302F2" w:rsidP="003E0AA8">
      <w:pPr>
        <w:ind w:left="1276"/>
        <w:jc w:val="thaiDistribute"/>
        <w:rPr>
          <w:rFonts w:ascii="TH SarabunPSK" w:hAnsi="TH SarabunPSK" w:cs="TH SarabunPSK"/>
          <w:b/>
          <w:bCs/>
        </w:rPr>
      </w:pPr>
    </w:p>
    <w:p w:rsidR="00EE5417" w:rsidRDefault="00C86059" w:rsidP="00703163">
      <w:pPr>
        <w:pStyle w:val="afa"/>
        <w:numPr>
          <w:ilvl w:val="2"/>
          <w:numId w:val="11"/>
        </w:num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0AA8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การจัดแผน</w:t>
      </w:r>
      <w:r w:rsidR="00EE5417" w:rsidRPr="003E0AA8">
        <w:rPr>
          <w:rFonts w:ascii="TH SarabunPSK" w:hAnsi="TH SarabunPSK" w:cs="TH SarabunPSK"/>
          <w:b/>
          <w:bCs/>
          <w:sz w:val="32"/>
          <w:szCs w:val="32"/>
          <w:cs/>
        </w:rPr>
        <w:t>การศึกษา</w:t>
      </w:r>
    </w:p>
    <w:p w:rsidR="002B51FD" w:rsidRDefault="002B51FD" w:rsidP="002B51FD">
      <w:pPr>
        <w:pStyle w:val="afa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กลุ่มวิชามลพิษสิ่งแวดล้อม</w:t>
      </w:r>
    </w:p>
    <w:p w:rsidR="000302F2" w:rsidRPr="00605A1F" w:rsidRDefault="000302F2" w:rsidP="000302F2">
      <w:pPr>
        <w:pStyle w:val="afa"/>
        <w:ind w:left="700" w:firstLine="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8"/>
        <w:gridCol w:w="1241"/>
        <w:gridCol w:w="4003"/>
        <w:gridCol w:w="1243"/>
      </w:tblGrid>
      <w:tr w:rsidR="008F632B" w:rsidRPr="00DC73E6" w:rsidTr="000302F2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1 ภาคการศึกษาที่ 1</w:t>
            </w:r>
          </w:p>
        </w:tc>
      </w:tr>
      <w:tr w:rsidR="009A06CB" w:rsidRPr="00DC73E6" w:rsidTr="000302F2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9A06CB" w:rsidRPr="00DC73E6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9A06CB" w:rsidRPr="00DC73E6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9A06CB" w:rsidRPr="00DC73E6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9A06CB" w:rsidRPr="00DC73E6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790E59" w:rsidRPr="00DC73E6" w:rsidTr="000302F2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4A7D66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9000101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E8011D" w:rsidRDefault="004A7D66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8011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ภาษาไทยเพื่อการสื่อสาร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E8011D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790E59" w:rsidRPr="00DC73E6" w:rsidTr="000302F2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4A7D66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9000102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E8011D" w:rsidRDefault="004A7D66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8011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ภาษาอังกฤษเพื่อการสื่อสาร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E8011D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3(</w:t>
            </w:r>
            <w:r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790E59" w:rsidRPr="00DC73E6" w:rsidTr="000302F2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4A7D66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9000201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E8011D" w:rsidRDefault="00E8011D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8011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มนุษย์กับการดำเนินชีวิต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E8011D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3(</w:t>
            </w:r>
            <w:r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790E59" w:rsidRPr="00DC73E6" w:rsidTr="000302F2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4A7D66" w:rsidRPr="00DC73E6" w:rsidRDefault="004A7D66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Default="004A7D66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9000202</w:t>
            </w:r>
          </w:p>
          <w:p w:rsidR="004A7D66" w:rsidRPr="004A7D66" w:rsidRDefault="004A7D66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7D66">
              <w:rPr>
                <w:rFonts w:ascii="TH SarabunPSK" w:eastAsia="Times New Roman" w:hAnsi="TH SarabunPSK" w:cs="TH SarabunPSK"/>
                <w:sz w:val="32"/>
                <w:szCs w:val="32"/>
              </w:rPr>
              <w:t>9000301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E8011D" w:rsidRDefault="00E8011D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8011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พลว</w:t>
            </w:r>
            <w:r w:rsidRPr="00E8011D">
              <w:rPr>
                <w:rFonts w:ascii="TH SarabunPSK" w:hAnsi="TH SarabunPSK" w:cs="TH SarabunPSK" w:hint="cs"/>
                <w:sz w:val="32"/>
                <w:szCs w:val="32"/>
                <w:cs/>
              </w:rPr>
              <w:t>ัต</w:t>
            </w:r>
            <w:r w:rsidRPr="00E8011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ทางสังคม</w:t>
            </w:r>
          </w:p>
          <w:p w:rsidR="004A7D66" w:rsidRPr="00E8011D" w:rsidRDefault="00E8011D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เทคโนโลยีสารสนเทศเพื่อชีวิต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Default="00E8011D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3(</w:t>
            </w:r>
            <w:r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4A7D66" w:rsidRPr="00DC73E6" w:rsidRDefault="00E8011D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790E59" w:rsidRPr="00DC73E6" w:rsidTr="000302F2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E8011D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4011305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E8011D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ฟิสิกส์ 1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E8011D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790E59" w:rsidRPr="00DC73E6" w:rsidTr="000302F2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E8011D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4011601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E8011D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ปฏิบัติการฟิสิกส์ 1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E8011D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1(0-3-2)</w:t>
            </w:r>
          </w:p>
        </w:tc>
      </w:tr>
      <w:tr w:rsidR="00790E59" w:rsidRPr="00DC73E6" w:rsidTr="000302F2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E8011D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4061101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E8011D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พื้นฐานทางวิทยาศาสตร์สิ่งแวดล้อม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E8011D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90E59" w:rsidRPr="00DC73E6" w:rsidTr="000302F2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E8011D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22</w:t>
            </w:r>
          </w:p>
        </w:tc>
      </w:tr>
    </w:tbl>
    <w:p w:rsidR="00F70251" w:rsidRDefault="00F70251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8"/>
        <w:gridCol w:w="1241"/>
        <w:gridCol w:w="4003"/>
        <w:gridCol w:w="1243"/>
      </w:tblGrid>
      <w:tr w:rsidR="008F632B" w:rsidRPr="00DC73E6" w:rsidTr="000302F2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1 ภาคการศึกษาที่ 2</w:t>
            </w:r>
          </w:p>
        </w:tc>
      </w:tr>
      <w:tr w:rsidR="008F632B" w:rsidRPr="00DC73E6" w:rsidTr="000302F2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790E59" w:rsidRPr="00DC73E6" w:rsidTr="000302F2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5F1FB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9000103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5F1FBA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ภาษาอังกฤษเพื่อพัฒนาทักษะการเรียน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5F1FB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3(</w:t>
            </w:r>
            <w:r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790E59" w:rsidRPr="00DC73E6" w:rsidTr="000302F2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5F1FB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9000203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5F1FBA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ตามรอยเบื้องพระยุคลบาท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5F1FB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3(</w:t>
            </w:r>
            <w:r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790E59" w:rsidRPr="00DC73E6" w:rsidTr="000302F2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5F1FB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9000204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5F1FBA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ความรู้พื้นฐานเกี่ยวกับกฎหมาย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5F1FB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-0-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790E59" w:rsidRPr="005F1FBA" w:rsidTr="000302F2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5F1FBA" w:rsidRDefault="00790E59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5F1FBA" w:rsidRDefault="005F1FBA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F1FBA">
              <w:rPr>
                <w:rFonts w:ascii="TH SarabunPSK" w:eastAsia="Times New Roman" w:hAnsi="TH SarabunPSK" w:cs="TH SarabunPSK"/>
                <w:sz w:val="32"/>
                <w:szCs w:val="32"/>
              </w:rPr>
              <w:t>9000302</w:t>
            </w:r>
          </w:p>
          <w:p w:rsidR="005F1FBA" w:rsidRPr="005F1FBA" w:rsidRDefault="005F1FBA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F1FBA">
              <w:rPr>
                <w:rFonts w:ascii="TH SarabunPSK" w:eastAsia="Times New Roman" w:hAnsi="TH SarabunPSK" w:cs="TH SarabunPSK"/>
                <w:sz w:val="32"/>
                <w:szCs w:val="32"/>
              </w:rPr>
              <w:t>900020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FBA" w:rsidRDefault="005F1FBA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วิทยาศาสตร์เพื่อคุณภาพชีวิต</w:t>
            </w:r>
          </w:p>
          <w:p w:rsidR="005F1FBA" w:rsidRPr="005F1FBA" w:rsidRDefault="005F1FBA" w:rsidP="005F1FB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สุนทรียภาพของชีวิต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5F1FBA" w:rsidRDefault="005F1FBA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3(</w:t>
            </w:r>
            <w:r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5F1FBA" w:rsidRPr="005F1FBA" w:rsidRDefault="005F1FBA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-0-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790E59" w:rsidRPr="00DC73E6" w:rsidTr="000302F2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5F1FB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4021105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5F1FBA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เคมี 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5F1FB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3(</w:t>
            </w:r>
            <w:r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790E59" w:rsidRPr="00DC73E6" w:rsidTr="000302F2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5F1FB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4021106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5F1FBA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ปฏิบัติการเคมี 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5F1FB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(0-3-2)</w:t>
            </w:r>
          </w:p>
        </w:tc>
      </w:tr>
      <w:tr w:rsidR="00790E59" w:rsidRPr="00DC73E6" w:rsidTr="000302F2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5F1FB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4011306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5F1FBA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ฟิสิกส์ 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5F1FB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790E59" w:rsidRPr="00DC73E6" w:rsidTr="000302F2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5F1FB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4011602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5F1FBA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ปฏิบัติการฟิสิกส์ 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5F1FB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(0-3-2)</w:t>
            </w:r>
          </w:p>
        </w:tc>
      </w:tr>
      <w:tr w:rsidR="00790E59" w:rsidRPr="00DC73E6" w:rsidTr="000302F2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5F1FB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21</w:t>
            </w:r>
          </w:p>
        </w:tc>
      </w:tr>
    </w:tbl>
    <w:p w:rsidR="00CD4954" w:rsidRDefault="00CD4954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8"/>
        <w:gridCol w:w="1241"/>
        <w:gridCol w:w="4003"/>
        <w:gridCol w:w="1243"/>
      </w:tblGrid>
      <w:tr w:rsidR="008F632B" w:rsidRPr="00DC73E6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2 ภาคการศึกษาที่ 1</w:t>
            </w:r>
          </w:p>
        </w:tc>
      </w:tr>
      <w:tr w:rsidR="008F632B" w:rsidRPr="00DC73E6" w:rsidTr="00995415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790E59" w:rsidRPr="00DC73E6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F7025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9000303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F70251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การคิดและการตัดสินใจ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F7025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2(2-0-4)</w:t>
            </w:r>
          </w:p>
        </w:tc>
      </w:tr>
      <w:tr w:rsidR="00790E59" w:rsidRPr="00DC73E6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3478A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4022102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3478AA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เคมี 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3478A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790E59" w:rsidRPr="00DC73E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3478A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4022103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3478AA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ปฏิบัติการเคมี 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3478A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(0-3-2)</w:t>
            </w:r>
          </w:p>
        </w:tc>
      </w:tr>
      <w:tr w:rsidR="00F70251" w:rsidRPr="00DC73E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0251" w:rsidRPr="00DC73E6" w:rsidRDefault="00F7025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0251" w:rsidRPr="00DC73E6" w:rsidRDefault="003478AA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4031101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0251" w:rsidRPr="00DC73E6" w:rsidRDefault="003478AA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ชีววิทยา 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0251" w:rsidRPr="00DC73E6" w:rsidRDefault="003478AA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F70251" w:rsidRPr="00DC73E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0251" w:rsidRPr="00DC73E6" w:rsidRDefault="00F7025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0251" w:rsidRPr="00DC73E6" w:rsidRDefault="003478AA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4031103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0251" w:rsidRPr="00DC73E6" w:rsidRDefault="003478AA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ปฏิบัติการชีววิทยา 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0251" w:rsidRPr="00DC73E6" w:rsidRDefault="003478AA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(0-3-2)</w:t>
            </w:r>
          </w:p>
        </w:tc>
      </w:tr>
      <w:tr w:rsidR="00F70251" w:rsidRPr="00DC73E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0251" w:rsidRPr="00DC73E6" w:rsidRDefault="00F7025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0251" w:rsidRPr="00DC73E6" w:rsidRDefault="003478AA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4091401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0251" w:rsidRPr="00DC73E6" w:rsidRDefault="003478AA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แคลคูลัสและเรขาคณิตวิเคราะห์ 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0251" w:rsidRPr="00DC73E6" w:rsidRDefault="003478AA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790E59" w:rsidRPr="00DC73E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3478A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4033101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3478AA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นิเวศวิทยา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3478A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790E59" w:rsidRPr="00DC73E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3478A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4063201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3478AA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มลพิษสิ่งแวดล้อม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3478A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790E59" w:rsidRPr="00DC73E6" w:rsidTr="00995415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3478A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19</w:t>
            </w:r>
          </w:p>
        </w:tc>
      </w:tr>
    </w:tbl>
    <w:p w:rsidR="00CD4954" w:rsidRDefault="00CD4954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8"/>
        <w:gridCol w:w="1241"/>
        <w:gridCol w:w="4003"/>
        <w:gridCol w:w="1243"/>
      </w:tblGrid>
      <w:tr w:rsidR="000B71A0" w:rsidRPr="00DC73E6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2 ภาคการศึกษาที่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0B71A0" w:rsidRPr="00DC73E6" w:rsidTr="00995415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0B71A0" w:rsidRPr="00DC73E6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0B71A0" w:rsidP="00A976FC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</w:t>
            </w:r>
            <w:r w:rsidR="00A976F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4E26B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4031102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4E26B7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ชีววิทยา 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4E26B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0B71A0" w:rsidRPr="00DC73E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A976FC" w:rsidRDefault="00A976FC" w:rsidP="00A976F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4E26B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4031104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4E26B7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ปฏิบัติการชีววิทยา 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4E26B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(0-3-2)</w:t>
            </w:r>
          </w:p>
        </w:tc>
      </w:tr>
      <w:tr w:rsidR="000B71A0" w:rsidRPr="00DC73E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4E26B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4063404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4E26B7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กฎหมายเกี่ยวกับสิ่งแวดล้อม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4E26B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3(3-0-6)</w:t>
            </w:r>
          </w:p>
        </w:tc>
      </w:tr>
      <w:tr w:rsidR="000B71A0" w:rsidRPr="00DC73E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4E26B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4062301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4E26B7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เศรษฐศาสตร์สิ่งแวดล้อม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4E26B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</w:t>
            </w:r>
            <w:r w:rsidR="00635E19"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0B71A0" w:rsidRPr="00DC73E6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0B71A0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9F1D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4063414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9F1D27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เทคโนโลยีการควบคุมมลพิษสิ่งแวดล้อม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D5139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0B71A0" w:rsidRPr="00DC73E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0B71A0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</w:t>
            </w:r>
            <w:r w:rsidR="00A976F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</w:t>
            </w: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9F1D2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4062205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9F1D27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หลักการสำรวจและเก็บตัวอย่างทางสิ่งแวดล้อม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D51397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0B71A0" w:rsidRPr="00DC73E6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0B71A0" w:rsidP="00A976F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</w:t>
            </w:r>
            <w:r w:rsidR="00A976FC"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วิชาเลือก</w:t>
            </w:r>
            <w:r w:rsidR="00A976F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เสรี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8046B5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xxxxxxx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8046B5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8046B5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3หน่วยกิต</w:t>
            </w:r>
          </w:p>
        </w:tc>
      </w:tr>
      <w:tr w:rsidR="000B71A0" w:rsidRPr="00DC73E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0B71A0" w:rsidP="00A976F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0B71A0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B71A0" w:rsidRPr="00DC73E6" w:rsidTr="00995415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1A0" w:rsidRPr="00DC73E6" w:rsidRDefault="008046B5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19</w:t>
            </w:r>
          </w:p>
        </w:tc>
      </w:tr>
    </w:tbl>
    <w:p w:rsidR="000D3653" w:rsidRDefault="000D3653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8"/>
        <w:gridCol w:w="1241"/>
        <w:gridCol w:w="4003"/>
        <w:gridCol w:w="1243"/>
      </w:tblGrid>
      <w:tr w:rsidR="008F632B" w:rsidRPr="00DC73E6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3 ภาคการศึกษาที่ 1</w:t>
            </w:r>
          </w:p>
        </w:tc>
      </w:tr>
      <w:tr w:rsidR="008F632B" w:rsidRPr="00DC73E6" w:rsidTr="00995415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790E59" w:rsidRPr="00DC73E6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301" w:rsidRPr="00DC73E6" w:rsidRDefault="00790E59" w:rsidP="007F7301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</w:t>
            </w:r>
            <w:r w:rsidR="007F730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F730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1206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F7301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การจัดการสิ่งแวดล้อม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F730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790E59" w:rsidRPr="007F7301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7F7301" w:rsidRDefault="007F7301" w:rsidP="007F730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F730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7F7301" w:rsidRDefault="007F7301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406440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7F7301" w:rsidRDefault="007F7301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แบบจำลองทางสิ่งแวดล้อม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7F7301" w:rsidRDefault="007F7301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3(3-0-6)</w:t>
            </w:r>
          </w:p>
        </w:tc>
      </w:tr>
      <w:tr w:rsidR="00BF4DCC" w:rsidRPr="00DC73E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F4DCC" w:rsidRPr="00DC73E6" w:rsidRDefault="00BF4DCC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F4DCC" w:rsidRPr="00DC73E6" w:rsidRDefault="007F730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4063105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F4DCC" w:rsidRPr="00DC73E6" w:rsidRDefault="007F7301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สถิติเพื่อการวิจัยทางสิ่งแวดล้อม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F4DCC" w:rsidRPr="00DC73E6" w:rsidRDefault="007F730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3(3-0-6)</w:t>
            </w:r>
          </w:p>
        </w:tc>
      </w:tr>
      <w:tr w:rsidR="00790E59" w:rsidRPr="00DC73E6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BB649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9373F">
              <w:rPr>
                <w:rFonts w:ascii="TH SarabunPSK" w:hAnsi="TH SarabunPSK" w:cs="TH SarabunPSK"/>
                <w:sz w:val="32"/>
                <w:szCs w:val="32"/>
              </w:rPr>
              <w:t>40643</w:t>
            </w: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BB6499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937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การวิเคราะห์ทางสิ่งแวดล้อม </w:t>
            </w:r>
            <w:r w:rsidRPr="0019373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BB649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9373F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790E59" w:rsidRPr="00DC73E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7A1A6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(วิชาเลือก</w:t>
            </w:r>
            <w:r w:rsidR="007F730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บังคับ</w:t>
            </w: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BB649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406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3416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BB6499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มลพิษ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เสียงและความสั่นสะเทือน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BB649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BF4DCC" w:rsidRPr="00DC73E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DCC" w:rsidRPr="00DC73E6" w:rsidRDefault="00BF4DCC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DCC" w:rsidRPr="00DC73E6" w:rsidRDefault="00BB649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4404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DCC" w:rsidRPr="00DC73E6" w:rsidRDefault="00BB6499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การดูแลและควบคุมระบบบำบัดน้ำเสีย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DCC" w:rsidRPr="00DC73E6" w:rsidRDefault="00BB649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790E59" w:rsidRPr="00DC73E6" w:rsidTr="00995415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BB649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18</w:t>
            </w:r>
          </w:p>
        </w:tc>
      </w:tr>
      <w:tr w:rsidR="000B71A0" w:rsidRPr="00DC73E6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ชั้นปีที่ 3 ภาคการศึกษาที่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0B71A0" w:rsidRPr="00DC73E6" w:rsidTr="00995415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7C152E" w:rsidRPr="00DC73E6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C152E" w:rsidRDefault="007C152E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7C152E" w:rsidRPr="00DC73E6" w:rsidRDefault="006D6AC6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7C152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กลุ่มวิชาบังคับ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C152E" w:rsidRDefault="007C152E" w:rsidP="007016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4063209</w:t>
            </w:r>
          </w:p>
          <w:p w:rsidR="007C152E" w:rsidRPr="007C152E" w:rsidRDefault="007C152E" w:rsidP="007016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152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4064901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C152E" w:rsidRDefault="007C152E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การประเมินผลกระทบสิ่งแวดล้อม</w:t>
            </w:r>
          </w:p>
          <w:p w:rsidR="007C152E" w:rsidRPr="007C152E" w:rsidRDefault="007C152E" w:rsidP="0070161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C152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สัมมนา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ทางวิทยาศาสตร์สิ่งแวดล้อม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C152E" w:rsidRDefault="007C152E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3(2-2-5)</w:t>
            </w:r>
          </w:p>
          <w:p w:rsidR="007C152E" w:rsidRPr="007C152E" w:rsidRDefault="007C152E" w:rsidP="007016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1(0-2-1)</w:t>
            </w:r>
          </w:p>
        </w:tc>
      </w:tr>
      <w:tr w:rsidR="007C152E" w:rsidRPr="00DC73E6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C152E" w:rsidRPr="00DC73E6" w:rsidRDefault="007C152E" w:rsidP="007C15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C152E" w:rsidRPr="00DC73E6" w:rsidRDefault="006D6AC6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4063426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C152E" w:rsidRPr="00DC73E6" w:rsidRDefault="006D6AC6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การวิเคราะห์ทางสิ่งแวดล้อม 2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C152E" w:rsidRPr="00DC73E6" w:rsidRDefault="006D6AC6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C152E" w:rsidRPr="00DC73E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C152E" w:rsidRPr="007C152E" w:rsidRDefault="006D6AC6" w:rsidP="007C15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7C152E" w:rsidRPr="007C152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กลุ่มวิชาเลือกบังคับ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C152E" w:rsidRPr="00DC73E6" w:rsidRDefault="006D6AC6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4063415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C152E" w:rsidRPr="00DC73E6" w:rsidRDefault="006D6AC6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การติดตามและตรวจสอบคุณภาพสิ่งแวดล้อม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C152E" w:rsidRPr="00DC73E6" w:rsidRDefault="006D6AC6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AD4C86" w:rsidRPr="00DC73E6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D4C86" w:rsidRDefault="00AD4C86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กลุ่มวิชาปฏิบัติการ</w:t>
            </w:r>
          </w:p>
          <w:p w:rsidR="00AD4C86" w:rsidRPr="00DC73E6" w:rsidRDefault="00AD4C86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และฝึกประสบการณ์วิชาชีพ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D4C86" w:rsidRDefault="00DB0003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4063803</w:t>
            </w:r>
          </w:p>
          <w:p w:rsidR="00DB0003" w:rsidRDefault="00DB0003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DB0003" w:rsidRPr="00DC73E6" w:rsidRDefault="00DB0003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4063801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D4C86" w:rsidRDefault="00DB0003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การเตรียมสหกิจศึกษา</w:t>
            </w:r>
          </w:p>
          <w:p w:rsidR="00DB0003" w:rsidRPr="008E4F89" w:rsidRDefault="00DB0003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E4F8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  <w:p w:rsidR="00DB0003" w:rsidRDefault="00DB0003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การเตรียมฝึกประสบการณ์วิชาชีพ</w:t>
            </w:r>
          </w:p>
          <w:p w:rsidR="00DB0003" w:rsidRPr="00DC73E6" w:rsidRDefault="00DB0003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วิทยาศาสตร์สิ่งแวดล้อม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D4C86" w:rsidRDefault="00DB0003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1(45)</w:t>
            </w:r>
          </w:p>
          <w:p w:rsidR="00DB0003" w:rsidRDefault="00DB0003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DB0003" w:rsidRPr="00DB0003" w:rsidRDefault="00DB0003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2(90)</w:t>
            </w:r>
          </w:p>
        </w:tc>
      </w:tr>
      <w:tr w:rsidR="007C152E" w:rsidRPr="00DC73E6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C152E" w:rsidRPr="00DC73E6" w:rsidRDefault="007C152E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C152E" w:rsidRPr="00DC73E6" w:rsidRDefault="00DB0003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4063427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C152E" w:rsidRPr="00DC73E6" w:rsidRDefault="00DB0003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พลังงานกับสิ่งแวดล้อม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C152E" w:rsidRPr="00DC73E6" w:rsidRDefault="00DB0003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C152E" w:rsidRPr="00DC73E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C152E" w:rsidRPr="00DC73E6" w:rsidRDefault="007C152E" w:rsidP="00DB000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</w:t>
            </w:r>
            <w:r w:rsidR="00DB000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C152E" w:rsidRPr="00DC73E6" w:rsidRDefault="007C152E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C152E" w:rsidRPr="00DC73E6" w:rsidRDefault="007C152E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C152E" w:rsidRPr="00DC73E6" w:rsidRDefault="007C152E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C152E" w:rsidRPr="00DC73E6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C152E" w:rsidRPr="00DC73E6" w:rsidRDefault="00A976FC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C152E" w:rsidRPr="00DC73E6" w:rsidRDefault="00DB0003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xxxxxxx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C152E" w:rsidRPr="00DC73E6" w:rsidRDefault="00DB0003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C152E" w:rsidRPr="00DC73E6" w:rsidRDefault="00DB0003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 หน่วยกิต</w:t>
            </w:r>
          </w:p>
        </w:tc>
      </w:tr>
      <w:tr w:rsidR="007C152E" w:rsidRPr="00DC73E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C152E" w:rsidRPr="00DC73E6" w:rsidRDefault="007C152E" w:rsidP="007014A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C152E" w:rsidRPr="00DC73E6" w:rsidRDefault="007C152E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C152E" w:rsidRPr="00DC73E6" w:rsidRDefault="007C152E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C152E" w:rsidRPr="00DC73E6" w:rsidRDefault="007C152E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C152E" w:rsidRPr="00DC73E6" w:rsidTr="00995415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2E" w:rsidRPr="00DC73E6" w:rsidRDefault="007C152E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2E" w:rsidRPr="00DC73E6" w:rsidRDefault="00702F38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17 หรือ </w:t>
            </w:r>
            <w:r w:rsidR="0015063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18</w:t>
            </w:r>
          </w:p>
        </w:tc>
      </w:tr>
    </w:tbl>
    <w:p w:rsidR="0015063A" w:rsidRDefault="0015063A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5063A" w:rsidRDefault="0015063A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8"/>
        <w:gridCol w:w="1241"/>
        <w:gridCol w:w="4003"/>
        <w:gridCol w:w="1243"/>
      </w:tblGrid>
      <w:tr w:rsidR="008F632B" w:rsidRPr="00DC73E6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4 ภาคการศึกษาที่ 1</w:t>
            </w:r>
          </w:p>
        </w:tc>
      </w:tr>
      <w:tr w:rsidR="008F632B" w:rsidRPr="00DC73E6" w:rsidTr="00995415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790E59" w:rsidRPr="00DC73E6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15063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4063423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15063A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ระบบมาตรฐานการจัดการสิ่งแวดล้อม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15063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90E59" w:rsidRPr="00DC73E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="0015063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ร่วม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15063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4064903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15063A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ปัญหาพิเศษทางวิทยาศาสตร์สิ่งแวดล้อม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15063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3(0-6-3)</w:t>
            </w:r>
          </w:p>
        </w:tc>
      </w:tr>
      <w:tr w:rsidR="00790E59" w:rsidRPr="00DC73E6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15063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4064411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15063A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การควบคุม</w:t>
            </w:r>
            <w:r w:rsidRPr="0015063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มลพิษทางอากาศ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2D29EE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90E59" w:rsidRPr="00DC73E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15063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</w:t>
            </w:r>
            <w:r w:rsidR="0015063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เฉพาะกลุ่มวิชา)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15063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4064502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2D29EE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การจัดการขยะมูลฝอยและสิ่งปฏิกูล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2D29EE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90E59" w:rsidRPr="00DC73E6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Default="007014A6" w:rsidP="002D29E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</w:t>
            </w:r>
            <w:r w:rsidR="002D29E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</w:t>
            </w:r>
          </w:p>
          <w:p w:rsidR="002D29EE" w:rsidRPr="00DC73E6" w:rsidRDefault="002D29EE" w:rsidP="002D29E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2D29EE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4063602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2D29EE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จริยธรรมสิ่งแวดล้อม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2D29EE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90E59" w:rsidRPr="00DC73E6" w:rsidTr="00995415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2D29EE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</w:p>
        </w:tc>
      </w:tr>
    </w:tbl>
    <w:p w:rsidR="00C41568" w:rsidRDefault="00C4156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D3653" w:rsidRPr="00B3606F" w:rsidRDefault="000D3653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8"/>
        <w:gridCol w:w="1241"/>
        <w:gridCol w:w="4003"/>
        <w:gridCol w:w="1243"/>
      </w:tblGrid>
      <w:tr w:rsidR="000B71A0" w:rsidRPr="00DC73E6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4 ภาคการศึกษาที่ 2</w:t>
            </w:r>
          </w:p>
        </w:tc>
      </w:tr>
      <w:tr w:rsidR="000B71A0" w:rsidRPr="00DC73E6" w:rsidTr="00995415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0B71A0" w:rsidRPr="00DC73E6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0B71A0" w:rsidP="002D29E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</w:t>
            </w:r>
            <w:r w:rsidR="002D29E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ปฏิบัติการ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2D29EE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406</w:t>
            </w:r>
            <w:r w:rsidR="00C6621A">
              <w:rPr>
                <w:rFonts w:ascii="TH SarabunPSK" w:eastAsia="Times New Roman" w:hAnsi="TH SarabunPSK" w:cs="TH SarabunPSK"/>
                <w:sz w:val="32"/>
                <w:szCs w:val="32"/>
              </w:rPr>
              <w:t>4804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C6621A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สหกิจศึกษา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C6621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6(640)</w:t>
            </w:r>
          </w:p>
        </w:tc>
      </w:tr>
      <w:tr w:rsidR="000B71A0" w:rsidRPr="00DC73E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2D29EE" w:rsidRDefault="002D29EE" w:rsidP="002D29E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และฝึกประสบการณ์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C6621A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B71A0" w:rsidRPr="00DC73E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2D29EE" w:rsidRDefault="002D29EE" w:rsidP="002D29E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วิชาชีพ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C6621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4064802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C6621A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การฝึกประสบการณ์วิชาชีพวิทยาศาสตร์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C6621A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5(540)</w:t>
            </w:r>
          </w:p>
        </w:tc>
      </w:tr>
      <w:tr w:rsidR="000B71A0" w:rsidRPr="00DC73E6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1A0" w:rsidRPr="00C6621A" w:rsidRDefault="00C6621A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6621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014A6" w:rsidRPr="00DC73E6" w:rsidTr="00995415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4A6" w:rsidRPr="00DC73E6" w:rsidRDefault="007014A6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4A6" w:rsidRPr="00DC73E6" w:rsidRDefault="00C6621A" w:rsidP="00702F3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="00702F3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หรือ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</w:tbl>
    <w:p w:rsidR="00DD2FB0" w:rsidRDefault="00DD2FB0" w:rsidP="007344B2">
      <w:pPr>
        <w:pStyle w:val="afa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344B2" w:rsidRDefault="007344B2" w:rsidP="007344B2">
      <w:pPr>
        <w:pStyle w:val="afa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กลุ่มวิชาการจัดการสิ่งแวดล้อม</w:t>
      </w:r>
    </w:p>
    <w:p w:rsidR="00A976FC" w:rsidRPr="000302F2" w:rsidRDefault="00A976FC" w:rsidP="00A976FC">
      <w:pPr>
        <w:pStyle w:val="afa"/>
        <w:ind w:left="700" w:firstLine="0"/>
        <w:jc w:val="thaiDistribute"/>
        <w:rPr>
          <w:rFonts w:ascii="TH SarabunPSK" w:hAnsi="TH SarabunPSK" w:cs="TH SarabunPSK"/>
          <w:b/>
          <w:bCs/>
          <w:sz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8"/>
        <w:gridCol w:w="1241"/>
        <w:gridCol w:w="4003"/>
        <w:gridCol w:w="1243"/>
      </w:tblGrid>
      <w:tr w:rsidR="00A976FC" w:rsidRPr="00DC73E6" w:rsidTr="00701616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1 ภาคการศึกษาที่ 1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9000101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E8011D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8011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ภาษาไทยเพื่อการสื่อสาร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9000102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E8011D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E8011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ภาษาอังกฤษเพื่อการสื่อสาร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3(</w:t>
            </w:r>
            <w:r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9000201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E8011D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8011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มนุษย์กับการดำเนินชีวิต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3(</w:t>
            </w:r>
            <w:r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9000202</w:t>
            </w:r>
          </w:p>
          <w:p w:rsidR="00A976FC" w:rsidRPr="004A7D66" w:rsidRDefault="00A976FC" w:rsidP="007016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7D66">
              <w:rPr>
                <w:rFonts w:ascii="TH SarabunPSK" w:eastAsia="Times New Roman" w:hAnsi="TH SarabunPSK" w:cs="TH SarabunPSK"/>
                <w:sz w:val="32"/>
                <w:szCs w:val="32"/>
              </w:rPr>
              <w:t>9000301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E8011D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8011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พลว</w:t>
            </w:r>
            <w:r w:rsidRPr="00E8011D">
              <w:rPr>
                <w:rFonts w:ascii="TH SarabunPSK" w:hAnsi="TH SarabunPSK" w:cs="TH SarabunPSK" w:hint="cs"/>
                <w:sz w:val="32"/>
                <w:szCs w:val="32"/>
                <w:cs/>
              </w:rPr>
              <w:t>ัต</w:t>
            </w:r>
            <w:r w:rsidRPr="00E8011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ทางสังคม</w:t>
            </w:r>
          </w:p>
          <w:p w:rsidR="00A976FC" w:rsidRPr="00E8011D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เทคโนโลยีสารสนเทศเพื่อชีวิต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3(</w:t>
            </w:r>
            <w:r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4011305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ฟิสิกส์ 1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4011601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ปฏิบัติการฟิสิกส์ 1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1(0-3-2)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4061101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พื้นฐานทางวิทยาศาสตร์สิ่งแวดล้อม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A976FC" w:rsidRPr="00DC73E6" w:rsidTr="00701616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22</w:t>
            </w:r>
          </w:p>
        </w:tc>
      </w:tr>
    </w:tbl>
    <w:p w:rsidR="00A976FC" w:rsidRDefault="00A976FC" w:rsidP="00A976F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76FC" w:rsidRDefault="00A976FC" w:rsidP="00A976F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76FC" w:rsidRDefault="00A976FC" w:rsidP="00A976F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8"/>
        <w:gridCol w:w="1241"/>
        <w:gridCol w:w="4003"/>
        <w:gridCol w:w="1243"/>
      </w:tblGrid>
      <w:tr w:rsidR="00A976FC" w:rsidRPr="00DC73E6" w:rsidTr="00701616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1 ภาคการศึกษาที่ 2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9000103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ภาษาอังกฤษเพื่อพัฒนาทักษะการเรียน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3(</w:t>
            </w:r>
            <w:r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9000203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ตามรอยเบื้องพระยุคลบาท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3(</w:t>
            </w:r>
            <w:r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9000204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ความรู้พื้นฐานเกี่ยวกับกฎหมาย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-0-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A976FC" w:rsidRPr="005F1FBA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5F1FBA" w:rsidRDefault="00A976FC" w:rsidP="007016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5F1FBA" w:rsidRDefault="00A976FC" w:rsidP="007016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F1FBA">
              <w:rPr>
                <w:rFonts w:ascii="TH SarabunPSK" w:eastAsia="Times New Roman" w:hAnsi="TH SarabunPSK" w:cs="TH SarabunPSK"/>
                <w:sz w:val="32"/>
                <w:szCs w:val="32"/>
              </w:rPr>
              <w:t>9000302</w:t>
            </w:r>
          </w:p>
          <w:p w:rsidR="00A976FC" w:rsidRPr="005F1FBA" w:rsidRDefault="00A976FC" w:rsidP="007016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F1FBA">
              <w:rPr>
                <w:rFonts w:ascii="TH SarabunPSK" w:eastAsia="Times New Roman" w:hAnsi="TH SarabunPSK" w:cs="TH SarabunPSK"/>
                <w:sz w:val="32"/>
                <w:szCs w:val="32"/>
              </w:rPr>
              <w:t>900020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วิทยาศาสตร์เพื่อคุณภาพชีวิต</w:t>
            </w:r>
          </w:p>
          <w:p w:rsidR="00A976FC" w:rsidRPr="005F1FBA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สุนทรียภาพของชีวิต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5F1FBA" w:rsidRDefault="00A976FC" w:rsidP="007016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3(</w:t>
            </w:r>
            <w:r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A976FC" w:rsidRPr="005F1FBA" w:rsidRDefault="00A976FC" w:rsidP="007016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-0-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4021105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เคมี 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3(</w:t>
            </w:r>
            <w:r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4021106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ปฏิบัติการเคมี 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(0-3-2)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4011306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ฟิสิกส์ 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4011602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ปฏิบัติการฟิสิกส์ 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(0-3-2)</w:t>
            </w:r>
          </w:p>
        </w:tc>
      </w:tr>
      <w:tr w:rsidR="00A976FC" w:rsidRPr="00DC73E6" w:rsidTr="00701616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21</w:t>
            </w:r>
          </w:p>
        </w:tc>
      </w:tr>
    </w:tbl>
    <w:p w:rsidR="00A976FC" w:rsidRDefault="00A976FC" w:rsidP="00A976F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76FC" w:rsidRDefault="00A976FC" w:rsidP="00A976F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76FC" w:rsidRDefault="00A976FC" w:rsidP="00A976F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76FC" w:rsidRDefault="00A976FC" w:rsidP="00A976F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76FC" w:rsidRDefault="00A976FC" w:rsidP="00A976F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2539" w:rsidRDefault="00D02539" w:rsidP="00A976F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76FC" w:rsidRDefault="00A976FC" w:rsidP="00A976F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976FC" w:rsidRDefault="00A976FC" w:rsidP="00A976F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8"/>
        <w:gridCol w:w="1241"/>
        <w:gridCol w:w="4003"/>
        <w:gridCol w:w="1243"/>
      </w:tblGrid>
      <w:tr w:rsidR="00A976FC" w:rsidRPr="00DC73E6" w:rsidTr="00701616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ชั้นปีที่ 2 ภาคการศึกษาที่ 1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9000303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การคิดและการตัดสินใจ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2(2-0-4)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4022102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เคมี 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4022103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ปฏิบัติการเคมี 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(0-3-2)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4031101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ชีววิทยา 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4031103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ปฏิบัติการชีววิทยา 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(0-3-2)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4091401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แคลคูลัสและเรขาคณิตวิเคราะห์ 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4033101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นิเวศวิทยา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(2-2-5)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4063201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มลพิษสิ่งแวดล้อม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A976FC" w:rsidRPr="00DC73E6" w:rsidTr="00701616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19</w:t>
            </w:r>
          </w:p>
        </w:tc>
      </w:tr>
    </w:tbl>
    <w:p w:rsidR="00A976FC" w:rsidRDefault="00A976FC" w:rsidP="00A976F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8"/>
        <w:gridCol w:w="1241"/>
        <w:gridCol w:w="4003"/>
        <w:gridCol w:w="1243"/>
      </w:tblGrid>
      <w:tr w:rsidR="00A976FC" w:rsidRPr="00DC73E6" w:rsidTr="00701616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2 ภาคการศึกษาที่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4031102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ชีววิทยา 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A01B7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(3-0-6)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A976FC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4031104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ปฏิบัติการชีววิทยา 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A01B7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(0-3-2)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4063404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กฎหมายเกี่ยวกับสิ่งแวดล้อม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A01B7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3(3-0-6)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4062301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เศรษฐศาสตร์สิ่งแวดล้อม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A01B7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3(</w:t>
            </w:r>
            <w:r w:rsidR="00635E19"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 w:rsidR="00635E1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724CC" w:rsidP="006564A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406</w:t>
            </w:r>
            <w:r w:rsidR="006564A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4504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6564A4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สิ่งแวดล้อมและทรัพยากรท้องถิ่นศึกษา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49191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A724C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</w:t>
            </w:r>
            <w:r w:rsidR="00A724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62601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724C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กระบวนการเรียนรู้ทางสิ่งแวดล้อม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หมวดวิชาเลือก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เสรี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xxxxxxx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3หน่วยกิต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976FC" w:rsidRPr="00DC73E6" w:rsidTr="00701616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19</w:t>
            </w:r>
          </w:p>
        </w:tc>
      </w:tr>
    </w:tbl>
    <w:p w:rsidR="00A976FC" w:rsidRDefault="00A976FC" w:rsidP="00A976F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8"/>
        <w:gridCol w:w="1241"/>
        <w:gridCol w:w="4003"/>
        <w:gridCol w:w="1243"/>
      </w:tblGrid>
      <w:tr w:rsidR="00A976FC" w:rsidRPr="00DC73E6" w:rsidTr="00701616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3 ภาคการศึกษาที่ 1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1206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การจัดการสิ่งแวดล้อม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A976FC" w:rsidRPr="007F7301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7F7301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F730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7F7301" w:rsidRDefault="00A976FC" w:rsidP="007016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406440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7F7301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แบบจำลองทางสิ่งแวดล้อม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7F7301" w:rsidRDefault="00A976FC" w:rsidP="007016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3(3-0-6)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4063105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สถิติเพื่อการวิจัยทางสิ่งแวดล้อม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3(3-0-6)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4B2958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4063504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Default="004B2958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ระบบสารสนเทศภูมิศาสตร์เพื่อการจัดการ</w:t>
            </w:r>
          </w:p>
          <w:p w:rsidR="004B2958" w:rsidRPr="004B2958" w:rsidRDefault="004B2958" w:rsidP="0070161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B295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ทรัพยากรธรรมชาติ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9373F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(วิชาเลือก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บังคับ</w:t>
            </w: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4B295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406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4B2958">
              <w:rPr>
                <w:rFonts w:ascii="TH SarabunPSK" w:hAnsi="TH SarabunPSK" w:cs="TH SarabunPSK"/>
                <w:sz w:val="32"/>
                <w:szCs w:val="32"/>
              </w:rPr>
              <w:t>505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4B2958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การจัดการคุณภาพน้ำ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A976FC" w:rsidP="004B295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406</w:t>
            </w:r>
            <w:r w:rsidR="004B2958">
              <w:rPr>
                <w:rFonts w:ascii="TH SarabunPSK" w:hAnsi="TH SarabunPSK" w:cs="TH SarabunPSK"/>
                <w:color w:val="000000"/>
                <w:sz w:val="32"/>
                <w:szCs w:val="32"/>
              </w:rPr>
              <w:t>3506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4B2958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การจัดการมลพิษอากาศและเสียง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3(2-2-5)</w:t>
            </w:r>
          </w:p>
        </w:tc>
      </w:tr>
      <w:tr w:rsidR="00A976FC" w:rsidRPr="00DC73E6" w:rsidTr="00701616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18</w:t>
            </w:r>
          </w:p>
        </w:tc>
      </w:tr>
    </w:tbl>
    <w:p w:rsidR="00A976FC" w:rsidRDefault="00A976FC" w:rsidP="00A976F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8"/>
        <w:gridCol w:w="1241"/>
        <w:gridCol w:w="4003"/>
        <w:gridCol w:w="1243"/>
      </w:tblGrid>
      <w:tr w:rsidR="00A976FC" w:rsidRPr="00DC73E6" w:rsidTr="00701616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ชั้นปีที่ 3 ภาคการศึกษาที่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(กลุ่มวิชาบังคับ)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Default="00A976FC" w:rsidP="007016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4063209</w:t>
            </w:r>
          </w:p>
          <w:p w:rsidR="00A976FC" w:rsidRPr="007C152E" w:rsidRDefault="00A976FC" w:rsidP="007016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152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4064901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การประเมินผลกระทบสิ่งแวดล้อม</w:t>
            </w:r>
          </w:p>
          <w:p w:rsidR="00A976FC" w:rsidRPr="007C152E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C152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สัมมนา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ทางวิทยาศาสตร์สิ่งแวดล้อม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3(2-2-5)</w:t>
            </w:r>
          </w:p>
          <w:p w:rsidR="00A976FC" w:rsidRPr="007C152E" w:rsidRDefault="00A976FC" w:rsidP="007016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1(0-2-1)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4B2958" w:rsidRDefault="004B2958" w:rsidP="006564A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B295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406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450</w:t>
            </w:r>
            <w:r w:rsidR="006564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6564A4" w:rsidP="004B2958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ภัยพิบัติธรรมชาติ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7C152E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7C152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กลุ่มวิชาเลือกบังคับ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4B2958" w:rsidRDefault="004B2958" w:rsidP="007016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4064502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4B2958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การจัดการมูลฝอยและสิ่งปฏิกูล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กลุ่มวิชาปฏิบัติการ</w:t>
            </w:r>
          </w:p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และฝึกประสบการณ์วิชาชีพ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Default="00A976FC" w:rsidP="007016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4063803</w:t>
            </w:r>
          </w:p>
          <w:p w:rsidR="00A976FC" w:rsidRDefault="00A976FC" w:rsidP="007016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4063801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การเตรียมสหกิจศึกษา</w:t>
            </w:r>
          </w:p>
          <w:p w:rsidR="00A976FC" w:rsidRPr="008E4F89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E4F8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  <w:p w:rsidR="00A976FC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การเตรียมฝึกประสบการณ์วิชาชีพ</w:t>
            </w:r>
          </w:p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วิทยาศาสตร์สิ่งแวดล้อม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Default="00A976FC" w:rsidP="007016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1(45)</w:t>
            </w:r>
          </w:p>
          <w:p w:rsidR="00A976FC" w:rsidRDefault="00A976FC" w:rsidP="007016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A976FC" w:rsidRPr="00DB0003" w:rsidRDefault="00A976FC" w:rsidP="007016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2(90)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4063427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พลังงานกับสิ่งแวดล้อม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xxxxxxx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 หน่วยกิต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976FC" w:rsidRPr="00DC73E6" w:rsidTr="00701616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A976FC" w:rsidP="00AF5B1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17</w:t>
            </w:r>
            <w:r w:rsidR="00AF5B1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หรือ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18</w:t>
            </w:r>
          </w:p>
        </w:tc>
      </w:tr>
    </w:tbl>
    <w:p w:rsidR="00A976FC" w:rsidRDefault="00A976FC" w:rsidP="00A976F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8"/>
        <w:gridCol w:w="1241"/>
        <w:gridCol w:w="4003"/>
        <w:gridCol w:w="1243"/>
      </w:tblGrid>
      <w:tr w:rsidR="00A976FC" w:rsidRPr="00DC73E6" w:rsidTr="00701616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4 ภาคการศึกษาที่ 1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4063423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ระบบมาตรฐานการจัดการสิ่งแวดล้อม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ร่วม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4064903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ปัญหาพิเศษทางวิทยาศาสตร์สิ่งแวดล้อม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3(0-6-3)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B2958" w:rsidRPr="004B2958" w:rsidRDefault="004B2958" w:rsidP="007016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B295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4064601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4B2958" w:rsidRDefault="004B2958" w:rsidP="0070161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B295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รมีส่วนร่วมทางสิ่งแวดล้อม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เฉพาะกลุ่มวิชา)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4B2958" w:rsidRDefault="004B2958" w:rsidP="007016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B295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4064409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4B2958" w:rsidRDefault="004B2958" w:rsidP="0070161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การวางแผนการใช้ประโยชน์ที่ดิน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4063602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จริยธรรมสิ่งแวดล้อม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A976FC" w:rsidRPr="00DC73E6" w:rsidTr="00701616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</w:p>
        </w:tc>
      </w:tr>
    </w:tbl>
    <w:p w:rsidR="00A976FC" w:rsidRPr="00B3606F" w:rsidRDefault="00A976FC" w:rsidP="00A976F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8"/>
        <w:gridCol w:w="1241"/>
        <w:gridCol w:w="4003"/>
        <w:gridCol w:w="1243"/>
      </w:tblGrid>
      <w:tr w:rsidR="00A976FC" w:rsidRPr="00DC73E6" w:rsidTr="00701616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4 ภาคการศึกษาที่ 2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ปฏิบัติการ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4064804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สหกิจศึกษา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6(640)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2D29EE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และฝึกประสบการณ์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2D29EE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วิชาชีพ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4064802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การฝึกประสบการณ์วิชาชีพวิทยาศาสตร์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5(540)</w:t>
            </w:r>
          </w:p>
        </w:tc>
      </w:tr>
      <w:tr w:rsidR="00A976FC" w:rsidRPr="00DC73E6" w:rsidTr="00701616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C6621A" w:rsidRDefault="00A976FC" w:rsidP="0070161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6621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976FC" w:rsidRPr="00DC73E6" w:rsidTr="00701616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A976FC" w:rsidP="007016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6FC" w:rsidRPr="00DC73E6" w:rsidRDefault="00A976FC" w:rsidP="00AF5B1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="00AF5B1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หรือ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</w:tbl>
    <w:p w:rsidR="007C74B0" w:rsidRDefault="007C74B0" w:rsidP="00995415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C74B0" w:rsidRDefault="007C74B0" w:rsidP="00995415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C74B0" w:rsidRDefault="007C74B0" w:rsidP="00995415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Pr="00EE5417" w:rsidRDefault="00EE5417" w:rsidP="00995415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3.1.5</w:t>
      </w:r>
      <w:r w:rsidR="0099541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คำอธิบายรายวิชา </w:t>
      </w:r>
    </w:p>
    <w:p w:rsidR="00EE5417" w:rsidRPr="00995415" w:rsidRDefault="00EE5417" w:rsidP="00A76F73">
      <w:pPr>
        <w:rPr>
          <w:rFonts w:ascii="TH SarabunPSK" w:hAnsi="TH SarabunPSK" w:cs="TH SarabunPSK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6"/>
        <w:gridCol w:w="5939"/>
        <w:gridCol w:w="1100"/>
      </w:tblGrid>
      <w:tr w:rsidR="001F4AD9" w:rsidRPr="00DC73E6" w:rsidTr="001C395A">
        <w:trPr>
          <w:tblHeader/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DC73E6" w:rsidRDefault="001F4AD9" w:rsidP="00753B7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DC73E6" w:rsidRDefault="001F4AD9" w:rsidP="001B2DB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DC73E6" w:rsidRDefault="001F4AD9" w:rsidP="00D25B6A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37467F" w:rsidRPr="00DC73E6" w:rsidTr="001C395A">
        <w:trPr>
          <w:tblHeader/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7467F" w:rsidRPr="00DC73E6" w:rsidRDefault="0037467F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37467F" w:rsidRPr="00DC73E6" w:rsidRDefault="0037467F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37467F" w:rsidRPr="00DC73E6" w:rsidRDefault="0037467F" w:rsidP="00D25B6A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F4AD9" w:rsidRPr="00CE57B9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CE57B9" w:rsidRDefault="00281E1D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E57B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4011305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CE57B9" w:rsidRDefault="00281E1D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57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ฟิสิกส์ </w:t>
            </w:r>
            <w:r w:rsidRPr="00CE57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CE57B9" w:rsidRDefault="00281E1D" w:rsidP="00D25B6A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57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1F4AD9" w:rsidRPr="00CE57B9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CE57B9" w:rsidRDefault="001F4AD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CE57B9" w:rsidRDefault="00281E1D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57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Physics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CE57B9" w:rsidRDefault="001F4AD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F50E8" w:rsidRPr="00CE57B9" w:rsidTr="003F50E8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F50E8" w:rsidRPr="00CE57B9" w:rsidRDefault="003F50E8" w:rsidP="000E670B">
            <w:pPr>
              <w:pStyle w:val="ae"/>
              <w:tabs>
                <w:tab w:val="left" w:pos="1276"/>
                <w:tab w:val="left" w:pos="1418"/>
                <w:tab w:val="left" w:pos="2127"/>
                <w:tab w:val="left" w:pos="8222"/>
              </w:tabs>
              <w:spacing w:line="276" w:lineRule="auto"/>
              <w:ind w:left="0" w:right="-30" w:firstLine="15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E57B9">
              <w:rPr>
                <w:rFonts w:ascii="TH SarabunPSK" w:hAnsi="TH SarabunPSK" w:cs="TH SarabunPSK"/>
                <w:sz w:val="32"/>
                <w:szCs w:val="32"/>
                <w:cs/>
              </w:rPr>
              <w:t>การวัด</w:t>
            </w:r>
            <w:r w:rsidRPr="00CE57B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57B9">
              <w:rPr>
                <w:rFonts w:ascii="TH SarabunPSK" w:hAnsi="TH SarabunPSK" w:cs="TH SarabunPSK"/>
                <w:sz w:val="32"/>
                <w:szCs w:val="32"/>
                <w:cs/>
              </w:rPr>
              <w:t>ความแม่นยำและความเที่ยงตรงในการวัด หน่วย ปริมาณ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57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สเกลาร์ และเวกเตอร์ ตำแหน่งและการเคลื่อนที่ของวัตถุ กฎการเคลื่อนที่ของนิวตัน งาน กำลัง พลังงาน </w:t>
            </w:r>
            <w:r w:rsidR="007A3D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CE57B9">
              <w:rPr>
                <w:rFonts w:ascii="TH SarabunPSK" w:hAnsi="TH SarabunPSK" w:cs="TH SarabunPSK"/>
                <w:sz w:val="32"/>
                <w:szCs w:val="32"/>
                <w:cs/>
              </w:rPr>
              <w:t>กฎการอนุรักษ์ของพลังงานและโมเมนตัม ความยืดหยุ่นของวัตถุ คลื่นกล ปรากฏการณ์ทางความร้อน หลักการเบื้องต้นทางอุณหพลศาสตร์ การขยายตัว การเปลี่ยนสถานะ และการถ่ายเทความร้อน</w:t>
            </w:r>
          </w:p>
        </w:tc>
      </w:tr>
      <w:tr w:rsidR="001F4AD9" w:rsidRPr="00CE57B9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CE57B9" w:rsidRDefault="004453BF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57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4011306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CE57B9" w:rsidRDefault="004453BF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57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ฟิสิกส์ </w:t>
            </w:r>
            <w:r w:rsidRPr="00CE57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CE57B9" w:rsidRDefault="004453BF" w:rsidP="00D25B6A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57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1F4AD9" w:rsidRPr="00CE57B9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CE57B9" w:rsidRDefault="001F4AD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CE57B9" w:rsidRDefault="004453BF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57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Physics 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CE57B9" w:rsidRDefault="001F4AD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F50E8" w:rsidRPr="00CE57B9" w:rsidTr="003F50E8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F50E8" w:rsidRPr="00CE57B9" w:rsidRDefault="003F50E8" w:rsidP="000E670B">
            <w:pPr>
              <w:ind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57B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ประจุไฟฟ้า กฎของคูลอมบ์ สนามไฟฟ้า กฎของเกาส์ ศักย์ไฟฟ้า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ความจุไฟฟ้า </w:t>
            </w:r>
            <w:r w:rsidRPr="00CE57B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กระแสไฟฟ้า กฎของโอห์ม กฎของเคอร์ชอพฟ์ แรงของ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CE57B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ลอเรนซ์ สนามแม่เหล็กอันเนื่องมาจากกระแสไฟฟ้า แรงเคลื่อนไฟฟ้าเหนี่ยวนำ สารแม่เหล็ก การแกว่งกวัดของสนามไฟฟ้า แสงเชิงเรขาคณิต สเปกตรัมของ คลื่นแม่เหล็กไฟฟ้า ทฤษฎี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สัมพันธภาพพิเศษ โครงสร้างอะตอม </w:t>
            </w:r>
            <w:r w:rsidRPr="00CE57B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กัมมันตภาพรังสี นิวเคลียส และการสลายนิวเคลียส</w:t>
            </w:r>
          </w:p>
        </w:tc>
      </w:tr>
      <w:tr w:rsidR="00790E59" w:rsidRPr="00851168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851168" w:rsidRDefault="00790E59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851168" w:rsidRDefault="00790E59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851168" w:rsidRDefault="00790E59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790E59" w:rsidRPr="00CE57B9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CE57B9" w:rsidRDefault="00CE57B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57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4011601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CE57B9" w:rsidRDefault="00CE57B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57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ปฏิบัติการฟิสิกส์ </w:t>
            </w:r>
            <w:r w:rsidRPr="00CE57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CE57B9" w:rsidRDefault="00CE57B9" w:rsidP="00D25B6A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57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1(0-3-</w:t>
            </w:r>
            <w:r w:rsidRPr="00CE57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CE57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790E59" w:rsidRPr="00CE57B9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CE57B9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CE57B9" w:rsidRDefault="00CE57B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57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Physics  Laboratory 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CE57B9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F50E8" w:rsidRPr="00CE57B9" w:rsidTr="003F50E8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F50E8" w:rsidRPr="00CE57B9" w:rsidRDefault="003F50E8" w:rsidP="000E670B">
            <w:pPr>
              <w:ind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57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ปฏิบัติการเกี่ยวกับเนื้อหาวิชาฟิสิกส์ </w:t>
            </w:r>
            <w:r w:rsidRPr="00CE57B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CE57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Pr="00CE57B9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CE57B9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 ซึ่งมีรายละเอียดดังนี้การวัด</w:t>
            </w:r>
            <w:r w:rsidRPr="00CE57B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57B9">
              <w:rPr>
                <w:rFonts w:ascii="TH SarabunPSK" w:hAnsi="TH SarabunPSK" w:cs="TH SarabunPSK"/>
                <w:sz w:val="32"/>
                <w:szCs w:val="32"/>
                <w:cs/>
              </w:rPr>
              <w:t>ความแม่นยำและความเที่ยงตรงในการวัด หน่วย ปริมาณสเกลาร์ และเวกเตอร์ ตำแหน่งและการเคลื่อนที่ของวัตถุ กฎการเคลื่อนที่ของนิวตัน งาน กำลัง พลังงาน กฎการอนุรักษ์ของพลังงานและ</w:t>
            </w:r>
            <w:r w:rsidRPr="00CE57B9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โมเมนตัม ความยืดหยุ่นของวัตถุ คลื่นกล ปรากฏการณ์ทางความร้อน หลักการเบื้องต้นทางอุณหพลศาสตร์</w:t>
            </w:r>
            <w:r w:rsidRPr="00CE57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การขยายตัว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57B9">
              <w:rPr>
                <w:rFonts w:ascii="TH SarabunPSK" w:hAnsi="TH SarabunPSK" w:cs="TH SarabunPSK"/>
                <w:sz w:val="32"/>
                <w:szCs w:val="32"/>
                <w:cs/>
              </w:rPr>
              <w:t>การเปลี่ยนสถานะ และการถ่ายเทความร้อน</w:t>
            </w:r>
          </w:p>
        </w:tc>
      </w:tr>
      <w:tr w:rsidR="00790E59" w:rsidRPr="00851168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851168" w:rsidRDefault="00790E59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851168" w:rsidRDefault="00790E59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851168" w:rsidRDefault="00790E59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790E59" w:rsidRPr="005565DB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5565DB" w:rsidRDefault="005565DB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565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4011602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5565DB" w:rsidRDefault="005565DB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565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ปฏิบัติการฟิสิกส์ </w:t>
            </w:r>
            <w:r w:rsidRPr="005565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5565DB" w:rsidRDefault="005565DB" w:rsidP="00D25B6A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565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1(0-3-</w:t>
            </w:r>
            <w:r w:rsidRPr="005565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5565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790E59" w:rsidRPr="00DC73E6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5565DB" w:rsidRDefault="005565DB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565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Physics Laboratory 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F50E8" w:rsidRPr="00DC73E6" w:rsidTr="003F50E8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51168" w:rsidRPr="002011D9" w:rsidRDefault="003F50E8" w:rsidP="000E670B">
            <w:pPr>
              <w:pStyle w:val="ae"/>
              <w:tabs>
                <w:tab w:val="left" w:pos="1276"/>
                <w:tab w:val="left" w:pos="2127"/>
                <w:tab w:val="left" w:pos="7200"/>
                <w:tab w:val="left" w:pos="8222"/>
              </w:tabs>
              <w:spacing w:line="276" w:lineRule="auto"/>
              <w:ind w:left="0" w:right="-30" w:firstLine="151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65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ปฏิบัติการเกี่ยวกับเนื้อหาวิชาฟิสิกส์ </w:t>
            </w:r>
            <w:r w:rsidRPr="005565DB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5565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Pr="005565DB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5565DB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</w:t>
            </w:r>
            <w:r w:rsidRPr="005565D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565DB">
              <w:rPr>
                <w:rFonts w:ascii="TH SarabunPSK" w:hAnsi="TH SarabunPSK" w:cs="TH SarabunPSK"/>
                <w:sz w:val="32"/>
                <w:szCs w:val="32"/>
                <w:cs/>
              </w:rPr>
              <w:t>ซึ่งมีรายละเอียดดังนี้ ประจุไฟฟ้า กฎของคูลอมบ์ สนามไฟฟ้า กฎของเกาส์ ศักย์ไฟฟ้า ความจุไฟฟ้า กระแสไฟฟ้า กฎของโอห์ม กฎของเคอร์ชอพฟ์ แรงของลอเรนซ์ สนามแม่เหล็กอันเนื่องมาจากกระแสไฟฟ้า แรงเคลื่อนไฟฟ้าเหนี่ยวนำ สารแม่เหล็ก การแกว่งกวัดของสนามไฟฟ้า แสงเชิงเรขาคณิต สเปกตรัมของคลื่นแม่เหล็กไฟฟ้า ทฤษฎีสัมพันธภาพพิเศษ โครงสร้างอะตอม กัมมันตภาพรังสี นิวเคลียสและการสลายนิวเคลียส</w:t>
            </w:r>
          </w:p>
        </w:tc>
      </w:tr>
      <w:tr w:rsidR="00790E59" w:rsidRPr="00DC73E6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51168" w:rsidRDefault="00851168" w:rsidP="00A76F7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200CCC" w:rsidRDefault="00200CCC" w:rsidP="00A76F7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90E59" w:rsidRPr="00DC73E6" w:rsidRDefault="00AF178C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4021105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51168" w:rsidRDefault="00851168" w:rsidP="00A76F7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200CCC" w:rsidRDefault="00200CCC" w:rsidP="00A76F7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90E59" w:rsidRPr="00DC73E6" w:rsidRDefault="00AF178C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เคมี </w:t>
            </w: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32423" w:rsidRDefault="00432423" w:rsidP="00D25B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200CCC" w:rsidRDefault="00200CCC" w:rsidP="00D25B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90E59" w:rsidRPr="00DC73E6" w:rsidRDefault="00AF178C" w:rsidP="00D25B6A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790E59" w:rsidRPr="00DC73E6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DC73E6" w:rsidRDefault="00AF178C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Chemistry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E5823" w:rsidRPr="00DC73E6" w:rsidTr="005E582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E5823" w:rsidRPr="00DC73E6" w:rsidRDefault="005E5823" w:rsidP="000E670B">
            <w:pPr>
              <w:ind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มวลสารสันพันธ์ โครงสร้างอะตอม ตารางธาตุ พันธ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เคมีเบื้องต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้น สมบัติต่างๆ ของแก๊ส  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ของเหลว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ของแข็ง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สารละลาย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สมดุลเคมี กรด เบส เกลือ บัฟเฟอร์ อุณหพลศาสตร์</w:t>
            </w:r>
          </w:p>
        </w:tc>
      </w:tr>
      <w:tr w:rsidR="00790E59" w:rsidRPr="00DC73E6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E5823" w:rsidRPr="00DC73E6" w:rsidRDefault="005E5823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90E59" w:rsidRPr="00DC73E6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DC73E6" w:rsidRDefault="0081716B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4021106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DC73E6" w:rsidRDefault="0081716B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ปฏิบัติการเคมี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DC73E6" w:rsidRDefault="0081716B" w:rsidP="00D25B6A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1(0-3-2)</w:t>
            </w:r>
          </w:p>
        </w:tc>
      </w:tr>
      <w:tr w:rsidR="00790E59" w:rsidRPr="00DC73E6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DC73E6" w:rsidRDefault="0081716B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Chemistry Laboratory </w:t>
            </w: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E5823" w:rsidRPr="00DC73E6" w:rsidTr="005E582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E5823" w:rsidRPr="00DC73E6" w:rsidRDefault="005E5823" w:rsidP="000E670B">
            <w:pPr>
              <w:ind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ปฏิบัติการเกี่ยวกับเทคนิคและหลักปฏิบัติทั่วไปในการใช้ห้องปฏิบัติการ การเตรียมสารละลาย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การอ่าน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และทำความเข้าใจ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ฉลากข้างข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สารเคมี เกรดของสา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ปฏิบัติการอื่นๆ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ที่เกี่ยวข้องกับเนื้อหาในรายวิชาข้างต้น</w:t>
            </w:r>
          </w:p>
        </w:tc>
      </w:tr>
      <w:tr w:rsidR="00790E59" w:rsidRPr="00DC73E6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90E59" w:rsidRPr="00DC73E6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DC73E6" w:rsidRDefault="00A000C3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311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4022102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DC73E6" w:rsidRDefault="00A000C3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311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เคมี </w:t>
            </w:r>
            <w:r w:rsidRPr="006311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DC73E6" w:rsidRDefault="00A000C3" w:rsidP="00D25B6A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311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790E59" w:rsidRPr="00DC73E6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Default="00A000C3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311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Chemistry 2</w:t>
            </w:r>
          </w:p>
          <w:p w:rsidR="00A000C3" w:rsidRPr="00A000C3" w:rsidRDefault="00A000C3" w:rsidP="000E670B">
            <w:pPr>
              <w:tabs>
                <w:tab w:val="left" w:pos="1260"/>
                <w:tab w:val="left" w:pos="7153"/>
                <w:tab w:val="left" w:pos="747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D000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รายวิชาที่ต้อง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เรียนมาก่อน </w:t>
            </w:r>
            <w:r w:rsidRPr="006D000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4021105 </w:t>
            </w:r>
            <w:r w:rsidRPr="006D000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เคมี</w:t>
            </w:r>
            <w:r w:rsidRPr="006D000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25B6A" w:rsidRPr="00DC73E6" w:rsidTr="00D25B6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25B6A" w:rsidRPr="00DC73E6" w:rsidRDefault="00D25B6A" w:rsidP="00D25B6A">
            <w:pPr>
              <w:ind w:firstLine="1498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311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จลน์พลศาสตร์ </w:t>
            </w:r>
            <w:r w:rsidRPr="006311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ไฟฟ้าเคมี </w:t>
            </w:r>
            <w:r w:rsidRPr="006311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บทนำเคมีอินทรีย์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การจำแนกสารประกอบเคมีอินทรีย์  </w:t>
            </w:r>
            <w:r w:rsidRPr="00631185">
              <w:rPr>
                <w:rFonts w:ascii="TH SarabunPSK" w:hAnsi="TH SarabunPSK" w:cs="TH SarabunPSK" w:hint="cs"/>
                <w:sz w:val="32"/>
                <w:szCs w:val="32"/>
                <w:cs/>
              </w:rPr>
              <w:t>ไฮบริไดเซชัน พันธะเวเลนซ์ในสารประกอบอินทรีย์ เคมีนิวเคลียร์เบื้องต้น เคมีสิ่งแวดล้อม</w:t>
            </w:r>
          </w:p>
        </w:tc>
      </w:tr>
      <w:tr w:rsidR="00C13223" w:rsidRPr="00DC73E6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C13223" w:rsidRPr="00DC73E6" w:rsidRDefault="00C13223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C13223" w:rsidRPr="00DC73E6" w:rsidRDefault="00C13223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C13223" w:rsidRPr="00DC73E6" w:rsidRDefault="00C13223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90E59" w:rsidRPr="00DC73E6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DC73E6" w:rsidRDefault="00701616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026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4022103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DC73E6" w:rsidRDefault="00701616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026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ปฏิบัติการเคมี </w:t>
            </w:r>
            <w:r w:rsidRPr="00F026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DC73E6" w:rsidRDefault="00701616" w:rsidP="00D25B6A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026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1(0-3-2)</w:t>
            </w:r>
          </w:p>
        </w:tc>
      </w:tr>
      <w:tr w:rsidR="00790E59" w:rsidRPr="00DC73E6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90E59" w:rsidRDefault="00701616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026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Chemistry Laboratory 2</w:t>
            </w:r>
          </w:p>
          <w:p w:rsidR="00701616" w:rsidRPr="00DC73E6" w:rsidRDefault="00701616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D000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รายวิชาที่ต้อง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เรียนมาก่อน</w:t>
            </w:r>
            <w:r w:rsidRPr="006D000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D000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4021106 </w:t>
            </w:r>
            <w:r w:rsidRPr="006D000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ปฏิบัติการเคมี</w:t>
            </w:r>
            <w:r w:rsidRPr="006D000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25B6A" w:rsidRPr="00DC73E6" w:rsidTr="00D25B6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25B6A" w:rsidRPr="00DC73E6" w:rsidRDefault="00D25B6A" w:rsidP="000E670B">
            <w:pPr>
              <w:ind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026D5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การหาจุดเดือด จุดหลอมเหลว ค่าคง</w:t>
            </w:r>
            <w:r w:rsidRPr="00F026D5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ที่</w:t>
            </w:r>
            <w:r w:rsidRPr="00F026D5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ของสมดุล ไฟฟ้าเคมี เทคนิค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การสกัดสารเคมี</w:t>
            </w:r>
            <w:r w:rsidRPr="00F026D5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F026D5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การแยกสารด้วยวิธีโครมาโตกราฟี่ </w:t>
            </w:r>
            <w:r w:rsidRPr="00F026D5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เคมีอินทรีย์เบื้องต้น เช่น การหาจุดหลอมเหลว จุดเดือด การตกผลึก ความแตกต่างระหว่างสารอินทรีย์กับสารอนินทรีย์ เคมีสิ่งแวดล้อม</w:t>
            </w:r>
          </w:p>
        </w:tc>
      </w:tr>
      <w:tr w:rsidR="00D1396E" w:rsidRPr="00DC73E6" w:rsidTr="00D1396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1396E" w:rsidRPr="00DC73E6" w:rsidRDefault="00D1396E" w:rsidP="00E0531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1396E" w:rsidRPr="00DC73E6" w:rsidRDefault="00D1396E" w:rsidP="00E0531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1396E" w:rsidRPr="00DC73E6" w:rsidRDefault="00D1396E" w:rsidP="00D1396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1396E" w:rsidRPr="000A2F6E" w:rsidTr="00D1396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1396E" w:rsidRPr="000A2F6E" w:rsidRDefault="000A2F6E" w:rsidP="00E0531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2F6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4031101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1396E" w:rsidRPr="000A2F6E" w:rsidRDefault="000A2F6E" w:rsidP="00E0531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2F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ชีววิทยา </w:t>
            </w:r>
            <w:r w:rsidRPr="000A2F6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1396E" w:rsidRPr="000A2F6E" w:rsidRDefault="000A2F6E" w:rsidP="00D25B6A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2F6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D1396E" w:rsidRPr="000A2F6E" w:rsidTr="00D1396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1396E" w:rsidRPr="00D25B6A" w:rsidRDefault="00D1396E" w:rsidP="00E0531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1396E" w:rsidRPr="000A2F6E" w:rsidRDefault="00831E7B" w:rsidP="00E0531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</w:rPr>
              <w:t>Biology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1396E" w:rsidRPr="000A2F6E" w:rsidRDefault="00D1396E" w:rsidP="00E0531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25B6A" w:rsidRPr="000A2F6E" w:rsidTr="00D25B6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25B6A" w:rsidRPr="00D25B6A" w:rsidRDefault="00D25B6A" w:rsidP="000E670B">
            <w:pPr>
              <w:ind w:firstLine="1512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25B6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หลักชีววิทยาพื้นฐาน สารประกอบทางเคมีในสิ่งมีชีวิต สมบัติของสิ่งมีชีวิต วิวัฒนาการของสิ่งมีชีวิต เซลล์และเนื้อเยื่อ การสืบพันธุ์และการเจริญเติบโต </w:t>
            </w:r>
            <w:r w:rsidRPr="00D25B6A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การจำแนกประเภท</w:t>
            </w:r>
            <w:r w:rsidRPr="00D25B6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ของสิ่งมีชีวิต</w:t>
            </w:r>
          </w:p>
        </w:tc>
      </w:tr>
      <w:tr w:rsidR="00D1396E" w:rsidRPr="000A2F6E" w:rsidTr="00D1396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53B7F" w:rsidRDefault="00753B7F" w:rsidP="00E0531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1655B6" w:rsidRDefault="001655B6" w:rsidP="00E0531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1655B6" w:rsidRDefault="001655B6" w:rsidP="00E0531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1655B6" w:rsidRDefault="001655B6" w:rsidP="00E0531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1655B6" w:rsidRPr="000A2F6E" w:rsidRDefault="001655B6" w:rsidP="00E0531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1396E" w:rsidRPr="000A2F6E" w:rsidRDefault="00D1396E" w:rsidP="00E0531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1396E" w:rsidRPr="000A2F6E" w:rsidRDefault="00D1396E" w:rsidP="00E0531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1396E" w:rsidRPr="000A2F6E" w:rsidTr="00D1396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1396E" w:rsidRPr="000A2F6E" w:rsidRDefault="00614F56" w:rsidP="00E05317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lastRenderedPageBreak/>
              <w:t>4031102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1396E" w:rsidRPr="000A2F6E" w:rsidRDefault="00614F56" w:rsidP="00E0531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ชีววิทยา </w:t>
            </w: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1396E" w:rsidRPr="000A2F6E" w:rsidRDefault="00614F56" w:rsidP="00D25B6A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D1396E" w:rsidRPr="000A2F6E" w:rsidTr="00D1396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1396E" w:rsidRPr="000A2F6E" w:rsidRDefault="00D1396E" w:rsidP="00E0531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1396E" w:rsidRDefault="00614F56" w:rsidP="00614F56">
            <w:pPr>
              <w:tabs>
                <w:tab w:val="left" w:pos="1260"/>
                <w:tab w:val="left" w:pos="7470"/>
              </w:tabs>
              <w:spacing w:line="276" w:lineRule="auto"/>
              <w:ind w:hanging="16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Biology </w:t>
            </w: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2</w:t>
            </w:r>
          </w:p>
          <w:p w:rsidR="00614F56" w:rsidRPr="00614F56" w:rsidRDefault="00614F56" w:rsidP="00614F56">
            <w:pPr>
              <w:tabs>
                <w:tab w:val="left" w:pos="1260"/>
                <w:tab w:val="left" w:pos="7470"/>
              </w:tabs>
              <w:spacing w:line="276" w:lineRule="auto"/>
              <w:ind w:hanging="16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73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รายวิชาที่ต้อง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เรียนมาก่อน</w:t>
            </w:r>
            <w:r w:rsidRPr="00F0734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4031101 </w:t>
            </w:r>
            <w:r w:rsidRPr="00F073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ชีววิทยา</w:t>
            </w:r>
            <w:r w:rsidRPr="00F0734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1396E" w:rsidRPr="000A2F6E" w:rsidRDefault="00D1396E" w:rsidP="00E0531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16A66" w:rsidRPr="000A2F6E" w:rsidTr="00516A66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6A66" w:rsidRPr="000A2F6E" w:rsidRDefault="00516A66" w:rsidP="000E670B">
            <w:pPr>
              <w:ind w:firstLine="1498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บอลิซึม การแลกเปลี่ยนสาร เอนไซม์ การสังเคราะห์ด้วยแสง การหายใจระดับเซลล์ 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ขนส่ง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และการคายน้ำ สมดุลภายในเซลล์ การทำงานของระบบต่างๆ พันธุศาสตร์ พฤติกรรมและการปรับตัว  สิ่งมีชีวิตกับสภาวะแวดล้อม การจัดการทรัพยากรและสิ่งแวดล้อม</w:t>
            </w:r>
          </w:p>
        </w:tc>
      </w:tr>
      <w:tr w:rsidR="00FB3FD8" w:rsidRPr="000A2F6E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B3FD8" w:rsidRPr="000A2F6E" w:rsidRDefault="00FB3FD8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FB3FD8" w:rsidRPr="000A2F6E" w:rsidRDefault="00FB3FD8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B3FD8" w:rsidRPr="000A2F6E" w:rsidRDefault="00FB3FD8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3606F" w:rsidRPr="000A2F6E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3606F" w:rsidRPr="000A2F6E" w:rsidRDefault="00BD1E93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4031103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3606F" w:rsidRPr="000A2F6E" w:rsidRDefault="00BD1E93" w:rsidP="00B3606F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ปฏิบัติการชีววิทยา </w:t>
            </w: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3606F" w:rsidRPr="000A2F6E" w:rsidRDefault="00BD1E93" w:rsidP="00516A66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1(0-3-2)</w:t>
            </w:r>
          </w:p>
        </w:tc>
      </w:tr>
      <w:tr w:rsidR="00B3606F" w:rsidRPr="00DC73E6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3606F" w:rsidRPr="00DC73E6" w:rsidRDefault="00B3606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3606F" w:rsidRPr="00DC73E6" w:rsidRDefault="00BD1E93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Biology Laboratory </w:t>
            </w: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3606F" w:rsidRPr="00DC73E6" w:rsidRDefault="00B3606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16A66" w:rsidRPr="00DC73E6" w:rsidTr="00516A66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6A66" w:rsidRPr="00DC73E6" w:rsidRDefault="00516A66" w:rsidP="000E670B">
            <w:pPr>
              <w:ind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55706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ปฏิบัติการเรื่องคุณสมบัติของคาร์โบไฮเดรต ลิพิด โปรตีน กรดนิวคลีอิก</w:t>
            </w:r>
            <w:r w:rsidRPr="00455706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45570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วิตามิน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      </w:t>
            </w:r>
            <w:r w:rsidRPr="0045570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การใช้กล้องจุลทรรศน์ เซลล์ การแบ่งเซลล์ เนื้อเยื่อการสืบพันธุ์ของสิ่งมีชีวิต การเจริญเติบโต และ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       </w:t>
            </w:r>
            <w:r w:rsidRPr="0045570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การจำแนกประเภทสิ่งมีชีวิต</w:t>
            </w:r>
          </w:p>
        </w:tc>
      </w:tr>
      <w:tr w:rsidR="00B3606F" w:rsidRPr="00DC73E6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3606F" w:rsidRPr="00DC73E6" w:rsidRDefault="00B3606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3606F" w:rsidRPr="00DC73E6" w:rsidRDefault="00B3606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3606F" w:rsidRPr="00DC73E6" w:rsidRDefault="00B3606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3606F" w:rsidRPr="00DC73E6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3606F" w:rsidRPr="00DC73E6" w:rsidRDefault="0043146A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4031104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3606F" w:rsidRPr="00DC73E6" w:rsidRDefault="0043146A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ปฏิบัติการชีววิทยา </w:t>
            </w: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3606F" w:rsidRPr="00DC73E6" w:rsidRDefault="0043146A" w:rsidP="00516A66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(0-3-2)</w:t>
            </w:r>
          </w:p>
        </w:tc>
      </w:tr>
      <w:tr w:rsidR="00B3606F" w:rsidRPr="00DC73E6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3606F" w:rsidRPr="00DC73E6" w:rsidRDefault="00B3606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3606F" w:rsidRDefault="0043146A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Biology Laboratory </w:t>
            </w: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2</w:t>
            </w:r>
          </w:p>
          <w:p w:rsidR="0043146A" w:rsidRPr="0043146A" w:rsidRDefault="0043146A" w:rsidP="0043146A">
            <w:pPr>
              <w:tabs>
                <w:tab w:val="left" w:pos="1260"/>
                <w:tab w:val="left" w:pos="7470"/>
              </w:tabs>
              <w:spacing w:line="276" w:lineRule="auto"/>
              <w:ind w:hanging="16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29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รายวิชาที่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เรียนมาก่อน</w:t>
            </w:r>
            <w:r w:rsidRPr="003B29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4031103  </w:t>
            </w:r>
            <w:r w:rsidRPr="003B29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ปฏิบัติการชีววิทยา</w:t>
            </w:r>
            <w:r w:rsidRPr="003B29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3606F" w:rsidRPr="00DC73E6" w:rsidRDefault="00B3606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16A66" w:rsidRPr="00DC73E6" w:rsidTr="00516A66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6A66" w:rsidRPr="00753B7F" w:rsidRDefault="00516A66" w:rsidP="000E670B">
            <w:pPr>
              <w:tabs>
                <w:tab w:val="left" w:pos="1260"/>
                <w:tab w:val="left" w:pos="7470"/>
              </w:tabs>
              <w:spacing w:line="276" w:lineRule="auto"/>
              <w:ind w:firstLine="1526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753B7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ปฏิบัติการเกี่ยวกับการแลกเปลี่ยนสาร เช่น การแพร่ ออสโมซิส เอนไซม์ </w:t>
            </w:r>
            <w:r w:rsidRPr="00753B7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              </w:t>
            </w:r>
            <w:r w:rsidRPr="00753B7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การสังเคราะห์ด้วยแสง การหายใจ การขนส่ง การคายน้ำ การทำงานของระบบต่างๆ เช่น ระบบกล้ามเนื้อ ระบบหมุนเวียนเลือด ระบบประสาท ฮอร์โมนสัตว์ </w:t>
            </w:r>
            <w:r w:rsidR="00753B7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ฮอร์โมนพืช พันธุศาสตร์ พฤติกรรม</w:t>
            </w:r>
            <w:r w:rsidRPr="00753B7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การปรับตัว ระบบนิเวศ การจัดการทรัพยากรและสิ่งแวดล้อม</w:t>
            </w:r>
          </w:p>
          <w:p w:rsidR="00516A66" w:rsidRPr="00DC73E6" w:rsidRDefault="00516A66" w:rsidP="00516A66">
            <w:pPr>
              <w:ind w:firstLine="1512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3606F" w:rsidRPr="00DC73E6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3606F" w:rsidRPr="00DC73E6" w:rsidRDefault="0043146A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7F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4033101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3606F" w:rsidRPr="00DC73E6" w:rsidRDefault="0043146A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7F1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นิเวศวิทยา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3606F" w:rsidRPr="00DC73E6" w:rsidRDefault="0043146A" w:rsidP="00516A66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7F1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3(2-2-5)</w:t>
            </w:r>
          </w:p>
        </w:tc>
      </w:tr>
      <w:tr w:rsidR="00B3606F" w:rsidRPr="00DC73E6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3606F" w:rsidRPr="00DC73E6" w:rsidRDefault="00B3606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3606F" w:rsidRDefault="0043146A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7F1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Ecology</w:t>
            </w:r>
          </w:p>
          <w:p w:rsidR="0043146A" w:rsidRDefault="0043146A" w:rsidP="0043146A">
            <w:pPr>
              <w:tabs>
                <w:tab w:val="left" w:pos="1276"/>
                <w:tab w:val="left" w:pos="7470"/>
              </w:tabs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16A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รายวิชาที่ต้อง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เรียนมาก่อน</w:t>
            </w:r>
            <w:r w:rsidRPr="00BD16A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4031102  </w:t>
            </w:r>
            <w:r w:rsidRPr="00BD16A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ชีววิทยา</w:t>
            </w:r>
            <w:r w:rsidRPr="00BD16A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 </w:t>
            </w:r>
            <w:r w:rsidRPr="00BD16A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  <w:p w:rsidR="001D41FF" w:rsidRPr="00E33AC3" w:rsidRDefault="001D41FF" w:rsidP="00E33AC3">
            <w:pPr>
              <w:tabs>
                <w:tab w:val="left" w:pos="1276"/>
                <w:tab w:val="left" w:pos="7470"/>
              </w:tabs>
              <w:spacing w:line="276" w:lineRule="auto"/>
              <w:ind w:hanging="16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D16A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4031107  ชีววิทยาพื้นฐาน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3606F" w:rsidRPr="00DC73E6" w:rsidRDefault="00B3606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16A66" w:rsidRPr="00DC73E6" w:rsidTr="00516A66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6A66" w:rsidRPr="00DC73E6" w:rsidRDefault="00516A66" w:rsidP="000E670B">
            <w:pPr>
              <w:ind w:firstLine="1512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F7F1B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ความรู้พื้นฐานทางนิเวศวิทยา ระบบนิเวศ พลังงาน ปัจจัยจำกัด วัฏจักรของสาร ประ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ชากร ชุมชน การเปลี่ยนแปลงแทนที่</w:t>
            </w:r>
            <w:r w:rsidRPr="006F7F1B">
              <w:rPr>
                <w:rFonts w:ascii="TH SarabunPSK" w:hAnsi="TH SarabunPSK" w:cs="TH SarabunPSK"/>
                <w:sz w:val="32"/>
                <w:szCs w:val="32"/>
                <w:cs/>
              </w:rPr>
              <w:t>การกระจาย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F7F1B">
              <w:rPr>
                <w:rFonts w:ascii="TH SarabunPSK" w:hAnsi="TH SarabunPSK" w:cs="TH SarabunPSK"/>
                <w:sz w:val="32"/>
                <w:szCs w:val="32"/>
                <w:cs/>
              </w:rPr>
              <w:t>มลพิษ</w:t>
            </w:r>
            <w:r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 xml:space="preserve"> </w:t>
            </w:r>
            <w:r w:rsidRPr="006F7F1B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การจัดการทรัพยากรธรรมชาติและสิ่งแวดล้อม การใช้ทฤษฎีทางนิเวศวิทยาป้องกัน</w:t>
            </w:r>
            <w:r w:rsidRPr="006F7F1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และแก้ไขปัญหา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สิ่งแวดล้อม การศึกษาภาคสนาม</w:t>
            </w:r>
          </w:p>
        </w:tc>
      </w:tr>
      <w:tr w:rsidR="00B3606F" w:rsidRPr="00DC73E6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3606F" w:rsidRDefault="00B3606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53B7F" w:rsidRDefault="00753B7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53B7F" w:rsidRDefault="00753B7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53B7F" w:rsidRDefault="00753B7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53B7F" w:rsidRPr="00DC73E6" w:rsidRDefault="00753B7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3606F" w:rsidRPr="00DC73E6" w:rsidRDefault="00B3606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3606F" w:rsidRPr="00DC73E6" w:rsidRDefault="00B3606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3606F" w:rsidRPr="00DC73E6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3606F" w:rsidRPr="00DC73E6" w:rsidRDefault="00904345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A76C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4052301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3606F" w:rsidRPr="00DC73E6" w:rsidRDefault="00904345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อุตุนิยมวิทยาเบื้องต้น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3606F" w:rsidRPr="00DC73E6" w:rsidRDefault="00904345" w:rsidP="00516A66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2(1-2-3)</w:t>
            </w:r>
          </w:p>
        </w:tc>
      </w:tr>
      <w:tr w:rsidR="00B3606F" w:rsidRPr="00DC73E6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3606F" w:rsidRPr="00DC73E6" w:rsidRDefault="00B3606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3606F" w:rsidRPr="00DC73E6" w:rsidRDefault="00904345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Introduction </w:t>
            </w:r>
            <w:r w:rsidRPr="00E64D1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to Meteorology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3606F" w:rsidRPr="00DC73E6" w:rsidRDefault="00B3606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16A66" w:rsidRPr="00DC73E6" w:rsidTr="00516A66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6A66" w:rsidRPr="00DC73E6" w:rsidRDefault="00516A66" w:rsidP="000E670B">
            <w:pPr>
              <w:ind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ความหมายของบรรยากาศของโลก องค์ประกอบ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</w:rPr>
              <w:t xml:space="preserve"> </w:t>
            </w: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และสมบัติของบรรยากาศ สาเหตุและผลการเปลี่ยนแปลงของลมฟ้าอากาศ การอุตุนิยมวิทยาเบื้องต้น การพยากรณ์อากาศ การศึกษาวิทยาศาสตร์เบื้องต้น การศึกษาภูมิอากาศของไทย</w:t>
            </w:r>
          </w:p>
        </w:tc>
      </w:tr>
      <w:tr w:rsidR="00FB3FD8" w:rsidRPr="00DC73E6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B3FD8" w:rsidRPr="00DC73E6" w:rsidRDefault="00FB3FD8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FB3FD8" w:rsidRPr="00DC73E6" w:rsidRDefault="00FB3FD8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FB3FD8" w:rsidRPr="00DC73E6" w:rsidRDefault="00FB3FD8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3606F" w:rsidRPr="00DC73E6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3606F" w:rsidRPr="00DC73E6" w:rsidRDefault="00904345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4061101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3606F" w:rsidRPr="00DC73E6" w:rsidRDefault="00904345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พื้นฐานทางวิทยาศาสตร์สิ่งแวดล้อม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3606F" w:rsidRPr="00DC73E6" w:rsidRDefault="00904345" w:rsidP="00516A66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3(2-2-5)</w:t>
            </w:r>
          </w:p>
        </w:tc>
      </w:tr>
      <w:tr w:rsidR="00B3606F" w:rsidRPr="00DC73E6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3606F" w:rsidRPr="00DC73E6" w:rsidRDefault="00B3606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3606F" w:rsidRPr="00C60D39" w:rsidRDefault="00C60D39" w:rsidP="000E670B">
            <w:pPr>
              <w:widowControl w:val="0"/>
              <w:tabs>
                <w:tab w:val="left" w:pos="1276"/>
                <w:tab w:val="left" w:pos="7513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Environmental Science Foundatio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3606F" w:rsidRPr="00DC73E6" w:rsidRDefault="00B3606F" w:rsidP="00B3606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16A66" w:rsidRPr="00DC73E6" w:rsidTr="00516A66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6A66" w:rsidRDefault="00516A66" w:rsidP="000E670B">
            <w:pPr>
              <w:ind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ความหมาย และขอบเขตของวิทยาศาสตร์สิ่งแวดล้อม มิติสิ่งแวดล้อม ระบบนิเวศ </w:t>
            </w: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ความหลากหลายทางชีวภาพ ความสมดุลในธรรมชาติ สถานการณ์สิ่งแวดล้อมในปัจจุบัน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การใช้ทรัพยากรอย่างยั่งยืน</w:t>
            </w:r>
          </w:p>
          <w:p w:rsidR="004230FA" w:rsidRPr="00DC73E6" w:rsidRDefault="004230FA" w:rsidP="00516A66">
            <w:pPr>
              <w:ind w:firstLine="148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43146A" w:rsidRPr="00DC73E6" w:rsidTr="0043146A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3146A" w:rsidRPr="00DC73E6" w:rsidRDefault="00D65A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rtl/>
                <w:cs/>
              </w:rPr>
              <w:t>4061201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43146A" w:rsidRPr="00DC73E6" w:rsidRDefault="00D65A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มลพิษทางอากาศ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3146A" w:rsidRPr="00DC73E6" w:rsidRDefault="00D65ABE" w:rsidP="00516A66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3(2-2-5)</w:t>
            </w:r>
          </w:p>
        </w:tc>
      </w:tr>
      <w:tr w:rsidR="0043146A" w:rsidRPr="00DC73E6" w:rsidTr="0043146A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3146A" w:rsidRPr="00DC73E6" w:rsidRDefault="0043146A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43146A" w:rsidRPr="00DC73E6" w:rsidRDefault="00D65A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Air Pollution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3146A" w:rsidRPr="00DC73E6" w:rsidRDefault="0043146A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16A66" w:rsidRPr="00DC73E6" w:rsidTr="00516A66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6A66" w:rsidRPr="00DC73E6" w:rsidRDefault="00516A66" w:rsidP="000E670B">
            <w:pPr>
              <w:ind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ลักษณะ และแหล่งมลภาวะอากาศ มาตรฐานการควบคุมมลพิษอากาศ สารมลพิษที่เป็นแก๊ส และอนุภาค การวัดและการเก็บตัวอย่างสารมลพิษในอากาศ การสำรวจแหล่งมลภาวะวิธีควบคุมภาวะอากาศ</w:t>
            </w:r>
          </w:p>
        </w:tc>
      </w:tr>
      <w:tr w:rsidR="0043146A" w:rsidRPr="00DC73E6" w:rsidTr="0043146A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3146A" w:rsidRPr="00DC73E6" w:rsidRDefault="0043146A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43146A" w:rsidRPr="00DC73E6" w:rsidRDefault="0043146A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3146A" w:rsidRPr="00DC73E6" w:rsidRDefault="0043146A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43146A" w:rsidRPr="00DC73E6" w:rsidTr="0043146A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3146A" w:rsidRPr="00DC73E6" w:rsidRDefault="00394259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F0EDD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rtl/>
                <w:cs/>
              </w:rPr>
              <w:t>4061202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43146A" w:rsidRPr="00DC73E6" w:rsidRDefault="00394259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F0EDD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มลพิษทางน้ำ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3146A" w:rsidRPr="00DC73E6" w:rsidRDefault="00394259" w:rsidP="00516A66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3(2-2-5)</w:t>
            </w:r>
          </w:p>
        </w:tc>
      </w:tr>
      <w:tr w:rsidR="0043146A" w:rsidRPr="00DC73E6" w:rsidTr="0043146A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3146A" w:rsidRPr="00DC73E6" w:rsidRDefault="0043146A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43146A" w:rsidRPr="00DC73E6" w:rsidRDefault="00394259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F0ED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Water Pollution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3146A" w:rsidRPr="00DC73E6" w:rsidRDefault="0043146A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16A66" w:rsidRPr="00DC73E6" w:rsidTr="00516A66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6A66" w:rsidRPr="00DC73E6" w:rsidRDefault="00516A66" w:rsidP="000E670B">
            <w:pPr>
              <w:ind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วัฎจักร และการใช้น้ำ แหล่งน้ำบนพื้นโลก ลักษณะ และสมบัติของน้ำ ภาวะน้ำเสีย และผลกระทบ มาตรการป้องกันควบคุมและแก้ไขมลพิษ ในแหล่งน้ำศึกษาวิธีการปรับปรุงและบำรุงรักษาแหล่งน้ำ</w:t>
            </w:r>
          </w:p>
        </w:tc>
      </w:tr>
      <w:tr w:rsidR="0043146A" w:rsidRPr="00DC73E6" w:rsidTr="0043146A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3146A" w:rsidRPr="00DC73E6" w:rsidRDefault="0043146A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43146A" w:rsidRPr="00DC73E6" w:rsidRDefault="0043146A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3146A" w:rsidRPr="00DC73E6" w:rsidRDefault="0043146A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43146A" w:rsidRPr="00DC73E6" w:rsidTr="0043146A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3146A" w:rsidRPr="00DC73E6" w:rsidRDefault="00394259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7210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4061203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43146A" w:rsidRPr="00DC73E6" w:rsidRDefault="00394259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มลพิษทางเสียง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3146A" w:rsidRPr="00DC73E6" w:rsidRDefault="00394259" w:rsidP="00516A66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3(2-2-5)</w:t>
            </w:r>
          </w:p>
        </w:tc>
      </w:tr>
      <w:tr w:rsidR="0043146A" w:rsidRPr="00DC73E6" w:rsidTr="0043146A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3146A" w:rsidRPr="00DC73E6" w:rsidRDefault="0043146A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43146A" w:rsidRPr="00DC73E6" w:rsidRDefault="00394259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Noise Pollution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3146A" w:rsidRPr="00DC73E6" w:rsidRDefault="0043146A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16A66" w:rsidRPr="00DC73E6" w:rsidTr="00516A66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6A66" w:rsidRPr="00DC73E6" w:rsidRDefault="00516A66" w:rsidP="000E670B">
            <w:pPr>
              <w:ind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ชนิด และสาเหตุของการทำให้เกิดเสียงรำคาญ ผลกระทบทางเสียงที่ระดับเกินทั้งมาตรการในการควบคุมความรำคาญทางเสียง  ทั้งทางด้านมาตรฐานต่อสุขภาพของมนุษย์ รวมวิชาการและกฎหมาย รวมทั้งบทบาทของหน่วยงานที่เกี่ยวข้อง</w:t>
            </w:r>
          </w:p>
        </w:tc>
      </w:tr>
      <w:tr w:rsidR="0043146A" w:rsidRPr="00DC73E6" w:rsidTr="0043146A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3146A" w:rsidRPr="00DC73E6" w:rsidRDefault="0043146A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43146A" w:rsidRPr="00DC73E6" w:rsidRDefault="0043146A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3146A" w:rsidRPr="00DC73E6" w:rsidRDefault="0043146A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43146A" w:rsidRPr="00DC73E6" w:rsidTr="0043146A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3146A" w:rsidRPr="00DC73E6" w:rsidRDefault="0094249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B541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rtl/>
                <w:cs/>
              </w:rPr>
              <w:t>4061204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43146A" w:rsidRPr="00DC73E6" w:rsidRDefault="0094249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B541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มลพิษทางดิน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3146A" w:rsidRPr="00DC73E6" w:rsidRDefault="0094249E" w:rsidP="00516A66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3(2-2-5)</w:t>
            </w:r>
          </w:p>
        </w:tc>
      </w:tr>
      <w:tr w:rsidR="0043146A" w:rsidRPr="00DC73E6" w:rsidTr="0043146A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3146A" w:rsidRPr="00DC73E6" w:rsidRDefault="0043146A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43146A" w:rsidRPr="00DC73E6" w:rsidRDefault="0094249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2C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Soil Pollution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3146A" w:rsidRPr="00DC73E6" w:rsidRDefault="0043146A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16A66" w:rsidRPr="00DC73E6" w:rsidTr="00516A66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6A66" w:rsidRPr="00DC73E6" w:rsidRDefault="00516A66" w:rsidP="000E670B">
            <w:pPr>
              <w:ind w:firstLine="152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กำเนิดและโครงสร้างของดิน ความหมายของมลพิษทางดิน สาเหตุและปัญหาต่างๆ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ที่มีผลกระทบต่อสิ่งแวดล้อม การป้องกันควบคุมและการแก้ไขมลพิษของดินที่ทำให้ดินเกิดมลพิษ</w:t>
            </w:r>
          </w:p>
        </w:tc>
      </w:tr>
      <w:tr w:rsidR="00D65ABE" w:rsidRPr="00DC73E6" w:rsidTr="00D65AB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94249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rtl/>
                <w:cs/>
              </w:rPr>
              <w:lastRenderedPageBreak/>
              <w:t>406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</w:rPr>
              <w:t>1206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94249E" w:rsidP="00AA7DD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การจัดการสิ่งแวดล้อม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94249E" w:rsidP="00516A66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3(2-2-5)</w:t>
            </w:r>
          </w:p>
        </w:tc>
      </w:tr>
      <w:tr w:rsidR="00D65ABE" w:rsidRPr="00DC73E6" w:rsidTr="00D65AB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D65A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94249E" w:rsidRDefault="0094249E" w:rsidP="000E670B">
            <w:pPr>
              <w:widowControl w:val="0"/>
              <w:tabs>
                <w:tab w:val="left" w:pos="1276"/>
                <w:tab w:val="left" w:pos="7513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Environmental Management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D65A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16A66" w:rsidRPr="00DC73E6" w:rsidTr="00516A66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6A66" w:rsidRPr="00516A66" w:rsidRDefault="00516A66" w:rsidP="000E670B">
            <w:pPr>
              <w:ind w:firstLine="1512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แนวคิดของมิติสิ่งแวดล้อม ระบบสิ่งแวดล้อม การวิเคราะห์ระบบสิ่งแวดล้อม แนวคิดพื้นฐานการจัดการสิ่งแวดล้อม การจัดการทรัพยากรให้มีศักยภาพในการใช้อย่างยั่งยืน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  </w:t>
            </w: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การจัดการของเสียและมลพิษสิ่งแวดล้อม การควบคุมกิจกรรมการจัดการสิ่งแวดล้อม</w:t>
            </w:r>
          </w:p>
        </w:tc>
      </w:tr>
      <w:tr w:rsidR="00D65ABE" w:rsidRPr="00DC73E6" w:rsidTr="00D65AB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D65A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D65A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D65A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65ABE" w:rsidRPr="00DC73E6" w:rsidTr="00D65AB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96793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42E7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rtl/>
                <w:cs/>
              </w:rPr>
              <w:t>4061502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96793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ทรัพยากรป่าไม้และการจัดการ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967933" w:rsidP="00516A66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3(3-0-6)</w:t>
            </w:r>
          </w:p>
        </w:tc>
      </w:tr>
      <w:tr w:rsidR="00D65ABE" w:rsidRPr="00DC73E6" w:rsidTr="00D65AB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D65A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96793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Forestry and Management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D65A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16A66" w:rsidRPr="00DC73E6" w:rsidTr="00516A66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6A66" w:rsidRPr="00DC73E6" w:rsidRDefault="00516A66" w:rsidP="000E670B">
            <w:pPr>
              <w:ind w:firstLine="1512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ความหมาย ความสำคัญและประโยชน์ของป่าไม้ การจำแนกป่าไม้ของประเทศไทย ปัญหาที่เกิดกับทรัพยากรป่าไม้ กฎหมายเกี่ยวกับป่าไม้ การอนุรักษ์และการจัดการป่าไม้</w:t>
            </w:r>
          </w:p>
        </w:tc>
      </w:tr>
      <w:tr w:rsidR="00D65ABE" w:rsidRPr="00DC73E6" w:rsidTr="00D65AB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D65A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D65A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D65A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65ABE" w:rsidRPr="00DC73E6" w:rsidTr="00D65AB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DD02B0" w:rsidP="00AA7DD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E0E7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rtl/>
                <w:cs/>
              </w:rPr>
              <w:t>4062202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DD02B0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พิษวิทยาสิ่งแวดล้อม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8E5A1E" w:rsidP="00516A66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D65ABE" w:rsidRPr="00DC73E6" w:rsidTr="00D65AB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D65A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8E5A1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Environmental Toxicology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D65A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819AB" w:rsidRPr="00DC73E6" w:rsidTr="00C819AB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19AB" w:rsidRPr="00DC73E6" w:rsidRDefault="00C819AB" w:rsidP="000E670B">
            <w:pPr>
              <w:ind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สารพิษในสิ่งแวดล้อม กลไกความเป็นพิษของสารพิษในสิ่งแวดล้อม                     การเปลี่ยนแปลงของสารพิษในสิ่งแวดล้อม ผลกระทบของสารพิษต่อระบบของร่างกาย การตรวจวิเคราะห์ ประเมินผล และการควบคุมความเป็นพิษของสาร</w:t>
            </w:r>
          </w:p>
        </w:tc>
      </w:tr>
      <w:tr w:rsidR="00D65ABE" w:rsidRPr="00DC73E6" w:rsidTr="00D65AB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D65A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D65A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D65A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65ABE" w:rsidRPr="00DC73E6" w:rsidTr="00D65AB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6E630B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0373F">
              <w:rPr>
                <w:rFonts w:ascii="TH SarabunPSK" w:hAnsi="TH SarabunPSK" w:cs="TH SarabunPSK" w:hint="cs"/>
                <w:b/>
                <w:bCs/>
                <w:sz w:val="32"/>
                <w:szCs w:val="32"/>
                <w:rtl/>
                <w:cs/>
              </w:rPr>
              <w:t>4062205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6E630B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สารพิษและผลกระทบสิ่งแวดล้อม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676C87" w:rsidP="00C819AB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3(2-2-5)</w:t>
            </w:r>
          </w:p>
        </w:tc>
      </w:tr>
      <w:tr w:rsidR="00D65ABE" w:rsidRPr="00DC73E6" w:rsidTr="00D65AB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D65A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131E8F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Poll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utants and Environmental Impacts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D65A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819AB" w:rsidRPr="00DC73E6" w:rsidTr="00C819AB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19AB" w:rsidRDefault="00C819AB" w:rsidP="000E670B">
            <w:pPr>
              <w:tabs>
                <w:tab w:val="left" w:pos="1302"/>
                <w:tab w:val="left" w:pos="7513"/>
              </w:tabs>
              <w:spacing w:line="276" w:lineRule="auto"/>
              <w:ind w:firstLine="1526"/>
              <w:jc w:val="thaiDistribute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สารพิษในสิ่งแวดล้อม แหล่งกำเนิดสารพิษ กลไกความเป็นพิษของสารพิษในสิ่งแวดล้อม การเปลี่ยนแปลงของสารพิษในสิ่งแวดล้อม ผลกระทบของสารพิษต่อระบบร่างกาย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  </w:t>
            </w: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การตรวจวิเคราะห์ การประเมินความรุนแรง การติดตามตรวจสอบการป้องกันและการควบคุมสภาพปัญหาในปัจจุบัน</w:t>
            </w:r>
          </w:p>
          <w:p w:rsidR="00C819AB" w:rsidRPr="00DC73E6" w:rsidRDefault="00C819AB" w:rsidP="00C819AB">
            <w:pPr>
              <w:ind w:firstLine="148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65ABE" w:rsidRPr="00DC73E6" w:rsidTr="00D65AB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B418DD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85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4062301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B75548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3185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เศรษฐศาสตร์สิ่งแวดล้อม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CC6723" w:rsidP="00C819AB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3(3-0-6</w:t>
            </w:r>
            <w:r w:rsidR="00B75548" w:rsidRPr="00A3185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)</w:t>
            </w:r>
          </w:p>
        </w:tc>
      </w:tr>
      <w:tr w:rsidR="00D65ABE" w:rsidRPr="00DC73E6" w:rsidTr="00D65AB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D65A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B75548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Environmental Economics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D65A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819AB" w:rsidRPr="00DC73E6" w:rsidTr="00C819AB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19AB" w:rsidRDefault="00C819AB" w:rsidP="000E670B">
            <w:pPr>
              <w:ind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02EF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แนวคิดทางเศรษฐศาสตร์ ความสัมพันธ์ระหว่างเศรษฐศาสตร์และสิ่งแวดล้อม เครื่องมือที่ใช้ในเศรษฐศาสตร์สิ่งแวดล้อม</w:t>
            </w:r>
            <w:r w:rsidRPr="000F02EF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Pr="000F02EF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การวิเคราะห์มูลค่าทางสิ่งแวดล้อมและทรัพยากร</w:t>
            </w:r>
            <w:r w:rsidRPr="000F02EF">
              <w:rPr>
                <w:rFonts w:ascii="TH SarabunPSK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0F02EF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การศึกษาปัญหาสิ่งแวดล้อม</w:t>
            </w:r>
            <w:r w:rsidR="00652B88">
              <w:rPr>
                <w:rFonts w:ascii="TH SarabunPSK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0F02EF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โดยการวิเคราะห์เชิงเศรษฐศาสตร์ นโยบายรัฐด้านเศรษฐศาสตร์ในการควบคุมมลภาวะ</w:t>
            </w:r>
          </w:p>
          <w:p w:rsidR="00C819AB" w:rsidRDefault="00C819AB" w:rsidP="00C819AB">
            <w:pPr>
              <w:ind w:firstLine="148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53B7F" w:rsidRDefault="00753B7F" w:rsidP="00C819AB">
            <w:pPr>
              <w:ind w:firstLine="148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53B7F" w:rsidRPr="00DC73E6" w:rsidRDefault="00753B7F" w:rsidP="00C819AB">
            <w:pPr>
              <w:ind w:firstLine="148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65ABE" w:rsidRPr="00DC73E6" w:rsidTr="00D65AB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A93A12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046FB">
              <w:rPr>
                <w:rFonts w:ascii="TH SarabunPSK" w:hAnsi="TH SarabunPSK" w:cs="TH SarabunPSK" w:hint="cs"/>
                <w:b/>
                <w:bCs/>
                <w:sz w:val="32"/>
                <w:szCs w:val="32"/>
                <w:rtl/>
                <w:cs/>
              </w:rPr>
              <w:lastRenderedPageBreak/>
              <w:t>4062302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A93A12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046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การตั้งถิ่นฐานของมนุษย์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A93A12" w:rsidP="00C819AB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046F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D65ABE" w:rsidRPr="00DC73E6" w:rsidTr="00D65AB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D65A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A93A12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046F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Human Settlement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D65A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52B88" w:rsidRPr="00DC73E6" w:rsidTr="00652B88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52B88" w:rsidRPr="00DC73E6" w:rsidRDefault="00652B88" w:rsidP="00355968">
            <w:pPr>
              <w:ind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322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ปัจจัยทางธรรมชาติ  และสังคมที่มีผลต่อการอพยพ  และการตั้งถิ่นฐานของมนุษย์รูปแบบการตั้งถิ่นฐานและแบบแผนการใช้ที่ดินทั้งในเขตเมืองและชนบท  ตลอดจนแนวโน้ม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             </w:t>
            </w:r>
            <w:r w:rsidRPr="0072322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การเปลี่ยนแปลงของแผนดังกล่าว</w:t>
            </w:r>
          </w:p>
        </w:tc>
      </w:tr>
      <w:tr w:rsidR="00D65ABE" w:rsidRPr="00DC73E6" w:rsidTr="00D65AB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D65A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D65A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65ABE" w:rsidRPr="00DC73E6" w:rsidRDefault="00D65A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36ED7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36ED7" w:rsidRPr="00DC73E6" w:rsidRDefault="00B32970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4062505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E36ED7" w:rsidRPr="00DC73E6" w:rsidRDefault="00B32970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ารอ่านแผนที่และภาพถ่ายทางอากาศ </w:t>
            </w: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เพื่อการจัดการสิ่งแวดล้อม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36ED7" w:rsidRPr="00DC73E6" w:rsidRDefault="00B32970" w:rsidP="00652B88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E36ED7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36ED7" w:rsidRPr="00DC73E6" w:rsidRDefault="00E36ED7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E36ED7" w:rsidRPr="00DC73E6" w:rsidRDefault="00305C0B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Map Reading and Aerial Photography for Environmental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Management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36ED7" w:rsidRPr="00DC73E6" w:rsidRDefault="00E36ED7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52B88" w:rsidRPr="00DC73E6" w:rsidTr="00652B88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52B88" w:rsidRPr="00DC73E6" w:rsidRDefault="00652B88" w:rsidP="00355968">
            <w:pPr>
              <w:ind w:firstLine="1512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4442E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ลักษณะแผนที่ ประวัติความเป็นมา องค์ประ</w:t>
            </w:r>
            <w:r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 xml:space="preserve">กอบแผนที่ การใช้ประโยชน์แผนที่          </w:t>
            </w:r>
            <w:r w:rsidRPr="00C4442E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ภูมิประเทศ การอ่านแผนที่ ลักษณะภาพถ่ายทางอาก</w:t>
            </w:r>
            <w:r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าศ การแปลภาพถ่ายทางอากาศ เทคนิค</w:t>
            </w:r>
            <w:r w:rsidRPr="00C4442E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การผลิตภาพถ่ายทางอากาศ การกำหนดทิศทางและตำแหน่งบนภาพถ่ายทางอากาศ การแปลความหมายจากภาพถ่ายทางอากาศเพื่อจัดการทรัพยากรธรรมชาติและสิ่งแวดล้อม</w:t>
            </w:r>
          </w:p>
        </w:tc>
      </w:tr>
      <w:tr w:rsidR="006F0529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CC6723" w:rsidRDefault="00CC6723" w:rsidP="00AA7DD3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6F0529" w:rsidRPr="00DC73E6" w:rsidRDefault="006F0529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258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4062601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CC6723" w:rsidRDefault="00CC6723" w:rsidP="00AA7DD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F0529" w:rsidRPr="00DC73E6" w:rsidRDefault="006F0529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258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กระบวนการเรียนรู้ทางสิ่งแวดล้อม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CC6723" w:rsidRDefault="00CC6723" w:rsidP="00652B88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F0529" w:rsidRPr="00DC73E6" w:rsidRDefault="006F0529" w:rsidP="00652B88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2582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6F0529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F0529" w:rsidRPr="00DC73E6" w:rsidRDefault="006F0529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F0529" w:rsidRPr="00DC73E6" w:rsidRDefault="006F0529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Environmental Learning Process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F0529" w:rsidRPr="00DC73E6" w:rsidRDefault="006F0529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52B88" w:rsidRPr="00DC73E6" w:rsidTr="00652B88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52B88" w:rsidRPr="00DC73E6" w:rsidRDefault="00652B88" w:rsidP="00355968">
            <w:pPr>
              <w:ind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แนวคิดและหลักการสิ่งแวดล้อมศึกษา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รูปแบบสิ่งแวดล้อมศึกษา การจัดกิจกรรมเรียนรู้ทางสิ่งแวดล้อม การผลิตสื่อสิ่งแวดล้อมศึกษา นโยบายสิ่งแวดล้อมศึกษา หน่วยงานและองค์กรที่เกี่ยวข้องกับสิ่งแวดล้อมศึกษา</w:t>
            </w:r>
          </w:p>
        </w:tc>
      </w:tr>
      <w:tr w:rsidR="006F0529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F0529" w:rsidRDefault="006F0529" w:rsidP="00AA7DD3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F0529" w:rsidRPr="00611E36" w:rsidRDefault="006F0529" w:rsidP="00AA7DD3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F0529" w:rsidRDefault="006F0529" w:rsidP="00AA7DD3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F0529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F0529" w:rsidRPr="00DC73E6" w:rsidRDefault="006F0529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rtl/>
                <w:cs/>
              </w:rPr>
              <w:t>4063105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F0529" w:rsidRPr="00DC73E6" w:rsidRDefault="006F0529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สถิติเพื่อการวิจัยทางสิ่งแวดล้อม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F0529" w:rsidRPr="00DC73E6" w:rsidRDefault="006F0529" w:rsidP="00652B88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3(3-0-6</w:t>
            </w: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)</w:t>
            </w:r>
          </w:p>
        </w:tc>
      </w:tr>
      <w:tr w:rsidR="006F0529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F0529" w:rsidRPr="00DC73E6" w:rsidRDefault="006F0529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F0529" w:rsidRPr="00DC73E6" w:rsidRDefault="006F0529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Statistics for Environmental Research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F0529" w:rsidRPr="00DC73E6" w:rsidRDefault="006F0529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52B88" w:rsidRPr="00DC73E6" w:rsidTr="00652B88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52B88" w:rsidRPr="00DC73E6" w:rsidRDefault="00652B88" w:rsidP="00355968">
            <w:pPr>
              <w:ind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สถิติเชิง</w:t>
            </w:r>
            <w:r w:rsidRPr="00611E3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พรร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ณ</w:t>
            </w:r>
            <w:r w:rsidRPr="00611E3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</w:t>
            </w: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การสุ่มตัวอย่างเบื้องต้น หลักและวิธีทางสถิติและวิจัยสิ่งแวดล้อม การนำเสนอผลการวิเคราะห์ข้อมูล เทคนิคการประเมินผลโครงการด้วยวิธีทางสถิติ</w:t>
            </w:r>
          </w:p>
        </w:tc>
      </w:tr>
      <w:tr w:rsidR="006F0529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F0529" w:rsidRDefault="006F0529" w:rsidP="00AA7DD3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F0529" w:rsidRPr="00611E36" w:rsidRDefault="006F0529" w:rsidP="00AA7DD3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F0529" w:rsidRPr="00611E36" w:rsidRDefault="006F0529" w:rsidP="00AA7DD3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F0529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F0529" w:rsidRPr="00DC73E6" w:rsidRDefault="006F0529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4063201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F0529" w:rsidRPr="00DC73E6" w:rsidRDefault="006F0529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มลพิษสิ่งแวดล้อม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F0529" w:rsidRPr="00DC73E6" w:rsidRDefault="006F0529" w:rsidP="00652B88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3(2-2-5)</w:t>
            </w:r>
          </w:p>
        </w:tc>
      </w:tr>
      <w:tr w:rsidR="006F0529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F0529" w:rsidRPr="00DC73E6" w:rsidRDefault="006F0529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F0529" w:rsidRPr="00DC73E6" w:rsidRDefault="006F0529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Environmental Pollution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F0529" w:rsidRPr="00DC73E6" w:rsidRDefault="006F0529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52B88" w:rsidRPr="00DC73E6" w:rsidTr="00652B88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52B88" w:rsidRDefault="00652B88" w:rsidP="00355968">
            <w:pPr>
              <w:ind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ความหมายและประเภทของมลพิษสิ่งแวดล้อม สถานการณ์มลพิษสิ่งแวดล้อมของประเทศไทยในปัจจุบัน ภาวะมลพิษสิ่งแวดล้อม สาเหตุปัญหามลพิษ แหล่งกำเนิด การแพร่กระจาย ความรุนแรงของภาวะมลพิษ ผลกระทบของมลพิษสิ่งแวดล้อม</w:t>
            </w:r>
          </w:p>
          <w:p w:rsidR="00652B88" w:rsidRDefault="00652B88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53B7F" w:rsidRDefault="00753B7F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53B7F" w:rsidRDefault="00753B7F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53B7F" w:rsidRPr="00DC73E6" w:rsidRDefault="00753B7F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36ED7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36ED7" w:rsidRPr="00DC73E6" w:rsidRDefault="00B547BD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4063208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E36ED7" w:rsidRPr="00DC73E6" w:rsidRDefault="001C0E98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08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สารมลพิษทางน้ำและการวิเคราะห์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36ED7" w:rsidRPr="00DC73E6" w:rsidRDefault="001C0E98" w:rsidP="0084159B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08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E36ED7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36ED7" w:rsidRPr="00DC73E6" w:rsidRDefault="00E36ED7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E36ED7" w:rsidRPr="00DC73E6" w:rsidRDefault="001C0E98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08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Water Pollutants and Analysis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36ED7" w:rsidRPr="00DC73E6" w:rsidRDefault="00E36ED7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159B" w:rsidRPr="00DC73E6" w:rsidTr="0084159B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4159B" w:rsidRPr="00DC73E6" w:rsidRDefault="0084159B" w:rsidP="00355968">
            <w:pPr>
              <w:ind w:left="-14" w:firstLine="15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D6841">
              <w:rPr>
                <w:rFonts w:ascii="TH SarabunPSK" w:hAnsi="TH SarabunPSK" w:cs="TH SarabunPSK"/>
                <w:sz w:val="32"/>
                <w:szCs w:val="32"/>
                <w:cs/>
              </w:rPr>
              <w:t>แหล่งน้ำและความสำคัญของน้ำ ลักษณะที่สำคัญทางกายภาพและทางเคมีของน้ำ สารมลพิษ หน่วยที่ใช้ระบุความเข้มข้นของสารมลพิษ สารมลพิษทางกายภาพ เคมี และทางชีววิทยาของน้ำ มาตรฐานคุณภาพน้ำดื่มน้ำใช้ มาตรฐานคุณภาพน้ำประปา มาตรฐานคุณภาพน้ำทิ้งของกระทรวงอุตสาหกรรม แหล่งกำเนิดมลภาวะเป็นพิษทางน้ำ การวิเคราะห์คุณภาพน้ำเกี่ยวกับความขุ่น สี ความเป็นกรดด่าง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6841">
              <w:rPr>
                <w:rFonts w:ascii="TH SarabunPSK" w:hAnsi="TH SarabunPSK" w:cs="TH SarabunPSK"/>
                <w:sz w:val="32"/>
                <w:szCs w:val="32"/>
                <w:cs/>
              </w:rPr>
              <w:t>และความกระด้าง การหาปริมา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ณคลอรีนตกค้าง คลอไรด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  <w:r w:rsidRPr="008D68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เหล็ก แมงกานีส ซัลเฟต ตะกั่ว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ปรอท ฟอสฟอรัส และฟอสเฟต บีโอดี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D6841">
              <w:rPr>
                <w:rFonts w:ascii="TH SarabunPSK" w:hAnsi="TH SarabunPSK" w:cs="TH SarabunPSK"/>
                <w:sz w:val="32"/>
                <w:szCs w:val="32"/>
                <w:cs/>
              </w:rPr>
              <w:t>ซีโอดี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D6841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และการวิเคราะห์แบคทีเรีย</w:t>
            </w:r>
          </w:p>
        </w:tc>
      </w:tr>
      <w:tr w:rsidR="00E36ED7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36ED7" w:rsidRPr="00DC73E6" w:rsidRDefault="00E36ED7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E36ED7" w:rsidRPr="00DC73E6" w:rsidRDefault="00E36ED7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36ED7" w:rsidRPr="00DC73E6" w:rsidRDefault="00E36ED7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36ED7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36ED7" w:rsidRPr="00DC73E6" w:rsidRDefault="002348E5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4063209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E36ED7" w:rsidRPr="00DC73E6" w:rsidRDefault="002348E5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การประเมินผลกระทบสิ่งแวดล้อม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36ED7" w:rsidRPr="00DC73E6" w:rsidRDefault="002348E5" w:rsidP="0084159B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3(2-2-5)</w:t>
            </w:r>
          </w:p>
        </w:tc>
      </w:tr>
      <w:tr w:rsidR="00E36ED7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E36ED7" w:rsidRPr="00DC73E6" w:rsidRDefault="00E36ED7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E36ED7" w:rsidRPr="00DC73E6" w:rsidRDefault="002348E5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Environmental Impact Assessment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E36ED7" w:rsidRPr="00DC73E6" w:rsidRDefault="00E36ED7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159B" w:rsidRPr="00DC73E6" w:rsidTr="0084159B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4159B" w:rsidRPr="00DC73E6" w:rsidRDefault="0084159B" w:rsidP="00355968">
            <w:pPr>
              <w:ind w:firstLine="15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C5E22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ความสำคัญ และหลักการของการประเมินผลกระทบสิ่งแวดล้อม องค์ประกอบของการประเมินผลกระทบสิ่งแวดล้อม กิจกรรมและโครงการที่ต้องประเมินผลกระทบสิ่งแวดล้อม  กระบวนการประเมินผลกระทบสิ่งแวดล้อม</w:t>
            </w:r>
            <w:r w:rsidRPr="004C5E22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Pr="004C5E22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การเขียนรายงาน การตรวจรายงานการวิเคราะห์ผลกระทบสิ่งแวดล้อม</w:t>
            </w:r>
            <w:r w:rsidRPr="004C5E22">
              <w:rPr>
                <w:rFonts w:ascii="TH SarabunPSK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  <w:t xml:space="preserve"> </w:t>
            </w:r>
            <w:r w:rsidRPr="004C5E22">
              <w:rPr>
                <w:rFonts w:ascii="TH SarabunPSK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>และการติดตามตรวจสอบ</w:t>
            </w:r>
          </w:p>
        </w:tc>
      </w:tr>
      <w:tr w:rsidR="00BC08B3" w:rsidRPr="00DC73E6" w:rsidTr="00BC08B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BC08B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E715A7" w:rsidRPr="00DC73E6" w:rsidRDefault="00E715A7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BC08B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C08B3" w:rsidRPr="00DC73E6" w:rsidTr="00BC08B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2348E5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5C1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4063303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2348E5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5C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หลักการสำรวจและเก็บตัวอย่างทางสิ่งแวดล้อม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2348E5" w:rsidP="0084159B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5C1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</w:t>
            </w:r>
            <w:r w:rsidRPr="00BE5C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C08B3" w:rsidRPr="00DC73E6" w:rsidTr="00BC08B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BC08B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A97BC2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5C1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Principles of Environmental Survey and Sampling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BC08B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159B" w:rsidRPr="00DC73E6" w:rsidTr="0084159B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4159B" w:rsidRPr="00DC73E6" w:rsidRDefault="0084159B" w:rsidP="00355968">
            <w:pPr>
              <w:ind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5C1F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หลักการวางแผนการสำรวจพื้นที่ที่มีปัญหาสิ่งแวดล้อม หลักการ และวิธีการออกแบบการสำรวจ และเก็บตัวอย่างเพื่อวางแผนการจัดการสิ่งแวดล้อม หรือแก้ปัญหาสิ่งแวดล้อม การเก็บรักษาตัวอย่าง การประกันคุณภาพตัวอย่างเพื่อให้การวิเคราะห์ตัวอย่างได้มาตรฐานคุณภาพสิ่งแวดล้อม</w:t>
            </w:r>
          </w:p>
        </w:tc>
      </w:tr>
      <w:tr w:rsidR="00BC08B3" w:rsidRPr="00DC73E6" w:rsidTr="00BC08B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BC08B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BC08B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BC08B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C08B3" w:rsidRPr="00DC73E6" w:rsidTr="00BC08B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681DC6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2A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4063402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681DC6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2A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หลักการจัดการทรัพยากรธรรมชาติ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681DC6" w:rsidP="0084159B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2A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BC08B3" w:rsidRPr="00DC73E6" w:rsidTr="00BC08B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BC08B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681DC6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2A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Principles of Natural Resources Management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BC08B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159B" w:rsidRPr="00DC73E6" w:rsidTr="0084159B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4159B" w:rsidRDefault="0084159B" w:rsidP="00355968">
            <w:pPr>
              <w:ind w:firstLine="15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E093B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หลักการเบื้องต้นของการจัดการทรัพยากรธรรมชาติ วิธีผสมผสานการจัดการทรัพยากรอย่างเป็นระบบ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EE093B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การสร้างนโยบาย มาตรการ แผนงาน โครงการและกิจกรรมการจัดทรัพยากรเฉพาะอย่างและแบบผสมผสาน</w:t>
            </w:r>
          </w:p>
          <w:p w:rsidR="0084159B" w:rsidRPr="00DC73E6" w:rsidRDefault="0084159B" w:rsidP="0084159B">
            <w:pPr>
              <w:ind w:firstLine="148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913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4063404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2F4EBF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913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กฎหมายเกี่ยวกับสิ่งแวดล้อม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2F4EBF" w:rsidP="0084159B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9135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3(3-0-6)</w:t>
            </w: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2F4EBF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Environmental Law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159B" w:rsidRPr="00DC73E6" w:rsidTr="0084159B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4159B" w:rsidRDefault="0084159B" w:rsidP="00355968">
            <w:pPr>
              <w:ind w:firstLine="15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ศึกษาหลักเกณฑ์ทางกฎหมายในการจัดการสิ่งแวดล้อม การบังคับใช้กฎหมายเกี่ยวกับสิ่งแวดล้อม ข้อบังคับในระดับท้องถิ่น ระดับชาติ และระดับนานาชาติ</w:t>
            </w:r>
          </w:p>
          <w:p w:rsidR="00490251" w:rsidRPr="00DC73E6" w:rsidRDefault="00490251" w:rsidP="00355968">
            <w:pPr>
              <w:ind w:firstLine="15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2F4EBF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57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4063414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2F4EBF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57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เทคโนโลยีการควบคุมมลพิษสิ่งแวดล้อม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2F4EBF" w:rsidP="0084159B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57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2F4EBF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357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Environmental Pollution Control Technology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159B" w:rsidRPr="00DC73E6" w:rsidTr="0084159B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4159B" w:rsidRPr="00DC73E6" w:rsidRDefault="0084159B" w:rsidP="00355968">
            <w:pPr>
              <w:ind w:firstLine="15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8157A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การพัฒนาเทคโนโลยี ในการควบคุมมลพิษสิ่งแวดล้อม เทคโนโลยีในการควบคุมและกำจัดมลพิษแต่ละประเภท ได้แก่ มลพิษทางน้ำ มลพิษทางอากาศ มลพิษทางเสียงและ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A8157A">
              <w:rPr>
                <w:rFonts w:ascii="TH SarabunPSK" w:hAnsi="TH SarabunPSK" w:cs="TH SarabunPSK"/>
                <w:sz w:val="32"/>
                <w:szCs w:val="32"/>
                <w:cs/>
              </w:rPr>
              <w:t>ความสั่นสะเทือน ขยะและสิ่งปฏิกูล การควบคุมมลพิษสิ่งแวดล้อมในประเทศไทย ค่ามาตรฐานคุณภาพสิ่งแวดล้อม</w:t>
            </w: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584B7C" w:rsidP="00AA7DD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4063415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584B7C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การติดตามและตรวจสอบคุณภาพสิ่งแวดล้อม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7E0FB8" w:rsidP="0084159B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7E0FB8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Environmental Monitoring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159B" w:rsidRPr="00DC73E6" w:rsidTr="0084159B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4159B" w:rsidRPr="00DC73E6" w:rsidRDefault="0084159B" w:rsidP="00355968">
            <w:pPr>
              <w:ind w:firstLine="15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F579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เครื่องมือในการสำรวจคุณภาพสิ่งแวดล้อม เช่น วิธีการศึกษาคุณภาพน้ำ คุณภาพอากาศ คุณภาพดิน เป็นต้น การวางแผนสำรวจข้อมูล การเก็บตัวอย่าง การรักษาตัวอย่าง การวิเคราะห์คุณภาพสิ่งแวดล้อมในภาคสนาม การวิเคราะห์ข้อมูล</w:t>
            </w:r>
            <w:r w:rsidRPr="00CF579F">
              <w:rPr>
                <w:rFonts w:ascii="TH SarabunPSK" w:hAnsi="TH SarabunPSK" w:cs="TH SarabunPSK" w:hint="cs"/>
                <w:spacing w:val="-6"/>
                <w:sz w:val="32"/>
                <w:szCs w:val="32"/>
                <w:rtl/>
                <w:cs/>
              </w:rPr>
              <w:t xml:space="preserve"> </w:t>
            </w:r>
            <w:r w:rsidRPr="00CF579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และการนำเสนอข้อมูลจากการสำรวจ</w:t>
            </w: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53B7F" w:rsidRDefault="00753B7F" w:rsidP="00AA7DD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974BE" w:rsidRPr="00DC73E6" w:rsidRDefault="00C50117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4063416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753B7F" w:rsidRDefault="00753B7F" w:rsidP="00AA7DD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974BE" w:rsidRPr="00DC73E6" w:rsidRDefault="00C50117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มลพิษ</w:t>
            </w: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เสียงและความสั่นสะเทือน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753B7F" w:rsidRDefault="00753B7F" w:rsidP="008415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974BE" w:rsidRPr="00DC73E6" w:rsidRDefault="00C50117" w:rsidP="0084159B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C50117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Noise Pollution and Vibration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159B" w:rsidRPr="00DC73E6" w:rsidTr="0084159B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4159B" w:rsidRPr="00DC73E6" w:rsidRDefault="0084159B" w:rsidP="00355968">
            <w:pPr>
              <w:ind w:firstLine="15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5483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ศึกษาแหล่งกำเนิดของเสียงและความสั่นสะเทือน ลักษณะทางกายภาพของระบบ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     </w:t>
            </w:r>
            <w:r w:rsidRPr="0005483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การได้ยิน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ผลกระทบของมลพิษทางเสียง</w:t>
            </w:r>
            <w:r w:rsidRPr="0005483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และผลกระทบต่อ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มนุษย์และสิ่งแวดล้อม เทคโนโลยีในการควบคุมมลพิษทางเสียง</w:t>
            </w:r>
            <w:r w:rsidRPr="0005483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และความสั่นสะเทือน</w:t>
            </w: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8436E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71B6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rtl/>
                <w:cs/>
              </w:rPr>
              <w:t>4063417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8436E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หลักการจัดการลุ่มน้ำ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8436E3" w:rsidP="0084159B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8436E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71B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Principles of Watershed Management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159B" w:rsidRPr="00DC73E6" w:rsidTr="0084159B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4159B" w:rsidRPr="00DC73E6" w:rsidRDefault="0084159B" w:rsidP="00355968">
            <w:pPr>
              <w:ind w:firstLine="1512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444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ลุ่มน้ำและความคิดเกี่ยวกับลุ่มน้ำ โครงสร้างของทรัพยากรลุ่มน้ำและสมดุลทางนิเวศวิทยา หลักการจัดการลุ่มน้ำเพื่อการควบคุมปริมาณ คุณภาพและอัตราการไหลข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องน้ำ</w:t>
            </w:r>
            <w:r w:rsidRPr="002444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การควบคุมและป้องกันการพังทลายของดิน อุทกภัย ความแห้ง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แล้ง และมลพิษในพื้นที่ลุ่มน้ำ</w:t>
            </w:r>
            <w:r w:rsidRPr="002444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การพัฒนาแหล่งเสื่อมโทรมของพื้นที่ลุ่มน้ำ ความรู้เบื้องต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้นในการสำรวจและวิเคราะห์ลุ่มน้ำ</w:t>
            </w:r>
            <w:r w:rsidRPr="0024444E">
              <w:rPr>
                <w:rFonts w:ascii="TH SarabunPSK" w:hAnsi="TH SarabunPSK" w:cs="TH SarabunPSK" w:hint="cs"/>
                <w:spacing w:val="-6"/>
                <w:sz w:val="32"/>
                <w:szCs w:val="32"/>
                <w:rtl/>
                <w:cs/>
              </w:rPr>
              <w:t xml:space="preserve"> </w:t>
            </w:r>
            <w:r w:rsidRPr="002444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เพื่อวางแผนจัดการลุ่มน้ำ</w:t>
            </w: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974BE" w:rsidRPr="00154721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154721" w:rsidRDefault="00154721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4721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rtl/>
                <w:cs/>
              </w:rPr>
              <w:t>4063420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154721" w:rsidRDefault="00154721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472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สิ่งแวดล้อมกับการพัฒนา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154721" w:rsidRDefault="00154721" w:rsidP="0084159B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472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3(2-2-5)</w:t>
            </w:r>
          </w:p>
        </w:tc>
      </w:tr>
      <w:tr w:rsidR="006974BE" w:rsidRPr="00154721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154721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154721" w:rsidRDefault="00154721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472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Environment and Development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154721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159B" w:rsidRPr="00154721" w:rsidTr="0084159B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4159B" w:rsidRPr="00154721" w:rsidRDefault="0084159B" w:rsidP="00355968">
            <w:pPr>
              <w:ind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4721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ศึกษาความสัมพันธ์ระหว่างสิ่งแวดล้อมกับการพัฒนา</w:t>
            </w:r>
            <w:r w:rsidRPr="00154721">
              <w:rPr>
                <w:rFonts w:ascii="TH SarabunPSK" w:hAnsi="TH SarabunPSK" w:cs="TH SarabunPSK" w:hint="cs"/>
                <w:color w:val="000000"/>
                <w:spacing w:val="-4"/>
                <w:sz w:val="32"/>
                <w:szCs w:val="32"/>
                <w:rtl/>
                <w:cs/>
              </w:rPr>
              <w:t xml:space="preserve"> </w:t>
            </w:r>
            <w:r w:rsidRPr="00154721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แนวคิดการพัฒนาที่ยั่งยืนในรักษาสภาพแวดล้อม ปัญหาสิ่งแวดล้อม ผลกระทบของการพัฒนาที่มีต่อคุณภาพสิ่งแวดล้อมในปัจจุบัน</w:t>
            </w: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4159B" w:rsidRDefault="0084159B" w:rsidP="0003425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53B7F" w:rsidRDefault="00753B7F" w:rsidP="0003425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53B7F" w:rsidRDefault="00753B7F" w:rsidP="0003425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53B7F" w:rsidRPr="00DC73E6" w:rsidRDefault="00753B7F" w:rsidP="0003425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F66FE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91351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rtl/>
                <w:cs/>
              </w:rPr>
              <w:lastRenderedPageBreak/>
              <w:t>4063423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F66FE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ระบบ</w:t>
            </w: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มาตรฐานการจัดการสิ่งแวดล้อม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F66FE3" w:rsidP="0084159B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3(2-2-5)</w:t>
            </w: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F66FE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The Standard Systems of Environmental Management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4159B" w:rsidRPr="00DC73E6" w:rsidTr="0084159B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4159B" w:rsidRPr="00DC73E6" w:rsidRDefault="0084159B" w:rsidP="00355968">
            <w:pPr>
              <w:ind w:firstLine="15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</w:rPr>
              <w:t>ความหมาย และความสำคัญ</w:t>
            </w: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และหลักการของระบบมาตรฐาน ระบบการจัดการสิ่งแวดล้อม การตรวจสอบสิ่งแวดล้อม ฉลากเพื่อสิ่งแวดล้อม การเสนอนโยบายเพื่อรองรับมาตรฐาน การจัดการสิ่งแวดล้อม และการประเมินผลการดำเนินการ</w:t>
            </w: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2D5E2C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4063425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2D5E2C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วิเคราะห์ทางสิ่งแวดล้อม</w:t>
            </w:r>
            <w:r w:rsidRPr="00611E36">
              <w:rPr>
                <w:rFonts w:ascii="TH SarabunPSK" w:hAnsi="TH SarabunPSK" w:cs="TH SarabunPSK" w:hint="cs"/>
                <w:b/>
                <w:bCs/>
                <w:sz w:val="32"/>
                <w:szCs w:val="32"/>
                <w:rtl/>
                <w:cs/>
              </w:rPr>
              <w:t>1</w:t>
            </w: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 xml:space="preserve"> 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2D5E2C" w:rsidP="00F11922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BF347F" w:rsidRDefault="00BF347F" w:rsidP="00BF347F">
            <w:pPr>
              <w:tabs>
                <w:tab w:val="left" w:pos="1276"/>
                <w:tab w:val="left" w:pos="7513"/>
              </w:tabs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Environmental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nalysis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11922" w:rsidRPr="00DC73E6" w:rsidTr="00F11922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1922" w:rsidRPr="00DC73E6" w:rsidRDefault="00F11922" w:rsidP="00355968">
            <w:pPr>
              <w:ind w:firstLine="1512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ศึกษาหลักการวิเคราะห์ทางเคมี</w:t>
            </w:r>
            <w:r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 xml:space="preserve"> 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การใช้เครื่องมือและหลักการต่างๆ ใน</w:t>
            </w:r>
            <w:r w:rsidR="002B07B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การวิเคราะห์เชิงปริมาณและคุณภาพของสารมลพิษสิ่งแวดล้อม</w:t>
            </w: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550780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3426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550780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การวิเคราะห์ทางสิ่งแวดล้อม</w:t>
            </w: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 xml:space="preserve">2 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550780" w:rsidP="00F11922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550780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Environmental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nalysis 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11922" w:rsidRPr="00DC73E6" w:rsidTr="00F11922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1922" w:rsidRPr="00DC73E6" w:rsidRDefault="00F11922" w:rsidP="00355968">
            <w:pPr>
              <w:ind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ศึกษาจุลินทรีย์ในสิ่งแวดล้อม อิทธิพลของจุลินทรีย์ต่อสิ่งแวดล้อม และการควบคุมแก้ไข ประโยชน์และโทษของจุลินทรีย์ และจุลินทรีย์ที่ใช้ในอุสาหกรรมและในสิ่งแวดล้อม</w:t>
            </w: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BA79A9" w:rsidP="00AA7DD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80594">
              <w:rPr>
                <w:rFonts w:ascii="TH SarabunPSK" w:hAnsi="TH SarabunPSK" w:cs="TH SarabunPSK" w:hint="cs"/>
                <w:b/>
                <w:bCs/>
                <w:sz w:val="32"/>
                <w:szCs w:val="32"/>
                <w:rtl/>
                <w:cs/>
              </w:rPr>
              <w:t>406</w:t>
            </w:r>
            <w:r w:rsidRPr="00E80594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3427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BA79A9" w:rsidP="00AA7DD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805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พลังงานกับสิ่งแวดล้อม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BA79A9" w:rsidP="00F11922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8059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BA79A9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8059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Energy and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the </w:t>
            </w:r>
            <w:r w:rsidRPr="00E8059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Environment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11922" w:rsidRPr="00DC73E6" w:rsidTr="00F11922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1922" w:rsidRPr="00DC73E6" w:rsidRDefault="00F11922" w:rsidP="00355968">
            <w:pPr>
              <w:ind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80594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ความสำคัญของพลังงานต่อชีวิตต่อระบบนิเวศและการพัฒนาเศรษฐกิจและสังคม พลังงานในอาคาร สถานการณ์และวิกฤติการณ์พลังงานของโลก ผลกระทบของการใช้พลังงานต่อสิ่งแวดล้อม การใช้และการอนุรักษ์พลังงาน นโยบายพลังงานของประเทศ การใช้พลังงานทดแทน</w:t>
            </w: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920C75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7F78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406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3428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920C75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7F78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การ</w:t>
            </w:r>
            <w:r w:rsidRPr="00DB7F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ควบคุมมลพิษทางอากาศ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920C75" w:rsidP="00F11922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7F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920C75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7F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Air Pollution Control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11922" w:rsidRPr="00DC73E6" w:rsidTr="00F11922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1922" w:rsidRPr="00DC73E6" w:rsidRDefault="00F11922" w:rsidP="00355968">
            <w:pPr>
              <w:ind w:firstLine="15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7F78">
              <w:rPr>
                <w:rFonts w:ascii="TH SarabunPSK" w:hAnsi="TH SarabunPSK" w:cs="TH SarabunPSK"/>
                <w:sz w:val="32"/>
                <w:szCs w:val="32"/>
                <w:cs/>
              </w:rPr>
              <w:t>มลพิษทางอากาศและผลกระทบ การป้องกันมลพิ</w:t>
            </w:r>
            <w:r w:rsidRPr="00DB7F78">
              <w:rPr>
                <w:rFonts w:ascii="TH SarabunPSK" w:hAnsi="TH SarabunPSK" w:cs="TH SarabunPSK" w:hint="cs"/>
                <w:sz w:val="32"/>
                <w:szCs w:val="32"/>
                <w:cs/>
              </w:rPr>
              <w:t>ษ</w:t>
            </w:r>
            <w:r w:rsidRPr="00DB7F78">
              <w:rPr>
                <w:rFonts w:ascii="TH SarabunPSK" w:hAnsi="TH SarabunPSK" w:cs="TH SarabunPSK"/>
                <w:sz w:val="32"/>
                <w:szCs w:val="32"/>
                <w:cs/>
              </w:rPr>
              <w:t>และกรณีศึกษา</w:t>
            </w:r>
            <w:r w:rsidRPr="00DB7F7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B7F78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เทคนิคการเดินระบบบำบัดมลพิษทางอากาศ ปัญหาในการเดินระบบและวิธีแก้ไข การควบคุมฝุ่นละออง ก๊าซ</w:t>
            </w:r>
            <w:r w:rsidRPr="00DB7F7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DB7F78">
              <w:rPr>
                <w:rFonts w:ascii="TH SarabunPSK" w:hAnsi="TH SarabunPSK" w:cs="TH SarabunPSK"/>
                <w:sz w:val="32"/>
                <w:szCs w:val="32"/>
                <w:cs/>
              </w:rPr>
              <w:t>ไอระเหย และกลิ่น เทคโนโลยีการเผาไหม้ ระบบระบายอากาศในอุตสาหกรรม การดูแลกากของเสียจากการบำบัดมลพิษทางอากาศ</w:t>
            </w: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53B7F" w:rsidRDefault="00753B7F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53B7F" w:rsidRDefault="00753B7F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53B7F" w:rsidRDefault="00753B7F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53B7F" w:rsidRDefault="00753B7F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53B7F" w:rsidRPr="00DC73E6" w:rsidRDefault="00753B7F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CB6799" w:rsidRPr="00DC73E6" w:rsidRDefault="00CB6799" w:rsidP="0003425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D119EB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972C5">
              <w:rPr>
                <w:rFonts w:ascii="TH SarabunPSK" w:hAnsi="TH SarabunPSK" w:cs="TH SarabunPSK" w:hint="cs"/>
                <w:b/>
                <w:bCs/>
                <w:sz w:val="32"/>
                <w:szCs w:val="32"/>
                <w:rtl/>
                <w:cs/>
              </w:rPr>
              <w:lastRenderedPageBreak/>
              <w:t>4063504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D119EB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ระบบสารสนเทศภูมิศาสตร์</w:t>
            </w: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เพื่อการจัดการ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ทรัพยากรธรรมชาติ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D119EB" w:rsidP="00CB6799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D119EB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Geological</w:t>
            </w: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Information Systems for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Natur</w:t>
            </w: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al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Resource </w:t>
            </w: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Management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B6799" w:rsidRPr="00DC73E6" w:rsidTr="00CB6799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B6799" w:rsidRPr="00DC73E6" w:rsidRDefault="00CB6799" w:rsidP="000E670B">
            <w:pPr>
              <w:ind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ทฤษฎี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แนวคิด</w:t>
            </w:r>
            <w:r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 xml:space="preserve"> 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ด้านระบบสารสนเทศภูมิศาสตร์ ลักษณะของข้อมูลเชิงพื้นที่และข้อมูลอรรถาธิบาย การจัดการข้อมูล การนำเข้าข้อมูลเรียกถาม แสดงผลและการวิเคราะห์ข้อมูลในระบบสารสนเทศภูมิศาสตร์และการนำไปประยุกต์ใช้กับการจัดการทรัพยากรและสิ่งแวดล้อม การใช้ข้อมูลระวางที่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ลักษณะข้อมูลที่ใช้  การจัดการข้อมูลการวิเคราะห์และแสดงผลข้อมูลระวางที่และข้อมูลพื้นผิวในรูปสามมิติ</w:t>
            </w: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B51DB7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4063505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B51DB7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การจัดการคุณภาพน้ำ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B51DB7" w:rsidP="00CB6799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3(2-2-5)</w:t>
            </w: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B51DB7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Water Quality Management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B6799" w:rsidRPr="00DC73E6" w:rsidTr="00CB6799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B6799" w:rsidRPr="00DC73E6" w:rsidRDefault="00CB6799" w:rsidP="00355968">
            <w:pPr>
              <w:ind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51DB7"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แหล่งน้ำ และความสำคัญของน้ำ ลักษณะทางกายภาพ เคมี และชีวภาพของน้ำ มาตรฐานคุณภาพน้ำ การเก็บตัวอย่าง และวิเคราะห์คุณภาพน้ำทางกายภาพ เคมี และชีวภาพ เทคโนโลยีการบำบัดน้ำเสีย การเขียนโครงการ และการวางแผนจัดการคุณภาพน้ำ</w:t>
            </w: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33B72" w:rsidP="00AA7DD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82B70">
              <w:rPr>
                <w:rFonts w:ascii="TH SarabunPSK" w:hAnsi="TH SarabunPSK" w:cs="TH SarabunPSK" w:hint="cs"/>
                <w:b/>
                <w:bCs/>
                <w:sz w:val="32"/>
                <w:szCs w:val="32"/>
                <w:rtl/>
                <w:cs/>
              </w:rPr>
              <w:t>4063506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33B72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การจัดการมลพิษ</w:t>
            </w:r>
            <w:r w:rsidRPr="00682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อากาศและเสียง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33B72" w:rsidP="00CB6799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82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33B72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Air and Noise Pollution </w:t>
            </w: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Management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B6799" w:rsidRPr="00DC73E6" w:rsidTr="00CB6799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B6799" w:rsidRPr="00CB6799" w:rsidRDefault="00CB6799" w:rsidP="00355968">
            <w:pPr>
              <w:ind w:firstLine="1512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B6799">
              <w:rPr>
                <w:rFonts w:ascii="TH SarabunPSK" w:hAnsi="TH SarabunPSK" w:cs="TH SarabunPSK"/>
                <w:sz w:val="32"/>
                <w:szCs w:val="32"/>
                <w:cs/>
              </w:rPr>
              <w:t>แหล่งกำเนิด ประเภทมลพิษทางอากาศและเสียง</w:t>
            </w:r>
            <w:r w:rsidRPr="00CB67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B6799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หลักการเก็บตัวอย่างและวิเคราะห์คุณภาพอากาศและเสียง เทคโนโลยีการควบคุมมลพิษทางอากาศและเสียง การเขียนโครงการ และการวางแผนจัดการคุณภาพอากาศและเสียง</w:t>
            </w: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0C7556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rtl/>
                <w:cs/>
              </w:rPr>
              <w:t>4063602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0C7556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จริยธรรมสิ่งแวดล้อม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0C7556" w:rsidP="00CB6799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3(2-2-5)</w:t>
            </w: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0C7556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Environmental Ethics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136B6" w:rsidRPr="00DC73E6" w:rsidTr="00F136B6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36B6" w:rsidRPr="00DC73E6" w:rsidRDefault="00F136B6" w:rsidP="00355968">
            <w:pPr>
              <w:ind w:firstLine="1512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2550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ศึกษาความหมาย ความสำคัญ และบทบาทเกี่ยวกับจริยธรรม และคุณธรรมของ</w:t>
            </w:r>
            <w:r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 xml:space="preserve">          </w:t>
            </w:r>
            <w:r w:rsidRPr="00AD2550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นักสิ่งแวดล้อม</w:t>
            </w:r>
            <w:r w:rsidRPr="00AD2550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</w:rPr>
              <w:t xml:space="preserve"> </w:t>
            </w:r>
            <w:r w:rsidRPr="00AD2550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เช่น จิตสาธารณะ การตัดสินใจที่ถูกต้องตามจริยธรรม ความรับผิดชอบต่อสิ่งแวดล้อม การเชื่อมโยงเรื่องจริยธรรมและระบบนิเวศ ลักษณะของนักสิ่งแวดล้อมที่พึงประสงค์ในการทำงาน</w:t>
            </w:r>
            <w:r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 xml:space="preserve">        </w:t>
            </w:r>
            <w:r w:rsidRPr="00AD2550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ด้านสิ่งแวดล้อม</w:t>
            </w:r>
            <w:r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 xml:space="preserve"> </w:t>
            </w:r>
            <w:r w:rsidRPr="00AD2550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ตลอดจนเสริมสร้างและปลูกฝังคุณธรรมและจริยธรรม การนำเสนองานอย่างมีคุณธรรมและมีความรับผิดชอบต่อสังคม ความสุข และความพอเพียงในการทำงานอย่างมีจริยธรรม</w:t>
            </w: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53B7F" w:rsidRDefault="00753B7F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53B7F" w:rsidRDefault="00753B7F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53B7F" w:rsidRDefault="00753B7F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53B7F" w:rsidRPr="00DC73E6" w:rsidRDefault="00753B7F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F136B6" w:rsidRDefault="00F136B6" w:rsidP="0003425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55968" w:rsidRDefault="00355968" w:rsidP="0003425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55968" w:rsidRDefault="00355968" w:rsidP="0003425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55968" w:rsidRDefault="00355968" w:rsidP="0003425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55968" w:rsidRDefault="00355968" w:rsidP="0003425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55968" w:rsidRPr="00DC73E6" w:rsidRDefault="00355968" w:rsidP="0003425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974BE" w:rsidRPr="000C755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0C7556" w:rsidRDefault="000C7556" w:rsidP="00AA7DD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C7556">
              <w:rPr>
                <w:rFonts w:ascii="TH SarabunPSK" w:hAnsi="TH SarabunPSK" w:cs="TH SarabunPSK" w:hint="cs"/>
                <w:b/>
                <w:bCs/>
                <w:sz w:val="32"/>
                <w:szCs w:val="32"/>
                <w:rtl/>
                <w:cs/>
              </w:rPr>
              <w:lastRenderedPageBreak/>
              <w:t>4063801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0C7556" w:rsidRDefault="000C7556" w:rsidP="00AA7DD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C755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การเตรียมฝึกประสบการณ์วิชาชีพวิทยาศาสตร์สิ่งแวดล้อม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0C7556" w:rsidRDefault="000C7556" w:rsidP="00F136B6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C755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2(90)</w:t>
            </w:r>
          </w:p>
        </w:tc>
      </w:tr>
      <w:tr w:rsidR="006974BE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0C7556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Preparation for Professional Experience in </w:t>
            </w: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br/>
              <w:t>Environmental Science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974BE" w:rsidRPr="00DC73E6" w:rsidRDefault="006974B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136B6" w:rsidRPr="00DC73E6" w:rsidTr="00F136B6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36B6" w:rsidRPr="00DC73E6" w:rsidRDefault="00F136B6" w:rsidP="00355968">
            <w:pPr>
              <w:ind w:firstLine="1512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ฝึกความพร้อมของผู้เรียนก่อนออกฝึกประสบการณ์วิชาชีพในด้าน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การรับรู้ ลักษณะและโอกาสของการประกอบอาชีพอย่างมีความสุข การพัฒนาคุณลักษณะของผู้เรียนให้มีความรู้ที่เหมาะสมกับวิชาชีพ ฝึกทักษะในด้านเครื่องมือวิเค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ราะห์ และทักษะปฏิบัติงานด้านธุร</w:t>
            </w: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 และเอกสาร การศึกษาดูงาน และฝึกภาคสนามเพื่อเพิ่มทักษะและประสบการณ์วิชาชีพ</w:t>
            </w:r>
          </w:p>
        </w:tc>
      </w:tr>
      <w:tr w:rsidR="00BC08B3" w:rsidRPr="00DC73E6" w:rsidTr="00BC08B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3C77FE" w:rsidRPr="00DC73E6" w:rsidRDefault="003C77F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BC08B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BC08B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C08B3" w:rsidRPr="00DC73E6" w:rsidTr="00BC08B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B1360A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512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4063803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F41AF1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</w:t>
            </w:r>
            <w:r w:rsidRPr="00F5127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เตรียม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สหกิจศึกษา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F41AF1" w:rsidP="00F136B6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1(4</w:t>
            </w:r>
            <w:r w:rsidRPr="00F512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F512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C08B3" w:rsidRPr="00DC73E6" w:rsidTr="00BC08B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BC08B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F41AF1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512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Preparation for Co-Operative Education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BC08B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136B6" w:rsidRPr="00DC73E6" w:rsidTr="00F136B6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36B6" w:rsidRPr="00DC73E6" w:rsidRDefault="00F136B6" w:rsidP="00355968">
            <w:pPr>
              <w:ind w:firstLine="15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จัดให้มีกิจกรรมเพื่อเตรียมความพร้อมของนักศึกษาก่อนออก ฝึกประสบการณ์วิชาชีพเกี่ยวกับลักษณะของงานและโอกาสของ สถานประกอบการแบบต่างๆ เป็นการกระตุ้นให้นักศึกษาพัฒนาตนเอง ทักษะ เจตคติ สร้างความเชื่อมั่นในตนเอง พร้อมทั้งการศึกษาดูงานในหน่วยงานภาครัฐ เอกชน และชุมชนท้องถิ่น </w:t>
            </w: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และฝึกภาคสนามเพื่อเพิ่มทักษะและประสบการณ์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ทาง</w:t>
            </w: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วิชาชีพ</w:t>
            </w:r>
          </w:p>
        </w:tc>
      </w:tr>
      <w:tr w:rsidR="00BC08B3" w:rsidRPr="00DC73E6" w:rsidTr="00BC08B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BC08B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BC08B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BC08B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C08B3" w:rsidRPr="00DC73E6" w:rsidTr="00BC08B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EC5225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rtl/>
                <w:cs/>
              </w:rPr>
              <w:t>4064301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EC5225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การสำรวจข้อมูลระยะไกลเพื่อการจัดการสิ่งแวดล้อม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EC5225" w:rsidP="00F136B6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3(2-2-5)</w:t>
            </w:r>
          </w:p>
        </w:tc>
      </w:tr>
      <w:tr w:rsidR="00BC08B3" w:rsidRPr="00DC73E6" w:rsidTr="00BC08B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BC08B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EC5225" w:rsidRPr="00611E36" w:rsidRDefault="00EC5225" w:rsidP="00EC5225">
            <w:pPr>
              <w:widowControl w:val="0"/>
              <w:tabs>
                <w:tab w:val="left" w:pos="1276"/>
                <w:tab w:val="left" w:pos="7513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Remote Sensin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g for Environmental Management </w:t>
            </w:r>
          </w:p>
          <w:p w:rsidR="00BC08B3" w:rsidRPr="00EC5225" w:rsidRDefault="00EC5225" w:rsidP="00753553">
            <w:pPr>
              <w:widowControl w:val="0"/>
              <w:tabs>
                <w:tab w:val="left" w:pos="1276"/>
                <w:tab w:val="left" w:pos="7513"/>
              </w:tabs>
              <w:autoSpaceDE w:val="0"/>
              <w:autoSpaceDN w:val="0"/>
              <w:adjustRightInd w:val="0"/>
              <w:spacing w:line="276" w:lineRule="auto"/>
              <w:ind w:hanging="11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805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รายวิชาที่ต้อง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เรียนมาก่อน </w:t>
            </w:r>
            <w:r w:rsidR="0075355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E8059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4063504</w:t>
            </w:r>
            <w:r w:rsidRPr="00E8059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ระบบสารสนเทศภูมิศาสตร์</w:t>
            </w:r>
            <w:r w:rsidRPr="00E8059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เพื่อการจัดการ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ทรัพยากรธรรมชาติ</w:t>
            </w:r>
            <w:r w:rsidRPr="00E8059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BC08B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136B6" w:rsidRPr="00DC73E6" w:rsidTr="00F136B6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36B6" w:rsidRPr="00DC73E6" w:rsidRDefault="00F136B6" w:rsidP="00753553">
            <w:pPr>
              <w:ind w:firstLine="1512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ศึกษาประวัติและหลักการเบื้องต้นของการสำรวจข้อมูลระยะไกล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การสำรวจข้อมูลธรรมชาติด้วยดาวเทียม สัญญาณภาพดาวเทียม การแปลภาพถ่ายดาวเทียม การใช้ประโยชน์จากภาพดาวเทียมในงานด้านภูมิศาสตร์ ฝึกปฏิบัติการและตรวจสอบข้อมูลในภาคสนาม</w:t>
            </w:r>
          </w:p>
        </w:tc>
      </w:tr>
      <w:tr w:rsidR="00BC08B3" w:rsidRPr="00DC73E6" w:rsidTr="00BC08B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BC08B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BC08B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BC08B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C08B3" w:rsidRPr="00DC73E6" w:rsidTr="00BC08B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656661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278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</w:rPr>
              <w:t>4064403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656661" w:rsidP="00AA7DD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27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เทคโนโลยีในการบำบัดน้ำเสีย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656661" w:rsidP="00F136B6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27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BC08B3" w:rsidRPr="00DC73E6" w:rsidTr="00BC08B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BC08B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656661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27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Technology in Wastewater Treatment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C08B3" w:rsidRPr="00DC73E6" w:rsidRDefault="00BC08B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136B6" w:rsidRPr="00DC73E6" w:rsidTr="00F136B6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36B6" w:rsidRPr="00DE669F" w:rsidRDefault="00F136B6" w:rsidP="00355968">
            <w:pPr>
              <w:widowControl w:val="0"/>
              <w:tabs>
                <w:tab w:val="left" w:pos="1276"/>
                <w:tab w:val="left" w:pos="7513"/>
              </w:tabs>
              <w:autoSpaceDE w:val="0"/>
              <w:autoSpaceDN w:val="0"/>
              <w:adjustRightInd w:val="0"/>
              <w:spacing w:line="276" w:lineRule="auto"/>
              <w:ind w:firstLine="1512"/>
              <w:jc w:val="thaiDistribute"/>
              <w:rPr>
                <w:rFonts w:ascii="TH SarabunPSK" w:hAnsi="TH SarabunPSK" w:cs="TH SarabunPSK"/>
                <w:b/>
                <w:bCs/>
                <w:color w:val="000000"/>
                <w:spacing w:val="-6"/>
                <w:sz w:val="32"/>
                <w:szCs w:val="32"/>
              </w:rPr>
            </w:pPr>
            <w:r w:rsidRPr="00DE669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ศึกษาองค์ประกอบของน้ำเสีย ลักษณะเฉ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พาะของระบบบำบัดน้ำเสียแบบต่างๆ 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       </w:t>
            </w:r>
            <w:r w:rsidRPr="00DE669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การเลือกระบบบำบัดน้ำเสียให้เหมาะกับสภาพพื้นที่ และลักษณะน้ำทิ้ง มาตรฐานน้ำทิ้งจากโรงงงาน อุตสาหกรรมและชุมชน วางแผนจัดการคุณภาพการออกแบบระบบบ</w:t>
            </w:r>
            <w:r w:rsidRPr="00DE669F">
              <w:rPr>
                <w:rStyle w:val="a8"/>
                <w:rFonts w:ascii="TH SarabunPSK" w:hAnsi="TH SarabunPSK" w:cs="TH SarabunPSK"/>
                <w:spacing w:val="-6"/>
                <w:sz w:val="32"/>
                <w:szCs w:val="32"/>
                <w:cs/>
              </w:rPr>
              <w:t>ำบัดน้ำเสียพื้นฐาน</w:t>
            </w:r>
          </w:p>
          <w:p w:rsidR="00F136B6" w:rsidRDefault="00F136B6" w:rsidP="00F136B6">
            <w:pPr>
              <w:ind w:firstLine="148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1655B6" w:rsidRDefault="001655B6" w:rsidP="00F136B6">
            <w:pPr>
              <w:ind w:firstLine="148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1655B6" w:rsidRDefault="001655B6" w:rsidP="00F136B6">
            <w:pPr>
              <w:ind w:firstLine="148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53553" w:rsidRPr="00DC73E6" w:rsidRDefault="00753553" w:rsidP="00F136B6">
            <w:pPr>
              <w:ind w:firstLine="148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161DF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161DF" w:rsidRPr="00DC73E6" w:rsidRDefault="00656661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322E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4064404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5161DF" w:rsidRPr="00DC73E6" w:rsidRDefault="00656661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322E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การดูแลและควบคุมระบบบำบัดน้ำเสีย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161DF" w:rsidRPr="00DC73E6" w:rsidRDefault="00656661" w:rsidP="00F136B6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322E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5161DF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161DF" w:rsidRPr="00DC73E6" w:rsidRDefault="005161DF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5161DF" w:rsidRPr="00DC73E6" w:rsidRDefault="00D02048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322E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Wastewater Treatment Control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161DF" w:rsidRPr="00DC73E6" w:rsidRDefault="005161DF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4482E" w:rsidRPr="00DC73E6" w:rsidTr="00D4482E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4482E" w:rsidRPr="00DC73E6" w:rsidRDefault="00D4482E" w:rsidP="00355968">
            <w:pPr>
              <w:ind w:firstLine="1512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322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ประเภทของระบบบำบัดน้ำเสียที่นิยมใช้ในประเทศ การรวบรวมน้ำเสียเข้าระบบการเก็บตัวอย่างน้ำเสีย การวิเคราะห์น้ำในระบบบำบัด การประเมินประสิทธิภาพของระบบบำบัด การดูแลควบคุมระบบบำบัดน้ำเสียแบบเลี้ยงตะกอน </w:t>
            </w:r>
            <w:r w:rsidRPr="006322E1">
              <w:rPr>
                <w:rFonts w:ascii="TH SarabunPSK" w:hAnsi="TH SarabunPSK" w:cs="TH SarabunPSK"/>
                <w:sz w:val="32"/>
                <w:szCs w:val="32"/>
              </w:rPr>
              <w:t xml:space="preserve">(Activated Sludge) </w:t>
            </w:r>
            <w:r w:rsidRPr="006322E1">
              <w:rPr>
                <w:rFonts w:ascii="TH SarabunPSK" w:hAnsi="TH SarabunPSK" w:cs="TH SarabunPSK" w:hint="cs"/>
                <w:sz w:val="32"/>
                <w:szCs w:val="32"/>
                <w:cs/>
              </w:rPr>
              <w:t>ผังระบบน้ำทิ้ง พื้นฐานวิชาว่าด้วยการไหล</w:t>
            </w:r>
          </w:p>
        </w:tc>
      </w:tr>
      <w:tr w:rsidR="005161DF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53B7F" w:rsidRPr="00DC73E6" w:rsidRDefault="00753B7F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5161DF" w:rsidRPr="00DC73E6" w:rsidRDefault="005161DF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161DF" w:rsidRPr="00DC73E6" w:rsidRDefault="005161DF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161DF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161DF" w:rsidRPr="00DC73E6" w:rsidRDefault="00051E0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9373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4064408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5161DF" w:rsidRPr="00DC73E6" w:rsidRDefault="00051E03" w:rsidP="00AA7DD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9373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แบบจำลองทางสิ่งแวดล้อม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161DF" w:rsidRPr="00DC73E6" w:rsidRDefault="00051E03" w:rsidP="00D4482E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9373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5161DF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161DF" w:rsidRPr="00DC73E6" w:rsidRDefault="005161DF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5161DF" w:rsidRPr="00DC73E6" w:rsidRDefault="00F63E6D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9373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Environmental Modeling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161DF" w:rsidRPr="00DC73E6" w:rsidRDefault="005161DF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4482E" w:rsidRPr="00DC73E6" w:rsidTr="00D4482E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4482E" w:rsidRPr="00DC73E6" w:rsidRDefault="00D4482E" w:rsidP="00355968">
            <w:pPr>
              <w:ind w:firstLine="15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9373F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คำจำกัดความ ชนิดของแบบจำลองทางสิ่งแวดล้อม แนวคิดและหลักการวางแผน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9373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ขั้นพื้นฐานทางระบบสิ่งแวดล้อม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กระบวนการและเทคนิคในการพัฒนาแบบจำลองทางสิ่งแวดล้อม </w:t>
            </w:r>
            <w:r w:rsidRPr="0019373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การประมวลผล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9373F"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 และประยุกต์แบบจำลอง การนำเสนอข้อมูลโดยใช้ระบบสารสนเทศทางสิ่งแวดล้อม</w:t>
            </w:r>
          </w:p>
        </w:tc>
      </w:tr>
      <w:tr w:rsidR="005161DF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161DF" w:rsidRPr="00DC73E6" w:rsidRDefault="005161DF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5161DF" w:rsidRPr="00DC73E6" w:rsidRDefault="005161DF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161DF" w:rsidRPr="00DC73E6" w:rsidRDefault="005161DF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161DF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161DF" w:rsidRPr="00DC73E6" w:rsidRDefault="00746EE7" w:rsidP="00AA7DD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91008">
              <w:rPr>
                <w:rFonts w:ascii="TH SarabunPSK" w:hAnsi="TH SarabunPSK" w:cs="TH SarabunPSK" w:hint="cs"/>
                <w:b/>
                <w:bCs/>
                <w:sz w:val="32"/>
                <w:szCs w:val="32"/>
                <w:rtl/>
                <w:cs/>
              </w:rPr>
              <w:t>4064409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5161DF" w:rsidRPr="00DC73E6" w:rsidRDefault="00746EE7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การวางแผนการใช้ประโยชน์ที่ดิน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161DF" w:rsidRPr="00DC73E6" w:rsidRDefault="00746EE7" w:rsidP="00D4482E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5161DF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161DF" w:rsidRPr="00DC73E6" w:rsidRDefault="005161DF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5161DF" w:rsidRPr="00DC73E6" w:rsidRDefault="00746EE7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Land Use Planning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161DF" w:rsidRPr="00DC73E6" w:rsidRDefault="005161DF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4482E" w:rsidRPr="00DC73E6" w:rsidTr="00D4482E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4482E" w:rsidRDefault="00D4482E" w:rsidP="00355968">
            <w:pPr>
              <w:ind w:firstLine="1512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ความหมาย ความสำคัญของการใช้ประโยชน์ที่ดิน สภาพการใช้ที่ดินในประเทศไทย หลักการจำแนกสมรรถนะที่ดิน หลักการใช้ที่ดินและการพัฒนาที่ดิน หลักการฟื้นสภาพดิน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การวางแผนการใช้ประโยชน์ที่ดิน</w:t>
            </w:r>
          </w:p>
          <w:p w:rsidR="00D4482E" w:rsidRPr="00DC73E6" w:rsidRDefault="00D4482E" w:rsidP="00D4482E">
            <w:pPr>
              <w:ind w:firstLine="148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A7DD3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275939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26A4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rtl/>
                <w:cs/>
              </w:rPr>
              <w:t>4064410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275939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การวางผังเมืองและผังภาค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275939" w:rsidP="00D4482E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AA7DD3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AA7DD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867584" w:rsidRDefault="00867584" w:rsidP="00867584">
            <w:pPr>
              <w:tabs>
                <w:tab w:val="left" w:pos="1276"/>
                <w:tab w:val="left" w:pos="7513"/>
              </w:tabs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Urban and Regional Planning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AA7DD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4482E" w:rsidRPr="00DC73E6" w:rsidTr="00D4482E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4482E" w:rsidRDefault="00D4482E" w:rsidP="00355968">
            <w:pPr>
              <w:ind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ทฤษฎีการวางผังเมือง โครงสร้างและการกระจายตัวของประชากร การวางแผนการใช้ที่ดินในเขตเมืองและชนบท การกำหนดเขตการใช้ประโยชน์ที่ดิน 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 xml:space="preserve">(Zoning) 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กฎหมายผังเมือง นโยบายการพัฒนาเมือง การวางผังจราจร การวางผังเพื่อแก้ไขปัญหาสิ่งแวดล้อม</w:t>
            </w:r>
          </w:p>
          <w:p w:rsidR="00034253" w:rsidRPr="00DC73E6" w:rsidRDefault="00034253" w:rsidP="00D4482E">
            <w:pPr>
              <w:ind w:firstLine="148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A7DD3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714E35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25C7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4064501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714E35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การจัดการทรัพยากรท่องเที่ยว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714E35" w:rsidP="00B364D3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AA7DD3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AA7DD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714E35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Tourism Resource Management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AA7DD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364D3" w:rsidRPr="00DC73E6" w:rsidTr="00B364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64D3" w:rsidRPr="00DC73E6" w:rsidRDefault="00B364D3" w:rsidP="00355968">
            <w:pPr>
              <w:ind w:firstLine="15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ความหมาย ประเภท และความสำคัญของทรัพยากรท่องเที่ยว การจัดการทรัพยากรท่องเที่ยวอย่างยั่งยืน การจัดการทรัพยากรท่องเที่ยงเชิงนิเวศ องค์กรที่เกี่ยวข้องกับการจัดการทรัพยากรท่องเที่ยว การกำหนดมาตรฐานท่องเที่ยว</w:t>
            </w:r>
          </w:p>
        </w:tc>
      </w:tr>
      <w:tr w:rsidR="00AA7DD3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AA7DD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A7DD3" w:rsidRDefault="00AA7DD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1655B6" w:rsidRDefault="001655B6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1655B6" w:rsidRPr="00DC73E6" w:rsidRDefault="001655B6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AA7DD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A7DD3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744D2D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4064502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744D2D" w:rsidP="00AA7DD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การจัดการขยะมูลฝอยและสิ่งปฏิกูล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744D2D" w:rsidP="00B364D3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AA7DD3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AA7DD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744D2D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Solid Waste</w:t>
            </w: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and Sewage Management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AA7DD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364D3" w:rsidRPr="00DC73E6" w:rsidTr="00B364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64D3" w:rsidRDefault="00B364D3" w:rsidP="00355968">
            <w:pPr>
              <w:ind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ความหมายของขยะมูลฝอยและสิ่งปฎิกูล ปริมาณ และองค์ประกอบขยะมูลฝอย ผลกระทบของขยะมูลฝอยและสิ่งปฎิกูลต่อสิ่งแวดล้อม การรองรับ กระบวนการเก็บขน ระบบการขนถ่าย</w:t>
            </w: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การรวบรวมขยะมูลฝอยและสิ่งปฎิกูล การสำรวจ และการวิเคราะห์องค์ประกอบขยะมูลฝอยทางกายภาพ เคมี และชีวภาพ วิธีการกำจัดขยะมูลฝอยและ</w:t>
            </w:r>
            <w:r w:rsidR="000F5E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สิ่</w:t>
            </w: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งปฎิกูล การใช้ประโยชน์ การจัดการขยะมูลฝอยและสิ่งปฎิกูลแบบครบวงจร</w:t>
            </w:r>
          </w:p>
          <w:p w:rsidR="00D02539" w:rsidRPr="00DC73E6" w:rsidRDefault="00D02539" w:rsidP="00B364D3">
            <w:pPr>
              <w:ind w:firstLine="148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56DA6" w:rsidRPr="00DC73E6" w:rsidTr="005024B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256DA6" w:rsidRPr="00DC73E6" w:rsidRDefault="00256DA6" w:rsidP="00256DA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406450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256DA6" w:rsidRDefault="00256DA6" w:rsidP="005024B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ภัยพิบัติธรรมชาติ</w:t>
            </w:r>
          </w:p>
          <w:p w:rsidR="00C34ADA" w:rsidRPr="00C34ADA" w:rsidRDefault="00C34ADA" w:rsidP="005024B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Natural Disasters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256DA6" w:rsidRPr="00DC73E6" w:rsidRDefault="00256DA6" w:rsidP="005024BE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34ADA" w:rsidRPr="00DC73E6" w:rsidTr="005024BE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34ADA" w:rsidRPr="00DC73E6" w:rsidRDefault="00C34ADA" w:rsidP="00355968">
            <w:pPr>
              <w:ind w:firstLine="154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ความหมาย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ความสำคัญ ขอบเขต และประเภทของภัยพิบัติทางธรรมชาติ ผลกระทบ การป้องกัน การเตรียมรับสถานการณ์ภัยพิบัติ เครื่องมือในการจัดการภัยพิบัติทางธรรมชาติ การวิเคราะห์และประเมินความเสี่ยงและความเสียหาย การวางแผนเชิงนโยบายและพื้นที่และการตัดสินใจ การวางแผน การฟื้นฟูหลักการเกิดภัยพิบัติทางธรรมชาติในระดับต่างๆ</w:t>
            </w:r>
          </w:p>
        </w:tc>
      </w:tr>
      <w:tr w:rsidR="00256DA6" w:rsidRPr="00DC73E6" w:rsidTr="005024B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C34ADA" w:rsidRPr="00DC73E6" w:rsidRDefault="00C34ADA" w:rsidP="005024B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C34ADA" w:rsidRPr="00256DA6" w:rsidRDefault="00C34ADA" w:rsidP="00C34AD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256DA6" w:rsidRPr="00DC73E6" w:rsidRDefault="00256DA6" w:rsidP="005024B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34ADA" w:rsidRPr="00DC73E6" w:rsidTr="005024B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C34ADA" w:rsidRPr="00DC73E6" w:rsidRDefault="00C34ADA" w:rsidP="00C34AD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406450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C34ADA" w:rsidRPr="00DC73E6" w:rsidRDefault="00105693" w:rsidP="00A5278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สิ่งแวดล้อม</w:t>
            </w:r>
            <w:r w:rsidR="00A527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และทรัพยากรท้องถิ่นศึกษา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C34ADA" w:rsidRPr="00DC73E6" w:rsidRDefault="00C34ADA" w:rsidP="005024BE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C34ADA" w:rsidRPr="00DC73E6" w:rsidTr="005024BE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C34ADA" w:rsidRPr="00DC73E6" w:rsidRDefault="00C34ADA" w:rsidP="005024B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C34ADA" w:rsidRPr="00256DA6" w:rsidRDefault="00A52786" w:rsidP="00A5278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Environmental and Local Resources Studies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C34ADA" w:rsidRPr="00DC73E6" w:rsidRDefault="00C34ADA" w:rsidP="005024B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34ADA" w:rsidRPr="00DC73E6" w:rsidTr="005024BE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34ADA" w:rsidRDefault="00C248BD" w:rsidP="00355968">
            <w:pPr>
              <w:ind w:firstLine="1512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หลักการในการสำรวจและวิเคราะห์สถานภาพของสิ่งแวดล้อมและทรัพยากรในท้องถิ่นแบบผสมผสาน ทั้งทรัพยากรธรรมชาติ เช่น ป่าไม้ ภูเขา ดิน น้ำ อากาศ แร่ธาตุ และสิ่งแวดล้อมที่มนุษย์สร้างขึ้น เช่น การใช้ประโยชน์ที่ดิน สิ่งก่อสร้าง โบราณสถาน ศิลปกรรม วัฒนธรรม ลักษณะทางเศรษฐกิจและสังคมของท้องถิ่น รวมถึงการศึกษาด้านนโยบายและทิศทาง การพัฒนาของรัฐ ซึ่งจะช่วยในการวิเคราะห์ถึงศักยภาพของท้องถิ่นเพื่อการวางแผนการจัดการและการพัฒนาที่เหมาะสมต่อไป</w:t>
            </w:r>
          </w:p>
          <w:p w:rsidR="00C34ADA" w:rsidRPr="00DC73E6" w:rsidRDefault="00C34ADA" w:rsidP="005024BE">
            <w:pPr>
              <w:ind w:firstLine="1484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A7DD3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441350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46EC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rtl/>
                <w:cs/>
              </w:rPr>
              <w:t>4064601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441350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การมีส่วนร่วมทางสิ่งแวดล้อม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441350" w:rsidP="00B364D3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AA7DD3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AA7DD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215DF1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Environmental Participation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AA7DD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364D3" w:rsidRPr="00DC73E6" w:rsidTr="00B364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64D3" w:rsidRPr="00DC73E6" w:rsidRDefault="00B364D3" w:rsidP="00355968">
            <w:pPr>
              <w:ind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3601D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ความหมาย และประเภทของการมีส่วนร่วม รูปแบบการมีส่วนร่วม การมีส่วนร่วมระดับนโยบาย และระดับปฏิบัติการ มิติการมีส่วนร่วม ปัจจัยส่งเสริมการมีส่วนร่วม แนวทางการศึกษา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53601D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การจัดการทรัพยากรและสิ่งแวดล้อม การมีส่วนร่วมของชุมชนในการจัดการและอนุรักษ์ทรัพยากรสิ่งแวดล้อม การจัดกลุ่มผู้มีส่วนได้ส่วนเสียทางสิ่งแวดล้อม การจัดการความขัดแย้งทางสิ่งแวดล้อม และการแก้ไขความขัดแย้ง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53601D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การทำประชาพิจารณ์การตัดสินใจทางสิ่งแวดล้อม</w:t>
            </w:r>
          </w:p>
        </w:tc>
      </w:tr>
      <w:tr w:rsidR="00AA7DD3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A7DD3" w:rsidRDefault="00AA7DD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452553" w:rsidRDefault="0045255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452553" w:rsidRPr="00DC73E6" w:rsidRDefault="0045255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AA7DD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AA7DD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A7DD3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B23637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406480</w:t>
            </w: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B23637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การฝึกประสบการณ์วิชาชีพวิทยาศาสตร์สิ่งแวดล้อม</w:t>
            </w: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B23637" w:rsidP="00B364D3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5(54</w:t>
            </w: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0)</w:t>
            </w:r>
          </w:p>
        </w:tc>
      </w:tr>
      <w:tr w:rsidR="00AA7DD3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AA7DD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B23637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Field Experience in Environmental Science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AA7DD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364D3" w:rsidRPr="00DC73E6" w:rsidTr="00B364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64D3" w:rsidRPr="00DC73E6" w:rsidRDefault="00B364D3" w:rsidP="00355968">
            <w:pPr>
              <w:ind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ให้มีการฝึกปฏิบัติงานจริงในสถานประกอบการอย่างมีระบบทั้งในหน่วยง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านของภาครัฐเอกชน และชุมชน ตามความสนใจของนักศึกษา โดยเข้าร่วมโครงการสหกิจศึกษาของมหาวิทยาลัยราชภัฏวไลยอลงกรณ์ ในพระบรมราชูปถัมภ์ จัดทำโครงการร่วมกับหน่วยงานที่เข้ารับการฝึกประสบการณ์วิชาชีพทางสิ่งแวดล้อม สามารถนำเสนอผลงานทางวิชาการได้</w:t>
            </w:r>
          </w:p>
        </w:tc>
      </w:tr>
      <w:tr w:rsidR="00AA7DD3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452553" w:rsidRDefault="00452553" w:rsidP="00AA7DD3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AA7DD3" w:rsidRPr="00DC73E6" w:rsidRDefault="003A2C2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4064804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452553" w:rsidRDefault="00452553" w:rsidP="00AA7DD3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AA7DD3" w:rsidRPr="00DC73E6" w:rsidRDefault="003A2C2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สหกิจศึกษา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452553" w:rsidRDefault="00452553" w:rsidP="00B364D3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AA7DD3" w:rsidRPr="00DC73E6" w:rsidRDefault="003A2C23" w:rsidP="00B364D3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6(</w:t>
            </w: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0)</w:t>
            </w:r>
          </w:p>
        </w:tc>
      </w:tr>
      <w:tr w:rsidR="00AA7DD3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AA7DD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3A2C2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Co-Operative Education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AA7DD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364D3" w:rsidRPr="00DC73E6" w:rsidTr="00B364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64D3" w:rsidRPr="00DC73E6" w:rsidRDefault="00B364D3" w:rsidP="00355968">
            <w:pPr>
              <w:ind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ให้นักศึกษามีการฝึกปฏิบัติงานจริง</w:t>
            </w: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  <w:t xml:space="preserve"> </w:t>
            </w:r>
            <w:r w:rsidRPr="00611E3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ทั้งในหน่วยง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านของภาครัฐ เอกชน และชุมชน ภายใต้การควบคุมของฝ่ายสหกิจศึกษา มหาวิทยาลัยราชภัฏวไลยอลงกรณ์  ในพระบรมราชูปถัมภ์</w:t>
            </w:r>
          </w:p>
        </w:tc>
      </w:tr>
      <w:tr w:rsidR="00AA7DD3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AA7DD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183A92" w:rsidRPr="00DC73E6" w:rsidRDefault="00183A92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AA7DD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A7DD3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AB1A08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rtl/>
                <w:cs/>
              </w:rPr>
              <w:t>4064901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AB1A08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สัมมนาทางวิทยาศาสตร์สิ่งแวดล้อม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AB1A08" w:rsidP="00B364D3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1(0-2-1)</w:t>
            </w:r>
          </w:p>
        </w:tc>
      </w:tr>
      <w:tr w:rsidR="00AA7DD3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AA7DD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AB1A08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Seminar in Environment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al Science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A7DD3" w:rsidRPr="00DC73E6" w:rsidRDefault="00AA7DD3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364D3" w:rsidRPr="00DC73E6" w:rsidTr="00B364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64D3" w:rsidRPr="00DC73E6" w:rsidRDefault="00B364D3" w:rsidP="00355968">
            <w:pPr>
              <w:ind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B1299">
              <w:rPr>
                <w:rFonts w:ascii="TH SarabunPSK" w:hAnsi="TH SarabunPSK" w:cs="TH SarabunPSK" w:hint="cs"/>
                <w:color w:val="000000"/>
                <w:sz w:val="32"/>
                <w:szCs w:val="32"/>
                <w:rtl/>
                <w:cs/>
              </w:rPr>
              <w:t>กา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รนำเสนอรายงานเกี่ยวกับประเด็นที่สำคัญที่ส่งผลกระทบด้านสิ่งแวดล้อมปัจจุบันนวัตกรรมใหม่ๆ โดยการค้นคว้าจากแหล่งต่างๆ นำเสนอและอภิปราย</w:t>
            </w:r>
          </w:p>
        </w:tc>
      </w:tr>
      <w:tr w:rsidR="005161DF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932FE" w:rsidRPr="00DC73E6" w:rsidRDefault="00F932FE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1655B6" w:rsidRPr="00DC73E6" w:rsidRDefault="001655B6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161DF" w:rsidRPr="00DC73E6" w:rsidRDefault="005161DF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161DF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161DF" w:rsidRPr="00DC73E6" w:rsidRDefault="003B43F1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4064903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5161DF" w:rsidRPr="00DC73E6" w:rsidRDefault="003B43F1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ปัญหาพิเศษทางวิทยาศาสตร์สิ่งแวดล้อม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161DF" w:rsidRPr="00DC73E6" w:rsidRDefault="003B43F1" w:rsidP="00B364D3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3(0-6-3)</w:t>
            </w:r>
          </w:p>
        </w:tc>
      </w:tr>
      <w:tr w:rsidR="005161DF" w:rsidRPr="00DC73E6" w:rsidTr="00AA7D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5161DF" w:rsidRPr="00DC73E6" w:rsidRDefault="005161DF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5161DF" w:rsidRPr="00DC73E6" w:rsidRDefault="003B43F1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Special Problems in Environment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al </w:t>
            </w:r>
            <w:r w:rsidRPr="009A4BC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Science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5161DF" w:rsidRPr="00DC73E6" w:rsidRDefault="005161DF" w:rsidP="00AA7D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364D3" w:rsidRPr="00DC73E6" w:rsidTr="00B364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64D3" w:rsidRPr="00DC73E6" w:rsidRDefault="00B364D3" w:rsidP="00355968">
            <w:pPr>
              <w:ind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0E99"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ระเบียบวิธีวิจัยเบื้องต้นสำหรับงานสิ่งแวดล้อม ให้นักศึกษาเสนอหัวข้อปัญหาพิเศษในเรื่องเกี่ยวกับสิ่งแวดล้อม</w:t>
            </w:r>
            <w:r w:rsidRPr="00AC0E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C0E99">
              <w:rPr>
                <w:rFonts w:ascii="TH SarabunPSK" w:hAnsi="TH SarabunPSK" w:cs="TH SarabunPSK"/>
                <w:sz w:val="32"/>
                <w:szCs w:val="32"/>
                <w:cs/>
              </w:rPr>
              <w:t>โดยคำนึงถึงความเป็นไปได้ของปัญหาพิเศษ</w:t>
            </w:r>
            <w:r w:rsidRPr="00AC0E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C0E99">
              <w:rPr>
                <w:rFonts w:ascii="TH SarabunPSK" w:hAnsi="TH SarabunPSK" w:cs="TH SarabunPSK"/>
                <w:sz w:val="32"/>
                <w:szCs w:val="32"/>
                <w:cs/>
              </w:rPr>
              <w:t>มุ่งเน้นการใช้แนวคิดใหม่สามารถแก้ปัญหาที่มีอยู่เดิมได้และเป็นประโยชน์ต่อสังคม</w:t>
            </w:r>
            <w:r w:rsidRPr="00AC0E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C0E99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การดำเนินการหาข้อมูล การเก็บรวบรวมข้อมูล วิเคราะห์ สังเคราะห์</w:t>
            </w:r>
            <w:r w:rsidRPr="00AC0E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C0E99">
              <w:rPr>
                <w:rFonts w:ascii="TH SarabunPSK" w:hAnsi="TH SarabunPSK" w:cs="TH SarabunPSK"/>
                <w:sz w:val="32"/>
                <w:szCs w:val="32"/>
                <w:cs/>
              </w:rPr>
              <w:t>และนำเสนอผลงาน การศึกษาอยู่ภายใต้การควบคุมดูแลของอาจารย์ที่ปรึกษา</w:t>
            </w:r>
          </w:p>
        </w:tc>
      </w:tr>
    </w:tbl>
    <w:p w:rsidR="005161DF" w:rsidRDefault="005161DF" w:rsidP="005161DF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6"/>
        <w:gridCol w:w="5939"/>
        <w:gridCol w:w="1100"/>
      </w:tblGrid>
      <w:tr w:rsidR="00AB1A08" w:rsidRPr="003B43F1" w:rsidTr="002A70B4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B1A08" w:rsidRPr="003B43F1" w:rsidRDefault="003B43F1" w:rsidP="002A70B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43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4091401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B1A08" w:rsidRPr="003B43F1" w:rsidRDefault="003B43F1" w:rsidP="002A70B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43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แคลคูลัสและเรขาคณิตวิเคราะห์ </w:t>
            </w:r>
            <w:r w:rsidRPr="003B43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B1A08" w:rsidRPr="003B43F1" w:rsidRDefault="003B43F1" w:rsidP="00B364D3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B43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AB1A08" w:rsidRPr="00DC73E6" w:rsidTr="002A70B4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AB1A08" w:rsidRPr="003B43F1" w:rsidRDefault="00AB1A08" w:rsidP="002A70B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AB1A08" w:rsidRPr="003B43F1" w:rsidRDefault="003B43F1" w:rsidP="003B43F1">
            <w:pPr>
              <w:pStyle w:val="ac"/>
              <w:tabs>
                <w:tab w:val="left" w:pos="1274"/>
                <w:tab w:val="left" w:pos="7470"/>
              </w:tabs>
              <w:spacing w:line="276" w:lineRule="auto"/>
              <w:ind w:hanging="16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B43F1">
              <w:rPr>
                <w:rFonts w:ascii="TH SarabunPSK" w:hAnsi="TH SarabunPSK" w:cs="TH SarabunPSK"/>
                <w:b/>
                <w:bCs/>
              </w:rPr>
              <w:t>Calculus and Analytical Geometry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AB1A08" w:rsidRPr="00DC73E6" w:rsidRDefault="00AB1A08" w:rsidP="002A70B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364D3" w:rsidRPr="00DC73E6" w:rsidTr="00B364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364D3" w:rsidRPr="003B43F1" w:rsidRDefault="00B364D3" w:rsidP="00B364D3">
            <w:pPr>
              <w:pStyle w:val="ac"/>
              <w:tabs>
                <w:tab w:val="left" w:pos="1260"/>
                <w:tab w:val="left" w:pos="7470"/>
              </w:tabs>
              <w:spacing w:line="276" w:lineRule="auto"/>
              <w:ind w:firstLine="1470"/>
              <w:rPr>
                <w:rFonts w:ascii="TH SarabunPSK" w:hAnsi="TH SarabunPSK" w:cs="TH SarabunPSK"/>
                <w:spacing w:val="-4"/>
              </w:rPr>
            </w:pPr>
            <w:r w:rsidRPr="003B43F1">
              <w:rPr>
                <w:rFonts w:ascii="TH SarabunPSK" w:hAnsi="TH SarabunPSK" w:cs="TH SarabunPSK"/>
                <w:spacing w:val="-4"/>
                <w:cs/>
              </w:rPr>
              <w:t>เรขาคณิตว่าด้วยเส้นตรง</w:t>
            </w:r>
            <w:r w:rsidRPr="003B43F1">
              <w:rPr>
                <w:rFonts w:ascii="TH SarabunPSK" w:hAnsi="TH SarabunPSK" w:cs="TH SarabunPSK"/>
                <w:spacing w:val="-4"/>
              </w:rPr>
              <w:t xml:space="preserve">  </w:t>
            </w:r>
            <w:r w:rsidRPr="003B43F1">
              <w:rPr>
                <w:rFonts w:ascii="TH SarabunPSK" w:hAnsi="TH SarabunPSK" w:cs="TH SarabunPSK"/>
                <w:spacing w:val="-4"/>
                <w:cs/>
              </w:rPr>
              <w:t>ภาคตัดกรวย</w:t>
            </w:r>
            <w:r w:rsidRPr="003B43F1">
              <w:rPr>
                <w:rFonts w:ascii="TH SarabunPSK" w:hAnsi="TH SarabunPSK" w:cs="TH SarabunPSK"/>
                <w:spacing w:val="-4"/>
              </w:rPr>
              <w:t xml:space="preserve"> </w:t>
            </w:r>
            <w:r w:rsidRPr="003B43F1">
              <w:rPr>
                <w:rFonts w:ascii="TH SarabunPSK" w:hAnsi="TH SarabunPSK" w:cs="TH SarabunPSK"/>
                <w:spacing w:val="-4"/>
                <w:cs/>
              </w:rPr>
              <w:t>ลิมิตของฟังก์ชัน</w:t>
            </w:r>
            <w:r w:rsidRPr="003B43F1">
              <w:rPr>
                <w:rFonts w:ascii="TH SarabunPSK" w:hAnsi="TH SarabunPSK" w:cs="TH SarabunPSK"/>
                <w:spacing w:val="-4"/>
              </w:rPr>
              <w:t xml:space="preserve">  </w:t>
            </w:r>
            <w:r w:rsidRPr="003B43F1">
              <w:rPr>
                <w:rFonts w:ascii="TH SarabunPSK" w:hAnsi="TH SarabunPSK" w:cs="TH SarabunPSK"/>
                <w:spacing w:val="-4"/>
                <w:cs/>
              </w:rPr>
              <w:t>ฟังก์ชันต่อเนื่อง</w:t>
            </w:r>
            <w:r w:rsidRPr="003B43F1">
              <w:rPr>
                <w:rFonts w:ascii="TH SarabunPSK" w:hAnsi="TH SarabunPSK" w:cs="TH SarabunPSK"/>
                <w:spacing w:val="-4"/>
              </w:rPr>
              <w:t xml:space="preserve"> </w:t>
            </w:r>
            <w:r w:rsidRPr="003B43F1">
              <w:rPr>
                <w:rFonts w:ascii="TH SarabunPSK" w:hAnsi="TH SarabunPSK" w:cs="TH SarabunPSK"/>
                <w:spacing w:val="-4"/>
                <w:cs/>
              </w:rPr>
              <w:t>อนุพันธ์และอนุพันธ์ของฟังก์ชันพีชคณิต</w:t>
            </w:r>
            <w:r w:rsidRPr="003B43F1">
              <w:rPr>
                <w:rFonts w:ascii="TH SarabunPSK" w:hAnsi="TH SarabunPSK" w:cs="TH SarabunPSK"/>
                <w:spacing w:val="-4"/>
              </w:rPr>
              <w:t xml:space="preserve"> </w:t>
            </w:r>
            <w:r w:rsidRPr="003B43F1">
              <w:rPr>
                <w:rFonts w:ascii="TH SarabunPSK" w:hAnsi="TH SarabunPSK" w:cs="TH SarabunPSK"/>
                <w:spacing w:val="-4"/>
                <w:cs/>
              </w:rPr>
              <w:t>ฟังก์ชันอดิศัย</w:t>
            </w:r>
            <w:r w:rsidRPr="003B43F1">
              <w:rPr>
                <w:rFonts w:ascii="TH SarabunPSK" w:hAnsi="TH SarabunPSK" w:cs="TH SarabunPSK"/>
                <w:spacing w:val="-4"/>
              </w:rPr>
              <w:t xml:space="preserve"> </w:t>
            </w:r>
            <w:r w:rsidRPr="003B43F1">
              <w:rPr>
                <w:rFonts w:ascii="TH SarabunPSK" w:hAnsi="TH SarabunPSK" w:cs="TH SarabunPSK"/>
                <w:spacing w:val="-4"/>
                <w:cs/>
              </w:rPr>
              <w:t>การประยุกต์</w:t>
            </w:r>
            <w:r w:rsidRPr="003B43F1">
              <w:rPr>
                <w:rFonts w:ascii="TH SarabunPSK" w:hAnsi="TH SarabunPSK" w:cs="TH SarabunPSK"/>
                <w:spacing w:val="-4"/>
              </w:rPr>
              <w:t xml:space="preserve"> </w:t>
            </w:r>
            <w:r w:rsidRPr="003B43F1">
              <w:rPr>
                <w:rFonts w:ascii="TH SarabunPSK" w:hAnsi="TH SarabunPSK" w:cs="TH SarabunPSK"/>
                <w:spacing w:val="-4"/>
                <w:cs/>
              </w:rPr>
              <w:t>และอินทิกรัล</w:t>
            </w:r>
          </w:p>
          <w:p w:rsidR="00B364D3" w:rsidRDefault="00B364D3" w:rsidP="00B364D3">
            <w:pPr>
              <w:ind w:firstLine="147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490251" w:rsidRDefault="00490251" w:rsidP="00B364D3">
            <w:pPr>
              <w:ind w:firstLine="147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490251" w:rsidRDefault="00490251" w:rsidP="00B364D3">
            <w:pPr>
              <w:ind w:firstLine="147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452553" w:rsidRPr="00DC73E6" w:rsidRDefault="00452553" w:rsidP="00B364D3">
            <w:pPr>
              <w:ind w:firstLine="147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EE5417" w:rsidRPr="00EE5417" w:rsidRDefault="00EE5417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2 </w:t>
      </w:r>
      <w:r w:rsidR="00D87BA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 สกุล ตำแหน่งและคุณวุฒิของอาจารย์ </w:t>
      </w:r>
    </w:p>
    <w:p w:rsidR="00EE5417" w:rsidRDefault="00EE5417" w:rsidP="00D87BA3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D87BA3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D87BA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อาจารย์ประจำหลักสูตร</w:t>
      </w:r>
    </w:p>
    <w:p w:rsidR="00D87BA3" w:rsidRPr="00D87BA3" w:rsidRDefault="00D87BA3" w:rsidP="00D87BA3">
      <w:pPr>
        <w:ind w:left="1260" w:hanging="540"/>
        <w:jc w:val="thaiDistribute"/>
        <w:rPr>
          <w:rFonts w:ascii="TH SarabunPSK" w:hAnsi="TH SarabunPSK" w:cs="TH SarabunPSK"/>
          <w:b/>
          <w:b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1383"/>
        <w:gridCol w:w="851"/>
        <w:gridCol w:w="1676"/>
        <w:gridCol w:w="1690"/>
        <w:gridCol w:w="651"/>
        <w:gridCol w:w="438"/>
        <w:gridCol w:w="450"/>
        <w:gridCol w:w="496"/>
        <w:gridCol w:w="464"/>
      </w:tblGrid>
      <w:tr w:rsidR="00E37F3E" w:rsidRPr="00AA734B" w:rsidTr="00EA4193">
        <w:trPr>
          <w:cantSplit/>
          <w:trHeight w:val="440"/>
          <w:jc w:val="center"/>
        </w:trPr>
        <w:tc>
          <w:tcPr>
            <w:tcW w:w="250" w:type="pct"/>
            <w:vMerge w:val="restart"/>
            <w:vAlign w:val="center"/>
          </w:tcPr>
          <w:p w:rsidR="001756FD" w:rsidRPr="00AA734B" w:rsidRDefault="001756FD" w:rsidP="00A76F73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A734B">
              <w:rPr>
                <w:rFonts w:ascii="TH SarabunPSK" w:hAnsi="TH SarabunPSK" w:cs="TH SarabunPSK"/>
                <w:sz w:val="28"/>
                <w:szCs w:val="28"/>
                <w:cs/>
              </w:rPr>
              <w:t>ลำดับ</w:t>
            </w:r>
          </w:p>
        </w:tc>
        <w:tc>
          <w:tcPr>
            <w:tcW w:w="811" w:type="pct"/>
            <w:vMerge w:val="restart"/>
            <w:vAlign w:val="center"/>
          </w:tcPr>
          <w:p w:rsidR="001756FD" w:rsidRPr="00AA734B" w:rsidRDefault="00E37F3E" w:rsidP="00D87BA3">
            <w:pPr>
              <w:pStyle w:val="8"/>
              <w:snapToGrid w:val="0"/>
              <w:ind w:left="-92" w:right="-86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A734B">
              <w:rPr>
                <w:rFonts w:ascii="TH SarabunPSK" w:hAnsi="TH SarabunPSK" w:cs="TH SarabunPSK"/>
                <w:sz w:val="28"/>
                <w:szCs w:val="28"/>
                <w:cs/>
              </w:rPr>
              <w:t>ชื่อ</w:t>
            </w:r>
            <w:r w:rsidR="001756FD" w:rsidRPr="00AA734B">
              <w:rPr>
                <w:rFonts w:ascii="TH SarabunPSK" w:hAnsi="TH SarabunPSK" w:cs="TH SarabunPSK"/>
                <w:sz w:val="28"/>
                <w:szCs w:val="28"/>
                <w:cs/>
              </w:rPr>
              <w:t>–นามสกุล</w:t>
            </w:r>
          </w:p>
        </w:tc>
        <w:tc>
          <w:tcPr>
            <w:tcW w:w="499" w:type="pct"/>
            <w:vMerge w:val="restart"/>
            <w:vAlign w:val="center"/>
          </w:tcPr>
          <w:p w:rsidR="001756FD" w:rsidRPr="00AA734B" w:rsidRDefault="001756FD" w:rsidP="00D87BA3">
            <w:pPr>
              <w:pStyle w:val="8"/>
              <w:snapToGrid w:val="0"/>
              <w:ind w:left="-130" w:right="-7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A734B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ตำแหน่งวิชาการ</w:t>
            </w:r>
          </w:p>
        </w:tc>
        <w:tc>
          <w:tcPr>
            <w:tcW w:w="983" w:type="pct"/>
            <w:vMerge w:val="restart"/>
            <w:vAlign w:val="center"/>
          </w:tcPr>
          <w:p w:rsidR="001756FD" w:rsidRPr="00AA734B" w:rsidRDefault="001756FD" w:rsidP="00A76F73">
            <w:pPr>
              <w:snapToGrid w:val="0"/>
              <w:ind w:right="-74"/>
              <w:jc w:val="center"/>
              <w:rPr>
                <w:rFonts w:ascii="TH SarabunPSK" w:hAnsi="TH SarabunPSK" w:cs="TH SarabunPSK"/>
                <w:cs/>
              </w:rPr>
            </w:pPr>
            <w:r w:rsidRPr="00AA734B">
              <w:rPr>
                <w:rFonts w:ascii="TH SarabunPSK" w:hAnsi="TH SarabunPSK" w:cs="TH SarabunPSK"/>
                <w:cs/>
              </w:rPr>
              <w:t>คุณวุฒิ</w:t>
            </w:r>
            <w:r w:rsidRPr="00AA734B">
              <w:rPr>
                <w:rFonts w:ascii="TH SarabunPSK" w:hAnsi="TH SarabunPSK" w:cs="TH SarabunPSK" w:hint="cs"/>
                <w:cs/>
              </w:rPr>
              <w:t>-</w:t>
            </w:r>
            <w:r w:rsidRPr="00AA734B">
              <w:rPr>
                <w:rFonts w:ascii="TH SarabunPSK" w:hAnsi="TH SarabunPSK" w:cs="TH SarabunPSK"/>
                <w:cs/>
              </w:rPr>
              <w:t>สาขาวิชาเอก</w:t>
            </w:r>
          </w:p>
        </w:tc>
        <w:tc>
          <w:tcPr>
            <w:tcW w:w="991" w:type="pct"/>
            <w:vMerge w:val="restart"/>
            <w:vAlign w:val="center"/>
          </w:tcPr>
          <w:p w:rsidR="001756FD" w:rsidRPr="00AA734B" w:rsidRDefault="001756FD" w:rsidP="00A76F73">
            <w:pPr>
              <w:pStyle w:val="8"/>
              <w:ind w:right="0" w:hanging="46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AA734B">
              <w:rPr>
                <w:rFonts w:ascii="TH SarabunPSK" w:eastAsia="Cordia New" w:hAnsi="TH SarabunPSK" w:cs="TH SarabunPSK" w:hint="cs"/>
                <w:sz w:val="28"/>
                <w:szCs w:val="28"/>
                <w:cs/>
              </w:rPr>
              <w:t>สถาบัน</w:t>
            </w:r>
          </w:p>
          <w:p w:rsidR="001756FD" w:rsidRPr="00AA734B" w:rsidRDefault="001756FD" w:rsidP="00A76F73">
            <w:pPr>
              <w:pStyle w:val="8"/>
              <w:ind w:right="0" w:hanging="108"/>
              <w:rPr>
                <w:rFonts w:ascii="TH SarabunPSK" w:eastAsia="Cordia New" w:hAnsi="TH SarabunPSK" w:cs="TH SarabunPSK"/>
                <w:sz w:val="28"/>
                <w:szCs w:val="28"/>
                <w:cs/>
              </w:rPr>
            </w:pPr>
            <w:r w:rsidRPr="00AA734B">
              <w:rPr>
                <w:rFonts w:ascii="TH SarabunPSK" w:eastAsia="Cordia New" w:hAnsi="TH SarabunPSK" w:cs="TH SarabunPSK" w:hint="cs"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382" w:type="pct"/>
            <w:vMerge w:val="restart"/>
            <w:vAlign w:val="center"/>
          </w:tcPr>
          <w:p w:rsidR="001756FD" w:rsidRPr="00AA734B" w:rsidRDefault="001756FD" w:rsidP="00A76F73">
            <w:pPr>
              <w:pStyle w:val="8"/>
              <w:ind w:right="0" w:hanging="46"/>
              <w:rPr>
                <w:rFonts w:ascii="TH SarabunPSK" w:eastAsia="Cordia New" w:hAnsi="TH SarabunPSK" w:cs="TH SarabunPSK"/>
                <w:sz w:val="28"/>
                <w:szCs w:val="28"/>
                <w:cs/>
              </w:rPr>
            </w:pPr>
            <w:r w:rsidRPr="00AA734B">
              <w:rPr>
                <w:rFonts w:ascii="TH SarabunPSK" w:eastAsia="Cordia New" w:hAnsi="TH SarabunPSK" w:cs="TH SarabunPSK" w:hint="cs"/>
                <w:sz w:val="28"/>
                <w:szCs w:val="28"/>
                <w:cs/>
              </w:rPr>
              <w:t>ปีที่จบ</w:t>
            </w:r>
          </w:p>
        </w:tc>
        <w:tc>
          <w:tcPr>
            <w:tcW w:w="1084" w:type="pct"/>
            <w:gridSpan w:val="4"/>
            <w:vAlign w:val="center"/>
          </w:tcPr>
          <w:p w:rsidR="001756FD" w:rsidRPr="00AA734B" w:rsidRDefault="001756FD" w:rsidP="00E37F3E">
            <w:pPr>
              <w:pStyle w:val="8"/>
              <w:snapToGrid w:val="0"/>
              <w:ind w:left="-60" w:right="-91"/>
              <w:rPr>
                <w:rFonts w:ascii="TH SarabunPSK" w:hAnsi="TH SarabunPSK" w:cs="TH SarabunPSK"/>
                <w:sz w:val="28"/>
                <w:szCs w:val="28"/>
              </w:rPr>
            </w:pPr>
            <w:r w:rsidRPr="00AA734B">
              <w:rPr>
                <w:rFonts w:ascii="TH SarabunPSK" w:hAnsi="TH SarabunPSK" w:cs="TH SarabunPSK"/>
                <w:sz w:val="28"/>
                <w:szCs w:val="28"/>
                <w:cs/>
              </w:rPr>
              <w:t>ภาระการสอน (ชม./สัปดาห์)</w:t>
            </w:r>
          </w:p>
        </w:tc>
      </w:tr>
      <w:tr w:rsidR="00E37F3E" w:rsidRPr="00AA734B" w:rsidTr="00EA4193">
        <w:trPr>
          <w:cantSplit/>
          <w:jc w:val="center"/>
        </w:trPr>
        <w:tc>
          <w:tcPr>
            <w:tcW w:w="250" w:type="pct"/>
            <w:vMerge/>
            <w:vAlign w:val="center"/>
          </w:tcPr>
          <w:p w:rsidR="001756FD" w:rsidRPr="00AA734B" w:rsidRDefault="001756FD" w:rsidP="00A76F73">
            <w:pPr>
              <w:rPr>
                <w:rFonts w:ascii="TH SarabunPSK" w:hAnsi="TH SarabunPSK" w:cs="TH SarabunPSK"/>
              </w:rPr>
            </w:pPr>
          </w:p>
        </w:tc>
        <w:tc>
          <w:tcPr>
            <w:tcW w:w="811" w:type="pct"/>
            <w:vMerge/>
            <w:vAlign w:val="center"/>
          </w:tcPr>
          <w:p w:rsidR="001756FD" w:rsidRPr="00AA734B" w:rsidRDefault="001756FD" w:rsidP="00A76F73">
            <w:pPr>
              <w:rPr>
                <w:rFonts w:ascii="TH SarabunPSK" w:hAnsi="TH SarabunPSK" w:cs="TH SarabunPSK"/>
              </w:rPr>
            </w:pPr>
          </w:p>
        </w:tc>
        <w:tc>
          <w:tcPr>
            <w:tcW w:w="499" w:type="pct"/>
            <w:vMerge/>
            <w:vAlign w:val="center"/>
          </w:tcPr>
          <w:p w:rsidR="001756FD" w:rsidRPr="00AA734B" w:rsidRDefault="001756FD" w:rsidP="00A76F73">
            <w:pPr>
              <w:rPr>
                <w:rFonts w:ascii="TH SarabunPSK" w:hAnsi="TH SarabunPSK" w:cs="TH SarabunPSK"/>
              </w:rPr>
            </w:pPr>
          </w:p>
        </w:tc>
        <w:tc>
          <w:tcPr>
            <w:tcW w:w="983" w:type="pct"/>
            <w:vMerge/>
            <w:vAlign w:val="center"/>
          </w:tcPr>
          <w:p w:rsidR="001756FD" w:rsidRPr="00AA734B" w:rsidRDefault="001756FD" w:rsidP="00A76F73">
            <w:pPr>
              <w:rPr>
                <w:rFonts w:ascii="TH SarabunPSK" w:hAnsi="TH SarabunPSK" w:cs="TH SarabunPSK"/>
              </w:rPr>
            </w:pPr>
          </w:p>
        </w:tc>
        <w:tc>
          <w:tcPr>
            <w:tcW w:w="991" w:type="pct"/>
            <w:vMerge/>
            <w:vAlign w:val="center"/>
          </w:tcPr>
          <w:p w:rsidR="001756FD" w:rsidRPr="00AA734B" w:rsidRDefault="001756FD" w:rsidP="00A76F73">
            <w:pPr>
              <w:rPr>
                <w:rFonts w:ascii="TH SarabunPSK" w:hAnsi="TH SarabunPSK" w:cs="TH SarabunPSK"/>
              </w:rPr>
            </w:pPr>
          </w:p>
        </w:tc>
        <w:tc>
          <w:tcPr>
            <w:tcW w:w="382" w:type="pct"/>
            <w:vMerge/>
            <w:vAlign w:val="center"/>
          </w:tcPr>
          <w:p w:rsidR="001756FD" w:rsidRPr="00AA734B" w:rsidRDefault="001756FD" w:rsidP="00A76F73">
            <w:pPr>
              <w:rPr>
                <w:rFonts w:ascii="TH SarabunPSK" w:hAnsi="TH SarabunPSK" w:cs="TH SarabunPSK"/>
              </w:rPr>
            </w:pPr>
          </w:p>
        </w:tc>
        <w:tc>
          <w:tcPr>
            <w:tcW w:w="257" w:type="pct"/>
          </w:tcPr>
          <w:p w:rsidR="001756FD" w:rsidRPr="00AA734B" w:rsidRDefault="005B1888" w:rsidP="00A76F73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 w:hint="cs"/>
                <w:cs/>
              </w:rPr>
              <w:t>2555</w:t>
            </w:r>
          </w:p>
        </w:tc>
        <w:tc>
          <w:tcPr>
            <w:tcW w:w="264" w:type="pct"/>
          </w:tcPr>
          <w:p w:rsidR="001756FD" w:rsidRPr="00AA734B" w:rsidRDefault="005B1888" w:rsidP="00A76F73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 w:hint="cs"/>
                <w:cs/>
              </w:rPr>
              <w:t>2556</w:t>
            </w:r>
          </w:p>
        </w:tc>
        <w:tc>
          <w:tcPr>
            <w:tcW w:w="291" w:type="pct"/>
          </w:tcPr>
          <w:p w:rsidR="001756FD" w:rsidRPr="00AA734B" w:rsidRDefault="005B1888" w:rsidP="00A76F73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 w:hint="cs"/>
                <w:cs/>
              </w:rPr>
              <w:t>2557</w:t>
            </w:r>
          </w:p>
        </w:tc>
        <w:tc>
          <w:tcPr>
            <w:tcW w:w="272" w:type="pct"/>
          </w:tcPr>
          <w:p w:rsidR="001756FD" w:rsidRPr="00AA734B" w:rsidRDefault="005B1888" w:rsidP="00A76F73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 w:hint="cs"/>
                <w:cs/>
              </w:rPr>
              <w:t>2558</w:t>
            </w:r>
          </w:p>
        </w:tc>
      </w:tr>
      <w:tr w:rsidR="00F83A90" w:rsidRPr="00AA734B" w:rsidTr="00EA4193">
        <w:trPr>
          <w:jc w:val="center"/>
        </w:trPr>
        <w:tc>
          <w:tcPr>
            <w:tcW w:w="250" w:type="pct"/>
          </w:tcPr>
          <w:p w:rsidR="00F83A90" w:rsidRPr="00AA734B" w:rsidRDefault="00B64871" w:rsidP="00513027">
            <w:pPr>
              <w:snapToGri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811" w:type="pct"/>
          </w:tcPr>
          <w:p w:rsidR="00F83A90" w:rsidRPr="00AA734B" w:rsidRDefault="00F83A90" w:rsidP="00513027">
            <w:pPr>
              <w:snapToGrid w:val="0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นางสาว</w:t>
            </w:r>
          </w:p>
          <w:p w:rsidR="00F83A90" w:rsidRPr="00AA734B" w:rsidRDefault="00F83A90" w:rsidP="00513027">
            <w:pPr>
              <w:snapToGrid w:val="0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นิสา</w:t>
            </w:r>
          </w:p>
          <w:p w:rsidR="00F83A90" w:rsidRPr="00AA734B" w:rsidRDefault="00F83A90" w:rsidP="00513027">
            <w:pPr>
              <w:snapToGrid w:val="0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พักตร์วิไล</w:t>
            </w:r>
          </w:p>
        </w:tc>
        <w:tc>
          <w:tcPr>
            <w:tcW w:w="499" w:type="pct"/>
          </w:tcPr>
          <w:p w:rsidR="00F83A90" w:rsidRPr="00AA734B" w:rsidRDefault="00F83A90" w:rsidP="00513027">
            <w:pPr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อาจารย์</w:t>
            </w:r>
          </w:p>
        </w:tc>
        <w:tc>
          <w:tcPr>
            <w:tcW w:w="983" w:type="pct"/>
          </w:tcPr>
          <w:p w:rsidR="00F83A90" w:rsidRPr="00AA734B" w:rsidRDefault="00F83A90" w:rsidP="00513027">
            <w:pPr>
              <w:rPr>
                <w:rFonts w:ascii="TH SarabunPSK" w:hAnsi="TH SarabunPSK" w:cs="TH SarabunPSK"/>
                <w:cs/>
              </w:rPr>
            </w:pPr>
            <w:r w:rsidRPr="00AA734B">
              <w:rPr>
                <w:rFonts w:ascii="TH SarabunPSK" w:hAnsi="TH SarabunPSK" w:cs="TH SarabunPSK"/>
                <w:cs/>
              </w:rPr>
              <w:t>วท</w:t>
            </w:r>
            <w:r w:rsidRPr="00AA734B">
              <w:rPr>
                <w:rFonts w:ascii="TH SarabunPSK" w:hAnsi="TH SarabunPSK" w:cs="TH SarabunPSK"/>
                <w:rtl/>
                <w:cs/>
              </w:rPr>
              <w:t>.</w:t>
            </w:r>
            <w:r w:rsidRPr="00AA734B">
              <w:rPr>
                <w:rFonts w:ascii="TH SarabunPSK" w:hAnsi="TH SarabunPSK" w:cs="TH SarabunPSK"/>
                <w:cs/>
              </w:rPr>
              <w:t>ม</w:t>
            </w:r>
            <w:r w:rsidRPr="00AA734B">
              <w:rPr>
                <w:rFonts w:ascii="TH SarabunPSK" w:hAnsi="TH SarabunPSK" w:cs="TH SarabunPSK"/>
                <w:rtl/>
                <w:cs/>
              </w:rPr>
              <w:t>.</w:t>
            </w:r>
            <w:r w:rsidRPr="00AA734B">
              <w:rPr>
                <w:rFonts w:ascii="TH SarabunPSK" w:hAnsi="TH SarabunPSK" w:cs="TH SarabunPSK"/>
                <w:cs/>
              </w:rPr>
              <w:t xml:space="preserve"> (เทคโนโลยีสิ่งแวดล้อม)</w:t>
            </w:r>
          </w:p>
          <w:p w:rsidR="00F83A90" w:rsidRPr="00AA734B" w:rsidRDefault="00F83A90" w:rsidP="00513027">
            <w:pPr>
              <w:tabs>
                <w:tab w:val="left" w:pos="378"/>
              </w:tabs>
              <w:rPr>
                <w:rFonts w:ascii="TH SarabunPSK" w:hAnsi="TH SarabunPSK" w:cs="TH SarabunPSK"/>
              </w:rPr>
            </w:pPr>
          </w:p>
          <w:p w:rsidR="00F83A90" w:rsidRPr="00AA734B" w:rsidRDefault="00F83A90" w:rsidP="00513027">
            <w:pPr>
              <w:tabs>
                <w:tab w:val="left" w:pos="378"/>
              </w:tabs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วท</w:t>
            </w:r>
            <w:r w:rsidRPr="00AA734B">
              <w:rPr>
                <w:rFonts w:ascii="TH SarabunPSK" w:hAnsi="TH SarabunPSK" w:cs="TH SarabunPSK"/>
                <w:rtl/>
                <w:cs/>
              </w:rPr>
              <w:t>.</w:t>
            </w:r>
            <w:r w:rsidRPr="00AA734B">
              <w:rPr>
                <w:rFonts w:ascii="TH SarabunPSK" w:hAnsi="TH SarabunPSK" w:cs="TH SarabunPSK"/>
                <w:cs/>
              </w:rPr>
              <w:t>บ</w:t>
            </w:r>
            <w:r w:rsidRPr="00AA734B">
              <w:rPr>
                <w:rFonts w:ascii="TH SarabunPSK" w:hAnsi="TH SarabunPSK" w:cs="TH SarabunPSK"/>
                <w:rtl/>
                <w:cs/>
              </w:rPr>
              <w:t>.</w:t>
            </w:r>
            <w:r w:rsidRPr="00AA734B">
              <w:rPr>
                <w:rFonts w:ascii="TH SarabunPSK" w:hAnsi="TH SarabunPSK" w:cs="TH SarabunPSK"/>
                <w:cs/>
              </w:rPr>
              <w:t xml:space="preserve"> (วิทยาศาสตร์สิ่งแวดล้อม)</w:t>
            </w:r>
          </w:p>
        </w:tc>
        <w:tc>
          <w:tcPr>
            <w:tcW w:w="991" w:type="pct"/>
          </w:tcPr>
          <w:p w:rsidR="00F83A90" w:rsidRPr="00AA734B" w:rsidRDefault="00F83A90" w:rsidP="00513027">
            <w:pPr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มหาวิทยาลัยเทคโนโลยี</w:t>
            </w:r>
          </w:p>
          <w:p w:rsidR="00F83A90" w:rsidRPr="00AA734B" w:rsidRDefault="00F83A90" w:rsidP="00513027">
            <w:pPr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พระจอมเกล้าธนบุรี</w:t>
            </w:r>
          </w:p>
          <w:p w:rsidR="001655B6" w:rsidRDefault="00F83A90" w:rsidP="00513027">
            <w:pPr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สถาบันราชภัฏ</w:t>
            </w:r>
          </w:p>
          <w:p w:rsidR="00513027" w:rsidRPr="00AA734B" w:rsidRDefault="00F83A90" w:rsidP="00975AA1">
            <w:pPr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สวนดุสิต</w:t>
            </w:r>
          </w:p>
        </w:tc>
        <w:tc>
          <w:tcPr>
            <w:tcW w:w="382" w:type="pct"/>
          </w:tcPr>
          <w:p w:rsidR="00F83A90" w:rsidRPr="00AA734B" w:rsidRDefault="00F83A90" w:rsidP="00513027">
            <w:pPr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rtl/>
                <w:cs/>
              </w:rPr>
              <w:t>2546</w:t>
            </w:r>
          </w:p>
          <w:p w:rsidR="00F83A90" w:rsidRPr="00AA734B" w:rsidRDefault="00F83A90" w:rsidP="00513027">
            <w:pPr>
              <w:tabs>
                <w:tab w:val="left" w:pos="378"/>
              </w:tabs>
              <w:jc w:val="center"/>
              <w:rPr>
                <w:rFonts w:ascii="TH SarabunPSK" w:hAnsi="TH SarabunPSK" w:cs="TH SarabunPSK"/>
              </w:rPr>
            </w:pPr>
          </w:p>
          <w:p w:rsidR="00F83A90" w:rsidRPr="00AA734B" w:rsidRDefault="00F83A90" w:rsidP="00513027">
            <w:pPr>
              <w:tabs>
                <w:tab w:val="left" w:pos="378"/>
              </w:tabs>
              <w:jc w:val="center"/>
              <w:rPr>
                <w:rFonts w:ascii="TH SarabunPSK" w:hAnsi="TH SarabunPSK" w:cs="TH SarabunPSK"/>
              </w:rPr>
            </w:pPr>
          </w:p>
          <w:p w:rsidR="00F83A90" w:rsidRPr="00AA734B" w:rsidRDefault="00F83A90" w:rsidP="00513027">
            <w:pPr>
              <w:tabs>
                <w:tab w:val="left" w:pos="378"/>
              </w:tabs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rtl/>
                <w:cs/>
              </w:rPr>
              <w:t>2544</w:t>
            </w:r>
          </w:p>
        </w:tc>
        <w:tc>
          <w:tcPr>
            <w:tcW w:w="257" w:type="pct"/>
          </w:tcPr>
          <w:p w:rsidR="00F83A90" w:rsidRPr="00AA734B" w:rsidRDefault="00F83A90" w:rsidP="00513027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264" w:type="pct"/>
          </w:tcPr>
          <w:p w:rsidR="00F83A90" w:rsidRPr="00AA734B" w:rsidRDefault="00F83A90" w:rsidP="00513027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291" w:type="pct"/>
          </w:tcPr>
          <w:p w:rsidR="00F83A90" w:rsidRPr="00AA734B" w:rsidRDefault="00F83A90" w:rsidP="00513027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272" w:type="pct"/>
          </w:tcPr>
          <w:p w:rsidR="00F83A90" w:rsidRPr="00AA734B" w:rsidRDefault="00F83A90" w:rsidP="00513027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B64871" w:rsidRPr="00AA734B" w:rsidTr="00EA4193">
        <w:trPr>
          <w:jc w:val="center"/>
        </w:trPr>
        <w:tc>
          <w:tcPr>
            <w:tcW w:w="250" w:type="pct"/>
          </w:tcPr>
          <w:p w:rsidR="00B64871" w:rsidRPr="00AA734B" w:rsidRDefault="00B64871" w:rsidP="00513027">
            <w:pPr>
              <w:snapToGrid w:val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811" w:type="pct"/>
          </w:tcPr>
          <w:p w:rsidR="00B64871" w:rsidRPr="002865E9" w:rsidRDefault="00B64871" w:rsidP="00B22F48">
            <w:pPr>
              <w:snapToGrid w:val="0"/>
              <w:ind w:right="-74"/>
              <w:rPr>
                <w:rFonts w:ascii="TH SarabunPSK" w:hAnsi="TH SarabunPSK" w:cs="TH SarabunPSK"/>
              </w:rPr>
            </w:pPr>
            <w:r w:rsidRPr="002865E9">
              <w:rPr>
                <w:rFonts w:ascii="TH SarabunPSK" w:hAnsi="TH SarabunPSK" w:cs="TH SarabunPSK"/>
                <w:cs/>
              </w:rPr>
              <w:t>นายสุรสิทธิ์</w:t>
            </w:r>
          </w:p>
          <w:p w:rsidR="00B64871" w:rsidRPr="002865E9" w:rsidRDefault="00B64871" w:rsidP="00B22F48">
            <w:pPr>
              <w:snapToGrid w:val="0"/>
              <w:ind w:right="-74"/>
              <w:rPr>
                <w:rFonts w:ascii="TH SarabunPSK" w:hAnsi="TH SarabunPSK" w:cs="TH SarabunPSK"/>
              </w:rPr>
            </w:pPr>
            <w:r w:rsidRPr="002865E9">
              <w:rPr>
                <w:rFonts w:ascii="TH SarabunPSK" w:hAnsi="TH SarabunPSK" w:cs="TH SarabunPSK"/>
                <w:cs/>
              </w:rPr>
              <w:t>ขวัญบุญบำเพ็ญ</w:t>
            </w:r>
          </w:p>
          <w:p w:rsidR="00B64871" w:rsidRPr="002865E9" w:rsidRDefault="00B64871" w:rsidP="00B22F48">
            <w:pPr>
              <w:snapToGrid w:val="0"/>
              <w:rPr>
                <w:rFonts w:ascii="TH SarabunPSK" w:hAnsi="TH SarabunPSK" w:cs="TH SarabunPSK"/>
              </w:rPr>
            </w:pPr>
          </w:p>
        </w:tc>
        <w:tc>
          <w:tcPr>
            <w:tcW w:w="499" w:type="pct"/>
          </w:tcPr>
          <w:p w:rsidR="00B64871" w:rsidRPr="002865E9" w:rsidRDefault="00B64871" w:rsidP="00B22F48">
            <w:pPr>
              <w:rPr>
                <w:rFonts w:ascii="TH SarabunPSK" w:hAnsi="TH SarabunPSK" w:cs="TH SarabunPSK"/>
              </w:rPr>
            </w:pPr>
            <w:r w:rsidRPr="002865E9">
              <w:rPr>
                <w:rFonts w:ascii="TH SarabunPSK" w:hAnsi="TH SarabunPSK" w:cs="TH SarabunPSK"/>
                <w:cs/>
              </w:rPr>
              <w:t>อาจารย์</w:t>
            </w:r>
          </w:p>
        </w:tc>
        <w:tc>
          <w:tcPr>
            <w:tcW w:w="983" w:type="pct"/>
          </w:tcPr>
          <w:p w:rsidR="00B64871" w:rsidRPr="002865E9" w:rsidRDefault="00B64871" w:rsidP="00B22F48">
            <w:pPr>
              <w:ind w:left="-32" w:firstLine="3"/>
              <w:rPr>
                <w:rFonts w:ascii="TH SarabunPSK" w:hAnsi="TH SarabunPSK" w:cs="TH SarabunPSK"/>
                <w:rtl/>
                <w:cs/>
              </w:rPr>
            </w:pPr>
            <w:r w:rsidRPr="002865E9">
              <w:rPr>
                <w:rFonts w:ascii="TH SarabunPSK" w:hAnsi="TH SarabunPSK" w:cs="TH SarabunPSK"/>
              </w:rPr>
              <w:t xml:space="preserve">Ph.D. </w:t>
            </w:r>
            <w:r w:rsidRPr="002865E9">
              <w:rPr>
                <w:rFonts w:ascii="TH SarabunPSK" w:hAnsi="TH SarabunPSK" w:cs="TH SarabunPSK"/>
                <w:cs/>
              </w:rPr>
              <w:t>(</w:t>
            </w:r>
            <w:r w:rsidRPr="002865E9">
              <w:rPr>
                <w:rFonts w:ascii="TH SarabunPSK" w:hAnsi="TH SarabunPSK" w:cs="TH SarabunPSK"/>
              </w:rPr>
              <w:t>Environmental  Management</w:t>
            </w:r>
            <w:r w:rsidRPr="002865E9">
              <w:rPr>
                <w:rFonts w:ascii="TH SarabunPSK" w:hAnsi="TH SarabunPSK" w:cs="TH SarabunPSK"/>
                <w:cs/>
              </w:rPr>
              <w:t>)</w:t>
            </w:r>
          </w:p>
          <w:p w:rsidR="00B64871" w:rsidRPr="002865E9" w:rsidRDefault="00B64871" w:rsidP="00B22F48">
            <w:pPr>
              <w:ind w:left="-32" w:firstLine="3"/>
              <w:rPr>
                <w:rFonts w:ascii="TH SarabunPSK" w:hAnsi="TH SarabunPSK" w:cs="TH SarabunPSK"/>
              </w:rPr>
            </w:pPr>
            <w:r w:rsidRPr="002865E9">
              <w:rPr>
                <w:rFonts w:ascii="TH SarabunPSK" w:hAnsi="TH SarabunPSK" w:cs="TH SarabunPSK"/>
                <w:cs/>
              </w:rPr>
              <w:t>วท</w:t>
            </w:r>
            <w:r w:rsidRPr="002865E9">
              <w:rPr>
                <w:rFonts w:ascii="TH SarabunPSK" w:hAnsi="TH SarabunPSK" w:cs="TH SarabunPSK"/>
              </w:rPr>
              <w:t>.</w:t>
            </w:r>
            <w:r w:rsidRPr="002865E9">
              <w:rPr>
                <w:rFonts w:ascii="TH SarabunPSK" w:hAnsi="TH SarabunPSK" w:cs="TH SarabunPSK"/>
                <w:cs/>
              </w:rPr>
              <w:t>ม</w:t>
            </w:r>
            <w:r w:rsidRPr="002865E9">
              <w:rPr>
                <w:rFonts w:ascii="TH SarabunPSK" w:hAnsi="TH SarabunPSK" w:cs="TH SarabunPSK"/>
              </w:rPr>
              <w:t>. (</w:t>
            </w:r>
            <w:r w:rsidRPr="002865E9">
              <w:rPr>
                <w:rFonts w:ascii="TH SarabunPSK" w:hAnsi="TH SarabunPSK" w:cs="TH SarabunPSK"/>
                <w:cs/>
              </w:rPr>
              <w:t>เทคโนโลยีสิ่งแวดล้อม</w:t>
            </w:r>
            <w:r w:rsidRPr="002865E9">
              <w:rPr>
                <w:rFonts w:ascii="TH SarabunPSK" w:hAnsi="TH SarabunPSK" w:cs="TH SarabunPSK"/>
              </w:rPr>
              <w:t>)</w:t>
            </w:r>
          </w:p>
          <w:p w:rsidR="00B64871" w:rsidRPr="002865E9" w:rsidRDefault="00B64871" w:rsidP="00B22F48">
            <w:pPr>
              <w:tabs>
                <w:tab w:val="left" w:pos="378"/>
              </w:tabs>
              <w:ind w:left="-32" w:firstLine="3"/>
              <w:rPr>
                <w:rFonts w:ascii="TH SarabunPSK" w:hAnsi="TH SarabunPSK" w:cs="TH SarabunPSK"/>
              </w:rPr>
            </w:pPr>
            <w:r w:rsidRPr="002865E9">
              <w:rPr>
                <w:rFonts w:ascii="TH SarabunPSK" w:hAnsi="TH SarabunPSK" w:cs="TH SarabunPSK"/>
                <w:cs/>
              </w:rPr>
              <w:t>วท</w:t>
            </w:r>
            <w:r w:rsidRPr="002865E9">
              <w:rPr>
                <w:rFonts w:ascii="TH SarabunPSK" w:hAnsi="TH SarabunPSK" w:cs="TH SarabunPSK"/>
              </w:rPr>
              <w:t>.</w:t>
            </w:r>
            <w:r w:rsidRPr="002865E9">
              <w:rPr>
                <w:rFonts w:ascii="TH SarabunPSK" w:hAnsi="TH SarabunPSK" w:cs="TH SarabunPSK"/>
                <w:cs/>
              </w:rPr>
              <w:t>บ</w:t>
            </w:r>
            <w:r w:rsidRPr="002865E9">
              <w:rPr>
                <w:rFonts w:ascii="TH SarabunPSK" w:hAnsi="TH SarabunPSK" w:cs="TH SarabunPSK"/>
              </w:rPr>
              <w:t>. (</w:t>
            </w:r>
            <w:r w:rsidRPr="002865E9">
              <w:rPr>
                <w:rFonts w:ascii="TH SarabunPSK" w:hAnsi="TH SarabunPSK" w:cs="TH SarabunPSK"/>
                <w:cs/>
              </w:rPr>
              <w:t>เกษตรศาสตร์</w:t>
            </w:r>
            <w:r w:rsidRPr="002865E9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991" w:type="pct"/>
          </w:tcPr>
          <w:p w:rsidR="00B64871" w:rsidRPr="002865E9" w:rsidRDefault="00B64871" w:rsidP="00B22F48">
            <w:pPr>
              <w:rPr>
                <w:rFonts w:ascii="TH SarabunPSK" w:hAnsi="TH SarabunPSK" w:cs="TH SarabunPSK"/>
              </w:rPr>
            </w:pPr>
            <w:r w:rsidRPr="002865E9">
              <w:rPr>
                <w:rFonts w:ascii="TH SarabunPSK" w:hAnsi="TH SarabunPSK" w:cs="TH SarabunPSK"/>
              </w:rPr>
              <w:t>Edith Cowan University Perth, Australia.</w:t>
            </w:r>
          </w:p>
          <w:p w:rsidR="00B64871" w:rsidRPr="002865E9" w:rsidRDefault="00B64871" w:rsidP="00B22F4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</w:rPr>
            </w:pPr>
            <w:r w:rsidRPr="002865E9">
              <w:rPr>
                <w:rFonts w:ascii="TH SarabunPSK" w:hAnsi="TH SarabunPSK" w:cs="TH SarabunPSK"/>
                <w:cs/>
              </w:rPr>
              <w:t>มหาวิทยาลัยมหิดล</w:t>
            </w:r>
          </w:p>
          <w:p w:rsidR="00B64871" w:rsidRDefault="00B64871" w:rsidP="00B22F4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</w:rPr>
            </w:pPr>
          </w:p>
          <w:p w:rsidR="00B64871" w:rsidRPr="002865E9" w:rsidRDefault="00B64871" w:rsidP="00975AA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</w:rPr>
            </w:pPr>
            <w:r w:rsidRPr="002865E9">
              <w:rPr>
                <w:rFonts w:ascii="TH SarabunPSK" w:hAnsi="TH SarabunPSK" w:cs="TH SarabunPSK"/>
                <w:cs/>
              </w:rPr>
              <w:t>มหาวิทยาลัย เกษตรศาสตร์</w:t>
            </w:r>
          </w:p>
        </w:tc>
        <w:tc>
          <w:tcPr>
            <w:tcW w:w="382" w:type="pct"/>
          </w:tcPr>
          <w:p w:rsidR="00B64871" w:rsidRPr="002865E9" w:rsidRDefault="00B64871" w:rsidP="00B22F48">
            <w:pPr>
              <w:jc w:val="thaiDistribute"/>
              <w:rPr>
                <w:rFonts w:ascii="TH SarabunPSK" w:hAnsi="TH SarabunPSK" w:cstheme="minorBidi"/>
              </w:rPr>
            </w:pPr>
            <w:r w:rsidRPr="002865E9">
              <w:rPr>
                <w:rFonts w:ascii="TH SarabunPSK" w:hAnsi="TH SarabunPSK" w:cs="Times New Roman"/>
                <w:rtl/>
                <w:cs/>
              </w:rPr>
              <w:t>25</w:t>
            </w:r>
            <w:r w:rsidRPr="002865E9">
              <w:rPr>
                <w:rFonts w:ascii="TH SarabunPSK" w:hAnsi="TH SarabunPSK" w:cstheme="minorBidi" w:hint="cs"/>
                <w:cs/>
              </w:rPr>
              <w:t>51</w:t>
            </w:r>
          </w:p>
          <w:p w:rsidR="00B64871" w:rsidRPr="002865E9" w:rsidRDefault="00B64871" w:rsidP="00B22F48">
            <w:pPr>
              <w:jc w:val="thaiDistribute"/>
              <w:rPr>
                <w:rFonts w:ascii="TH SarabunPSK" w:hAnsi="TH SarabunPSK" w:cstheme="minorBidi"/>
              </w:rPr>
            </w:pPr>
          </w:p>
          <w:p w:rsidR="00B64871" w:rsidRPr="002865E9" w:rsidRDefault="00B64871" w:rsidP="00B22F48">
            <w:pPr>
              <w:jc w:val="thaiDistribute"/>
              <w:rPr>
                <w:rFonts w:ascii="TH SarabunPSK" w:hAnsi="TH SarabunPSK" w:cstheme="minorBidi"/>
              </w:rPr>
            </w:pPr>
          </w:p>
          <w:p w:rsidR="00B64871" w:rsidRPr="002865E9" w:rsidRDefault="00B64871" w:rsidP="00B22F48">
            <w:pPr>
              <w:jc w:val="thaiDistribute"/>
              <w:rPr>
                <w:rFonts w:ascii="TH SarabunPSK" w:hAnsi="TH SarabunPSK" w:cstheme="minorBidi"/>
                <w:lang w:bidi="ar-SA"/>
              </w:rPr>
            </w:pPr>
            <w:r w:rsidRPr="002865E9">
              <w:rPr>
                <w:rFonts w:ascii="TH SarabunPSK" w:hAnsi="TH SarabunPSK" w:cs="Times New Roman"/>
                <w:rtl/>
                <w:cs/>
              </w:rPr>
              <w:t>25</w:t>
            </w:r>
            <w:r w:rsidRPr="002865E9">
              <w:rPr>
                <w:rFonts w:ascii="TH SarabunPSK" w:hAnsi="TH SarabunPSK" w:cstheme="minorBidi" w:hint="cs"/>
                <w:cs/>
              </w:rPr>
              <w:t>28</w:t>
            </w:r>
          </w:p>
          <w:p w:rsidR="00B64871" w:rsidRPr="00255A46" w:rsidRDefault="00B64871" w:rsidP="00B22F48">
            <w:pPr>
              <w:jc w:val="thaiDistribute"/>
              <w:rPr>
                <w:rFonts w:ascii="TH SarabunPSK" w:hAnsi="TH SarabunPSK" w:cstheme="minorBidi"/>
                <w:sz w:val="24"/>
                <w:szCs w:val="24"/>
                <w:lang w:bidi="ar-SA"/>
              </w:rPr>
            </w:pPr>
          </w:p>
          <w:p w:rsidR="00B64871" w:rsidRPr="002865E9" w:rsidRDefault="00B64871" w:rsidP="00B22F48">
            <w:pPr>
              <w:jc w:val="thaiDistribute"/>
              <w:rPr>
                <w:rFonts w:ascii="TH SarabunPSK" w:hAnsi="TH SarabunPSK" w:cstheme="minorBidi"/>
                <w:lang w:bidi="ar-SA"/>
              </w:rPr>
            </w:pPr>
            <w:r w:rsidRPr="002865E9">
              <w:rPr>
                <w:rFonts w:ascii="TH SarabunPSK" w:hAnsi="TH SarabunPSK" w:cstheme="minorBidi"/>
                <w:lang w:bidi="ar-SA"/>
              </w:rPr>
              <w:t>2521</w:t>
            </w:r>
          </w:p>
        </w:tc>
        <w:tc>
          <w:tcPr>
            <w:tcW w:w="257" w:type="pct"/>
          </w:tcPr>
          <w:p w:rsidR="00B64871" w:rsidRPr="00AA734B" w:rsidRDefault="00B64871" w:rsidP="00B22F4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264" w:type="pct"/>
          </w:tcPr>
          <w:p w:rsidR="00B64871" w:rsidRPr="00AA734B" w:rsidRDefault="00B64871" w:rsidP="00B22F4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291" w:type="pct"/>
          </w:tcPr>
          <w:p w:rsidR="00B64871" w:rsidRPr="00AA734B" w:rsidRDefault="00B64871" w:rsidP="00B22F4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272" w:type="pct"/>
          </w:tcPr>
          <w:p w:rsidR="00B64871" w:rsidRPr="00AA734B" w:rsidRDefault="00B64871" w:rsidP="00B22F4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</w:rPr>
              <w:t>12</w:t>
            </w:r>
          </w:p>
        </w:tc>
      </w:tr>
      <w:tr w:rsidR="00B64871" w:rsidRPr="00AA734B" w:rsidTr="00EA4193">
        <w:trPr>
          <w:jc w:val="center"/>
        </w:trPr>
        <w:tc>
          <w:tcPr>
            <w:tcW w:w="250" w:type="pct"/>
          </w:tcPr>
          <w:p w:rsidR="00B64871" w:rsidRPr="00AA734B" w:rsidRDefault="00B64871" w:rsidP="00513027">
            <w:pPr>
              <w:snapToGrid w:val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811" w:type="pct"/>
          </w:tcPr>
          <w:p w:rsidR="00B64871" w:rsidRPr="00AA734B" w:rsidRDefault="00B64871" w:rsidP="00B22F48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 w:hint="cs"/>
                <w:cs/>
              </w:rPr>
              <w:t>นางสาว</w:t>
            </w:r>
          </w:p>
          <w:p w:rsidR="00B64871" w:rsidRPr="00AA734B" w:rsidRDefault="00B64871" w:rsidP="00B22F48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 w:hint="cs"/>
                <w:cs/>
              </w:rPr>
              <w:t xml:space="preserve">ณัฐกานต์  </w:t>
            </w:r>
          </w:p>
          <w:p w:rsidR="00B64871" w:rsidRPr="00AA734B" w:rsidRDefault="00B64871" w:rsidP="00B22F48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 w:hint="cs"/>
                <w:cs/>
              </w:rPr>
              <w:t>ทองพันธุ์พาน</w:t>
            </w:r>
          </w:p>
          <w:p w:rsidR="00B64871" w:rsidRPr="00AA734B" w:rsidRDefault="00B64871" w:rsidP="00B22F48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499" w:type="pct"/>
          </w:tcPr>
          <w:p w:rsidR="00B64871" w:rsidRPr="00AA734B" w:rsidRDefault="00B64871" w:rsidP="00B22F48">
            <w:pPr>
              <w:snapToGrid w:val="0"/>
              <w:ind w:left="-112" w:right="-89" w:hanging="9"/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983" w:type="pct"/>
          </w:tcPr>
          <w:p w:rsidR="00B64871" w:rsidRPr="00AA734B" w:rsidRDefault="00B64871" w:rsidP="00B22F48">
            <w:pPr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วท</w:t>
            </w:r>
            <w:r w:rsidRPr="00AA734B">
              <w:rPr>
                <w:rFonts w:ascii="TH SarabunPSK" w:hAnsi="TH SarabunPSK" w:cs="TH SarabunPSK"/>
                <w:rtl/>
                <w:cs/>
              </w:rPr>
              <w:t>.</w:t>
            </w:r>
            <w:r w:rsidRPr="00AA734B">
              <w:rPr>
                <w:rFonts w:ascii="TH SarabunPSK" w:hAnsi="TH SarabunPSK" w:cs="TH SarabunPSK"/>
                <w:cs/>
              </w:rPr>
              <w:t>ม</w:t>
            </w:r>
            <w:r w:rsidRPr="00AA734B">
              <w:rPr>
                <w:rFonts w:ascii="TH SarabunPSK" w:hAnsi="TH SarabunPSK" w:cs="TH SarabunPSK"/>
                <w:rtl/>
                <w:cs/>
              </w:rPr>
              <w:t>.</w:t>
            </w:r>
            <w:r w:rsidRPr="00AA734B">
              <w:rPr>
                <w:rFonts w:ascii="TH SarabunPSK" w:hAnsi="TH SarabunPSK" w:cs="TH SarabunPSK"/>
                <w:cs/>
              </w:rPr>
              <w:t xml:space="preserve"> (การวางแผนสิ่งแวดล้อมเพื่อพัฒนาชุมชนและชนบท)</w:t>
            </w:r>
          </w:p>
          <w:p w:rsidR="00B64871" w:rsidRPr="00AA734B" w:rsidRDefault="00B64871" w:rsidP="00B22F48">
            <w:pPr>
              <w:snapToGrid w:val="0"/>
              <w:ind w:left="3" w:right="-74"/>
              <w:rPr>
                <w:rFonts w:ascii="TH SarabunPSK" w:hAnsi="TH SarabunPSK" w:cs="TH SarabunPSK"/>
                <w:cs/>
              </w:rPr>
            </w:pPr>
            <w:r w:rsidRPr="00AA734B">
              <w:rPr>
                <w:rFonts w:ascii="TH SarabunPSK" w:hAnsi="TH SarabunPSK" w:cs="TH SarabunPSK"/>
                <w:cs/>
              </w:rPr>
              <w:t>วท</w:t>
            </w:r>
            <w:r w:rsidRPr="00AA734B">
              <w:rPr>
                <w:rFonts w:ascii="TH SarabunPSK" w:hAnsi="TH SarabunPSK" w:cs="TH SarabunPSK"/>
                <w:rtl/>
                <w:cs/>
              </w:rPr>
              <w:t>.</w:t>
            </w:r>
            <w:r w:rsidRPr="00AA734B">
              <w:rPr>
                <w:rFonts w:ascii="TH SarabunPSK" w:hAnsi="TH SarabunPSK" w:cs="TH SarabunPSK"/>
                <w:cs/>
              </w:rPr>
              <w:t>บ. (วิทยาศาสตร</w:t>
            </w:r>
            <w:r w:rsidRPr="00AA734B">
              <w:rPr>
                <w:rFonts w:ascii="TH SarabunPSK" w:hAnsi="TH SarabunPSK" w:cs="TH SarabunPSK" w:hint="cs"/>
                <w:cs/>
              </w:rPr>
              <w:t>์</w:t>
            </w:r>
            <w:r w:rsidRPr="00AA734B">
              <w:rPr>
                <w:rFonts w:ascii="TH SarabunPSK" w:hAnsi="TH SarabunPSK" w:cs="TH SarabunPSK"/>
                <w:cs/>
              </w:rPr>
              <w:t>สิ่งแวดล้อม)</w:t>
            </w:r>
          </w:p>
        </w:tc>
        <w:tc>
          <w:tcPr>
            <w:tcW w:w="991" w:type="pct"/>
          </w:tcPr>
          <w:p w:rsidR="00B64871" w:rsidRPr="00AA734B" w:rsidRDefault="00B64871" w:rsidP="00B22F4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มหาวิทยาลัยมหิดล</w:t>
            </w:r>
          </w:p>
          <w:p w:rsidR="00B64871" w:rsidRPr="00AA734B" w:rsidRDefault="00B64871" w:rsidP="00B22F4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</w:p>
          <w:p w:rsidR="00B64871" w:rsidRPr="00AA734B" w:rsidRDefault="00B64871" w:rsidP="00B22F4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</w:rPr>
            </w:pPr>
          </w:p>
          <w:p w:rsidR="00B64871" w:rsidRPr="00AA734B" w:rsidRDefault="00B64871" w:rsidP="00B22F4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</w:rPr>
            </w:pPr>
          </w:p>
          <w:p w:rsidR="00B64871" w:rsidRPr="00AA734B" w:rsidRDefault="00B64871" w:rsidP="00975AA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มหาวิทยาลัยศิลปากร</w:t>
            </w:r>
          </w:p>
        </w:tc>
        <w:tc>
          <w:tcPr>
            <w:tcW w:w="382" w:type="pct"/>
          </w:tcPr>
          <w:p w:rsidR="00B64871" w:rsidRPr="00AA734B" w:rsidRDefault="00B64871" w:rsidP="00B22F4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2547</w:t>
            </w:r>
          </w:p>
          <w:p w:rsidR="00B64871" w:rsidRPr="00AA734B" w:rsidRDefault="00B64871" w:rsidP="00B22F4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</w:p>
          <w:p w:rsidR="00B64871" w:rsidRPr="00AA734B" w:rsidRDefault="00B64871" w:rsidP="00B22F4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</w:p>
          <w:p w:rsidR="00B64871" w:rsidRPr="00AA734B" w:rsidRDefault="00B64871" w:rsidP="00B22F4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</w:p>
          <w:p w:rsidR="00B64871" w:rsidRPr="00AA734B" w:rsidRDefault="00B64871" w:rsidP="00B22F4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</w:rPr>
              <w:t>2542</w:t>
            </w:r>
          </w:p>
        </w:tc>
        <w:tc>
          <w:tcPr>
            <w:tcW w:w="257" w:type="pct"/>
          </w:tcPr>
          <w:p w:rsidR="00B64871" w:rsidRPr="00AA734B" w:rsidRDefault="00B64871" w:rsidP="00B22F4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264" w:type="pct"/>
          </w:tcPr>
          <w:p w:rsidR="00B64871" w:rsidRPr="00AA734B" w:rsidRDefault="00B64871" w:rsidP="00B22F4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291" w:type="pct"/>
          </w:tcPr>
          <w:p w:rsidR="00B64871" w:rsidRPr="00AA734B" w:rsidRDefault="00B64871" w:rsidP="00B22F4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272" w:type="pct"/>
          </w:tcPr>
          <w:p w:rsidR="00B64871" w:rsidRPr="00AA734B" w:rsidRDefault="00B64871" w:rsidP="00B22F4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012968" w:rsidRPr="00AA734B" w:rsidTr="003544A3">
        <w:trPr>
          <w:jc w:val="center"/>
        </w:trPr>
        <w:tc>
          <w:tcPr>
            <w:tcW w:w="250" w:type="pct"/>
          </w:tcPr>
          <w:p w:rsidR="00012968" w:rsidRDefault="00012968" w:rsidP="003544A3">
            <w:pPr>
              <w:tabs>
                <w:tab w:val="left" w:pos="378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811" w:type="pct"/>
          </w:tcPr>
          <w:p w:rsidR="00012968" w:rsidRPr="00AA734B" w:rsidRDefault="00012968" w:rsidP="003544A3">
            <w:pPr>
              <w:snapToGrid w:val="0"/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นางสาวสุนทรี  จีนธรรม</w:t>
            </w:r>
          </w:p>
        </w:tc>
        <w:tc>
          <w:tcPr>
            <w:tcW w:w="499" w:type="pct"/>
          </w:tcPr>
          <w:p w:rsidR="00012968" w:rsidRPr="00AA734B" w:rsidRDefault="00012968" w:rsidP="003544A3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983" w:type="pct"/>
          </w:tcPr>
          <w:p w:rsidR="00012968" w:rsidRDefault="00012968" w:rsidP="003544A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ปร.ด.</w:t>
            </w:r>
            <w:r>
              <w:rPr>
                <w:rFonts w:ascii="TH SarabunPSK" w:hAnsi="TH SarabunPSK" w:cs="TH SarabunPSK" w:hint="cs"/>
                <w:cs/>
              </w:rPr>
              <w:t xml:space="preserve"> (</w:t>
            </w:r>
            <w:r>
              <w:rPr>
                <w:rFonts w:ascii="TH SarabunPSK" w:hAnsi="TH SarabunPSK" w:cs="TH SarabunPSK"/>
                <w:cs/>
              </w:rPr>
              <w:t>สิ่งแวดล้อมศึกษา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  <w:p w:rsidR="00012968" w:rsidRPr="00012968" w:rsidRDefault="00012968" w:rsidP="003544A3">
            <w:pPr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  <w:p w:rsidR="00012968" w:rsidRDefault="00012968" w:rsidP="003544A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ศษ.ม.</w:t>
            </w:r>
            <w:r>
              <w:rPr>
                <w:rFonts w:ascii="TH SarabunPSK" w:hAnsi="TH SarabunPSK" w:cs="TH SarabunPSK" w:hint="cs"/>
                <w:cs/>
              </w:rPr>
              <w:t xml:space="preserve"> (</w:t>
            </w:r>
            <w:r>
              <w:rPr>
                <w:rFonts w:ascii="TH SarabunPSK" w:hAnsi="TH SarabunPSK" w:cs="TH SarabunPSK"/>
                <w:cs/>
              </w:rPr>
              <w:t>สิ่งแวดล้อม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  <w:p w:rsidR="00012968" w:rsidRPr="00AA734B" w:rsidRDefault="00012968" w:rsidP="003544A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กศ.บ.</w:t>
            </w:r>
            <w:r>
              <w:rPr>
                <w:rFonts w:ascii="TH SarabunPSK" w:hAnsi="TH SarabunPSK" w:cs="TH SarabunPSK" w:hint="cs"/>
                <w:cs/>
              </w:rPr>
              <w:t xml:space="preserve"> (</w:t>
            </w:r>
            <w:r>
              <w:rPr>
                <w:rFonts w:ascii="TH SarabunPSK" w:hAnsi="TH SarabunPSK" w:cs="TH SarabunPSK"/>
                <w:cs/>
              </w:rPr>
              <w:t>สุขศึกษา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991" w:type="pct"/>
          </w:tcPr>
          <w:p w:rsidR="00012968" w:rsidRPr="001F03A3" w:rsidRDefault="00012968" w:rsidP="003544A3">
            <w:pPr>
              <w:tabs>
                <w:tab w:val="left" w:pos="720"/>
                <w:tab w:val="left" w:pos="1080"/>
                <w:tab w:val="left" w:pos="1440"/>
              </w:tabs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มหาวิทยาลัยมหาสารคาม</w:t>
            </w:r>
          </w:p>
          <w:p w:rsidR="00012968" w:rsidRPr="001F03A3" w:rsidRDefault="00012968" w:rsidP="003544A3">
            <w:pPr>
              <w:tabs>
                <w:tab w:val="left" w:pos="720"/>
                <w:tab w:val="left" w:pos="1080"/>
                <w:tab w:val="left" w:pos="1440"/>
              </w:tabs>
              <w:spacing w:line="276" w:lineRule="auto"/>
              <w:rPr>
                <w:rFonts w:ascii="TH SarabunPSK" w:hAnsi="TH SarabunPSK" w:cs="TH SarabunPSK"/>
              </w:rPr>
            </w:pPr>
            <w:r w:rsidRPr="001F03A3">
              <w:rPr>
                <w:rFonts w:ascii="TH SarabunPSK" w:hAnsi="TH SarabunPSK" w:cs="TH SarabunPSK"/>
                <w:cs/>
              </w:rPr>
              <w:t>มหาวิทยาลัยมหิดลมหาวิทยาลัย</w:t>
            </w:r>
            <w:r>
              <w:rPr>
                <w:rFonts w:ascii="TH SarabunPSK" w:hAnsi="TH SarabunPSK" w:cs="TH SarabunPSK" w:hint="cs"/>
                <w:cs/>
              </w:rPr>
              <w:t xml:space="preserve">       </w:t>
            </w:r>
            <w:r w:rsidRPr="001F03A3">
              <w:rPr>
                <w:rFonts w:ascii="TH SarabunPSK" w:hAnsi="TH SarabunPSK" w:cs="TH SarabunPSK"/>
                <w:cs/>
              </w:rPr>
              <w:t>ศรีนครินทรวิโรฒ</w:t>
            </w:r>
            <w:r w:rsidRPr="001F03A3">
              <w:rPr>
                <w:rFonts w:ascii="TH SarabunPSK" w:hAnsi="TH SarabunPSK" w:cs="TH SarabunPSK" w:hint="cs"/>
                <w:cs/>
              </w:rPr>
              <w:t xml:space="preserve"> </w:t>
            </w:r>
            <w:r w:rsidRPr="001F03A3">
              <w:rPr>
                <w:rFonts w:ascii="TH SarabunPSK" w:hAnsi="TH SarabunPSK" w:cs="TH SarabunPSK"/>
                <w:cs/>
              </w:rPr>
              <w:t>ประสานมิตร</w:t>
            </w:r>
          </w:p>
        </w:tc>
        <w:tc>
          <w:tcPr>
            <w:tcW w:w="382" w:type="pct"/>
          </w:tcPr>
          <w:p w:rsidR="00012968" w:rsidRPr="001F03A3" w:rsidRDefault="00012968" w:rsidP="003544A3">
            <w:pPr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2555</w:t>
            </w:r>
          </w:p>
          <w:p w:rsidR="00012968" w:rsidRDefault="00012968" w:rsidP="003544A3">
            <w:pPr>
              <w:spacing w:line="276" w:lineRule="auto"/>
              <w:jc w:val="thaiDistribute"/>
              <w:rPr>
                <w:rFonts w:ascii="TH SarabunPSK" w:hAnsi="TH SarabunPSK" w:cs="TH SarabunPSK"/>
              </w:rPr>
            </w:pPr>
          </w:p>
          <w:p w:rsidR="00012968" w:rsidRPr="001F03A3" w:rsidRDefault="00012968" w:rsidP="003544A3">
            <w:pPr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 w:rsidRPr="001F03A3">
              <w:rPr>
                <w:rFonts w:ascii="TH SarabunPSK" w:hAnsi="TH SarabunPSK" w:cs="TH SarabunPSK"/>
              </w:rPr>
              <w:t>2531</w:t>
            </w:r>
          </w:p>
          <w:p w:rsidR="00012968" w:rsidRPr="001F03A3" w:rsidRDefault="00012968" w:rsidP="003544A3">
            <w:pPr>
              <w:spacing w:line="276" w:lineRule="auto"/>
              <w:jc w:val="thaiDistribute"/>
              <w:rPr>
                <w:rFonts w:ascii="TH SarabunPSK" w:hAnsi="TH SarabunPSK" w:cstheme="minorBidi"/>
                <w:lang w:bidi="ar-SA"/>
              </w:rPr>
            </w:pPr>
            <w:r w:rsidRPr="001F03A3">
              <w:rPr>
                <w:rFonts w:ascii="TH SarabunPSK" w:hAnsi="TH SarabunPSK" w:cs="TH SarabunPSK"/>
              </w:rPr>
              <w:t>2524</w:t>
            </w:r>
          </w:p>
        </w:tc>
        <w:tc>
          <w:tcPr>
            <w:tcW w:w="257" w:type="pct"/>
          </w:tcPr>
          <w:p w:rsidR="00012968" w:rsidRPr="00AA734B" w:rsidRDefault="00012968" w:rsidP="003544A3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264" w:type="pct"/>
          </w:tcPr>
          <w:p w:rsidR="00012968" w:rsidRPr="00AA734B" w:rsidRDefault="00012968" w:rsidP="003544A3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291" w:type="pct"/>
          </w:tcPr>
          <w:p w:rsidR="00012968" w:rsidRPr="00AA734B" w:rsidRDefault="00012968" w:rsidP="003544A3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272" w:type="pct"/>
          </w:tcPr>
          <w:p w:rsidR="00012968" w:rsidRPr="00AA734B" w:rsidRDefault="00012968" w:rsidP="003544A3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</w:rPr>
              <w:t>12</w:t>
            </w:r>
          </w:p>
        </w:tc>
      </w:tr>
      <w:tr w:rsidR="00102917" w:rsidRPr="00AA734B" w:rsidTr="00EA4193">
        <w:trPr>
          <w:jc w:val="center"/>
        </w:trPr>
        <w:tc>
          <w:tcPr>
            <w:tcW w:w="250" w:type="pct"/>
          </w:tcPr>
          <w:p w:rsidR="00102917" w:rsidRPr="00AA734B" w:rsidRDefault="00012968" w:rsidP="00513027">
            <w:pPr>
              <w:snapToGri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811" w:type="pct"/>
          </w:tcPr>
          <w:p w:rsidR="00102917" w:rsidRDefault="00102917" w:rsidP="003544A3">
            <w:pPr>
              <w:tabs>
                <w:tab w:val="left" w:pos="378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นางสุทธิพร สุวรรณโฉม</w:t>
            </w:r>
          </w:p>
        </w:tc>
        <w:tc>
          <w:tcPr>
            <w:tcW w:w="499" w:type="pct"/>
          </w:tcPr>
          <w:p w:rsidR="00102917" w:rsidRDefault="00102917" w:rsidP="003544A3">
            <w:pPr>
              <w:tabs>
                <w:tab w:val="left" w:pos="37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ผศ.</w:t>
            </w:r>
          </w:p>
        </w:tc>
        <w:tc>
          <w:tcPr>
            <w:tcW w:w="983" w:type="pct"/>
          </w:tcPr>
          <w:p w:rsidR="00102917" w:rsidRDefault="00102917" w:rsidP="003544A3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กศ</w:t>
            </w:r>
            <w:r>
              <w:rPr>
                <w:rFonts w:ascii="TH SarabunPSK" w:hAnsi="TH SarabunPSK" w:cs="Times New Roman"/>
                <w:rtl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ม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 w:hint="cs"/>
                <w:cs/>
              </w:rPr>
              <w:t>เคมี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  <w:p w:rsidR="00102917" w:rsidRDefault="00102917" w:rsidP="003544A3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กศ</w:t>
            </w:r>
            <w:r>
              <w:rPr>
                <w:rFonts w:ascii="TH SarabunPSK" w:hAnsi="TH SarabunPSK" w:cs="Times New Roman"/>
                <w:rtl/>
                <w:cs/>
              </w:rPr>
              <w:t>.</w:t>
            </w:r>
            <w:r>
              <w:rPr>
                <w:rFonts w:ascii="TH SarabunPSK" w:hAnsi="TH SarabunPSK" w:cs="TH SarabunPSK"/>
                <w:cs/>
              </w:rPr>
              <w:t>บ.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 w:hint="cs"/>
                <w:cs/>
              </w:rPr>
              <w:t>เคมี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91" w:type="pct"/>
          </w:tcPr>
          <w:p w:rsidR="00102917" w:rsidRDefault="00102917" w:rsidP="003544A3">
            <w:pPr>
              <w:tabs>
                <w:tab w:val="left" w:pos="37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มหาวิทยาลัย                 ศรีนครินทรวิโรฒ มหาวิทยาลัย                 ศรีนครินทรวิโรฒ </w:t>
            </w:r>
          </w:p>
        </w:tc>
        <w:tc>
          <w:tcPr>
            <w:tcW w:w="382" w:type="pct"/>
          </w:tcPr>
          <w:p w:rsidR="00102917" w:rsidRPr="00A30916" w:rsidRDefault="00102917" w:rsidP="003544A3">
            <w:pPr>
              <w:jc w:val="thaiDistribute"/>
              <w:rPr>
                <w:rFonts w:ascii="TH SarabunPSK" w:hAnsi="TH SarabunPSK" w:cstheme="minorBidi"/>
              </w:rPr>
            </w:pPr>
            <w:r>
              <w:rPr>
                <w:rFonts w:ascii="TH SarabunPSK" w:hAnsi="TH SarabunPSK" w:cs="Times New Roman"/>
                <w:rtl/>
                <w:cs/>
              </w:rPr>
              <w:t>2</w:t>
            </w:r>
            <w:r>
              <w:rPr>
                <w:rFonts w:ascii="TH SarabunPSK" w:hAnsi="TH SarabunPSK" w:cstheme="minorBidi" w:hint="cs"/>
                <w:cs/>
              </w:rPr>
              <w:t>518</w:t>
            </w:r>
          </w:p>
          <w:p w:rsidR="00102917" w:rsidRDefault="00102917" w:rsidP="003544A3">
            <w:pPr>
              <w:jc w:val="thaiDistribute"/>
              <w:rPr>
                <w:rFonts w:ascii="TH SarabunPSK" w:hAnsi="TH SarabunPSK" w:cstheme="minorBidi"/>
              </w:rPr>
            </w:pPr>
          </w:p>
          <w:p w:rsidR="00102917" w:rsidRDefault="00102917" w:rsidP="003544A3">
            <w:pPr>
              <w:jc w:val="thaiDistribute"/>
              <w:rPr>
                <w:rFonts w:ascii="TH SarabunPSK" w:hAnsi="TH SarabunPSK" w:cs="TH SarabunPSK"/>
                <w:lang w:bidi="ar-SA"/>
              </w:rPr>
            </w:pPr>
            <w:r>
              <w:rPr>
                <w:rFonts w:ascii="TH SarabunPSK" w:hAnsi="TH SarabunPSK" w:cs="Times New Roman"/>
                <w:rtl/>
                <w:cs/>
              </w:rPr>
              <w:t>25</w:t>
            </w:r>
            <w:r>
              <w:rPr>
                <w:rFonts w:ascii="TH SarabunPSK" w:hAnsi="TH SarabunPSK" w:cstheme="minorBidi" w:hint="cs"/>
                <w:cs/>
              </w:rPr>
              <w:t>16</w:t>
            </w:r>
          </w:p>
        </w:tc>
        <w:tc>
          <w:tcPr>
            <w:tcW w:w="257" w:type="pct"/>
          </w:tcPr>
          <w:p w:rsidR="00102917" w:rsidRPr="00AA734B" w:rsidRDefault="00102917" w:rsidP="00513027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264" w:type="pct"/>
          </w:tcPr>
          <w:p w:rsidR="00102917" w:rsidRPr="00AA734B" w:rsidRDefault="00102917" w:rsidP="00513027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291" w:type="pct"/>
          </w:tcPr>
          <w:p w:rsidR="00102917" w:rsidRPr="00AA734B" w:rsidRDefault="00102917" w:rsidP="00513027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272" w:type="pct"/>
          </w:tcPr>
          <w:p w:rsidR="00102917" w:rsidRPr="00AA734B" w:rsidRDefault="00102917" w:rsidP="00513027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12</w:t>
            </w:r>
          </w:p>
        </w:tc>
      </w:tr>
    </w:tbl>
    <w:p w:rsidR="001655B6" w:rsidRDefault="001655B6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73B7A" w:rsidRDefault="00073B7A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90251" w:rsidRDefault="00490251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73B7A" w:rsidRDefault="00073B7A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75AA1" w:rsidRDefault="00975AA1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Default="00E37F3E" w:rsidP="00E37F3E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3.2.2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อาจารย์ประจำ</w:t>
      </w:r>
    </w:p>
    <w:p w:rsidR="00E37F3E" w:rsidRPr="00E37F3E" w:rsidRDefault="00E37F3E" w:rsidP="00A76F73">
      <w:pPr>
        <w:ind w:left="360" w:firstLine="360"/>
        <w:jc w:val="thaiDistribute"/>
        <w:rPr>
          <w:rFonts w:ascii="TH SarabunPSK" w:hAnsi="TH SarabunPSK" w:cs="TH SarabunPSK"/>
          <w:b/>
          <w:b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5"/>
        <w:gridCol w:w="1294"/>
        <w:gridCol w:w="1113"/>
        <w:gridCol w:w="1511"/>
        <w:gridCol w:w="1806"/>
        <w:gridCol w:w="622"/>
        <w:gridCol w:w="546"/>
        <w:gridCol w:w="569"/>
        <w:gridCol w:w="569"/>
      </w:tblGrid>
      <w:tr w:rsidR="00CB5902" w:rsidRPr="001756FD" w:rsidTr="00073B7A">
        <w:trPr>
          <w:cantSplit/>
          <w:trHeight w:val="440"/>
          <w:jc w:val="center"/>
        </w:trPr>
        <w:tc>
          <w:tcPr>
            <w:tcW w:w="290" w:type="pct"/>
            <w:vMerge w:val="restart"/>
            <w:vAlign w:val="center"/>
          </w:tcPr>
          <w:p w:rsidR="00CB5902" w:rsidRPr="00AA734B" w:rsidRDefault="00CB5902" w:rsidP="00A76F73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A734B">
              <w:rPr>
                <w:rFonts w:ascii="TH SarabunPSK" w:hAnsi="TH SarabunPSK" w:cs="TH SarabunPSK"/>
                <w:sz w:val="28"/>
                <w:szCs w:val="28"/>
                <w:cs/>
              </w:rPr>
              <w:t>ลำดับ</w:t>
            </w:r>
          </w:p>
        </w:tc>
        <w:tc>
          <w:tcPr>
            <w:tcW w:w="759" w:type="pct"/>
            <w:vMerge w:val="restart"/>
            <w:vAlign w:val="center"/>
          </w:tcPr>
          <w:p w:rsidR="00CB5902" w:rsidRPr="00AA734B" w:rsidRDefault="00CB5902" w:rsidP="00A76F73">
            <w:pPr>
              <w:pStyle w:val="8"/>
              <w:snapToGrid w:val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A734B">
              <w:rPr>
                <w:rFonts w:ascii="TH SarabunPSK" w:hAnsi="TH SarabunPSK" w:cs="TH SarabunPSK"/>
                <w:sz w:val="28"/>
                <w:szCs w:val="28"/>
                <w:cs/>
              </w:rPr>
              <w:t>ช</w:t>
            </w:r>
            <w:r w:rsidR="00E37F3E" w:rsidRPr="00AA734B">
              <w:rPr>
                <w:rFonts w:ascii="TH SarabunPSK" w:hAnsi="TH SarabunPSK" w:cs="TH SarabunPSK"/>
                <w:sz w:val="28"/>
                <w:szCs w:val="28"/>
                <w:cs/>
              </w:rPr>
              <w:t>ื่อ</w:t>
            </w:r>
            <w:r w:rsidRPr="00AA734B">
              <w:rPr>
                <w:rFonts w:ascii="TH SarabunPSK" w:hAnsi="TH SarabunPSK" w:cs="TH SarabunPSK"/>
                <w:sz w:val="28"/>
                <w:szCs w:val="28"/>
                <w:cs/>
              </w:rPr>
              <w:t>–นามสกุล</w:t>
            </w:r>
          </w:p>
        </w:tc>
        <w:tc>
          <w:tcPr>
            <w:tcW w:w="653" w:type="pct"/>
            <w:vMerge w:val="restart"/>
            <w:vAlign w:val="center"/>
          </w:tcPr>
          <w:p w:rsidR="00CB5902" w:rsidRPr="00AA734B" w:rsidRDefault="00CB5902" w:rsidP="00A76F73">
            <w:pPr>
              <w:pStyle w:val="8"/>
              <w:snapToGrid w:val="0"/>
              <w:ind w:right="0"/>
              <w:rPr>
                <w:rFonts w:ascii="TH SarabunPSK" w:eastAsia="Cordia New" w:hAnsi="TH SarabunPSK" w:cs="TH SarabunPSK"/>
                <w:sz w:val="28"/>
                <w:szCs w:val="28"/>
                <w:cs/>
              </w:rPr>
            </w:pPr>
            <w:r w:rsidRPr="00AA734B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ตำแหน่ง</w:t>
            </w:r>
          </w:p>
          <w:p w:rsidR="00CB5902" w:rsidRPr="00AA734B" w:rsidRDefault="00CB5902" w:rsidP="00A76F73">
            <w:pPr>
              <w:pStyle w:val="8"/>
              <w:snapToGrid w:val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A734B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วิชาการ</w:t>
            </w:r>
          </w:p>
        </w:tc>
        <w:tc>
          <w:tcPr>
            <w:tcW w:w="886" w:type="pct"/>
            <w:vMerge w:val="restart"/>
            <w:vAlign w:val="center"/>
          </w:tcPr>
          <w:p w:rsidR="00CB5902" w:rsidRPr="00AA734B" w:rsidRDefault="00CB5902" w:rsidP="00A76F73">
            <w:pPr>
              <w:snapToGrid w:val="0"/>
              <w:ind w:right="-74"/>
              <w:jc w:val="center"/>
              <w:rPr>
                <w:rFonts w:ascii="TH SarabunPSK" w:hAnsi="TH SarabunPSK" w:cs="TH SarabunPSK"/>
                <w:cs/>
              </w:rPr>
            </w:pPr>
            <w:r w:rsidRPr="00AA734B">
              <w:rPr>
                <w:rFonts w:ascii="TH SarabunPSK" w:hAnsi="TH SarabunPSK" w:cs="TH SarabunPSK"/>
                <w:cs/>
              </w:rPr>
              <w:t>คุณวุฒิ</w:t>
            </w:r>
            <w:r w:rsidRPr="00AA734B">
              <w:rPr>
                <w:rFonts w:ascii="TH SarabunPSK" w:hAnsi="TH SarabunPSK" w:cs="TH SarabunPSK" w:hint="cs"/>
                <w:cs/>
              </w:rPr>
              <w:t>-</w:t>
            </w:r>
            <w:r w:rsidRPr="00AA734B">
              <w:rPr>
                <w:rFonts w:ascii="TH SarabunPSK" w:hAnsi="TH SarabunPSK" w:cs="TH SarabunPSK"/>
                <w:cs/>
              </w:rPr>
              <w:t>สาขาวิชาเอก</w:t>
            </w:r>
          </w:p>
        </w:tc>
        <w:tc>
          <w:tcPr>
            <w:tcW w:w="1059" w:type="pct"/>
            <w:vMerge w:val="restart"/>
            <w:vAlign w:val="center"/>
          </w:tcPr>
          <w:p w:rsidR="00CB5902" w:rsidRPr="00AA734B" w:rsidRDefault="00CB5902" w:rsidP="00A76F73">
            <w:pPr>
              <w:pStyle w:val="8"/>
              <w:ind w:right="0" w:hanging="46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AA734B">
              <w:rPr>
                <w:rFonts w:ascii="TH SarabunPSK" w:eastAsia="Cordia New" w:hAnsi="TH SarabunPSK" w:cs="TH SarabunPSK" w:hint="cs"/>
                <w:sz w:val="28"/>
                <w:szCs w:val="28"/>
                <w:cs/>
              </w:rPr>
              <w:t>สถาบัน</w:t>
            </w:r>
          </w:p>
          <w:p w:rsidR="00CB5902" w:rsidRPr="00AA734B" w:rsidRDefault="00CB5902" w:rsidP="00A76F73">
            <w:pPr>
              <w:pStyle w:val="8"/>
              <w:ind w:right="0" w:hanging="108"/>
              <w:rPr>
                <w:rFonts w:ascii="TH SarabunPSK" w:eastAsia="Cordia New" w:hAnsi="TH SarabunPSK" w:cs="TH SarabunPSK"/>
                <w:sz w:val="28"/>
                <w:szCs w:val="28"/>
                <w:cs/>
              </w:rPr>
            </w:pPr>
            <w:r w:rsidRPr="00AA734B">
              <w:rPr>
                <w:rFonts w:ascii="TH SarabunPSK" w:eastAsia="Cordia New" w:hAnsi="TH SarabunPSK" w:cs="TH SarabunPSK" w:hint="cs"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1352" w:type="pct"/>
            <w:gridSpan w:val="4"/>
            <w:vAlign w:val="center"/>
          </w:tcPr>
          <w:p w:rsidR="00CB5902" w:rsidRPr="00AA734B" w:rsidRDefault="00CB5902" w:rsidP="00A76F73">
            <w:pPr>
              <w:pStyle w:val="8"/>
              <w:snapToGrid w:val="0"/>
              <w:rPr>
                <w:rFonts w:ascii="TH SarabunPSK" w:hAnsi="TH SarabunPSK" w:cs="TH SarabunPSK"/>
                <w:sz w:val="28"/>
                <w:szCs w:val="28"/>
              </w:rPr>
            </w:pPr>
            <w:r w:rsidRPr="00AA734B">
              <w:rPr>
                <w:rFonts w:ascii="TH SarabunPSK" w:hAnsi="TH SarabunPSK" w:cs="TH SarabunPSK"/>
                <w:sz w:val="28"/>
                <w:szCs w:val="28"/>
                <w:cs/>
              </w:rPr>
              <w:t>ภาระการสอน (ชม./สัปดาห์)</w:t>
            </w:r>
          </w:p>
        </w:tc>
      </w:tr>
      <w:tr w:rsidR="00CB5902" w:rsidRPr="001756FD" w:rsidTr="00073B7A">
        <w:trPr>
          <w:cantSplit/>
          <w:jc w:val="center"/>
        </w:trPr>
        <w:tc>
          <w:tcPr>
            <w:tcW w:w="290" w:type="pct"/>
            <w:vMerge/>
            <w:vAlign w:val="center"/>
          </w:tcPr>
          <w:p w:rsidR="00CB5902" w:rsidRPr="00AA734B" w:rsidRDefault="00CB5902" w:rsidP="00A76F73">
            <w:pPr>
              <w:rPr>
                <w:rFonts w:ascii="TH SarabunPSK" w:hAnsi="TH SarabunPSK" w:cs="TH SarabunPSK"/>
              </w:rPr>
            </w:pPr>
          </w:p>
        </w:tc>
        <w:tc>
          <w:tcPr>
            <w:tcW w:w="759" w:type="pct"/>
            <w:vMerge/>
            <w:vAlign w:val="center"/>
          </w:tcPr>
          <w:p w:rsidR="00CB5902" w:rsidRPr="00AA734B" w:rsidRDefault="00CB5902" w:rsidP="00A76F73">
            <w:pPr>
              <w:rPr>
                <w:rFonts w:ascii="TH SarabunPSK" w:hAnsi="TH SarabunPSK" w:cs="TH SarabunPSK"/>
              </w:rPr>
            </w:pPr>
          </w:p>
        </w:tc>
        <w:tc>
          <w:tcPr>
            <w:tcW w:w="653" w:type="pct"/>
            <w:vMerge/>
            <w:vAlign w:val="center"/>
          </w:tcPr>
          <w:p w:rsidR="00CB5902" w:rsidRPr="00AA734B" w:rsidRDefault="00CB5902" w:rsidP="00A76F73">
            <w:pPr>
              <w:rPr>
                <w:rFonts w:ascii="TH SarabunPSK" w:hAnsi="TH SarabunPSK" w:cs="TH SarabunPSK"/>
              </w:rPr>
            </w:pPr>
          </w:p>
        </w:tc>
        <w:tc>
          <w:tcPr>
            <w:tcW w:w="886" w:type="pct"/>
            <w:vMerge/>
            <w:vAlign w:val="center"/>
          </w:tcPr>
          <w:p w:rsidR="00CB5902" w:rsidRPr="00AA734B" w:rsidRDefault="00CB5902" w:rsidP="00A76F73">
            <w:pPr>
              <w:rPr>
                <w:rFonts w:ascii="TH SarabunPSK" w:hAnsi="TH SarabunPSK" w:cs="TH SarabunPSK"/>
              </w:rPr>
            </w:pPr>
          </w:p>
        </w:tc>
        <w:tc>
          <w:tcPr>
            <w:tcW w:w="1059" w:type="pct"/>
            <w:vMerge/>
            <w:vAlign w:val="center"/>
          </w:tcPr>
          <w:p w:rsidR="00CB5902" w:rsidRPr="00AA734B" w:rsidRDefault="00CB5902" w:rsidP="00A76F73">
            <w:pPr>
              <w:rPr>
                <w:rFonts w:ascii="TH SarabunPSK" w:hAnsi="TH SarabunPSK" w:cs="TH SarabunPSK"/>
              </w:rPr>
            </w:pPr>
          </w:p>
        </w:tc>
        <w:tc>
          <w:tcPr>
            <w:tcW w:w="365" w:type="pct"/>
          </w:tcPr>
          <w:p w:rsidR="00CB5902" w:rsidRPr="00AA734B" w:rsidRDefault="00AA734B" w:rsidP="00A76F73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 w:hint="cs"/>
                <w:cs/>
              </w:rPr>
              <w:t>2555</w:t>
            </w:r>
          </w:p>
        </w:tc>
        <w:tc>
          <w:tcPr>
            <w:tcW w:w="320" w:type="pct"/>
          </w:tcPr>
          <w:p w:rsidR="00CB5902" w:rsidRPr="00AA734B" w:rsidRDefault="00AA734B" w:rsidP="00A76F73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 w:hint="cs"/>
                <w:cs/>
              </w:rPr>
              <w:t>2556</w:t>
            </w:r>
          </w:p>
        </w:tc>
        <w:tc>
          <w:tcPr>
            <w:tcW w:w="334" w:type="pct"/>
          </w:tcPr>
          <w:p w:rsidR="00CB5902" w:rsidRPr="00AA734B" w:rsidRDefault="00AA734B" w:rsidP="00A76F73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 w:hint="cs"/>
                <w:cs/>
              </w:rPr>
              <w:t>2557</w:t>
            </w:r>
          </w:p>
        </w:tc>
        <w:tc>
          <w:tcPr>
            <w:tcW w:w="334" w:type="pct"/>
          </w:tcPr>
          <w:p w:rsidR="00CB5902" w:rsidRPr="00AA734B" w:rsidRDefault="00AA734B" w:rsidP="00A76F73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 w:hint="cs"/>
                <w:cs/>
              </w:rPr>
              <w:t>2558</w:t>
            </w:r>
          </w:p>
        </w:tc>
      </w:tr>
      <w:tr w:rsidR="003B0341" w:rsidRPr="003E6B9C" w:rsidTr="00073B7A">
        <w:trPr>
          <w:jc w:val="center"/>
        </w:trPr>
        <w:tc>
          <w:tcPr>
            <w:tcW w:w="290" w:type="pct"/>
          </w:tcPr>
          <w:p w:rsidR="003B0341" w:rsidRPr="00AA734B" w:rsidRDefault="006D05FF" w:rsidP="00513027">
            <w:pPr>
              <w:snapToGri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759" w:type="pct"/>
          </w:tcPr>
          <w:p w:rsidR="003B0341" w:rsidRPr="00AA734B" w:rsidRDefault="003B0341" w:rsidP="00513027">
            <w:pPr>
              <w:snapToGrid w:val="0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นางสาวนิสา</w:t>
            </w:r>
          </w:p>
          <w:p w:rsidR="003B0341" w:rsidRPr="00AA734B" w:rsidRDefault="003B0341" w:rsidP="00513027">
            <w:pPr>
              <w:snapToGrid w:val="0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พักตร์วิไล</w:t>
            </w:r>
          </w:p>
        </w:tc>
        <w:tc>
          <w:tcPr>
            <w:tcW w:w="653" w:type="pct"/>
          </w:tcPr>
          <w:p w:rsidR="003B0341" w:rsidRPr="00AA734B" w:rsidRDefault="003B0341" w:rsidP="00513027">
            <w:pPr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อาจารย์</w:t>
            </w:r>
          </w:p>
        </w:tc>
        <w:tc>
          <w:tcPr>
            <w:tcW w:w="886" w:type="pct"/>
          </w:tcPr>
          <w:p w:rsidR="003B0341" w:rsidRDefault="003B0341" w:rsidP="00513027">
            <w:pPr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วท</w:t>
            </w:r>
            <w:r w:rsidRPr="00AA734B">
              <w:rPr>
                <w:rFonts w:ascii="TH SarabunPSK" w:hAnsi="TH SarabunPSK" w:cs="TH SarabunPSK"/>
                <w:rtl/>
                <w:cs/>
              </w:rPr>
              <w:t>.</w:t>
            </w:r>
            <w:r w:rsidRPr="00AA734B">
              <w:rPr>
                <w:rFonts w:ascii="TH SarabunPSK" w:hAnsi="TH SarabunPSK" w:cs="TH SarabunPSK"/>
                <w:cs/>
              </w:rPr>
              <w:t>ม</w:t>
            </w:r>
            <w:r w:rsidRPr="00AA734B">
              <w:rPr>
                <w:rFonts w:ascii="TH SarabunPSK" w:hAnsi="TH SarabunPSK" w:cs="TH SarabunPSK"/>
                <w:rtl/>
                <w:cs/>
              </w:rPr>
              <w:t>.</w:t>
            </w:r>
            <w:r w:rsidRPr="00AA734B">
              <w:rPr>
                <w:rFonts w:ascii="TH SarabunPSK" w:hAnsi="TH SarabunPSK" w:cs="TH SarabunPSK"/>
                <w:cs/>
              </w:rPr>
              <w:t xml:space="preserve"> (เทคโนโลยีสิ่งแวดล้อม)</w:t>
            </w:r>
          </w:p>
          <w:p w:rsidR="003B0341" w:rsidRPr="00AA734B" w:rsidRDefault="003B0341" w:rsidP="00513027">
            <w:pPr>
              <w:rPr>
                <w:rFonts w:ascii="TH SarabunPSK" w:hAnsi="TH SarabunPSK" w:cs="TH SarabunPSK"/>
                <w:cs/>
              </w:rPr>
            </w:pPr>
          </w:p>
          <w:p w:rsidR="003B0341" w:rsidRDefault="003B0341" w:rsidP="00513027">
            <w:pPr>
              <w:tabs>
                <w:tab w:val="left" w:pos="378"/>
              </w:tabs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วท</w:t>
            </w:r>
            <w:r w:rsidRPr="00AA734B">
              <w:rPr>
                <w:rFonts w:ascii="TH SarabunPSK" w:hAnsi="TH SarabunPSK" w:cs="TH SarabunPSK"/>
                <w:rtl/>
                <w:cs/>
              </w:rPr>
              <w:t>.</w:t>
            </w:r>
            <w:r w:rsidRPr="00AA734B">
              <w:rPr>
                <w:rFonts w:ascii="TH SarabunPSK" w:hAnsi="TH SarabunPSK" w:cs="TH SarabunPSK"/>
                <w:cs/>
              </w:rPr>
              <w:t>บ</w:t>
            </w:r>
            <w:r w:rsidRPr="00AA734B">
              <w:rPr>
                <w:rFonts w:ascii="TH SarabunPSK" w:hAnsi="TH SarabunPSK" w:cs="TH SarabunPSK"/>
                <w:rtl/>
                <w:cs/>
              </w:rPr>
              <w:t>.</w:t>
            </w:r>
            <w:r w:rsidRPr="00AA734B">
              <w:rPr>
                <w:rFonts w:ascii="TH SarabunPSK" w:hAnsi="TH SarabunPSK" w:cs="TH SarabunPSK"/>
                <w:cs/>
              </w:rPr>
              <w:t xml:space="preserve"> (วิทยาศาสตร์สิ่งแวดล้อม)</w:t>
            </w:r>
          </w:p>
          <w:p w:rsidR="00513027" w:rsidRPr="00AA734B" w:rsidRDefault="00513027" w:rsidP="00513027">
            <w:pPr>
              <w:tabs>
                <w:tab w:val="left" w:pos="37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059" w:type="pct"/>
          </w:tcPr>
          <w:p w:rsidR="003B0341" w:rsidRPr="00AA734B" w:rsidRDefault="003B0341" w:rsidP="00513027">
            <w:pPr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มหาวิทยาลัยเทคโนโลยี</w:t>
            </w:r>
          </w:p>
          <w:p w:rsidR="003B0341" w:rsidRPr="00AA734B" w:rsidRDefault="003B0341" w:rsidP="00513027">
            <w:pPr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พระจอมเกล้าธนบุรี</w:t>
            </w:r>
          </w:p>
          <w:p w:rsidR="003B0341" w:rsidRPr="00AA734B" w:rsidRDefault="003B0341" w:rsidP="00513027">
            <w:pPr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สถาบันราชภัฏสวนดุสิต</w:t>
            </w:r>
          </w:p>
        </w:tc>
        <w:tc>
          <w:tcPr>
            <w:tcW w:w="365" w:type="pct"/>
          </w:tcPr>
          <w:p w:rsidR="003B0341" w:rsidRPr="000D6781" w:rsidRDefault="003B0341" w:rsidP="00513027">
            <w:pPr>
              <w:tabs>
                <w:tab w:val="left" w:pos="378"/>
              </w:tabs>
              <w:jc w:val="center"/>
              <w:rPr>
                <w:rFonts w:ascii="TH SarabunPSK" w:hAnsi="TH SarabunPSK" w:cs="TH SarabunPSK"/>
              </w:rPr>
            </w:pPr>
            <w:r w:rsidRPr="000D6781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20" w:type="pct"/>
          </w:tcPr>
          <w:p w:rsidR="003B0341" w:rsidRPr="000D6781" w:rsidRDefault="003B0341" w:rsidP="00513027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0D678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34" w:type="pct"/>
          </w:tcPr>
          <w:p w:rsidR="003B0341" w:rsidRPr="000D6781" w:rsidRDefault="003B0341" w:rsidP="00513027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0D678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34" w:type="pct"/>
          </w:tcPr>
          <w:p w:rsidR="003B0341" w:rsidRPr="000D6781" w:rsidRDefault="003B0341" w:rsidP="00513027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0D6781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6D05FF" w:rsidRPr="003E6B9C" w:rsidTr="00073B7A">
        <w:trPr>
          <w:jc w:val="center"/>
        </w:trPr>
        <w:tc>
          <w:tcPr>
            <w:tcW w:w="290" w:type="pct"/>
          </w:tcPr>
          <w:p w:rsidR="006D05FF" w:rsidRPr="00AA734B" w:rsidRDefault="006D05FF" w:rsidP="00513027">
            <w:pPr>
              <w:snapToGri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759" w:type="pct"/>
          </w:tcPr>
          <w:p w:rsidR="006D05FF" w:rsidRPr="00AA734B" w:rsidRDefault="006D05FF" w:rsidP="00B22F48">
            <w:pPr>
              <w:snapToGrid w:val="0"/>
              <w:ind w:right="-74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นายสุรสิทธิ์</w:t>
            </w:r>
          </w:p>
          <w:p w:rsidR="006D05FF" w:rsidRPr="00AA734B" w:rsidRDefault="006D05FF" w:rsidP="00B22F48">
            <w:pPr>
              <w:snapToGrid w:val="0"/>
              <w:ind w:right="-74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ขวัญบุญบำเพ็ญ</w:t>
            </w:r>
          </w:p>
          <w:p w:rsidR="006D05FF" w:rsidRPr="00AA734B" w:rsidRDefault="006D05FF" w:rsidP="00B22F48">
            <w:pPr>
              <w:snapToGrid w:val="0"/>
              <w:rPr>
                <w:rFonts w:ascii="TH SarabunPSK" w:hAnsi="TH SarabunPSK" w:cs="TH SarabunPSK"/>
              </w:rPr>
            </w:pPr>
          </w:p>
        </w:tc>
        <w:tc>
          <w:tcPr>
            <w:tcW w:w="653" w:type="pct"/>
          </w:tcPr>
          <w:p w:rsidR="006D05FF" w:rsidRPr="00AA734B" w:rsidRDefault="006D05FF" w:rsidP="00B22F48">
            <w:pPr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อาจารย์</w:t>
            </w:r>
          </w:p>
        </w:tc>
        <w:tc>
          <w:tcPr>
            <w:tcW w:w="886" w:type="pct"/>
          </w:tcPr>
          <w:p w:rsidR="006D05FF" w:rsidRPr="00AA734B" w:rsidRDefault="006D05FF" w:rsidP="00B22F48">
            <w:pPr>
              <w:ind w:left="-32" w:firstLine="3"/>
              <w:rPr>
                <w:rFonts w:ascii="TH SarabunPSK" w:hAnsi="TH SarabunPSK" w:cs="TH SarabunPSK"/>
                <w:rtl/>
                <w:cs/>
              </w:rPr>
            </w:pPr>
            <w:r w:rsidRPr="00AA734B">
              <w:rPr>
                <w:rFonts w:ascii="TH SarabunPSK" w:hAnsi="TH SarabunPSK" w:cs="TH SarabunPSK"/>
              </w:rPr>
              <w:t xml:space="preserve">Ph.D. </w:t>
            </w:r>
            <w:r w:rsidRPr="00AA734B">
              <w:rPr>
                <w:rFonts w:ascii="TH SarabunPSK" w:hAnsi="TH SarabunPSK" w:cs="TH SarabunPSK"/>
                <w:cs/>
              </w:rPr>
              <w:t>(</w:t>
            </w:r>
            <w:r w:rsidRPr="00AA734B">
              <w:rPr>
                <w:rFonts w:ascii="TH SarabunPSK" w:hAnsi="TH SarabunPSK" w:cs="TH SarabunPSK"/>
              </w:rPr>
              <w:t>Environmental  Management</w:t>
            </w:r>
            <w:r w:rsidRPr="00AA734B">
              <w:rPr>
                <w:rFonts w:ascii="TH SarabunPSK" w:hAnsi="TH SarabunPSK" w:cs="TH SarabunPSK"/>
                <w:cs/>
              </w:rPr>
              <w:t>)</w:t>
            </w:r>
          </w:p>
          <w:p w:rsidR="006D05FF" w:rsidRPr="00AA734B" w:rsidRDefault="006D05FF" w:rsidP="00B22F48">
            <w:pPr>
              <w:ind w:left="-32" w:firstLine="3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วท</w:t>
            </w:r>
            <w:r w:rsidRPr="00AA734B">
              <w:rPr>
                <w:rFonts w:ascii="TH SarabunPSK" w:hAnsi="TH SarabunPSK" w:cs="TH SarabunPSK"/>
              </w:rPr>
              <w:t>.</w:t>
            </w:r>
            <w:r w:rsidRPr="00AA734B">
              <w:rPr>
                <w:rFonts w:ascii="TH SarabunPSK" w:hAnsi="TH SarabunPSK" w:cs="TH SarabunPSK"/>
                <w:cs/>
              </w:rPr>
              <w:t>ม</w:t>
            </w:r>
            <w:r w:rsidRPr="00AA734B">
              <w:rPr>
                <w:rFonts w:ascii="TH SarabunPSK" w:hAnsi="TH SarabunPSK" w:cs="TH SarabunPSK"/>
              </w:rPr>
              <w:t>. (</w:t>
            </w:r>
            <w:r w:rsidRPr="00AA734B">
              <w:rPr>
                <w:rFonts w:ascii="TH SarabunPSK" w:hAnsi="TH SarabunPSK" w:cs="TH SarabunPSK"/>
                <w:cs/>
              </w:rPr>
              <w:t>เทคโนโลยีสิ่งแวดล้อม</w:t>
            </w:r>
            <w:r w:rsidRPr="00AA734B">
              <w:rPr>
                <w:rFonts w:ascii="TH SarabunPSK" w:hAnsi="TH SarabunPSK" w:cs="TH SarabunPSK"/>
              </w:rPr>
              <w:t>)</w:t>
            </w:r>
          </w:p>
          <w:p w:rsidR="006D05FF" w:rsidRPr="00AA734B" w:rsidRDefault="006D05FF" w:rsidP="00B22F48">
            <w:pPr>
              <w:tabs>
                <w:tab w:val="left" w:pos="378"/>
              </w:tabs>
              <w:ind w:left="-32" w:firstLine="3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วท</w:t>
            </w:r>
            <w:r w:rsidRPr="00AA734B">
              <w:rPr>
                <w:rFonts w:ascii="TH SarabunPSK" w:hAnsi="TH SarabunPSK" w:cs="TH SarabunPSK"/>
              </w:rPr>
              <w:t>.</w:t>
            </w:r>
            <w:r w:rsidRPr="00AA734B">
              <w:rPr>
                <w:rFonts w:ascii="TH SarabunPSK" w:hAnsi="TH SarabunPSK" w:cs="TH SarabunPSK"/>
                <w:cs/>
              </w:rPr>
              <w:t>บ</w:t>
            </w:r>
            <w:r w:rsidRPr="00AA734B">
              <w:rPr>
                <w:rFonts w:ascii="TH SarabunPSK" w:hAnsi="TH SarabunPSK" w:cs="TH SarabunPSK"/>
              </w:rPr>
              <w:t>. (</w:t>
            </w:r>
            <w:r w:rsidRPr="00AA734B">
              <w:rPr>
                <w:rFonts w:ascii="TH SarabunPSK" w:hAnsi="TH SarabunPSK" w:cs="TH SarabunPSK"/>
                <w:cs/>
              </w:rPr>
              <w:t>เกษตรศาสตร์</w:t>
            </w:r>
            <w:r w:rsidRPr="00AA734B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1059" w:type="pct"/>
          </w:tcPr>
          <w:p w:rsidR="006D05FF" w:rsidRPr="00AA734B" w:rsidRDefault="006D05FF" w:rsidP="00B22F48">
            <w:pPr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</w:rPr>
              <w:t>Edith Cowan University Perth, Australia.</w:t>
            </w:r>
          </w:p>
          <w:p w:rsidR="006D05FF" w:rsidRPr="00AA734B" w:rsidRDefault="006D05FF" w:rsidP="00B22F4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มหาวิทยาลัยมหิดล</w:t>
            </w:r>
          </w:p>
          <w:p w:rsidR="006D05FF" w:rsidRPr="00AA734B" w:rsidRDefault="006D05FF" w:rsidP="00B22F4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</w:rPr>
            </w:pPr>
          </w:p>
          <w:p w:rsidR="006D05FF" w:rsidRDefault="006D05FF" w:rsidP="00B22F4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มหาวิทยาลัย เกษตรศาสตร์</w:t>
            </w:r>
          </w:p>
          <w:p w:rsidR="006D05FF" w:rsidRPr="00AA734B" w:rsidRDefault="006D05FF" w:rsidP="00B22F4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65" w:type="pct"/>
          </w:tcPr>
          <w:p w:rsidR="006D05FF" w:rsidRPr="000D6781" w:rsidRDefault="006D05FF" w:rsidP="00B22F48">
            <w:pPr>
              <w:tabs>
                <w:tab w:val="left" w:pos="378"/>
              </w:tabs>
              <w:jc w:val="center"/>
              <w:rPr>
                <w:rFonts w:ascii="TH SarabunPSK" w:hAnsi="TH SarabunPSK" w:cs="TH SarabunPSK"/>
              </w:rPr>
            </w:pPr>
            <w:r w:rsidRPr="000D6781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20" w:type="pct"/>
          </w:tcPr>
          <w:p w:rsidR="006D05FF" w:rsidRPr="000D6781" w:rsidRDefault="006D05FF" w:rsidP="00B22F4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0D678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34" w:type="pct"/>
          </w:tcPr>
          <w:p w:rsidR="006D05FF" w:rsidRPr="000D6781" w:rsidRDefault="006D05FF" w:rsidP="00B22F4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0D678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34" w:type="pct"/>
          </w:tcPr>
          <w:p w:rsidR="006D05FF" w:rsidRPr="000D6781" w:rsidRDefault="006D05FF" w:rsidP="00B22F4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0D6781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6D05FF" w:rsidRPr="003E6B9C" w:rsidTr="00073B7A">
        <w:trPr>
          <w:jc w:val="center"/>
        </w:trPr>
        <w:tc>
          <w:tcPr>
            <w:tcW w:w="290" w:type="pct"/>
          </w:tcPr>
          <w:p w:rsidR="006D05FF" w:rsidRPr="00AA734B" w:rsidRDefault="006D05FF" w:rsidP="00513027">
            <w:pPr>
              <w:snapToGrid w:val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759" w:type="pct"/>
          </w:tcPr>
          <w:p w:rsidR="006D05FF" w:rsidRPr="00AA734B" w:rsidRDefault="006D05FF" w:rsidP="00B22F4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นางสาว           ณัฐกานต์</w:t>
            </w:r>
          </w:p>
          <w:p w:rsidR="006D05FF" w:rsidRPr="00AA734B" w:rsidRDefault="006D05FF" w:rsidP="00B22F4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ทองพันธุ์พาน</w:t>
            </w:r>
          </w:p>
        </w:tc>
        <w:tc>
          <w:tcPr>
            <w:tcW w:w="653" w:type="pct"/>
          </w:tcPr>
          <w:p w:rsidR="006D05FF" w:rsidRPr="00AA734B" w:rsidRDefault="006D05FF" w:rsidP="00B22F4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อาจารย์</w:t>
            </w:r>
          </w:p>
        </w:tc>
        <w:tc>
          <w:tcPr>
            <w:tcW w:w="886" w:type="pct"/>
          </w:tcPr>
          <w:p w:rsidR="006D05FF" w:rsidRPr="00AA734B" w:rsidRDefault="006D05FF" w:rsidP="00B22F48">
            <w:pPr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วท</w:t>
            </w:r>
            <w:r w:rsidRPr="00AA734B">
              <w:rPr>
                <w:rFonts w:ascii="TH SarabunPSK" w:hAnsi="TH SarabunPSK" w:cs="TH SarabunPSK"/>
                <w:rtl/>
                <w:cs/>
              </w:rPr>
              <w:t>.</w:t>
            </w:r>
            <w:r w:rsidRPr="00AA734B">
              <w:rPr>
                <w:rFonts w:ascii="TH SarabunPSK" w:hAnsi="TH SarabunPSK" w:cs="TH SarabunPSK"/>
                <w:cs/>
              </w:rPr>
              <w:t>ม</w:t>
            </w:r>
            <w:r w:rsidRPr="00AA734B">
              <w:rPr>
                <w:rFonts w:ascii="TH SarabunPSK" w:hAnsi="TH SarabunPSK" w:cs="TH SarabunPSK"/>
                <w:rtl/>
                <w:cs/>
              </w:rPr>
              <w:t>.</w:t>
            </w:r>
            <w:r w:rsidRPr="00AA734B">
              <w:rPr>
                <w:rFonts w:ascii="TH SarabunPSK" w:hAnsi="TH SarabunPSK" w:cs="TH SarabunPSK"/>
                <w:cs/>
              </w:rPr>
              <w:t xml:space="preserve"> </w:t>
            </w:r>
          </w:p>
          <w:p w:rsidR="006D05FF" w:rsidRPr="00AA734B" w:rsidRDefault="006D05FF" w:rsidP="00B22F48">
            <w:pPr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(การวางแผนสิ่งแวดล้อมเพื่อพัฒนาชุมชนและชนบท)</w:t>
            </w:r>
          </w:p>
          <w:p w:rsidR="006D05FF" w:rsidRPr="00AA734B" w:rsidRDefault="006D05FF" w:rsidP="00975AA1">
            <w:pPr>
              <w:rPr>
                <w:rFonts w:ascii="TH SarabunPSK" w:hAnsi="TH SarabunPSK" w:cs="TH SarabunPSK"/>
                <w:cs/>
              </w:rPr>
            </w:pPr>
            <w:r w:rsidRPr="00AA734B">
              <w:rPr>
                <w:rFonts w:ascii="TH SarabunPSK" w:hAnsi="TH SarabunPSK" w:cs="TH SarabunPSK"/>
                <w:cs/>
              </w:rPr>
              <w:t>วท</w:t>
            </w:r>
            <w:r w:rsidRPr="00AA734B">
              <w:rPr>
                <w:rFonts w:ascii="TH SarabunPSK" w:hAnsi="TH SarabunPSK" w:cs="TH SarabunPSK"/>
                <w:rtl/>
                <w:cs/>
              </w:rPr>
              <w:t>.</w:t>
            </w:r>
            <w:r w:rsidRPr="00AA734B">
              <w:rPr>
                <w:rFonts w:ascii="TH SarabunPSK" w:hAnsi="TH SarabunPSK" w:cs="TH SarabunPSK"/>
                <w:cs/>
              </w:rPr>
              <w:t>บ. (วิทยาศาสตร์สิ่งแวดล้อม)</w:t>
            </w:r>
          </w:p>
        </w:tc>
        <w:tc>
          <w:tcPr>
            <w:tcW w:w="1059" w:type="pct"/>
          </w:tcPr>
          <w:p w:rsidR="006D05FF" w:rsidRPr="00AA734B" w:rsidRDefault="006D05FF" w:rsidP="00B22F4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มหาวิทยาลัยมหิดล</w:t>
            </w:r>
          </w:p>
          <w:p w:rsidR="006D05FF" w:rsidRPr="00AA734B" w:rsidRDefault="006D05FF" w:rsidP="00B22F4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</w:rPr>
            </w:pPr>
          </w:p>
          <w:p w:rsidR="006D05FF" w:rsidRPr="00AA734B" w:rsidRDefault="006D05FF" w:rsidP="00B22F4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</w:rPr>
            </w:pPr>
          </w:p>
          <w:p w:rsidR="006D05FF" w:rsidRPr="00AA734B" w:rsidRDefault="006D05FF" w:rsidP="00B22F4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</w:rPr>
            </w:pPr>
          </w:p>
          <w:p w:rsidR="006D05FF" w:rsidRPr="00AA734B" w:rsidRDefault="006D05FF" w:rsidP="00B22F4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</w:rPr>
            </w:pPr>
          </w:p>
          <w:p w:rsidR="006D05FF" w:rsidRPr="00AA734B" w:rsidRDefault="006D05FF" w:rsidP="00B22F4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มหาวิทยาลัยศิลปากร</w:t>
            </w:r>
          </w:p>
        </w:tc>
        <w:tc>
          <w:tcPr>
            <w:tcW w:w="365" w:type="pct"/>
          </w:tcPr>
          <w:p w:rsidR="006D05FF" w:rsidRPr="000D6781" w:rsidRDefault="006D05FF" w:rsidP="00B22F4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0D6781">
              <w:rPr>
                <w:rFonts w:ascii="TH SarabunPSK" w:hAnsi="TH SarabunPSK" w:cs="TH SarabunPSK" w:hint="cs"/>
                <w:cs/>
              </w:rPr>
              <w:t>12</w:t>
            </w:r>
          </w:p>
          <w:p w:rsidR="006D05FF" w:rsidRPr="000D6781" w:rsidRDefault="006D05FF" w:rsidP="00B22F4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</w:p>
          <w:p w:rsidR="006D05FF" w:rsidRPr="000D6781" w:rsidRDefault="006D05FF" w:rsidP="00B22F4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</w:p>
          <w:p w:rsidR="006D05FF" w:rsidRPr="000D6781" w:rsidRDefault="006D05FF" w:rsidP="00B22F4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</w:p>
          <w:p w:rsidR="006D05FF" w:rsidRPr="000D6781" w:rsidRDefault="006D05FF" w:rsidP="00B22F4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</w:p>
          <w:p w:rsidR="006D05FF" w:rsidRPr="000D6781" w:rsidRDefault="006D05FF" w:rsidP="00B22F4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20" w:type="pct"/>
          </w:tcPr>
          <w:p w:rsidR="006D05FF" w:rsidRPr="000D6781" w:rsidRDefault="006D05FF" w:rsidP="00B22F4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0D678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34" w:type="pct"/>
          </w:tcPr>
          <w:p w:rsidR="006D05FF" w:rsidRPr="000D6781" w:rsidRDefault="006D05FF" w:rsidP="00B22F4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0D678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34" w:type="pct"/>
          </w:tcPr>
          <w:p w:rsidR="006D05FF" w:rsidRPr="000D6781" w:rsidRDefault="006D05FF" w:rsidP="00B22F4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0D6781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6D05FF" w:rsidRPr="003E6B9C" w:rsidTr="00073B7A">
        <w:trPr>
          <w:jc w:val="center"/>
        </w:trPr>
        <w:tc>
          <w:tcPr>
            <w:tcW w:w="290" w:type="pct"/>
          </w:tcPr>
          <w:p w:rsidR="006D05FF" w:rsidRPr="00AA734B" w:rsidRDefault="006D05FF" w:rsidP="00513027">
            <w:pPr>
              <w:snapToGrid w:val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759" w:type="pct"/>
          </w:tcPr>
          <w:p w:rsidR="006D05FF" w:rsidRPr="00AA734B" w:rsidRDefault="006D05FF" w:rsidP="00B22F48">
            <w:pPr>
              <w:snapToGrid w:val="0"/>
              <w:ind w:right="-74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นางสุรางค์</w:t>
            </w:r>
          </w:p>
          <w:p w:rsidR="006D05FF" w:rsidRPr="00AA734B" w:rsidRDefault="006D05FF" w:rsidP="00B22F48">
            <w:pPr>
              <w:snapToGrid w:val="0"/>
              <w:ind w:right="-74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พรมสุวรรณ</w:t>
            </w:r>
          </w:p>
        </w:tc>
        <w:tc>
          <w:tcPr>
            <w:tcW w:w="653" w:type="pct"/>
          </w:tcPr>
          <w:p w:rsidR="006D05FF" w:rsidRPr="00AA734B" w:rsidRDefault="006D05FF" w:rsidP="00B22F48">
            <w:pPr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อาจารย์</w:t>
            </w:r>
          </w:p>
        </w:tc>
        <w:tc>
          <w:tcPr>
            <w:tcW w:w="886" w:type="pct"/>
          </w:tcPr>
          <w:p w:rsidR="006D05FF" w:rsidRPr="00AA734B" w:rsidRDefault="006D05FF" w:rsidP="00B22F48">
            <w:pPr>
              <w:rPr>
                <w:rFonts w:ascii="TH SarabunPSK" w:hAnsi="TH SarabunPSK" w:cs="TH SarabunPSK"/>
                <w:cs/>
              </w:rPr>
            </w:pPr>
            <w:r w:rsidRPr="00AA734B">
              <w:rPr>
                <w:rFonts w:ascii="TH SarabunPSK" w:hAnsi="TH SarabunPSK" w:cs="TH SarabunPSK"/>
                <w:cs/>
              </w:rPr>
              <w:t>วท.ม. (การสอนฟิสิกส์)</w:t>
            </w:r>
          </w:p>
          <w:p w:rsidR="006D05FF" w:rsidRPr="00AA734B" w:rsidRDefault="006D05FF" w:rsidP="00B22F48">
            <w:pPr>
              <w:rPr>
                <w:rFonts w:ascii="TH SarabunPSK" w:hAnsi="TH SarabunPSK" w:cs="TH SarabunPSK"/>
                <w:cs/>
              </w:rPr>
            </w:pPr>
            <w:r w:rsidRPr="00AA734B">
              <w:rPr>
                <w:rFonts w:ascii="TH SarabunPSK" w:hAnsi="TH SarabunPSK" w:cs="TH SarabunPSK"/>
                <w:cs/>
              </w:rPr>
              <w:t>กศ</w:t>
            </w:r>
            <w:r w:rsidRPr="00AA734B">
              <w:rPr>
                <w:rFonts w:ascii="TH SarabunPSK" w:hAnsi="TH SarabunPSK" w:cs="TH SarabunPSK"/>
                <w:rtl/>
                <w:cs/>
              </w:rPr>
              <w:t>.</w:t>
            </w:r>
            <w:r w:rsidRPr="00AA734B">
              <w:rPr>
                <w:rFonts w:ascii="TH SarabunPSK" w:hAnsi="TH SarabunPSK" w:cs="TH SarabunPSK"/>
                <w:cs/>
              </w:rPr>
              <w:t>บ.</w:t>
            </w:r>
            <w:r w:rsidRPr="00AA734B">
              <w:rPr>
                <w:rFonts w:ascii="TH SarabunPSK" w:hAnsi="TH SarabunPSK" w:cs="TH SarabunPSK"/>
                <w:rtl/>
                <w:cs/>
              </w:rPr>
              <w:t xml:space="preserve"> </w:t>
            </w:r>
            <w:r w:rsidRPr="00AA734B">
              <w:rPr>
                <w:rFonts w:ascii="TH SarabunPSK" w:hAnsi="TH SarabunPSK" w:cs="TH SarabunPSK"/>
                <w:cs/>
              </w:rPr>
              <w:t>(ฟิสิกส์)</w:t>
            </w:r>
          </w:p>
        </w:tc>
        <w:tc>
          <w:tcPr>
            <w:tcW w:w="1059" w:type="pct"/>
          </w:tcPr>
          <w:p w:rsidR="006D05FF" w:rsidRPr="00AA734B" w:rsidRDefault="006D05FF" w:rsidP="00B22F48">
            <w:pPr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มหาวิทยาลัยเชียงใหม่</w:t>
            </w:r>
          </w:p>
          <w:p w:rsidR="006D05FF" w:rsidRPr="00AA734B" w:rsidRDefault="006D05FF" w:rsidP="00B22F48">
            <w:pPr>
              <w:tabs>
                <w:tab w:val="left" w:pos="378"/>
              </w:tabs>
              <w:rPr>
                <w:rFonts w:ascii="TH SarabunPSK" w:hAnsi="TH SarabunPSK" w:cs="TH SarabunPSK"/>
              </w:rPr>
            </w:pPr>
          </w:p>
          <w:p w:rsidR="006D05FF" w:rsidRPr="00AA734B" w:rsidRDefault="006D05FF" w:rsidP="00B22F48">
            <w:pPr>
              <w:tabs>
                <w:tab w:val="left" w:pos="378"/>
              </w:tabs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มหาวิทยาลัย</w:t>
            </w:r>
          </w:p>
          <w:p w:rsidR="006D05FF" w:rsidRDefault="006D05FF" w:rsidP="00975AA1">
            <w:pPr>
              <w:tabs>
                <w:tab w:val="left" w:pos="378"/>
              </w:tabs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 xml:space="preserve">ศรีนครินทรวิโรฒ </w:t>
            </w:r>
          </w:p>
          <w:p w:rsidR="00975AA1" w:rsidRPr="00AA734B" w:rsidRDefault="00975AA1" w:rsidP="00975AA1">
            <w:pPr>
              <w:tabs>
                <w:tab w:val="left" w:pos="37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65" w:type="pct"/>
          </w:tcPr>
          <w:p w:rsidR="006D05FF" w:rsidRPr="000D6781" w:rsidRDefault="006D05FF" w:rsidP="00B22F48">
            <w:pPr>
              <w:jc w:val="center"/>
              <w:rPr>
                <w:rFonts w:ascii="TH SarabunPSK" w:hAnsi="TH SarabunPSK" w:cs="TH SarabunPSK"/>
              </w:rPr>
            </w:pPr>
            <w:r w:rsidRPr="000D6781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20" w:type="pct"/>
          </w:tcPr>
          <w:p w:rsidR="006D05FF" w:rsidRPr="000D6781" w:rsidRDefault="006D05FF" w:rsidP="00B22F4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0D678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34" w:type="pct"/>
          </w:tcPr>
          <w:p w:rsidR="006D05FF" w:rsidRPr="000D6781" w:rsidRDefault="006D05FF" w:rsidP="00B22F4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0D678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34" w:type="pct"/>
          </w:tcPr>
          <w:p w:rsidR="006D05FF" w:rsidRPr="000D6781" w:rsidRDefault="006D05FF" w:rsidP="00B22F4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0D6781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6D05FF" w:rsidRPr="003E6B9C" w:rsidTr="00073B7A">
        <w:trPr>
          <w:jc w:val="center"/>
        </w:trPr>
        <w:tc>
          <w:tcPr>
            <w:tcW w:w="290" w:type="pct"/>
          </w:tcPr>
          <w:p w:rsidR="006D05FF" w:rsidRPr="00AA734B" w:rsidRDefault="006D05FF" w:rsidP="00513027">
            <w:pPr>
              <w:snapToGri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759" w:type="pct"/>
          </w:tcPr>
          <w:p w:rsidR="006D05FF" w:rsidRPr="00AA734B" w:rsidRDefault="006D05FF" w:rsidP="00513027">
            <w:pPr>
              <w:snapToGrid w:val="0"/>
              <w:ind w:right="-74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 xml:space="preserve">นายโยธิน </w:t>
            </w:r>
          </w:p>
          <w:p w:rsidR="006D05FF" w:rsidRPr="00AA734B" w:rsidRDefault="006D05FF" w:rsidP="00513027">
            <w:pPr>
              <w:snapToGrid w:val="0"/>
              <w:ind w:right="-74"/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กัลยาเลิศ</w:t>
            </w:r>
          </w:p>
        </w:tc>
        <w:tc>
          <w:tcPr>
            <w:tcW w:w="653" w:type="pct"/>
          </w:tcPr>
          <w:p w:rsidR="006D05FF" w:rsidRPr="00AA734B" w:rsidRDefault="006D05FF" w:rsidP="00513027">
            <w:pPr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อาจารย์</w:t>
            </w:r>
          </w:p>
        </w:tc>
        <w:tc>
          <w:tcPr>
            <w:tcW w:w="886" w:type="pct"/>
          </w:tcPr>
          <w:p w:rsidR="006D05FF" w:rsidRPr="00AA734B" w:rsidRDefault="006D05FF" w:rsidP="00513027">
            <w:pPr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กศ</w:t>
            </w:r>
            <w:r w:rsidRPr="00AA734B">
              <w:rPr>
                <w:rFonts w:ascii="TH SarabunPSK" w:hAnsi="TH SarabunPSK" w:cs="TH SarabunPSK"/>
                <w:rtl/>
                <w:cs/>
              </w:rPr>
              <w:t>.</w:t>
            </w:r>
            <w:r w:rsidRPr="00AA734B">
              <w:rPr>
                <w:rFonts w:ascii="TH SarabunPSK" w:hAnsi="TH SarabunPSK" w:cs="TH SarabunPSK"/>
                <w:cs/>
              </w:rPr>
              <w:t>ม. (วิทยาศาสตร์ศึกษา</w:t>
            </w:r>
            <w:r w:rsidRPr="00AA734B">
              <w:rPr>
                <w:rFonts w:ascii="TH SarabunPSK" w:hAnsi="TH SarabunPSK" w:cs="TH SarabunPSK"/>
              </w:rPr>
              <w:t>)</w:t>
            </w:r>
          </w:p>
          <w:p w:rsidR="006D05FF" w:rsidRPr="00AA734B" w:rsidRDefault="006D05FF" w:rsidP="00513027">
            <w:pPr>
              <w:tabs>
                <w:tab w:val="left" w:pos="378"/>
              </w:tabs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ค.บ. (ฟิสิกส์)</w:t>
            </w:r>
          </w:p>
        </w:tc>
        <w:tc>
          <w:tcPr>
            <w:tcW w:w="1059" w:type="pct"/>
          </w:tcPr>
          <w:p w:rsidR="006D05FF" w:rsidRPr="00AA734B" w:rsidRDefault="006D05FF" w:rsidP="00513027">
            <w:pPr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มหาวิทยาลัยมหาสารคาม</w:t>
            </w:r>
            <w:r w:rsidRPr="00AA734B">
              <w:rPr>
                <w:rFonts w:ascii="TH SarabunPSK" w:hAnsi="TH SarabunPSK" w:cs="TH SarabunPSK"/>
                <w:rtl/>
                <w:cs/>
              </w:rPr>
              <w:t xml:space="preserve"> </w:t>
            </w:r>
          </w:p>
          <w:p w:rsidR="006D05FF" w:rsidRPr="00AA734B" w:rsidRDefault="006D05FF" w:rsidP="00513027">
            <w:pPr>
              <w:tabs>
                <w:tab w:val="left" w:pos="378"/>
              </w:tabs>
              <w:rPr>
                <w:rFonts w:ascii="TH SarabunPSK" w:hAnsi="TH SarabunPSK" w:cs="TH SarabunPSK"/>
              </w:rPr>
            </w:pPr>
          </w:p>
          <w:p w:rsidR="006D05FF" w:rsidRDefault="006D05FF" w:rsidP="00513027">
            <w:pPr>
              <w:tabs>
                <w:tab w:val="left" w:pos="378"/>
              </w:tabs>
              <w:rPr>
                <w:rFonts w:ascii="TH SarabunPSK" w:hAnsi="TH SarabunPSK" w:cs="TH SarabunPSK"/>
              </w:rPr>
            </w:pPr>
            <w:r w:rsidRPr="00AA734B">
              <w:rPr>
                <w:rFonts w:ascii="TH SarabunPSK" w:hAnsi="TH SarabunPSK" w:cs="TH SarabunPSK"/>
                <w:cs/>
              </w:rPr>
              <w:t>สถาบันราชภัฏบุรีรัมย์</w:t>
            </w:r>
          </w:p>
          <w:p w:rsidR="006D05FF" w:rsidRPr="00AA734B" w:rsidRDefault="006D05FF" w:rsidP="00513027">
            <w:pPr>
              <w:tabs>
                <w:tab w:val="left" w:pos="37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65" w:type="pct"/>
          </w:tcPr>
          <w:p w:rsidR="006D05FF" w:rsidRPr="000D6781" w:rsidRDefault="006D05FF" w:rsidP="00513027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0D6781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20" w:type="pct"/>
          </w:tcPr>
          <w:p w:rsidR="006D05FF" w:rsidRPr="000D6781" w:rsidRDefault="006D05FF" w:rsidP="00513027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0D6781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34" w:type="pct"/>
          </w:tcPr>
          <w:p w:rsidR="006D05FF" w:rsidRPr="000D6781" w:rsidRDefault="006D05FF" w:rsidP="00513027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0D6781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34" w:type="pct"/>
          </w:tcPr>
          <w:p w:rsidR="006D05FF" w:rsidRPr="000D6781" w:rsidRDefault="006D05FF" w:rsidP="00513027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0D6781">
              <w:rPr>
                <w:rFonts w:ascii="TH SarabunPSK" w:hAnsi="TH SarabunPSK" w:cs="TH SarabunPSK"/>
              </w:rPr>
              <w:t>12</w:t>
            </w:r>
          </w:p>
        </w:tc>
      </w:tr>
    </w:tbl>
    <w:p w:rsidR="003B0341" w:rsidRDefault="003B0341" w:rsidP="00E37F3E">
      <w:pPr>
        <w:ind w:left="1278" w:hanging="5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52553" w:rsidRDefault="00452553" w:rsidP="00E37F3E">
      <w:pPr>
        <w:ind w:left="1278" w:hanging="5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B582C" w:rsidRDefault="00BB582C" w:rsidP="00E37F3E">
      <w:pPr>
        <w:ind w:left="1278" w:hanging="5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Default="00E37F3E" w:rsidP="00E37F3E">
      <w:pPr>
        <w:ind w:left="1278" w:hanging="5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3.2.3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อาจารย์พิเศษ</w:t>
      </w:r>
    </w:p>
    <w:p w:rsidR="00E37F3E" w:rsidRPr="00833A73" w:rsidRDefault="00E37F3E" w:rsidP="00E37F3E">
      <w:pPr>
        <w:ind w:left="1278" w:hanging="558"/>
        <w:jc w:val="thaiDistribute"/>
        <w:rPr>
          <w:rFonts w:ascii="TH SarabunPSK" w:hAnsi="TH SarabunPSK" w:cs="TH SarabunPSK"/>
          <w:b/>
          <w:bCs/>
        </w:rPr>
      </w:pPr>
    </w:p>
    <w:tbl>
      <w:tblPr>
        <w:tblW w:w="8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8"/>
        <w:gridCol w:w="1260"/>
        <w:gridCol w:w="1260"/>
        <w:gridCol w:w="1620"/>
        <w:gridCol w:w="1252"/>
        <w:gridCol w:w="630"/>
        <w:gridCol w:w="630"/>
        <w:gridCol w:w="630"/>
        <w:gridCol w:w="630"/>
      </w:tblGrid>
      <w:tr w:rsidR="00CB5902" w:rsidRPr="00833A73" w:rsidTr="002D2D40">
        <w:trPr>
          <w:cantSplit/>
          <w:trHeight w:val="431"/>
        </w:trPr>
        <w:tc>
          <w:tcPr>
            <w:tcW w:w="558" w:type="dxa"/>
            <w:vMerge w:val="restart"/>
            <w:vAlign w:val="center"/>
          </w:tcPr>
          <w:p w:rsidR="00CB5902" w:rsidRPr="00833A73" w:rsidRDefault="00CB5902" w:rsidP="00A76F73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33A73">
              <w:rPr>
                <w:rFonts w:ascii="TH SarabunPSK" w:hAnsi="TH SarabunPSK" w:cs="TH SarabunPSK"/>
                <w:sz w:val="28"/>
                <w:szCs w:val="28"/>
                <w:cs/>
              </w:rPr>
              <w:t>ลำดับ</w:t>
            </w:r>
          </w:p>
        </w:tc>
        <w:tc>
          <w:tcPr>
            <w:tcW w:w="1260" w:type="dxa"/>
            <w:vMerge w:val="restart"/>
            <w:vAlign w:val="center"/>
          </w:tcPr>
          <w:p w:rsidR="00CB5902" w:rsidRPr="00833A73" w:rsidRDefault="00CB5902" w:rsidP="00A76F73">
            <w:pPr>
              <w:pStyle w:val="8"/>
              <w:snapToGrid w:val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33A73">
              <w:rPr>
                <w:rFonts w:ascii="TH SarabunPSK" w:hAnsi="TH SarabunPSK" w:cs="TH SarabunPSK"/>
                <w:sz w:val="28"/>
                <w:szCs w:val="28"/>
                <w:cs/>
              </w:rPr>
              <w:t>ชื่อ–นามสกุล</w:t>
            </w:r>
          </w:p>
        </w:tc>
        <w:tc>
          <w:tcPr>
            <w:tcW w:w="1260" w:type="dxa"/>
            <w:vMerge w:val="restart"/>
            <w:vAlign w:val="center"/>
          </w:tcPr>
          <w:p w:rsidR="00CB5902" w:rsidRPr="00833A73" w:rsidRDefault="00CB5902" w:rsidP="00A76F73">
            <w:pPr>
              <w:pStyle w:val="8"/>
              <w:snapToGrid w:val="0"/>
              <w:ind w:right="0"/>
              <w:rPr>
                <w:rFonts w:ascii="TH SarabunPSK" w:eastAsia="Cordia New" w:hAnsi="TH SarabunPSK" w:cs="TH SarabunPSK"/>
                <w:sz w:val="28"/>
                <w:szCs w:val="28"/>
                <w:cs/>
              </w:rPr>
            </w:pPr>
            <w:r w:rsidRPr="00833A73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ตำแหน่ง</w:t>
            </w:r>
          </w:p>
          <w:p w:rsidR="00CB5902" w:rsidRPr="00833A73" w:rsidRDefault="00CB5902" w:rsidP="00A76F73">
            <w:pPr>
              <w:pStyle w:val="8"/>
              <w:snapToGrid w:val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33A73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วิชาการ</w:t>
            </w:r>
          </w:p>
        </w:tc>
        <w:tc>
          <w:tcPr>
            <w:tcW w:w="1620" w:type="dxa"/>
            <w:vMerge w:val="restart"/>
            <w:vAlign w:val="center"/>
          </w:tcPr>
          <w:p w:rsidR="00CB5902" w:rsidRPr="00833A73" w:rsidRDefault="00CB5902" w:rsidP="00A76F73">
            <w:pPr>
              <w:snapToGrid w:val="0"/>
              <w:ind w:right="-74"/>
              <w:jc w:val="center"/>
              <w:rPr>
                <w:rFonts w:ascii="TH SarabunPSK" w:hAnsi="TH SarabunPSK" w:cs="TH SarabunPSK"/>
                <w:cs/>
              </w:rPr>
            </w:pPr>
            <w:r w:rsidRPr="00833A73">
              <w:rPr>
                <w:rFonts w:ascii="TH SarabunPSK" w:hAnsi="TH SarabunPSK" w:cs="TH SarabunPSK"/>
                <w:cs/>
              </w:rPr>
              <w:t>คุณวุฒิ-สาขาวิชาเอก</w:t>
            </w:r>
          </w:p>
        </w:tc>
        <w:tc>
          <w:tcPr>
            <w:tcW w:w="1252" w:type="dxa"/>
            <w:vMerge w:val="restart"/>
            <w:vAlign w:val="center"/>
          </w:tcPr>
          <w:p w:rsidR="00CB5902" w:rsidRPr="00833A73" w:rsidRDefault="00CB5902" w:rsidP="00A76F73">
            <w:pPr>
              <w:pStyle w:val="8"/>
              <w:ind w:right="0" w:hanging="46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833A73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สถาบัน</w:t>
            </w:r>
          </w:p>
          <w:p w:rsidR="00CB5902" w:rsidRPr="00833A73" w:rsidRDefault="00CB5902" w:rsidP="00A76F73">
            <w:pPr>
              <w:pStyle w:val="8"/>
              <w:ind w:right="0" w:hanging="108"/>
              <w:rPr>
                <w:rFonts w:ascii="TH SarabunPSK" w:eastAsia="Cordia New" w:hAnsi="TH SarabunPSK" w:cs="TH SarabunPSK"/>
                <w:sz w:val="28"/>
                <w:szCs w:val="28"/>
                <w:cs/>
              </w:rPr>
            </w:pPr>
            <w:r w:rsidRPr="00833A73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2520" w:type="dxa"/>
            <w:gridSpan w:val="4"/>
            <w:vAlign w:val="center"/>
          </w:tcPr>
          <w:p w:rsidR="00CB5902" w:rsidRPr="00833A73" w:rsidRDefault="00CB5902" w:rsidP="00A76F73">
            <w:pPr>
              <w:pStyle w:val="8"/>
              <w:snapToGrid w:val="0"/>
              <w:rPr>
                <w:rFonts w:ascii="TH SarabunPSK" w:hAnsi="TH SarabunPSK" w:cs="TH SarabunPSK"/>
                <w:sz w:val="28"/>
                <w:szCs w:val="28"/>
              </w:rPr>
            </w:pPr>
            <w:r w:rsidRPr="00833A73">
              <w:rPr>
                <w:rFonts w:ascii="TH SarabunPSK" w:hAnsi="TH SarabunPSK" w:cs="TH SarabunPSK"/>
                <w:sz w:val="28"/>
                <w:szCs w:val="28"/>
                <w:cs/>
              </w:rPr>
              <w:t>ภาระการสอน (ชม./สัปดาห์)</w:t>
            </w:r>
          </w:p>
        </w:tc>
      </w:tr>
      <w:tr w:rsidR="00CB5902" w:rsidRPr="00833A73" w:rsidTr="006E111D">
        <w:trPr>
          <w:cantSplit/>
        </w:trPr>
        <w:tc>
          <w:tcPr>
            <w:tcW w:w="558" w:type="dxa"/>
            <w:vMerge/>
            <w:vAlign w:val="center"/>
          </w:tcPr>
          <w:p w:rsidR="00CB5902" w:rsidRPr="00833A73" w:rsidRDefault="00CB5902" w:rsidP="00A76F73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vMerge/>
            <w:vAlign w:val="center"/>
          </w:tcPr>
          <w:p w:rsidR="00CB5902" w:rsidRPr="00833A73" w:rsidRDefault="00CB5902" w:rsidP="00A76F73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vMerge/>
            <w:vAlign w:val="center"/>
          </w:tcPr>
          <w:p w:rsidR="00CB5902" w:rsidRPr="00833A73" w:rsidRDefault="00CB5902" w:rsidP="00A76F73">
            <w:pPr>
              <w:rPr>
                <w:rFonts w:ascii="TH SarabunPSK" w:hAnsi="TH SarabunPSK" w:cs="TH SarabunPSK"/>
              </w:rPr>
            </w:pPr>
          </w:p>
        </w:tc>
        <w:tc>
          <w:tcPr>
            <w:tcW w:w="1620" w:type="dxa"/>
            <w:vMerge/>
            <w:vAlign w:val="center"/>
          </w:tcPr>
          <w:p w:rsidR="00CB5902" w:rsidRPr="00833A73" w:rsidRDefault="00CB5902" w:rsidP="00A76F73">
            <w:pPr>
              <w:rPr>
                <w:rFonts w:ascii="TH SarabunPSK" w:hAnsi="TH SarabunPSK" w:cs="TH SarabunPSK"/>
              </w:rPr>
            </w:pPr>
          </w:p>
        </w:tc>
        <w:tc>
          <w:tcPr>
            <w:tcW w:w="1252" w:type="dxa"/>
            <w:vMerge/>
            <w:vAlign w:val="center"/>
          </w:tcPr>
          <w:p w:rsidR="00CB5902" w:rsidRPr="00833A73" w:rsidRDefault="00CB5902" w:rsidP="00A76F73">
            <w:pPr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</w:tcPr>
          <w:p w:rsidR="00CB5902" w:rsidRPr="00833A73" w:rsidRDefault="00833A73" w:rsidP="00A76F73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</w:rPr>
            </w:pPr>
            <w:r w:rsidRPr="00833A73">
              <w:rPr>
                <w:rFonts w:ascii="TH SarabunPSK" w:hAnsi="TH SarabunPSK" w:cs="TH SarabunPSK"/>
              </w:rPr>
              <w:t>2555</w:t>
            </w:r>
          </w:p>
        </w:tc>
        <w:tc>
          <w:tcPr>
            <w:tcW w:w="630" w:type="dxa"/>
          </w:tcPr>
          <w:p w:rsidR="00CB5902" w:rsidRPr="00833A73" w:rsidRDefault="00833A73" w:rsidP="00A76F73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</w:rPr>
            </w:pPr>
            <w:r w:rsidRPr="00833A73">
              <w:rPr>
                <w:rFonts w:ascii="TH SarabunPSK" w:hAnsi="TH SarabunPSK" w:cs="TH SarabunPSK"/>
              </w:rPr>
              <w:t>2556</w:t>
            </w:r>
          </w:p>
        </w:tc>
        <w:tc>
          <w:tcPr>
            <w:tcW w:w="630" w:type="dxa"/>
          </w:tcPr>
          <w:p w:rsidR="00CB5902" w:rsidRPr="00833A73" w:rsidRDefault="00833A73" w:rsidP="00A76F73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</w:rPr>
            </w:pPr>
            <w:r w:rsidRPr="00833A73">
              <w:rPr>
                <w:rFonts w:ascii="TH SarabunPSK" w:hAnsi="TH SarabunPSK" w:cs="TH SarabunPSK"/>
              </w:rPr>
              <w:t>2557</w:t>
            </w:r>
          </w:p>
        </w:tc>
        <w:tc>
          <w:tcPr>
            <w:tcW w:w="630" w:type="dxa"/>
          </w:tcPr>
          <w:p w:rsidR="00CB5902" w:rsidRPr="00833A73" w:rsidRDefault="00833A73" w:rsidP="00A76F73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</w:rPr>
            </w:pPr>
            <w:r w:rsidRPr="00833A73">
              <w:rPr>
                <w:rFonts w:ascii="TH SarabunPSK" w:hAnsi="TH SarabunPSK" w:cs="TH SarabunPSK"/>
              </w:rPr>
              <w:t>2558</w:t>
            </w:r>
          </w:p>
        </w:tc>
      </w:tr>
      <w:tr w:rsidR="00833A73" w:rsidRPr="00833A73" w:rsidTr="006E111D">
        <w:tc>
          <w:tcPr>
            <w:tcW w:w="558" w:type="dxa"/>
          </w:tcPr>
          <w:p w:rsidR="00833A73" w:rsidRPr="00833A73" w:rsidRDefault="00833A73" w:rsidP="00513027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833A7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260" w:type="dxa"/>
          </w:tcPr>
          <w:p w:rsidR="00833A73" w:rsidRPr="00833A73" w:rsidRDefault="00833A73" w:rsidP="00513027">
            <w:pPr>
              <w:snapToGrid w:val="0"/>
              <w:ind w:right="-74"/>
              <w:rPr>
                <w:rFonts w:ascii="TH SarabunPSK" w:hAnsi="TH SarabunPSK" w:cs="TH SarabunPSK"/>
              </w:rPr>
            </w:pPr>
            <w:r w:rsidRPr="00833A73">
              <w:rPr>
                <w:rFonts w:ascii="TH SarabunPSK" w:hAnsi="TH SarabunPSK" w:cs="TH SarabunPSK"/>
                <w:cs/>
              </w:rPr>
              <w:t xml:space="preserve">นายศุภชัย  </w:t>
            </w:r>
          </w:p>
          <w:p w:rsidR="00833A73" w:rsidRPr="00833A73" w:rsidRDefault="00833A73" w:rsidP="00513027">
            <w:pPr>
              <w:snapToGrid w:val="0"/>
              <w:ind w:right="-74"/>
              <w:rPr>
                <w:rFonts w:ascii="TH SarabunPSK" w:hAnsi="TH SarabunPSK" w:cs="TH SarabunPSK"/>
              </w:rPr>
            </w:pPr>
            <w:r w:rsidRPr="00833A73">
              <w:rPr>
                <w:rFonts w:ascii="TH SarabunPSK" w:hAnsi="TH SarabunPSK" w:cs="TH SarabunPSK"/>
                <w:cs/>
              </w:rPr>
              <w:t>สกาวแสง</w:t>
            </w:r>
          </w:p>
        </w:tc>
        <w:tc>
          <w:tcPr>
            <w:tcW w:w="1260" w:type="dxa"/>
          </w:tcPr>
          <w:p w:rsidR="00833A73" w:rsidRPr="00833A73" w:rsidRDefault="00833A73" w:rsidP="00513027">
            <w:pPr>
              <w:rPr>
                <w:rFonts w:ascii="TH SarabunPSK" w:hAnsi="TH SarabunPSK" w:cs="TH SarabunPSK"/>
              </w:rPr>
            </w:pPr>
            <w:r w:rsidRPr="00833A73">
              <w:rPr>
                <w:rFonts w:ascii="TH SarabunPSK" w:hAnsi="TH SarabunPSK" w:cs="TH SarabunPSK"/>
                <w:cs/>
              </w:rPr>
              <w:t>อาจารย์</w:t>
            </w:r>
          </w:p>
        </w:tc>
        <w:tc>
          <w:tcPr>
            <w:tcW w:w="1620" w:type="dxa"/>
          </w:tcPr>
          <w:p w:rsidR="00833A73" w:rsidRPr="00833A73" w:rsidRDefault="00833A73" w:rsidP="00513027">
            <w:pPr>
              <w:pStyle w:val="Defaul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33A73">
              <w:rPr>
                <w:rFonts w:ascii="TH SarabunPSK" w:hAnsi="TH SarabunPSK" w:cs="TH SarabunPSK"/>
                <w:sz w:val="28"/>
                <w:szCs w:val="28"/>
                <w:cs/>
              </w:rPr>
              <w:t>วท</w:t>
            </w:r>
            <w:r w:rsidRPr="00833A73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833A73">
              <w:rPr>
                <w:rFonts w:ascii="TH SarabunPSK" w:hAnsi="TH SarabunPSK" w:cs="TH SarabunPSK"/>
                <w:sz w:val="28"/>
                <w:szCs w:val="28"/>
                <w:cs/>
              </w:rPr>
              <w:t>ม</w:t>
            </w:r>
            <w:r w:rsidRPr="00833A73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Pr="00833A73">
              <w:rPr>
                <w:rFonts w:ascii="TH SarabunPSK" w:hAnsi="TH SarabunPSK" w:cs="TH SarabunPSK"/>
                <w:sz w:val="28"/>
                <w:szCs w:val="28"/>
                <w:cs/>
              </w:rPr>
              <w:t>(เทคโนโลยีที่เหมาะสมเพื่อการพัฒนาทรัพยากรและสิ่งแวดล้อม)</w:t>
            </w:r>
          </w:p>
          <w:p w:rsidR="00833A73" w:rsidRPr="00833A73" w:rsidRDefault="00833A73" w:rsidP="00513027">
            <w:pPr>
              <w:tabs>
                <w:tab w:val="left" w:pos="378"/>
              </w:tabs>
              <w:rPr>
                <w:rFonts w:ascii="TH SarabunPSK" w:hAnsi="TH SarabunPSK" w:cs="TH SarabunPSK"/>
              </w:rPr>
            </w:pPr>
            <w:r w:rsidRPr="00833A73">
              <w:rPr>
                <w:rFonts w:ascii="TH SarabunPSK" w:hAnsi="TH SarabunPSK" w:cs="TH SarabunPSK"/>
                <w:cs/>
              </w:rPr>
              <w:t>วท.บ. (พืชสวน)</w:t>
            </w:r>
          </w:p>
        </w:tc>
        <w:tc>
          <w:tcPr>
            <w:tcW w:w="1252" w:type="dxa"/>
          </w:tcPr>
          <w:p w:rsidR="00833A73" w:rsidRPr="00833A73" w:rsidRDefault="00833A73" w:rsidP="00513027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</w:rPr>
            </w:pPr>
            <w:r w:rsidRPr="00833A73">
              <w:rPr>
                <w:rFonts w:ascii="TH SarabunPSK" w:hAnsi="TH SarabunPSK" w:cs="TH SarabunPSK"/>
                <w:cs/>
              </w:rPr>
              <w:t>มหาวิทยาลัยมหิดล</w:t>
            </w:r>
          </w:p>
          <w:p w:rsidR="00833A73" w:rsidRPr="00833A73" w:rsidRDefault="00833A73" w:rsidP="00513027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</w:rPr>
            </w:pPr>
          </w:p>
          <w:p w:rsidR="00833A73" w:rsidRPr="00833A73" w:rsidRDefault="00833A73" w:rsidP="00513027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</w:rPr>
            </w:pPr>
          </w:p>
          <w:p w:rsidR="00833A73" w:rsidRPr="00833A73" w:rsidRDefault="00833A73" w:rsidP="00513027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</w:rPr>
            </w:pPr>
            <w:r w:rsidRPr="00833A73">
              <w:rPr>
                <w:rFonts w:ascii="TH SarabunPSK" w:hAnsi="TH SarabunPSK" w:cs="TH SarabunPSK"/>
                <w:cs/>
              </w:rPr>
              <w:t>มหาวิทยาลัย เกษตรศาสตร์</w:t>
            </w:r>
          </w:p>
        </w:tc>
        <w:tc>
          <w:tcPr>
            <w:tcW w:w="630" w:type="dxa"/>
          </w:tcPr>
          <w:p w:rsidR="00833A73" w:rsidRPr="00833A73" w:rsidRDefault="00833A73" w:rsidP="00513027">
            <w:pPr>
              <w:rPr>
                <w:rFonts w:ascii="TH SarabunPSK" w:hAnsi="TH SarabunPSK" w:cs="TH SarabunPSK"/>
              </w:rPr>
            </w:pPr>
            <w:r w:rsidRPr="00833A73">
              <w:rPr>
                <w:rFonts w:ascii="TH SarabunPSK" w:hAnsi="TH SarabunPSK" w:cs="TH SarabunPSK"/>
                <w:rtl/>
                <w:cs/>
              </w:rPr>
              <w:t>25</w:t>
            </w:r>
            <w:r w:rsidRPr="00833A73">
              <w:rPr>
                <w:rFonts w:ascii="TH SarabunPSK" w:hAnsi="TH SarabunPSK" w:cs="TH SarabunPSK"/>
              </w:rPr>
              <w:t>48</w:t>
            </w:r>
          </w:p>
          <w:p w:rsidR="00833A73" w:rsidRPr="00833A73" w:rsidRDefault="00833A73" w:rsidP="00513027">
            <w:pPr>
              <w:tabs>
                <w:tab w:val="left" w:pos="378"/>
              </w:tabs>
              <w:rPr>
                <w:rFonts w:ascii="TH SarabunPSK" w:hAnsi="TH SarabunPSK" w:cs="TH SarabunPSK"/>
              </w:rPr>
            </w:pPr>
          </w:p>
          <w:p w:rsidR="00833A73" w:rsidRPr="00833A73" w:rsidRDefault="00833A73" w:rsidP="00513027">
            <w:pPr>
              <w:tabs>
                <w:tab w:val="left" w:pos="378"/>
              </w:tabs>
              <w:rPr>
                <w:rFonts w:ascii="TH SarabunPSK" w:hAnsi="TH SarabunPSK" w:cs="TH SarabunPSK"/>
              </w:rPr>
            </w:pPr>
          </w:p>
          <w:p w:rsidR="00833A73" w:rsidRPr="00833A73" w:rsidRDefault="00833A73" w:rsidP="00513027">
            <w:pPr>
              <w:tabs>
                <w:tab w:val="left" w:pos="378"/>
              </w:tabs>
              <w:rPr>
                <w:rFonts w:ascii="TH SarabunPSK" w:hAnsi="TH SarabunPSK" w:cs="TH SarabunPSK"/>
              </w:rPr>
            </w:pPr>
          </w:p>
          <w:p w:rsidR="00833A73" w:rsidRPr="00833A73" w:rsidRDefault="00833A73" w:rsidP="00513027">
            <w:pPr>
              <w:tabs>
                <w:tab w:val="left" w:pos="378"/>
              </w:tabs>
              <w:rPr>
                <w:rFonts w:ascii="TH SarabunPSK" w:hAnsi="TH SarabunPSK" w:cs="TH SarabunPSK"/>
              </w:rPr>
            </w:pPr>
            <w:r w:rsidRPr="00833A73">
              <w:rPr>
                <w:rFonts w:ascii="TH SarabunPSK" w:hAnsi="TH SarabunPSK" w:cs="TH SarabunPSK"/>
                <w:cs/>
              </w:rPr>
              <w:t>2541</w:t>
            </w:r>
          </w:p>
          <w:p w:rsidR="00833A73" w:rsidRPr="00833A73" w:rsidRDefault="00833A73" w:rsidP="00513027">
            <w:pPr>
              <w:tabs>
                <w:tab w:val="left" w:pos="37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</w:tcPr>
          <w:p w:rsidR="00833A73" w:rsidRPr="00833A73" w:rsidRDefault="00833A73" w:rsidP="00513027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833A73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630" w:type="dxa"/>
          </w:tcPr>
          <w:p w:rsidR="00833A73" w:rsidRPr="00833A73" w:rsidRDefault="00833A73" w:rsidP="00513027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833A73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630" w:type="dxa"/>
          </w:tcPr>
          <w:p w:rsidR="00833A73" w:rsidRPr="00833A73" w:rsidRDefault="00833A73" w:rsidP="00513027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</w:rPr>
            </w:pPr>
            <w:r w:rsidRPr="00833A73">
              <w:rPr>
                <w:rFonts w:ascii="TH SarabunPSK" w:hAnsi="TH SarabunPSK" w:cs="TH SarabunPSK"/>
              </w:rPr>
              <w:t>4</w:t>
            </w:r>
          </w:p>
        </w:tc>
      </w:tr>
    </w:tbl>
    <w:p w:rsidR="0050019E" w:rsidRPr="002D2D40" w:rsidRDefault="0050019E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2D2D40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2D2D4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D2D40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องค์ประกอบเกี่ยวกับประสบการณ์ภาคสนาม (</w:t>
      </w:r>
      <w:r w:rsidR="007B1F91" w:rsidRPr="00EE5417">
        <w:rPr>
          <w:rFonts w:ascii="TH SarabunPSK" w:hAnsi="TH SarabunPSK" w:cs="TH SarabunPSK"/>
          <w:b/>
          <w:bCs/>
          <w:sz w:val="32"/>
          <w:szCs w:val="32"/>
          <w:cs/>
        </w:rPr>
        <w:t>สหกิจศึกษา</w:t>
      </w:r>
      <w:r w:rsidR="007B1F91"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การฝึก</w:t>
      </w:r>
      <w:r w:rsidR="006E111D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ประสบการณ์วิชาชีพ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:rsidR="00875C6F" w:rsidRPr="007A42A4" w:rsidRDefault="00875C6F" w:rsidP="00875C6F">
      <w:pPr>
        <w:spacing w:line="276" w:lineRule="auto"/>
        <w:ind w:firstLine="26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7A42A4">
        <w:rPr>
          <w:rFonts w:ascii="TH SarabunPSK" w:hAnsi="TH SarabunPSK" w:cs="TH SarabunPSK"/>
          <w:spacing w:val="-4"/>
          <w:sz w:val="32"/>
          <w:szCs w:val="32"/>
          <w:cs/>
        </w:rPr>
        <w:t>การฝึกประสบการณ์วิชาชีพที่กำหนดไว้ในหลักสูตร</w:t>
      </w:r>
      <w:r w:rsidRPr="007A42A4">
        <w:rPr>
          <w:rFonts w:ascii="TH SarabunPSK" w:hAnsi="TH SarabunPSK" w:cs="TH SarabunPSK" w:hint="cs"/>
          <w:spacing w:val="-4"/>
          <w:sz w:val="32"/>
          <w:szCs w:val="32"/>
          <w:cs/>
        </w:rPr>
        <w:t>มี</w:t>
      </w:r>
      <w:r w:rsidRPr="007A42A4">
        <w:rPr>
          <w:rFonts w:ascii="TH SarabunPSK" w:hAnsi="TH SarabunPSK" w:cs="TH SarabunPSK"/>
          <w:spacing w:val="-4"/>
          <w:sz w:val="32"/>
          <w:szCs w:val="32"/>
          <w:cs/>
        </w:rPr>
        <w:t>ทั้งการฝึกประสบการณ์วิชาชีพด้านสิ่งแวดล้อมโดยตรง และ</w:t>
      </w:r>
      <w:r w:rsidRPr="007A42A4">
        <w:rPr>
          <w:rFonts w:ascii="TH SarabunPSK" w:hAnsi="TH SarabunPSK" w:cs="TH SarabunPSK" w:hint="cs"/>
          <w:spacing w:val="-4"/>
          <w:sz w:val="32"/>
          <w:szCs w:val="32"/>
          <w:cs/>
        </w:rPr>
        <w:t>ตามรูปแบบ</w:t>
      </w:r>
      <w:r w:rsidRPr="007A42A4">
        <w:rPr>
          <w:rFonts w:ascii="TH SarabunPSK" w:hAnsi="TH SarabunPSK" w:cs="TH SarabunPSK"/>
          <w:spacing w:val="-4"/>
          <w:sz w:val="32"/>
          <w:szCs w:val="32"/>
          <w:cs/>
        </w:rPr>
        <w:t>สหกิจศึกษา (ตามเกณฑ์ของสหกิจศึกษา) ทั้งนี้ตามโครงสร้างของหลักสูตรนักศึกษาต้องผ่านการเรียนรายวิชาการเตรียมฝึกประสบการณ์วิชาชีพมาก่อนที่จะลงทะเบียนฝึกประสบการณ์ภาคสนาม โดยหลักสูตรจะประสานงานให้นักศึกษาได้ฝึกประสบการณ์ให้ตรงกับหลักสูตรมากที่สุด</w:t>
      </w:r>
    </w:p>
    <w:p w:rsidR="00EE5417" w:rsidRPr="00EE5417" w:rsidRDefault="00EE5417" w:rsidP="002D2D40">
      <w:pPr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2D2D4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มาตรฐานผลการเรียนรู้ของประสบการณ์ภาคสนาม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4680D" w:rsidRPr="00611E36" w:rsidRDefault="00F4680D" w:rsidP="00F4680D">
      <w:pPr>
        <w:spacing w:line="276" w:lineRule="auto"/>
        <w:ind w:left="672" w:firstLine="2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>ความคาดหวังในผลการเรียนรู้ประสบการณ์ภาคสนามของนักศึกษา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611E36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F4680D" w:rsidRDefault="00F4680D" w:rsidP="00F4680D">
      <w:pPr>
        <w:spacing w:line="276" w:lineRule="auto"/>
        <w:ind w:left="672" w:firstLine="2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4.1.1</w:t>
      </w:r>
      <w:r w:rsidRPr="00611E36">
        <w:rPr>
          <w:rFonts w:ascii="TH SarabunPSK" w:hAnsi="TH SarabunPSK" w:cs="TH SarabunPSK"/>
          <w:sz w:val="32"/>
          <w:szCs w:val="32"/>
          <w:cs/>
        </w:rPr>
        <w:t xml:space="preserve"> มีวินัย  คุณธรรม  จริยธรรม</w:t>
      </w:r>
      <w:r>
        <w:rPr>
          <w:rFonts w:ascii="TH SarabunPSK" w:hAnsi="TH SarabunPSK" w:cs="TH SarabunPSK"/>
          <w:sz w:val="32"/>
          <w:szCs w:val="32"/>
          <w:cs/>
        </w:rPr>
        <w:t xml:space="preserve">  เสียสละ  และประพฤติตนอยู่ในจร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611E36">
        <w:rPr>
          <w:rFonts w:ascii="TH SarabunPSK" w:hAnsi="TH SarabunPSK" w:cs="TH SarabunPSK"/>
          <w:sz w:val="32"/>
          <w:szCs w:val="32"/>
          <w:cs/>
        </w:rPr>
        <w:t>ยาบรรณวิชาชีพ</w:t>
      </w:r>
    </w:p>
    <w:p w:rsidR="00F4680D" w:rsidRPr="00611E36" w:rsidRDefault="00F4680D" w:rsidP="00F4680D">
      <w:pPr>
        <w:spacing w:line="276" w:lineRule="auto"/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4.1.2</w:t>
      </w:r>
      <w:r w:rsidRPr="00611E36">
        <w:rPr>
          <w:rFonts w:ascii="TH SarabunPSK" w:hAnsi="TH SarabunPSK" w:cs="TH SarabunPSK"/>
          <w:sz w:val="32"/>
          <w:szCs w:val="32"/>
          <w:cs/>
        </w:rPr>
        <w:t xml:space="preserve"> สามารถคิดและวิเคราะห์อย่างเป็นระบบ  และเสนอแนะแนวทางแก้ไขปัญหา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611E36">
        <w:rPr>
          <w:rFonts w:ascii="TH SarabunPSK" w:hAnsi="TH SarabunPSK" w:cs="TH SarabunPSK"/>
          <w:sz w:val="32"/>
          <w:szCs w:val="32"/>
          <w:cs/>
        </w:rPr>
        <w:t>เชิงวิชาการได้อย่างเหมาะสม</w:t>
      </w:r>
    </w:p>
    <w:p w:rsidR="00F4680D" w:rsidRPr="00611E36" w:rsidRDefault="00F4680D" w:rsidP="00F4680D">
      <w:pPr>
        <w:spacing w:line="276" w:lineRule="auto"/>
        <w:ind w:left="672" w:firstLine="2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4.1.3</w:t>
      </w:r>
      <w:r w:rsidRPr="00611E36">
        <w:rPr>
          <w:rFonts w:ascii="TH SarabunPSK" w:hAnsi="TH SarabunPSK" w:cs="TH SarabunPSK"/>
          <w:sz w:val="32"/>
          <w:szCs w:val="32"/>
          <w:cs/>
        </w:rPr>
        <w:t xml:space="preserve"> มีมนุษยสัมพันธ์และสาม</w:t>
      </w:r>
      <w:r>
        <w:rPr>
          <w:rFonts w:ascii="TH SarabunPSK" w:hAnsi="TH SarabunPSK" w:cs="TH SarabunPSK"/>
          <w:sz w:val="32"/>
          <w:szCs w:val="32"/>
          <w:cs/>
        </w:rPr>
        <w:t>ารถปฏิบัติหน้าที่ร่วมกับผู้อื่น</w:t>
      </w:r>
      <w:r w:rsidRPr="00611E36">
        <w:rPr>
          <w:rFonts w:ascii="TH SarabunPSK" w:hAnsi="TH SarabunPSK" w:cs="TH SarabunPSK"/>
          <w:sz w:val="32"/>
          <w:szCs w:val="32"/>
          <w:cs/>
        </w:rPr>
        <w:t>ได้ดี</w:t>
      </w:r>
    </w:p>
    <w:p w:rsidR="00EE5417" w:rsidRPr="00EE5417" w:rsidRDefault="00EE5417" w:rsidP="002D2D40">
      <w:pPr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2D2D4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ช่วงเวลา </w:t>
      </w:r>
    </w:p>
    <w:p w:rsidR="00F4680D" w:rsidRPr="00611E36" w:rsidRDefault="00F4680D" w:rsidP="00F4680D">
      <w:pPr>
        <w:spacing w:line="276" w:lineRule="auto"/>
        <w:ind w:firstLine="67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 xml:space="preserve">หลักสูตรจัดให้มีการฝึกประสบการณ์วิชาชีพด้านวิทยาศาสตร์สิ่งแวดล้อมภาคสนามให้แก่นักศึกษาชั้นปีที่ </w:t>
      </w:r>
      <w:r w:rsidRPr="00611E36">
        <w:rPr>
          <w:rFonts w:ascii="TH SarabunPSK" w:hAnsi="TH SarabunPSK" w:cs="TH SarabunPSK"/>
          <w:sz w:val="32"/>
          <w:szCs w:val="32"/>
        </w:rPr>
        <w:t xml:space="preserve">4 </w:t>
      </w:r>
      <w:r w:rsidRPr="00611E36">
        <w:rPr>
          <w:rFonts w:ascii="TH SarabunPSK" w:hAnsi="TH SarabunPSK" w:cs="TH SarabunPSK"/>
          <w:sz w:val="32"/>
          <w:szCs w:val="32"/>
          <w:cs/>
        </w:rPr>
        <w:t xml:space="preserve">ประจำภาคการศึกษาที่ </w:t>
      </w:r>
      <w:r w:rsidRPr="00611E36">
        <w:rPr>
          <w:rFonts w:ascii="TH SarabunPSK" w:hAnsi="TH SarabunPSK" w:cs="TH SarabunPSK"/>
          <w:sz w:val="32"/>
          <w:szCs w:val="32"/>
        </w:rPr>
        <w:t xml:space="preserve">2 </w:t>
      </w:r>
      <w:r w:rsidRPr="00611E36">
        <w:rPr>
          <w:rFonts w:ascii="TH SarabunPSK" w:hAnsi="TH SarabunPSK" w:cs="TH SarabunPSK"/>
          <w:sz w:val="32"/>
          <w:szCs w:val="32"/>
          <w:cs/>
        </w:rPr>
        <w:t xml:space="preserve">เป็นระยะเวลา </w:t>
      </w:r>
      <w:r>
        <w:rPr>
          <w:rFonts w:ascii="TH SarabunPSK" w:hAnsi="TH SarabunPSK" w:cs="TH SarabunPSK"/>
          <w:sz w:val="32"/>
          <w:szCs w:val="32"/>
        </w:rPr>
        <w:t>54</w:t>
      </w:r>
      <w:r w:rsidRPr="00611E36">
        <w:rPr>
          <w:rFonts w:ascii="TH SarabunPSK" w:hAnsi="TH SarabunPSK" w:cs="TH SarabunPSK"/>
          <w:sz w:val="32"/>
          <w:szCs w:val="32"/>
        </w:rPr>
        <w:t xml:space="preserve">0 </w:t>
      </w:r>
      <w:r w:rsidRPr="00611E36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และหากเป็นสหกิจศึกษาจะฝึกสถานที่จริงเป็นระยะเวลา 640 ชั่วโมง</w:t>
      </w:r>
    </w:p>
    <w:p w:rsidR="00EE5417" w:rsidRPr="00EE5417" w:rsidRDefault="00EE5417" w:rsidP="002D2D40">
      <w:pPr>
        <w:ind w:left="700" w:hanging="3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4.3</w:t>
      </w:r>
      <w:r w:rsidR="002D2D4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การจัดเวลาและตารางสอน </w:t>
      </w:r>
    </w:p>
    <w:p w:rsidR="00F4680D" w:rsidRPr="00611E36" w:rsidRDefault="00F4680D" w:rsidP="00F4680D">
      <w:pPr>
        <w:spacing w:line="276" w:lineRule="auto"/>
        <w:ind w:firstLine="672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>จัดเต็มเวลาใน 1 ภาคการศึกษา</w:t>
      </w:r>
    </w:p>
    <w:p w:rsidR="00F4680D" w:rsidRDefault="00F468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66A6A" w:rsidRDefault="00066A6A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66A6A" w:rsidRDefault="00066A6A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66A6A" w:rsidRDefault="00066A6A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66A6A" w:rsidRDefault="00066A6A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66A6A" w:rsidRDefault="00066A6A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5. ข้อกำหนดเกี่ยวกับการทำโครงงานหรืองานวิจัย </w:t>
      </w:r>
    </w:p>
    <w:p w:rsidR="001C5A73" w:rsidRPr="00611E36" w:rsidRDefault="001C5A73" w:rsidP="001C5A73">
      <w:pPr>
        <w:spacing w:line="276" w:lineRule="auto"/>
        <w:ind w:left="14" w:firstLine="2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>ข้อกำหนดโครงงานหรือปัญหาพิเศษด้านวิทยาศาสตร์สิ่งแวดล้อมของนักศึกษา</w:t>
      </w:r>
    </w:p>
    <w:p w:rsidR="00EE5417" w:rsidRPr="00EE5417" w:rsidRDefault="00EE5417" w:rsidP="00A76F73">
      <w:pPr>
        <w:ind w:left="2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1 คำอธิบายโดยย่อ </w:t>
      </w:r>
    </w:p>
    <w:p w:rsidR="001C5A73" w:rsidRPr="00611E36" w:rsidRDefault="001C5A73" w:rsidP="001C5A73">
      <w:pPr>
        <w:spacing w:line="276" w:lineRule="auto"/>
        <w:ind w:left="14" w:firstLine="630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>โครงงานหรือปัญหาพิเศษด้านวิทยาศาสตร์สิ่งแวดล้อมที่นักศึกษาสนใจ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11E36">
        <w:rPr>
          <w:rFonts w:ascii="TH SarabunPSK" w:hAnsi="TH SarabunPSK" w:cs="TH SarabunPSK"/>
          <w:sz w:val="32"/>
          <w:szCs w:val="32"/>
          <w:cs/>
        </w:rPr>
        <w:t>สามารถนำทฤษฎีมาประยุกต์ใช้ในการสืบค้นข้อมูล วางแผน ดำเนินงาน วิเคราะห์</w:t>
      </w:r>
      <w:r>
        <w:rPr>
          <w:rFonts w:ascii="TH SarabunPSK" w:hAnsi="TH SarabunPSK" w:cs="TH SarabunPSK"/>
          <w:sz w:val="32"/>
          <w:szCs w:val="32"/>
          <w:cs/>
        </w:rPr>
        <w:t xml:space="preserve"> และสรุปผลการทำวิจัย</w:t>
      </w:r>
      <w:r w:rsidRPr="00611E36">
        <w:rPr>
          <w:rFonts w:ascii="TH SarabunPSK" w:hAnsi="TH SarabunPSK" w:cs="TH SarabunPSK"/>
          <w:sz w:val="32"/>
          <w:szCs w:val="32"/>
          <w:cs/>
        </w:rPr>
        <w:t xml:space="preserve"> กำหนดให้มีอาจารย์ที่ปรึกษาในแต่ละหัวข้อ นักศึกษาต้องมีการนำเสนอโครงร่างของโครงการหรือปัญหาพิเศษ และเมื่อจัดทำสำเร็จเสร็จสิ้นแล้วจะต้องนำเสนอผลงานต่อคณะกรรมการ/อาจารย์ประจำหลักสูตร </w:t>
      </w:r>
      <w:r>
        <w:rPr>
          <w:rFonts w:ascii="TH SarabunPSK" w:hAnsi="TH SarabunPSK" w:cs="TH SarabunPSK"/>
          <w:sz w:val="32"/>
          <w:szCs w:val="32"/>
          <w:cs/>
        </w:rPr>
        <w:t>พร้อมทั้ง</w:t>
      </w:r>
      <w:r w:rsidRPr="00611E36">
        <w:rPr>
          <w:rFonts w:ascii="TH SarabunPSK" w:hAnsi="TH SarabunPSK" w:cs="TH SarabunPSK"/>
          <w:sz w:val="32"/>
          <w:szCs w:val="32"/>
          <w:cs/>
        </w:rPr>
        <w:t>จัดทำรูปเล่มรายงานตามข้อกำหนดของหลักสูตรอย่างเคร่งครัด</w:t>
      </w:r>
    </w:p>
    <w:p w:rsidR="00EE5417" w:rsidRPr="00EE5417" w:rsidRDefault="00EE5417" w:rsidP="00A76F73">
      <w:pPr>
        <w:ind w:left="2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5.2 มาตรฐานผลการเรียนรู้ </w:t>
      </w:r>
    </w:p>
    <w:p w:rsidR="001C5A73" w:rsidRPr="00611E36" w:rsidRDefault="001C5A73" w:rsidP="001C5A73">
      <w:pPr>
        <w:spacing w:line="276" w:lineRule="auto"/>
        <w:ind w:firstLine="658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</w:rPr>
        <w:t>5.2.1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11E36">
        <w:rPr>
          <w:rFonts w:ascii="TH SarabunPSK" w:hAnsi="TH SarabunPSK" w:cs="TH SarabunPSK"/>
          <w:sz w:val="32"/>
          <w:szCs w:val="32"/>
          <w:cs/>
        </w:rPr>
        <w:t>สามารถวิเคราะห์ปัญหา เข้าใจ และประยุกต์ความรู้ ทักษะ และการใช้เครื่องมือที่เหมาะสมในการทำโครงงานหรืองานวิจัย</w:t>
      </w:r>
      <w:r w:rsidRPr="00611E36">
        <w:rPr>
          <w:rFonts w:ascii="TH SarabunPSK" w:hAnsi="TH SarabunPSK" w:cs="TH SarabunPSK"/>
          <w:sz w:val="32"/>
          <w:szCs w:val="32"/>
        </w:rPr>
        <w:t xml:space="preserve"> </w:t>
      </w:r>
    </w:p>
    <w:p w:rsidR="001C5A73" w:rsidRPr="00611E36" w:rsidRDefault="001C5A73" w:rsidP="001C5A73">
      <w:pPr>
        <w:spacing w:line="276" w:lineRule="auto"/>
        <w:ind w:firstLine="658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</w:rPr>
        <w:t xml:space="preserve">5.2.2 </w:t>
      </w:r>
      <w:r w:rsidRPr="00611E36">
        <w:rPr>
          <w:rFonts w:ascii="TH SarabunPSK" w:hAnsi="TH SarabunPSK" w:cs="TH SarabunPSK"/>
          <w:sz w:val="32"/>
          <w:szCs w:val="32"/>
          <w:cs/>
        </w:rPr>
        <w:t>มีวินัย คุณธรรม และประพฤติตนอยู่ใ</w:t>
      </w:r>
      <w:r>
        <w:rPr>
          <w:rFonts w:ascii="TH SarabunPSK" w:hAnsi="TH SarabunPSK" w:cs="TH SarabunPSK"/>
          <w:sz w:val="32"/>
          <w:szCs w:val="32"/>
          <w:cs/>
        </w:rPr>
        <w:t>นจร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611E36">
        <w:rPr>
          <w:rFonts w:ascii="TH SarabunPSK" w:hAnsi="TH SarabunPSK" w:cs="TH SarabunPSK"/>
          <w:sz w:val="32"/>
          <w:szCs w:val="32"/>
          <w:cs/>
        </w:rPr>
        <w:t>ยาบรรณวิชาชีพ</w:t>
      </w:r>
    </w:p>
    <w:p w:rsidR="001C5A73" w:rsidRPr="00611E36" w:rsidRDefault="001C5A73" w:rsidP="001C5A73">
      <w:pPr>
        <w:spacing w:line="276" w:lineRule="auto"/>
        <w:ind w:firstLine="65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1E36">
        <w:rPr>
          <w:rFonts w:ascii="TH SarabunPSK" w:hAnsi="TH SarabunPSK" w:cs="TH SarabunPSK"/>
          <w:sz w:val="32"/>
          <w:szCs w:val="32"/>
        </w:rPr>
        <w:t xml:space="preserve">5.2.3 </w:t>
      </w:r>
      <w:r w:rsidRPr="00611E36">
        <w:rPr>
          <w:rFonts w:ascii="TH SarabunPSK" w:hAnsi="TH SarabunPSK" w:cs="TH SarabunPSK"/>
          <w:sz w:val="32"/>
          <w:szCs w:val="32"/>
          <w:cs/>
        </w:rPr>
        <w:t>สามารถประยุกต์ใช้เทคโนโลยีสารสนเทศและสถิติได้อย่างเหมาะสม พร้อมเลือกรูป</w:t>
      </w:r>
      <w:r w:rsidR="007624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1E36">
        <w:rPr>
          <w:rFonts w:ascii="TH SarabunPSK" w:hAnsi="TH SarabunPSK" w:cs="TH SarabunPSK"/>
          <w:sz w:val="32"/>
          <w:szCs w:val="32"/>
          <w:cs/>
        </w:rPr>
        <w:t>การนำเสนอที่เหมาะสม</w:t>
      </w:r>
    </w:p>
    <w:p w:rsidR="00EE5417" w:rsidRPr="00EE5417" w:rsidRDefault="00EE5417" w:rsidP="00A76F73">
      <w:pPr>
        <w:ind w:left="294" w:firstLine="2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5.3 ช่วงเวลา </w:t>
      </w:r>
    </w:p>
    <w:p w:rsidR="001C5A73" w:rsidRPr="00611E36" w:rsidRDefault="001C5A73" w:rsidP="001C5A73">
      <w:pPr>
        <w:spacing w:line="276" w:lineRule="auto"/>
        <w:ind w:firstLine="672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 xml:space="preserve">ภาคการศึกษาที่ </w:t>
      </w:r>
      <w:r w:rsidRPr="00611E36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11E36">
        <w:rPr>
          <w:rFonts w:ascii="TH SarabunPSK" w:hAnsi="TH SarabunPSK" w:cs="TH SarabunPSK"/>
          <w:sz w:val="32"/>
          <w:szCs w:val="32"/>
          <w:cs/>
        </w:rPr>
        <w:t xml:space="preserve">ของนักศึกษาชั้นปีที่ </w:t>
      </w:r>
      <w:r w:rsidRPr="00611E36">
        <w:rPr>
          <w:rFonts w:ascii="TH SarabunPSK" w:hAnsi="TH SarabunPSK" w:cs="TH SarabunPSK"/>
          <w:sz w:val="32"/>
          <w:szCs w:val="32"/>
        </w:rPr>
        <w:t xml:space="preserve">4 </w:t>
      </w:r>
    </w:p>
    <w:p w:rsidR="00EE5417" w:rsidRPr="00EE5417" w:rsidRDefault="00EE5417" w:rsidP="00A76F73">
      <w:pPr>
        <w:ind w:left="3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จำนวนหน่วยกิต</w:t>
      </w:r>
    </w:p>
    <w:p w:rsidR="001C5A73" w:rsidRPr="00611E36" w:rsidRDefault="001C5A73" w:rsidP="001C5A73">
      <w:pPr>
        <w:spacing w:line="276" w:lineRule="auto"/>
        <w:ind w:firstLine="68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>รายวิชา</w:t>
      </w:r>
      <w:r>
        <w:rPr>
          <w:rFonts w:ascii="TH SarabunPSK" w:hAnsi="TH SarabunPSK" w:cs="TH SarabunPSK"/>
          <w:sz w:val="32"/>
          <w:szCs w:val="32"/>
          <w:cs/>
        </w:rPr>
        <w:t>ปัญหาพิเศษทางวิทยาศาสตร์สิ่งแวดล้อม</w:t>
      </w:r>
      <w:r w:rsidRPr="00611E36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611E36">
        <w:rPr>
          <w:rFonts w:ascii="TH SarabunPSK" w:hAnsi="TH SarabunPSK" w:cs="TH SarabunPSK"/>
          <w:sz w:val="32"/>
          <w:szCs w:val="32"/>
        </w:rPr>
        <w:t xml:space="preserve">3 </w:t>
      </w:r>
      <w:r w:rsidRPr="00611E36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EE5417" w:rsidRPr="00EE5417" w:rsidRDefault="00EE5417" w:rsidP="00A76F73">
      <w:pPr>
        <w:ind w:left="35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5.5 การเตรียมการ </w:t>
      </w:r>
    </w:p>
    <w:p w:rsidR="001C5A73" w:rsidRPr="00611E36" w:rsidRDefault="001C5A73" w:rsidP="001C5A73">
      <w:pPr>
        <w:spacing w:line="276" w:lineRule="auto"/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>รายวิชา</w:t>
      </w:r>
      <w:r>
        <w:rPr>
          <w:rFonts w:ascii="TH SarabunPSK" w:hAnsi="TH SarabunPSK" w:cs="TH SarabunPSK"/>
          <w:sz w:val="32"/>
          <w:szCs w:val="32"/>
          <w:cs/>
        </w:rPr>
        <w:t>ปัญหาพิเศษทางวิทยาศาสตร์สิ่งแวดล้อม</w:t>
      </w:r>
      <w:r w:rsidRPr="00611E36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611E36">
        <w:rPr>
          <w:rFonts w:ascii="TH SarabunPSK" w:hAnsi="TH SarabunPSK" w:cs="TH SarabunPSK"/>
          <w:sz w:val="32"/>
          <w:szCs w:val="32"/>
        </w:rPr>
        <w:t xml:space="preserve">3 </w:t>
      </w:r>
      <w:r w:rsidRPr="00611E36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EE5417" w:rsidRPr="00EE5417" w:rsidRDefault="00EE5417" w:rsidP="00A76F73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6 กระบวนการประเมินผล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C5A73" w:rsidRDefault="001C5A73" w:rsidP="001C5A73">
      <w:pPr>
        <w:spacing w:line="276" w:lineRule="auto"/>
        <w:ind w:firstLine="714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>ประเมินผลจากเล่มปัญหาพิเศษของนักศึกษา การตอบคำถามและการนำเสนอผลการศึกษาของนักศึกษา และมีการทวนสอบจากกรรมการประจำหลักสูตรและอาจารย์พิเศษ</w:t>
      </w:r>
    </w:p>
    <w:p w:rsidR="001C5A73" w:rsidRDefault="001C5A73" w:rsidP="001C5A73">
      <w:pPr>
        <w:spacing w:line="276" w:lineRule="auto"/>
        <w:ind w:firstLine="714"/>
        <w:jc w:val="thaiDistribute"/>
        <w:rPr>
          <w:rFonts w:ascii="TH SarabunPSK" w:hAnsi="TH SarabunPSK" w:cs="TH SarabunPSK"/>
          <w:sz w:val="32"/>
          <w:szCs w:val="32"/>
        </w:rPr>
      </w:pPr>
    </w:p>
    <w:p w:rsidR="001C5A73" w:rsidRDefault="001C5A73" w:rsidP="001C5A73">
      <w:pPr>
        <w:spacing w:line="276" w:lineRule="auto"/>
        <w:ind w:firstLine="714"/>
        <w:jc w:val="thaiDistribute"/>
        <w:rPr>
          <w:rFonts w:ascii="TH SarabunPSK" w:hAnsi="TH SarabunPSK" w:cs="TH SarabunPSK"/>
          <w:sz w:val="32"/>
          <w:szCs w:val="32"/>
        </w:rPr>
      </w:pPr>
    </w:p>
    <w:p w:rsidR="0072030B" w:rsidRDefault="0072030B" w:rsidP="001C5A73">
      <w:pPr>
        <w:spacing w:line="276" w:lineRule="auto"/>
        <w:ind w:firstLine="714"/>
        <w:jc w:val="thaiDistribute"/>
        <w:rPr>
          <w:rFonts w:ascii="TH SarabunPSK" w:hAnsi="TH SarabunPSK" w:cs="TH SarabunPSK"/>
          <w:sz w:val="32"/>
          <w:szCs w:val="32"/>
        </w:rPr>
      </w:pPr>
    </w:p>
    <w:p w:rsidR="001C5A73" w:rsidRDefault="001C5A73" w:rsidP="001C5A73">
      <w:pPr>
        <w:spacing w:line="276" w:lineRule="auto"/>
        <w:ind w:firstLine="714"/>
        <w:jc w:val="thaiDistribute"/>
        <w:rPr>
          <w:rFonts w:ascii="TH SarabunPSK" w:hAnsi="TH SarabunPSK" w:cs="TH SarabunPSK"/>
          <w:sz w:val="32"/>
          <w:szCs w:val="32"/>
        </w:rPr>
      </w:pPr>
    </w:p>
    <w:p w:rsidR="001C5A73" w:rsidRDefault="001C5A73" w:rsidP="001C5A73">
      <w:pPr>
        <w:spacing w:line="276" w:lineRule="auto"/>
        <w:ind w:firstLine="714"/>
        <w:jc w:val="thaiDistribute"/>
        <w:rPr>
          <w:rFonts w:ascii="TH SarabunPSK" w:hAnsi="TH SarabunPSK" w:cs="TH SarabunPSK"/>
          <w:sz w:val="32"/>
          <w:szCs w:val="32"/>
        </w:rPr>
      </w:pPr>
    </w:p>
    <w:p w:rsidR="001C5A73" w:rsidRDefault="001C5A73" w:rsidP="001C5A73">
      <w:pPr>
        <w:spacing w:line="276" w:lineRule="auto"/>
        <w:ind w:firstLine="714"/>
        <w:jc w:val="thaiDistribute"/>
        <w:rPr>
          <w:rFonts w:ascii="TH SarabunPSK" w:hAnsi="TH SarabunPSK" w:cs="TH SarabunPSK"/>
          <w:sz w:val="32"/>
          <w:szCs w:val="32"/>
        </w:rPr>
      </w:pPr>
    </w:p>
    <w:p w:rsidR="001C5A73" w:rsidRDefault="001C5A73" w:rsidP="001C5A73">
      <w:pPr>
        <w:spacing w:line="276" w:lineRule="auto"/>
        <w:ind w:firstLine="714"/>
        <w:jc w:val="thaiDistribute"/>
        <w:rPr>
          <w:rFonts w:ascii="TH SarabunPSK" w:hAnsi="TH SarabunPSK" w:cs="TH SarabunPSK"/>
          <w:sz w:val="32"/>
          <w:szCs w:val="32"/>
        </w:rPr>
      </w:pPr>
    </w:p>
    <w:p w:rsidR="003B0341" w:rsidRDefault="003B0341" w:rsidP="001C5A73">
      <w:pPr>
        <w:spacing w:line="276" w:lineRule="auto"/>
        <w:ind w:firstLine="714"/>
        <w:jc w:val="thaiDistribute"/>
        <w:rPr>
          <w:rFonts w:ascii="TH SarabunPSK" w:hAnsi="TH SarabunPSK" w:cs="TH SarabunPSK"/>
          <w:sz w:val="32"/>
          <w:szCs w:val="32"/>
        </w:rPr>
      </w:pPr>
    </w:p>
    <w:p w:rsidR="003B0341" w:rsidRDefault="003B0341" w:rsidP="001C5A73">
      <w:pPr>
        <w:spacing w:line="276" w:lineRule="auto"/>
        <w:ind w:firstLine="714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Default="00054E65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  <w:r>
        <w:rPr>
          <w:rFonts w:ascii="TH SarabunPSK" w:hAnsi="TH SarabunPSK" w:cs="TH SarabunPSK"/>
          <w:bCs/>
          <w:noProof/>
          <w:sz w:val="32"/>
          <w:szCs w:val="32"/>
        </w:rPr>
        <w:lastRenderedPageBreak/>
        <w:pict>
          <v:rect id="_x0000_s1137" style="position:absolute;left:0;text-align:left;margin-left:364.5pt;margin-top:-69.75pt;width:76.5pt;height:51.75pt;z-index:251699200" wrapcoords="-212 0 -212 21287 21600 21287 21600 0 -212 0" stroked="f">
            <w10:wrap type="tight"/>
          </v:rect>
        </w:pict>
      </w:r>
      <w:r w:rsidR="00EE5417" w:rsidRPr="00EE5417">
        <w:rPr>
          <w:rFonts w:ascii="TH SarabunPSK" w:hAnsi="TH SarabunPSK" w:cs="TH SarabunPSK"/>
          <w:bCs/>
          <w:sz w:val="32"/>
          <w:szCs w:val="32"/>
          <w:cs/>
        </w:rPr>
        <w:t>หมวดที่ 4</w:t>
      </w:r>
      <w:r w:rsidR="007F1232">
        <w:rPr>
          <w:rFonts w:ascii="TH SarabunPSK" w:hAnsi="TH SarabunPSK" w:cs="TH SarabunPSK"/>
          <w:bCs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bCs/>
          <w:sz w:val="32"/>
          <w:szCs w:val="32"/>
          <w:cs/>
        </w:rPr>
        <w:t>ผลการเรียนรู้</w:t>
      </w:r>
      <w:r w:rsidR="00EE5417" w:rsidRPr="00EE5417">
        <w:rPr>
          <w:rFonts w:ascii="TH SarabunPSK" w:hAnsi="TH SarabunPSK" w:cs="TH SarabunPSK"/>
          <w:bCs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bCs/>
          <w:sz w:val="32"/>
          <w:szCs w:val="32"/>
          <w:cs/>
        </w:rPr>
        <w:t>กลยุทธ์การสอนและการประเมินผล</w:t>
      </w:r>
    </w:p>
    <w:p w:rsidR="00F90C23" w:rsidRPr="0041467B" w:rsidRDefault="00F90C23" w:rsidP="000A1BDD">
      <w:pPr>
        <w:pStyle w:val="a6"/>
      </w:pPr>
    </w:p>
    <w:p w:rsidR="00EE5417" w:rsidRPr="001060AA" w:rsidRDefault="00EE5417" w:rsidP="001060AA">
      <w:pPr>
        <w:pStyle w:val="a6"/>
        <w:jc w:val="left"/>
        <w:rPr>
          <w:b/>
          <w:bCs/>
          <w:sz w:val="32"/>
        </w:rPr>
      </w:pPr>
      <w:r w:rsidRPr="001060AA">
        <w:rPr>
          <w:b/>
          <w:bCs/>
          <w:sz w:val="32"/>
          <w:cs/>
        </w:rPr>
        <w:t>1</w:t>
      </w:r>
      <w:r w:rsidRPr="001060AA">
        <w:rPr>
          <w:b/>
          <w:bCs/>
          <w:sz w:val="32"/>
        </w:rPr>
        <w:t xml:space="preserve">. </w:t>
      </w:r>
      <w:r w:rsidRPr="001060AA">
        <w:rPr>
          <w:b/>
          <w:bCs/>
          <w:sz w:val="32"/>
          <w:cs/>
        </w:rPr>
        <w:t>การพัฒนาคุณลักษณะพิเศษของนักศึกษา</w:t>
      </w:r>
    </w:p>
    <w:p w:rsidR="0041467B" w:rsidRPr="0041467B" w:rsidRDefault="0041467B" w:rsidP="000A1BDD">
      <w:pPr>
        <w:pStyle w:val="a6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31"/>
        <w:gridCol w:w="4794"/>
      </w:tblGrid>
      <w:tr w:rsidR="00EE5417" w:rsidRPr="00EE5417" w:rsidTr="0041467B">
        <w:trPr>
          <w:tblHeader/>
          <w:jc w:val="center"/>
        </w:trPr>
        <w:tc>
          <w:tcPr>
            <w:tcW w:w="2188" w:type="pct"/>
            <w:tcBorders>
              <w:top w:val="single" w:sz="4" w:space="0" w:color="auto"/>
            </w:tcBorders>
          </w:tcPr>
          <w:p w:rsidR="00EE5417" w:rsidRPr="00EE5417" w:rsidRDefault="00EE5417" w:rsidP="00A76F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คุณลักษณะพิเศษ</w:t>
            </w:r>
          </w:p>
        </w:tc>
        <w:tc>
          <w:tcPr>
            <w:tcW w:w="2812" w:type="pct"/>
            <w:tcBorders>
              <w:top w:val="single" w:sz="4" w:space="0" w:color="auto"/>
            </w:tcBorders>
          </w:tcPr>
          <w:p w:rsidR="00EE5417" w:rsidRPr="00EE5417" w:rsidRDefault="00EE5417" w:rsidP="00A76F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กลยุทธ์หรือกิจกรรมของนักศึกษา</w:t>
            </w:r>
          </w:p>
        </w:tc>
      </w:tr>
      <w:tr w:rsidR="00862AA3" w:rsidRPr="00EE5417" w:rsidTr="0041467B">
        <w:tblPrEx>
          <w:tblLook w:val="04A0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A3" w:rsidRPr="00611E36" w:rsidRDefault="00862AA3" w:rsidP="00862AA3">
            <w:pPr>
              <w:pStyle w:val="afa"/>
              <w:tabs>
                <w:tab w:val="left" w:pos="270"/>
              </w:tabs>
              <w:spacing w:line="276" w:lineRule="auto"/>
              <w:ind w:left="0"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. บุคลิกภาพ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AA3" w:rsidRPr="00611E36" w:rsidRDefault="00862AA3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สอดแทรกในรายวิชาต่างๆ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เกี่ยวกับเรื่องการแต่งกาย/มนุษย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สัมพันธ์/มารยาททางสังคม/เทคนิคการพูดในที่ชุมชน</w:t>
            </w:r>
          </w:p>
        </w:tc>
      </w:tr>
      <w:tr w:rsidR="006B793E" w:rsidRPr="00EE5417" w:rsidTr="0041467B">
        <w:tblPrEx>
          <w:tblLook w:val="04A0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1AB" w:rsidRDefault="006B793E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ภาวะผู้นำ ความรับผิดชอบและวินัย</w:t>
            </w:r>
          </w:p>
          <w:p w:rsidR="006B793E" w:rsidRPr="00611E36" w:rsidRDefault="006B793E" w:rsidP="009A01AB">
            <w:pPr>
              <w:spacing w:line="276" w:lineRule="auto"/>
              <w:ind w:firstLine="25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ในตนเอง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93E" w:rsidRPr="00611E36" w:rsidRDefault="006B793E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ภาวะผู้นำ</w:t>
            </w:r>
          </w:p>
          <w:p w:rsidR="006B793E" w:rsidRPr="00611E36" w:rsidRDefault="006B793E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การทำงานกลุ่ม (สอดแทรกให้นักศึกษาทำงานเป็นกลุ่ม /กระบวนการกลุ่ม/การหมุนเวียนกันเป็นหัวหน้ากลุ่มและหัวหน้ากิจกรรม)</w:t>
            </w:r>
          </w:p>
          <w:p w:rsidR="006B793E" w:rsidRPr="00611E36" w:rsidRDefault="006B793E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ความรับผิดชอบ</w:t>
            </w:r>
          </w:p>
          <w:p w:rsidR="006B793E" w:rsidRPr="00611E36" w:rsidRDefault="006B793E" w:rsidP="002A70B4">
            <w:pPr>
              <w:pStyle w:val="afa"/>
              <w:spacing w:line="276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การเข้าชั้นเรียน</w:t>
            </w:r>
          </w:p>
          <w:p w:rsidR="006B793E" w:rsidRPr="00611E36" w:rsidRDefault="006B793E" w:rsidP="002A70B4">
            <w:pPr>
              <w:pStyle w:val="afa"/>
              <w:spacing w:line="276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การส่งงานที่ได้รับมอบหมาย</w:t>
            </w:r>
          </w:p>
          <w:p w:rsidR="006B793E" w:rsidRPr="00611E36" w:rsidRDefault="006B793E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ความมีวินัย</w:t>
            </w:r>
          </w:p>
          <w:p w:rsidR="006B793E" w:rsidRPr="00611E36" w:rsidRDefault="006B793E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การสร้างวินัย เช่น  การเข้าเรียนตรงเวลา และการส่งงานตรงเวลา</w:t>
            </w:r>
          </w:p>
        </w:tc>
      </w:tr>
      <w:tr w:rsidR="006B793E" w:rsidRPr="00EE5417" w:rsidTr="0041467B">
        <w:tblPrEx>
          <w:tblLook w:val="04A0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93E" w:rsidRPr="00611E36" w:rsidRDefault="006B793E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3. จรรยาบรรณวิชาชีพ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93E" w:rsidRPr="00611E36" w:rsidRDefault="006B793E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มีการให้ความรู้ถึงผลกระทบต่อสังคมและข้อกฎหมายที่เกี่ยวข้อง</w:t>
            </w:r>
          </w:p>
        </w:tc>
      </w:tr>
      <w:tr w:rsidR="006B793E" w:rsidRPr="00EE5417" w:rsidTr="0041467B">
        <w:tblPrEx>
          <w:tblLook w:val="04A0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93E" w:rsidRPr="00611E36" w:rsidRDefault="006B793E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4. มีจิตอาสา ตรงเวลา รักษาสิ่งแวดล้อม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93E" w:rsidRPr="00611E36" w:rsidRDefault="006B793E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กิจกรรมบำเพ็ญประโยชน์และบริการวิชาการ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แก่สังคมของนักศึกษา</w:t>
            </w:r>
          </w:p>
        </w:tc>
      </w:tr>
    </w:tbl>
    <w:p w:rsidR="00CC4A89" w:rsidRDefault="00CC4A8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A76F73">
      <w:pPr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การพัฒนาผลการเรียนรู้ในแต่ละด้าน</w:t>
      </w:r>
    </w:p>
    <w:p w:rsidR="00EE5417" w:rsidRPr="00EE5417" w:rsidRDefault="00EE5417" w:rsidP="0041467B">
      <w:pPr>
        <w:ind w:left="700" w:hanging="416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41467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คุณธรรม จริยธรรม</w:t>
      </w:r>
    </w:p>
    <w:p w:rsidR="00EE5417" w:rsidRPr="00EE5417" w:rsidRDefault="00EE5417" w:rsidP="0041467B">
      <w:p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41467B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41467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การเรียนรู้ด้านคุณธรรม จริยธรรม</w:t>
      </w:r>
    </w:p>
    <w:p w:rsidR="00F66C4C" w:rsidRPr="00611E36" w:rsidRDefault="00F66C4C" w:rsidP="00F66C4C">
      <w:pPr>
        <w:tabs>
          <w:tab w:val="left" w:pos="1080"/>
        </w:tabs>
        <w:spacing w:line="276" w:lineRule="auto"/>
        <w:ind w:left="490" w:firstLine="770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</w:rPr>
        <w:t>1</w:t>
      </w:r>
      <w:r w:rsidRPr="00611E36">
        <w:rPr>
          <w:rFonts w:ascii="TH SarabunPSK" w:hAnsi="TH SarabunPSK" w:cs="TH SarabunPSK"/>
          <w:sz w:val="32"/>
          <w:szCs w:val="32"/>
          <w:cs/>
        </w:rPr>
        <w:t>) มีวินัย/ตรงเวลา</w:t>
      </w:r>
    </w:p>
    <w:p w:rsidR="00F66C4C" w:rsidRPr="00611E36" w:rsidRDefault="00F66C4C" w:rsidP="00F66C4C">
      <w:pPr>
        <w:tabs>
          <w:tab w:val="left" w:pos="1080"/>
        </w:tabs>
        <w:spacing w:line="276" w:lineRule="auto"/>
        <w:ind w:left="490" w:firstLine="770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>2) มีความรับผิดชอบต่อตนเอง</w:t>
      </w:r>
    </w:p>
    <w:p w:rsidR="00F66C4C" w:rsidRPr="00611E36" w:rsidRDefault="00F66C4C" w:rsidP="00F66C4C">
      <w:pPr>
        <w:tabs>
          <w:tab w:val="left" w:pos="1080"/>
        </w:tabs>
        <w:spacing w:line="276" w:lineRule="auto"/>
        <w:ind w:left="490" w:firstLine="770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>3) เคารพสิทธิและรับฟังความคิดเห็นผู้อื่น</w:t>
      </w:r>
    </w:p>
    <w:p w:rsidR="00F66C4C" w:rsidRPr="00611E36" w:rsidRDefault="00F66C4C" w:rsidP="00F66C4C">
      <w:pPr>
        <w:tabs>
          <w:tab w:val="left" w:pos="1080"/>
        </w:tabs>
        <w:spacing w:line="276" w:lineRule="auto"/>
        <w:ind w:left="490" w:firstLine="770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>4) ความมีน้ำใจ/เสียสละ</w:t>
      </w:r>
    </w:p>
    <w:p w:rsidR="00F66C4C" w:rsidRPr="00611E36" w:rsidRDefault="00F66C4C" w:rsidP="00F66C4C">
      <w:pPr>
        <w:tabs>
          <w:tab w:val="left" w:pos="1080"/>
        </w:tabs>
        <w:spacing w:line="276" w:lineRule="auto"/>
        <w:ind w:left="490" w:firstLine="7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>5) ซื่อสัตย์/สุจริต</w:t>
      </w:r>
    </w:p>
    <w:p w:rsidR="00F66C4C" w:rsidRDefault="00F66C4C" w:rsidP="0041467B">
      <w:p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A561B" w:rsidRDefault="00BA561B" w:rsidP="0041467B">
      <w:p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41467B">
      <w:p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41467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กลยุทธ์การสอนที่ใช้พัฒนาการเรียนรู้ด้านคุณธรรม จริยธรรม</w:t>
      </w:r>
    </w:p>
    <w:p w:rsidR="00205C10" w:rsidRPr="00611E36" w:rsidRDefault="00205C10" w:rsidP="00205C10">
      <w:pPr>
        <w:tabs>
          <w:tab w:val="left" w:pos="126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11E36">
        <w:rPr>
          <w:rFonts w:ascii="TH SarabunPSK" w:hAnsi="TH SarabunPSK" w:cs="TH SarabunPSK"/>
          <w:sz w:val="32"/>
          <w:szCs w:val="32"/>
          <w:cs/>
        </w:rPr>
        <w:t>1) มอบหมายงาน</w:t>
      </w:r>
    </w:p>
    <w:p w:rsidR="00205C10" w:rsidRPr="00611E36" w:rsidRDefault="00205C10" w:rsidP="00205C10">
      <w:pPr>
        <w:tabs>
          <w:tab w:val="left" w:pos="126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ab/>
        <w:t>2) การเข้าชั้นเรียน</w:t>
      </w:r>
      <w:r w:rsidRPr="00611E36">
        <w:rPr>
          <w:rFonts w:ascii="TH SarabunPSK" w:hAnsi="TH SarabunPSK" w:cs="TH SarabunPSK"/>
          <w:sz w:val="32"/>
          <w:szCs w:val="32"/>
        </w:rPr>
        <w:t xml:space="preserve"> </w:t>
      </w:r>
      <w:r w:rsidRPr="00611E36">
        <w:rPr>
          <w:rFonts w:ascii="TH SarabunPSK" w:hAnsi="TH SarabunPSK" w:cs="TH SarabunPSK"/>
          <w:sz w:val="32"/>
          <w:szCs w:val="32"/>
          <w:cs/>
        </w:rPr>
        <w:t>และการเข้าร่วมกิจกรรม</w:t>
      </w:r>
    </w:p>
    <w:p w:rsidR="00205C10" w:rsidRPr="00611E36" w:rsidRDefault="00205C10" w:rsidP="00205C10">
      <w:pPr>
        <w:tabs>
          <w:tab w:val="left" w:pos="126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ab/>
        <w:t>3) จัดกิจกรรม และมอบหมายงาน</w:t>
      </w:r>
    </w:p>
    <w:p w:rsidR="00205C10" w:rsidRPr="00611E36" w:rsidRDefault="00205C10" w:rsidP="00205C10">
      <w:pPr>
        <w:tabs>
          <w:tab w:val="left" w:pos="126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ab/>
        <w:t>4) การจัดกิจกรรมกลุ่ม</w:t>
      </w:r>
    </w:p>
    <w:p w:rsidR="00205C10" w:rsidRPr="00611E36" w:rsidRDefault="00205C10" w:rsidP="00205C10">
      <w:pPr>
        <w:tabs>
          <w:tab w:val="left" w:pos="126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ab/>
        <w:t>5) มอบหมายงานกลุ่ม</w:t>
      </w:r>
    </w:p>
    <w:p w:rsidR="003B4A28" w:rsidRDefault="00205C10" w:rsidP="00205C10">
      <w:pPr>
        <w:tabs>
          <w:tab w:val="left" w:pos="126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ab/>
        <w:t>6) จัดสอบและมอบหมายงาน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C70A3C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C70A3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กลยุทธ์การประเมินผลการเรียนรู้ด้านคุณธรรม จริยธรรม</w:t>
      </w:r>
    </w:p>
    <w:p w:rsidR="00205C10" w:rsidRPr="00611E36" w:rsidRDefault="00205C10" w:rsidP="00205C10">
      <w:pPr>
        <w:tabs>
          <w:tab w:val="left" w:pos="1246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</w:rPr>
        <w:tab/>
        <w:t>1</w:t>
      </w:r>
      <w:r w:rsidRPr="00611E36">
        <w:rPr>
          <w:rFonts w:ascii="TH SarabunPSK" w:hAnsi="TH SarabunPSK" w:cs="TH SarabunPSK"/>
          <w:sz w:val="32"/>
          <w:szCs w:val="32"/>
          <w:cs/>
        </w:rPr>
        <w:t>) ตรวจงานและเช็คพฤติกรรม</w:t>
      </w:r>
    </w:p>
    <w:p w:rsidR="00205C10" w:rsidRPr="00611E36" w:rsidRDefault="00205C10" w:rsidP="00205C10">
      <w:pPr>
        <w:tabs>
          <w:tab w:val="left" w:pos="1246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ab/>
        <w:t>2) เช็คการเข้าชั้นเรียนและการร่วมกิจกรรม</w:t>
      </w:r>
    </w:p>
    <w:p w:rsidR="00205C10" w:rsidRPr="00611E36" w:rsidRDefault="00205C10" w:rsidP="00205C10">
      <w:pPr>
        <w:tabs>
          <w:tab w:val="left" w:pos="1246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ab/>
        <w:t>3) ประเมินตนเอง 360 องศา</w:t>
      </w:r>
    </w:p>
    <w:p w:rsidR="00EE5417" w:rsidRPr="00EE5417" w:rsidRDefault="00EE5417" w:rsidP="00C70A3C">
      <w:pPr>
        <w:ind w:left="700" w:hanging="4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:rsidR="00EE5417" w:rsidRPr="00EE5417" w:rsidRDefault="00EE5417" w:rsidP="00C70A3C">
      <w:p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205C1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การเรียนรู้ด้านความรู้</w:t>
      </w:r>
    </w:p>
    <w:p w:rsidR="00205C10" w:rsidRDefault="00205C10" w:rsidP="00205C10">
      <w:pPr>
        <w:tabs>
          <w:tab w:val="left" w:pos="1204"/>
        </w:tabs>
        <w:spacing w:line="276" w:lineRule="auto"/>
        <w:ind w:firstLine="1218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>1) มีความรู้และความเข้าใจเกี่ยวกับหลักการและทฤษฎีที่สำคัญในเนื้อหาของสาขาวิชา</w:t>
      </w:r>
    </w:p>
    <w:p w:rsidR="00205C10" w:rsidRDefault="00205C10" w:rsidP="00205C10">
      <w:pPr>
        <w:tabs>
          <w:tab w:val="left" w:pos="1204"/>
        </w:tabs>
        <w:spacing w:line="276" w:lineRule="auto"/>
        <w:ind w:firstLine="1218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</w:rPr>
        <w:t xml:space="preserve">2) </w:t>
      </w:r>
      <w:r w:rsidRPr="00611E36">
        <w:rPr>
          <w:rFonts w:ascii="TH SarabunPSK" w:hAnsi="TH SarabunPSK" w:cs="TH SarabunPSK"/>
          <w:sz w:val="32"/>
          <w:szCs w:val="32"/>
          <w:cs/>
        </w:rPr>
        <w:t>มีความรู้และความเข้าใจเกี่ยวกับความก้าวหน้าของความรู้เฉพาะด้านในสาขาวิชา</w:t>
      </w:r>
    </w:p>
    <w:p w:rsidR="00205C10" w:rsidRPr="00611E36" w:rsidRDefault="00205C10" w:rsidP="00205C10">
      <w:pPr>
        <w:tabs>
          <w:tab w:val="left" w:pos="1204"/>
        </w:tabs>
        <w:spacing w:line="276" w:lineRule="auto"/>
        <w:ind w:firstLine="1218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</w:rPr>
        <w:t xml:space="preserve">3) </w:t>
      </w:r>
      <w:r w:rsidRPr="00611E36">
        <w:rPr>
          <w:rFonts w:ascii="TH SarabunPSK" w:hAnsi="TH SarabunPSK" w:cs="TH SarabunPSK"/>
          <w:sz w:val="32"/>
          <w:szCs w:val="32"/>
          <w:cs/>
        </w:rPr>
        <w:t>ตระหนักถึงงานวิจัยในปัจจุบันที่เกี่ยวข้องกับการแก้ปัญหาและต่อยอดองค์ความรู้</w:t>
      </w:r>
    </w:p>
    <w:p w:rsidR="00205C10" w:rsidRPr="00611E36" w:rsidRDefault="00205C10" w:rsidP="00205C10">
      <w:pPr>
        <w:tabs>
          <w:tab w:val="left" w:pos="1204"/>
        </w:tabs>
        <w:spacing w:line="276" w:lineRule="auto"/>
        <w:ind w:firstLine="12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11E36">
        <w:rPr>
          <w:rFonts w:ascii="TH SarabunPSK" w:hAnsi="TH SarabunPSK" w:cs="TH SarabunPSK"/>
          <w:spacing w:val="-4"/>
          <w:sz w:val="32"/>
          <w:szCs w:val="32"/>
        </w:rPr>
        <w:t xml:space="preserve">4) </w:t>
      </w:r>
      <w:r w:rsidRPr="00611E36">
        <w:rPr>
          <w:rFonts w:ascii="TH SarabunPSK" w:hAnsi="TH SarabunPSK" w:cs="TH SarabunPSK"/>
          <w:spacing w:val="-4"/>
          <w:sz w:val="32"/>
          <w:szCs w:val="32"/>
          <w:cs/>
        </w:rPr>
        <w:t>ตระหนักในธรรมเนียมปฏิบัติ กฎ ระเบียบ ข้อบังคับที่เปลี่ยนแปลงตามสถานการณ์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C70A3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กลยุทธ์การสอนที่ใช้พัฒนาการเรียนรู้ด้านความรู้</w:t>
      </w:r>
    </w:p>
    <w:p w:rsidR="00205C10" w:rsidRPr="00611E36" w:rsidRDefault="00205C10" w:rsidP="00205C10">
      <w:pPr>
        <w:tabs>
          <w:tab w:val="left" w:pos="1288"/>
        </w:tabs>
        <w:spacing w:line="276" w:lineRule="auto"/>
        <w:ind w:left="1260" w:hanging="756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ab/>
        <w:t>1) การสอนที่เน้นผู้เรียนเป็นศูนย์กลาง</w:t>
      </w:r>
      <w:r w:rsidRPr="00611E36">
        <w:rPr>
          <w:rFonts w:ascii="TH SarabunPSK" w:hAnsi="TH SarabunPSK" w:cs="TH SarabunPSK"/>
          <w:sz w:val="32"/>
          <w:szCs w:val="32"/>
          <w:cs/>
        </w:rPr>
        <w:tab/>
      </w:r>
    </w:p>
    <w:p w:rsidR="00205C10" w:rsidRPr="00611E36" w:rsidRDefault="00205C10" w:rsidP="00205C10">
      <w:pPr>
        <w:tabs>
          <w:tab w:val="left" w:pos="1288"/>
        </w:tabs>
        <w:spacing w:line="276" w:lineRule="auto"/>
        <w:ind w:left="1260" w:hanging="756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</w:rPr>
        <w:tab/>
        <w:t>2</w:t>
      </w:r>
      <w:r w:rsidRPr="00611E36">
        <w:rPr>
          <w:rFonts w:ascii="TH SarabunPSK" w:hAnsi="TH SarabunPSK" w:cs="TH SarabunPSK"/>
          <w:sz w:val="32"/>
          <w:szCs w:val="32"/>
          <w:cs/>
        </w:rPr>
        <w:t>) จัดให้มีภาคปฏิบัติในรายวิชา</w:t>
      </w:r>
    </w:p>
    <w:p w:rsidR="00205C10" w:rsidRPr="00611E36" w:rsidRDefault="00205C10" w:rsidP="00205C10">
      <w:pPr>
        <w:tabs>
          <w:tab w:val="left" w:pos="1288"/>
        </w:tabs>
        <w:spacing w:line="276" w:lineRule="auto"/>
        <w:ind w:left="1260" w:hanging="756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ab/>
        <w:t>3) จัดให้มีวิชาเกี่ยวกับการวิจัยทางสิ่งแวดล้อม</w:t>
      </w:r>
    </w:p>
    <w:p w:rsidR="00205C10" w:rsidRPr="00611E36" w:rsidRDefault="00205C10" w:rsidP="00205C10">
      <w:pPr>
        <w:tabs>
          <w:tab w:val="left" w:pos="1288"/>
        </w:tabs>
        <w:spacing w:line="276" w:lineRule="auto"/>
        <w:ind w:left="1260" w:hanging="756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ab/>
        <w:t>4) การศึกษาดูงานนอกสถานที่</w:t>
      </w:r>
    </w:p>
    <w:p w:rsidR="00205C10" w:rsidRPr="00611E36" w:rsidRDefault="00205C10" w:rsidP="00205C10">
      <w:pPr>
        <w:tabs>
          <w:tab w:val="left" w:pos="1288"/>
        </w:tabs>
        <w:spacing w:line="276" w:lineRule="auto"/>
        <w:ind w:left="1260" w:hanging="756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ab/>
        <w:t>5) การใช้กรณีศึกษา</w:t>
      </w:r>
    </w:p>
    <w:p w:rsidR="00205C10" w:rsidRPr="00611E36" w:rsidRDefault="00205C10" w:rsidP="00205C10">
      <w:pPr>
        <w:tabs>
          <w:tab w:val="left" w:pos="1288"/>
        </w:tabs>
        <w:spacing w:line="276" w:lineRule="auto"/>
        <w:ind w:left="1260" w:hanging="75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ab/>
        <w:t>6) การมอบหมายงานศึกษาด้วยตนเอง</w:t>
      </w:r>
    </w:p>
    <w:p w:rsidR="00EE5417" w:rsidRPr="00EE5417" w:rsidRDefault="00EE5417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กลยุทธ์การประเมินผลการเรียนรู้ด้านความรู้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0E7273" w:rsidRPr="00611E36" w:rsidRDefault="000E7273" w:rsidP="000E7273">
      <w:pPr>
        <w:tabs>
          <w:tab w:val="left" w:pos="1218"/>
        </w:tabs>
        <w:spacing w:line="276" w:lineRule="auto"/>
        <w:ind w:firstLine="1246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>1) ใช้แบบประเมินการเรียนรู้ตามสภาพจริง</w:t>
      </w:r>
    </w:p>
    <w:p w:rsidR="000E7273" w:rsidRPr="00611E36" w:rsidRDefault="000E7273" w:rsidP="000E7273">
      <w:pPr>
        <w:tabs>
          <w:tab w:val="left" w:pos="1218"/>
        </w:tabs>
        <w:spacing w:line="276" w:lineRule="auto"/>
        <w:ind w:firstLine="1246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>2) สอบภาคปฏิบัติและการสังเกต</w:t>
      </w:r>
    </w:p>
    <w:p w:rsidR="000E7273" w:rsidRDefault="000E7273" w:rsidP="000E7273">
      <w:pPr>
        <w:tabs>
          <w:tab w:val="left" w:pos="1218"/>
        </w:tabs>
        <w:spacing w:line="276" w:lineRule="auto"/>
        <w:ind w:firstLine="1246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>3) ตรวจรายงาน การวิจัย และติดตามความก้าวหน้า</w:t>
      </w:r>
    </w:p>
    <w:p w:rsidR="000E7273" w:rsidRDefault="000E7273" w:rsidP="000E7273">
      <w:pPr>
        <w:tabs>
          <w:tab w:val="left" w:pos="1218"/>
        </w:tabs>
        <w:spacing w:line="276" w:lineRule="auto"/>
        <w:ind w:firstLine="1246"/>
        <w:jc w:val="thaiDistribute"/>
        <w:rPr>
          <w:rFonts w:ascii="TH SarabunPSK" w:hAnsi="TH SarabunPSK" w:cs="TH SarabunPSK"/>
          <w:sz w:val="32"/>
          <w:szCs w:val="32"/>
        </w:rPr>
      </w:pPr>
    </w:p>
    <w:p w:rsidR="000E7273" w:rsidRDefault="000E7273" w:rsidP="000E7273">
      <w:pPr>
        <w:tabs>
          <w:tab w:val="left" w:pos="1218"/>
        </w:tabs>
        <w:spacing w:line="276" w:lineRule="auto"/>
        <w:ind w:firstLine="1246"/>
        <w:jc w:val="thaiDistribute"/>
        <w:rPr>
          <w:rFonts w:ascii="TH SarabunPSK" w:hAnsi="TH SarabunPSK" w:cs="TH SarabunPSK"/>
          <w:sz w:val="32"/>
          <w:szCs w:val="32"/>
        </w:rPr>
      </w:pPr>
    </w:p>
    <w:p w:rsidR="00E941D4" w:rsidRDefault="00E941D4" w:rsidP="000E7273">
      <w:pPr>
        <w:tabs>
          <w:tab w:val="left" w:pos="1218"/>
        </w:tabs>
        <w:spacing w:line="276" w:lineRule="auto"/>
        <w:ind w:firstLine="1246"/>
        <w:jc w:val="thaiDistribute"/>
        <w:rPr>
          <w:rFonts w:ascii="TH SarabunPSK" w:hAnsi="TH SarabunPSK" w:cs="TH SarabunPSK"/>
          <w:sz w:val="32"/>
          <w:szCs w:val="32"/>
        </w:rPr>
      </w:pPr>
    </w:p>
    <w:p w:rsidR="000E7273" w:rsidRDefault="000E7273" w:rsidP="000E7273">
      <w:pPr>
        <w:tabs>
          <w:tab w:val="left" w:pos="1218"/>
        </w:tabs>
        <w:spacing w:line="276" w:lineRule="auto"/>
        <w:ind w:firstLine="1246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C70A3C">
      <w:pPr>
        <w:ind w:left="700" w:hanging="416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ทักษะทางปัญญา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การเรียนรู้ด้านทักษะทางปัญญา</w:t>
      </w:r>
    </w:p>
    <w:p w:rsidR="000E7273" w:rsidRPr="00611E36" w:rsidRDefault="000E7273" w:rsidP="000E7273">
      <w:pPr>
        <w:tabs>
          <w:tab w:val="left" w:pos="720"/>
          <w:tab w:val="left" w:pos="1218"/>
        </w:tabs>
        <w:spacing w:line="276" w:lineRule="auto"/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</w:rPr>
        <w:t>1</w:t>
      </w:r>
      <w:r w:rsidRPr="00611E36">
        <w:rPr>
          <w:rFonts w:ascii="TH SarabunPSK" w:hAnsi="TH SarabunPSK" w:cs="TH SarabunPSK"/>
          <w:sz w:val="32"/>
          <w:szCs w:val="32"/>
          <w:cs/>
        </w:rPr>
        <w:t>) คิดอย่างมีวิจารณญาณและอย่างเป็นระบบ</w:t>
      </w:r>
    </w:p>
    <w:p w:rsidR="000E7273" w:rsidRPr="00611E36" w:rsidRDefault="000E7273" w:rsidP="000E7273">
      <w:pPr>
        <w:tabs>
          <w:tab w:val="left" w:pos="720"/>
          <w:tab w:val="left" w:pos="1218"/>
        </w:tabs>
        <w:spacing w:line="276" w:lineRule="auto"/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>2) สามารถประเมินข้อมูลสารสนเทศจากแหล่งข้อมูลที่หลากหลาย</w:t>
      </w:r>
    </w:p>
    <w:p w:rsidR="000E7273" w:rsidRPr="00611E36" w:rsidRDefault="000E7273" w:rsidP="000E7273">
      <w:pPr>
        <w:tabs>
          <w:tab w:val="left" w:pos="720"/>
          <w:tab w:val="left" w:pos="1218"/>
        </w:tabs>
        <w:spacing w:line="276" w:lineRule="auto"/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>3) สามารถวิเคราะห์  ติดตาม  และสรุปผลประเด็นปัญหา</w:t>
      </w:r>
    </w:p>
    <w:p w:rsidR="000E7273" w:rsidRPr="00611E36" w:rsidRDefault="000E7273" w:rsidP="000E7273">
      <w:pPr>
        <w:tabs>
          <w:tab w:val="left" w:pos="720"/>
          <w:tab w:val="left" w:pos="1218"/>
        </w:tabs>
        <w:spacing w:line="276" w:lineRule="auto"/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>4) สามารถประยุกต์ความรู้ที่ได้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1E36">
        <w:rPr>
          <w:rFonts w:ascii="TH SarabunPSK" w:hAnsi="TH SarabunPSK" w:cs="TH SarabunPSK"/>
          <w:sz w:val="32"/>
          <w:szCs w:val="32"/>
          <w:cs/>
        </w:rPr>
        <w:t>ไปใช้ในการแก้ปัญหาสิ่งแวดล้อมได้อย่างเหมาะสม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กลยุทธ์การสอนที่ใช้ในการพัฒนาการเรียนรู้ด้านทักษะทางปัญญา</w:t>
      </w:r>
    </w:p>
    <w:p w:rsidR="000C0E0A" w:rsidRDefault="00CB2C48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pacing w:val="-4"/>
          <w:sz w:val="32"/>
          <w:szCs w:val="32"/>
        </w:rPr>
        <w:t>1</w:t>
      </w:r>
      <w:r w:rsidRPr="00611E36">
        <w:rPr>
          <w:rFonts w:ascii="TH SarabunPSK" w:hAnsi="TH SarabunPSK" w:cs="TH SarabunPSK"/>
          <w:spacing w:val="-4"/>
          <w:sz w:val="32"/>
          <w:szCs w:val="32"/>
          <w:cs/>
        </w:rPr>
        <w:t>) ใช้กรณีศึกษา จัดให้มีวิชาโครงการหัวข้องานวิจัย และฝึกงานหรือฝึกประสบการณ์ภาคสนามด้านวิทยาศาสตร์สิ่งแวดล้อม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กลยุทธ์การประเมินผลการเรียนรู้ด้านทักษะทางปัญญา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B2C48" w:rsidRPr="00611E36" w:rsidRDefault="00CB2C48" w:rsidP="00CB2C48">
      <w:pPr>
        <w:tabs>
          <w:tab w:val="left" w:pos="1246"/>
        </w:tabs>
        <w:spacing w:line="276" w:lineRule="auto"/>
        <w:ind w:left="360"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>1) ตรวจเนื้อหารายงาน</w:t>
      </w:r>
    </w:p>
    <w:p w:rsidR="00CB2C48" w:rsidRPr="00611E36" w:rsidRDefault="00CB2C48" w:rsidP="00CB2C48">
      <w:pPr>
        <w:tabs>
          <w:tab w:val="left" w:pos="1246"/>
        </w:tabs>
        <w:spacing w:line="276" w:lineRule="auto"/>
        <w:ind w:left="360"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>2) ตรวจสอบความก้าวหน้า และประเมินผลจากการฝึกภาคสนาม</w:t>
      </w:r>
    </w:p>
    <w:p w:rsidR="00EE5417" w:rsidRPr="00EE5417" w:rsidRDefault="00EE5417" w:rsidP="00C70A3C">
      <w:pPr>
        <w:ind w:left="700" w:hanging="416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ทักษะความสัมพันธ์ระหว่างบุคคลและความรับผิดชอบ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การเรียนรู้ด้านทักษะความสัมพันธ์ระหว่างตัวบุคคลและความรับผิดชอบ</w:t>
      </w:r>
    </w:p>
    <w:p w:rsidR="001112AA" w:rsidRPr="00611E36" w:rsidRDefault="001112AA" w:rsidP="001112AA">
      <w:pPr>
        <w:tabs>
          <w:tab w:val="left" w:pos="1260"/>
        </w:tabs>
        <w:spacing w:line="276" w:lineRule="auto"/>
        <w:ind w:left="360"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>1)</w:t>
      </w:r>
      <w:r w:rsidRPr="00611E36">
        <w:rPr>
          <w:rFonts w:ascii="TH SarabunPSK" w:hAnsi="TH SarabunPSK" w:cs="TH SarabunPSK"/>
          <w:sz w:val="32"/>
          <w:szCs w:val="32"/>
        </w:rPr>
        <w:t xml:space="preserve"> </w:t>
      </w:r>
      <w:r w:rsidRPr="00611E36">
        <w:rPr>
          <w:rFonts w:ascii="TH SarabunPSK" w:hAnsi="TH SarabunPSK" w:cs="TH SarabunPSK"/>
          <w:sz w:val="32"/>
          <w:szCs w:val="32"/>
          <w:cs/>
        </w:rPr>
        <w:t>ต้องมีทักษะในการสื่อสารกับบุคคลที่หลากหลายได้อย่างมีประสิทธิภาพ</w:t>
      </w:r>
    </w:p>
    <w:p w:rsidR="001112AA" w:rsidRPr="00611E36" w:rsidRDefault="001112AA" w:rsidP="001112AA">
      <w:pPr>
        <w:tabs>
          <w:tab w:val="left" w:pos="1260"/>
        </w:tabs>
        <w:spacing w:line="276" w:lineRule="auto"/>
        <w:ind w:left="360"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>2) มีความรับผิดชอบในการกระทำของตนเองและรับผิดชอบงานในกลุ่ม</w:t>
      </w:r>
    </w:p>
    <w:p w:rsidR="001112AA" w:rsidRPr="00611E36" w:rsidRDefault="001112AA" w:rsidP="001112AA">
      <w:pPr>
        <w:tabs>
          <w:tab w:val="left" w:pos="1260"/>
        </w:tabs>
        <w:spacing w:line="276" w:lineRule="auto"/>
        <w:ind w:left="360"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>3) แสดงบทบาทผู้นำหรือผู้ตามได้อย่างเหมาะสม</w:t>
      </w:r>
    </w:p>
    <w:p w:rsidR="001112AA" w:rsidRPr="00611E36" w:rsidRDefault="001112AA" w:rsidP="001112AA">
      <w:pPr>
        <w:tabs>
          <w:tab w:val="left" w:pos="1260"/>
        </w:tabs>
        <w:spacing w:line="276" w:lineRule="auto"/>
        <w:ind w:left="360"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>4) สามารถใช้วิธีการใหม่ๆ ในการแก้ปัญหากลุ่มได้</w:t>
      </w:r>
    </w:p>
    <w:p w:rsidR="00EE5417" w:rsidRPr="00EE5417" w:rsidRDefault="00EE5417" w:rsidP="00C70A3C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C70A3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กลยุทธ์การสอนที่ใช้ในการพัฒนาการเรียนรู้ด้านทักษะความสัมพันธ์ระหว่างบุคคลและความรับผิดชอบ</w:t>
      </w:r>
    </w:p>
    <w:p w:rsidR="0008198C" w:rsidRPr="00611E36" w:rsidRDefault="0008198C" w:rsidP="0008198C">
      <w:pPr>
        <w:tabs>
          <w:tab w:val="left" w:pos="1260"/>
        </w:tabs>
        <w:spacing w:line="276" w:lineRule="auto"/>
        <w:ind w:left="504" w:firstLine="784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</w:rPr>
        <w:t>1</w:t>
      </w:r>
      <w:r w:rsidRPr="00611E36">
        <w:rPr>
          <w:rFonts w:ascii="TH SarabunPSK" w:hAnsi="TH SarabunPSK" w:cs="TH SarabunPSK"/>
          <w:sz w:val="32"/>
          <w:szCs w:val="32"/>
          <w:cs/>
        </w:rPr>
        <w:t>) มอบหมายงานให้ค้นคว้า เขียนรายงานและนำเสนอ</w:t>
      </w:r>
    </w:p>
    <w:p w:rsidR="0008198C" w:rsidRPr="00611E36" w:rsidRDefault="0008198C" w:rsidP="0008198C">
      <w:pPr>
        <w:tabs>
          <w:tab w:val="left" w:pos="1260"/>
        </w:tabs>
        <w:spacing w:line="276" w:lineRule="auto"/>
        <w:ind w:left="504" w:firstLine="7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>2) มอบหมายงานกลุ่ม</w:t>
      </w:r>
    </w:p>
    <w:p w:rsidR="00EE5417" w:rsidRPr="00C70A3C" w:rsidRDefault="00EE5417" w:rsidP="00C70A3C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C70A3C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กลยุทธ์การประเมินผลการเรียนรู้ด้านทักษะความสัมพันธ์ระหว่างบุคคลและความรับผิดชอบ</w:t>
      </w:r>
    </w:p>
    <w:p w:rsidR="0008198C" w:rsidRPr="00611E36" w:rsidRDefault="0008198C" w:rsidP="0008198C">
      <w:pPr>
        <w:tabs>
          <w:tab w:val="left" w:pos="1288"/>
        </w:tabs>
        <w:spacing w:line="276" w:lineRule="auto"/>
        <w:ind w:left="490" w:firstLine="4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</w:t>
      </w:r>
      <w:r w:rsidRPr="00611E36">
        <w:rPr>
          <w:rFonts w:ascii="TH SarabunPSK" w:hAnsi="TH SarabunPSK" w:cs="TH SarabunPSK"/>
          <w:sz w:val="32"/>
          <w:szCs w:val="32"/>
          <w:cs/>
        </w:rPr>
        <w:t>) สังเกตพฤติกรรม ประเมินตนเองและเพื่อนร่วมกลุ่ม</w:t>
      </w:r>
    </w:p>
    <w:p w:rsidR="0008198C" w:rsidRDefault="0008198C" w:rsidP="0008198C">
      <w:pPr>
        <w:tabs>
          <w:tab w:val="left" w:pos="1288"/>
        </w:tabs>
        <w:spacing w:line="276" w:lineRule="auto"/>
        <w:ind w:left="490" w:firstLine="42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611E36">
        <w:rPr>
          <w:rFonts w:ascii="TH SarabunPSK" w:hAnsi="TH SarabunPSK" w:cs="TH SarabunPSK"/>
          <w:sz w:val="32"/>
          <w:szCs w:val="32"/>
          <w:cs/>
        </w:rPr>
        <w:t>) ตรวจผลงานที่มอบหมาย</w:t>
      </w:r>
    </w:p>
    <w:p w:rsidR="00EE5417" w:rsidRPr="00EE5417" w:rsidRDefault="00EE5417" w:rsidP="00C70A3C">
      <w:pPr>
        <w:ind w:left="700" w:hanging="416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70A3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ทักษะการวิเคราะห์เชิงตัวเลข การสื่อสาร</w:t>
      </w:r>
      <w:bookmarkStart w:id="0" w:name="OLE_LINK1"/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</w:t>
      </w:r>
      <w:bookmarkEnd w:id="0"/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การใช้เทคโนโลยีสารสนเทศ</w:t>
      </w:r>
    </w:p>
    <w:p w:rsidR="00EE5417" w:rsidRPr="00EE5417" w:rsidRDefault="00EE5417" w:rsidP="00C70A3C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08198C" w:rsidRPr="00611E36" w:rsidRDefault="0008198C" w:rsidP="0008198C">
      <w:pPr>
        <w:tabs>
          <w:tab w:val="left" w:pos="1260"/>
        </w:tabs>
        <w:spacing w:line="276" w:lineRule="auto"/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>1) ทักษะการใช้คณิตศาสตร์หรือสถิติในการศึกษาและทำความเข้าใจประเด็นปัญหาสิ่งแวดล้อม</w:t>
      </w:r>
    </w:p>
    <w:p w:rsidR="0008198C" w:rsidRPr="00611E36" w:rsidRDefault="0008198C" w:rsidP="0008198C">
      <w:pPr>
        <w:tabs>
          <w:tab w:val="left" w:pos="1260"/>
        </w:tabs>
        <w:spacing w:line="276" w:lineRule="auto"/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>2) สามารถใช้เทคโนโลยีสารสนเทศใน</w:t>
      </w:r>
      <w:r>
        <w:rPr>
          <w:rFonts w:ascii="TH SarabunPSK" w:hAnsi="TH SarabunPSK" w:cs="TH SarabunPSK"/>
          <w:sz w:val="32"/>
          <w:szCs w:val="32"/>
          <w:cs/>
        </w:rPr>
        <w:t>การเก็บรวบรวมข้อมูล ประมวลผล แป</w:t>
      </w:r>
      <w:r>
        <w:rPr>
          <w:rFonts w:ascii="TH SarabunPSK" w:hAnsi="TH SarabunPSK" w:cs="TH SarabunPSK" w:hint="cs"/>
          <w:sz w:val="32"/>
          <w:szCs w:val="32"/>
          <w:cs/>
        </w:rPr>
        <w:t>ล</w:t>
      </w:r>
      <w:r w:rsidRPr="00611E36">
        <w:rPr>
          <w:rFonts w:ascii="TH SarabunPSK" w:hAnsi="TH SarabunPSK" w:cs="TH SarabunPSK"/>
          <w:sz w:val="32"/>
          <w:szCs w:val="32"/>
          <w:cs/>
        </w:rPr>
        <w:t>ผลในการนำเสนอข้อมูลเชิงคุณภาพได้อย่าง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611E36">
        <w:rPr>
          <w:rFonts w:ascii="TH SarabunPSK" w:hAnsi="TH SarabunPSK" w:cs="TH SarabunPSK"/>
          <w:sz w:val="32"/>
          <w:szCs w:val="32"/>
          <w:cs/>
        </w:rPr>
        <w:t>ประสิทธิภาพ</w:t>
      </w:r>
    </w:p>
    <w:p w:rsidR="00EE5417" w:rsidRPr="00EE5417" w:rsidRDefault="00EE5417" w:rsidP="00FF1719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FF1719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กลยุทธ์การสอนที่ใช้ในการพัฒนาการเรียนรู้ด้านทักษะการวิเคราะห์เชิงตัวเลข </w:t>
      </w:r>
      <w:r w:rsidR="00F90C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การสื่อสาร และการใช้เทคโนโลยีสารสนเทศ</w:t>
      </w:r>
    </w:p>
    <w:p w:rsidR="00CF3413" w:rsidRPr="00611E36" w:rsidRDefault="00CF3413" w:rsidP="00CF3413">
      <w:pPr>
        <w:tabs>
          <w:tab w:val="left" w:pos="1274"/>
        </w:tabs>
        <w:spacing w:line="276" w:lineRule="auto"/>
        <w:ind w:left="532" w:firstLine="728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>1) มอบหมายงานให้ค้นคว้า เขียนรายงานและนำเสนอหน้าห้องเรียน</w:t>
      </w:r>
    </w:p>
    <w:p w:rsidR="00EE5417" w:rsidRPr="00EE5417" w:rsidRDefault="00EE5417" w:rsidP="00FF1719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FF1719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CF3413" w:rsidRPr="00611E36" w:rsidRDefault="00CF3413" w:rsidP="00CF3413">
      <w:pPr>
        <w:tabs>
          <w:tab w:val="left" w:pos="1260"/>
        </w:tabs>
        <w:spacing w:line="276" w:lineRule="auto"/>
        <w:ind w:left="532" w:firstLine="728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</w:rPr>
        <w:t>1</w:t>
      </w:r>
      <w:r w:rsidRPr="00611E36">
        <w:rPr>
          <w:rFonts w:ascii="TH SarabunPSK" w:hAnsi="TH SarabunPSK" w:cs="TH SarabunPSK"/>
          <w:sz w:val="32"/>
          <w:szCs w:val="32"/>
          <w:cs/>
        </w:rPr>
        <w:t>) ตรวจเนื้อหาของรายงานที่มอบหมาย และการอ้างอิงเอกสารในรายงานค้นคว้า</w:t>
      </w:r>
    </w:p>
    <w:p w:rsidR="00F16624" w:rsidRDefault="00F16624" w:rsidP="00FF1719">
      <w:pPr>
        <w:tabs>
          <w:tab w:val="left" w:pos="1540"/>
        </w:tabs>
        <w:ind w:firstLine="1260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FF1719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F171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แผนที่แสดงการกระจายความรับผิดชอบมาตรฐานผลการเรียนรู้จากหลักสูตรรายวิชา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  <w:r w:rsidRPr="00EE5417">
        <w:rPr>
          <w:rFonts w:ascii="TH SarabunPSK" w:hAnsi="TH SarabunPSK" w:cs="TH SarabunPSK"/>
          <w:sz w:val="32"/>
          <w:szCs w:val="32"/>
        </w:rPr>
        <w:t xml:space="preserve"> </w:t>
      </w:r>
    </w:p>
    <w:p w:rsidR="00EE5417" w:rsidRPr="00EE5417" w:rsidRDefault="00EE5417" w:rsidP="00A76F73">
      <w:pPr>
        <w:rPr>
          <w:rFonts w:ascii="TH SarabunPSK" w:hAnsi="TH SarabunPSK" w:cs="TH SarabunPSK"/>
        </w:rPr>
      </w:pPr>
    </w:p>
    <w:p w:rsidR="00EE5417" w:rsidRPr="00EE5417" w:rsidRDefault="00EE5417" w:rsidP="00A76F73">
      <w:pPr>
        <w:rPr>
          <w:rFonts w:ascii="TH SarabunPSK" w:hAnsi="TH SarabunPSK" w:cs="TH SarabunPSK"/>
          <w:sz w:val="32"/>
          <w:szCs w:val="32"/>
        </w:rPr>
        <w:sectPr w:rsidR="00EE5417" w:rsidRPr="00EE5417" w:rsidSect="007C74B0">
          <w:footerReference w:type="default" r:id="rId17"/>
          <w:footerReference w:type="first" r:id="rId18"/>
          <w:type w:val="oddPage"/>
          <w:pgSz w:w="11909" w:h="16834" w:code="9"/>
          <w:pgMar w:top="2160" w:right="1440" w:bottom="1440" w:left="2160" w:header="1134" w:footer="680" w:gutter="0"/>
          <w:pgNumType w:start="1"/>
          <w:cols w:space="708"/>
          <w:titlePg/>
          <w:docGrid w:linePitch="381"/>
        </w:sectPr>
      </w:pPr>
    </w:p>
    <w:p w:rsidR="00EE5417" w:rsidRP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EE5417" w:rsidRDefault="006E7264" w:rsidP="00A76F73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 w:rsidR="004D7BA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 w:rsidR="004D7BA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791811" w:rsidRPr="00DE0A04" w:rsidRDefault="00791811" w:rsidP="00A76F73">
      <w:pPr>
        <w:ind w:left="1080"/>
        <w:jc w:val="center"/>
        <w:rPr>
          <w:rFonts w:ascii="TH SarabunPSK" w:hAnsi="TH SarabunPSK" w:cs="TH SarabunPSK"/>
          <w:sz w:val="20"/>
          <w:szCs w:val="20"/>
          <w:cs/>
        </w:rPr>
      </w:pPr>
    </w:p>
    <w:p w:rsidR="00EE5417" w:rsidRPr="00EE5417" w:rsidRDefault="00EE5417" w:rsidP="00A76F73">
      <w:pPr>
        <w:rPr>
          <w:rFonts w:ascii="TH SarabunPSK" w:hAnsi="TH SarabunPSK" w:cs="TH SarabunPSK"/>
          <w:sz w:val="10"/>
          <w:szCs w:val="10"/>
        </w:rPr>
      </w:pPr>
    </w:p>
    <w:tbl>
      <w:tblPr>
        <w:tblW w:w="5046" w:type="pct"/>
        <w:tblLayout w:type="fixed"/>
        <w:tblLook w:val="04A0"/>
      </w:tblPr>
      <w:tblGrid>
        <w:gridCol w:w="2714"/>
        <w:gridCol w:w="589"/>
        <w:gridCol w:w="494"/>
        <w:gridCol w:w="500"/>
        <w:gridCol w:w="546"/>
        <w:gridCol w:w="513"/>
        <w:gridCol w:w="567"/>
        <w:gridCol w:w="513"/>
        <w:gridCol w:w="478"/>
        <w:gridCol w:w="521"/>
        <w:gridCol w:w="529"/>
        <w:gridCol w:w="546"/>
        <w:gridCol w:w="559"/>
        <w:gridCol w:w="551"/>
        <w:gridCol w:w="576"/>
        <w:gridCol w:w="554"/>
        <w:gridCol w:w="527"/>
        <w:gridCol w:w="600"/>
        <w:gridCol w:w="847"/>
        <w:gridCol w:w="850"/>
      </w:tblGrid>
      <w:tr w:rsidR="006A2584" w:rsidRPr="00EE5417" w:rsidTr="006A2584">
        <w:trPr>
          <w:cantSplit/>
          <w:trHeight w:val="1061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370A78" w:rsidRDefault="00370A78" w:rsidP="00FC210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370A78" w:rsidRDefault="00370A78" w:rsidP="00FC210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EE5417" w:rsidRPr="007407A7" w:rsidRDefault="00EE5417" w:rsidP="00FC210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9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E5417" w:rsidRPr="007407A7" w:rsidRDefault="00EE5417" w:rsidP="00FC210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1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76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E5417" w:rsidRPr="007407A7" w:rsidRDefault="00EE5417" w:rsidP="00FC210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80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E5417" w:rsidRPr="007407A7" w:rsidRDefault="00EE5417" w:rsidP="00B72195">
            <w:pPr>
              <w:ind w:left="-120" w:right="-12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3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83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91811" w:rsidRDefault="00EE5417" w:rsidP="00791811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4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</w:t>
            </w:r>
          </w:p>
          <w:p w:rsidR="00EE5417" w:rsidRPr="007407A7" w:rsidRDefault="00EE5417" w:rsidP="00791811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A2584" w:rsidRDefault="006A2584" w:rsidP="006A2584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5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EE5417" w:rsidRPr="007407A7" w:rsidRDefault="006A2584" w:rsidP="006A258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เชิงตัวเลข การสื่อสาร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และการใช้เทคโนโลยีสารสนเทศ</w:t>
            </w:r>
          </w:p>
        </w:tc>
      </w:tr>
      <w:tr w:rsidR="006A2584" w:rsidRPr="00EE5417" w:rsidTr="006A2584">
        <w:trPr>
          <w:cantSplit/>
          <w:trHeight w:val="420"/>
          <w:tblHeader/>
        </w:trPr>
        <w:tc>
          <w:tcPr>
            <w:tcW w:w="1000" w:type="pct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101C7" w:rsidRPr="007407A7" w:rsidRDefault="00B101C7" w:rsidP="00A76F7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1C7" w:rsidRPr="0014501E" w:rsidRDefault="00B101C7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1C7" w:rsidRPr="0014501E" w:rsidRDefault="00B101C7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1C7" w:rsidRPr="0014501E" w:rsidRDefault="00B101C7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1C7" w:rsidRPr="0014501E" w:rsidRDefault="00B101C7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1C7" w:rsidRPr="0014501E" w:rsidRDefault="00B101C7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1C7" w:rsidRPr="0014501E" w:rsidRDefault="00B101C7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1C7" w:rsidRPr="0014501E" w:rsidRDefault="00B101C7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1C7" w:rsidRPr="0014501E" w:rsidRDefault="00B101C7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1C7" w:rsidRPr="0014501E" w:rsidRDefault="00B101C7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1C7" w:rsidRPr="0014501E" w:rsidRDefault="00B101C7" w:rsidP="00A76F7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1C7" w:rsidRPr="0014501E" w:rsidRDefault="00B101C7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1C7" w:rsidRPr="0014501E" w:rsidRDefault="00B101C7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1C7" w:rsidRPr="0014501E" w:rsidRDefault="00B101C7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1C7" w:rsidRPr="0014501E" w:rsidRDefault="00B101C7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1C7" w:rsidRPr="0014501E" w:rsidRDefault="00B101C7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1C7" w:rsidRPr="0014501E" w:rsidRDefault="00B101C7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1C7" w:rsidRPr="0014501E" w:rsidRDefault="00B101C7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1C7" w:rsidRPr="0014501E" w:rsidRDefault="00B101C7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1C7" w:rsidRPr="0014501E" w:rsidRDefault="00B101C7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</w:tr>
      <w:tr w:rsidR="006A2584" w:rsidRPr="00EE5417" w:rsidTr="006A2584">
        <w:trPr>
          <w:cantSplit/>
          <w:trHeight w:val="39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CD" w:rsidRPr="00CD0FEB" w:rsidRDefault="001578CD" w:rsidP="002A70B4">
            <w:pPr>
              <w:jc w:val="thaiDistribute"/>
              <w:rPr>
                <w:rFonts w:ascii="TH SarabunPSK" w:hAnsi="TH SarabunPSK" w:cs="TH SarabunPSK"/>
              </w:rPr>
            </w:pPr>
            <w:r w:rsidRPr="00CD0FEB">
              <w:rPr>
                <w:rFonts w:ascii="TH SarabunPSK" w:hAnsi="TH SarabunPSK" w:cs="TH SarabunPSK" w:hint="cs"/>
                <w:cs/>
              </w:rPr>
              <w:t xml:space="preserve">1. </w:t>
            </w:r>
            <w:r w:rsidRPr="00CD0FEB">
              <w:rPr>
                <w:rFonts w:ascii="TH SarabunPSK" w:hAnsi="TH SarabunPSK" w:cs="TH SarabunPSK"/>
                <w:cs/>
              </w:rPr>
              <w:t xml:space="preserve">ฟิสิกส์ </w:t>
            </w:r>
            <w:r w:rsidRPr="00CD0FEB">
              <w:rPr>
                <w:rFonts w:ascii="TH SarabunPSK" w:hAnsi="TH SarabunPSK" w:cs="TH SarabunPSK"/>
                <w:rtl/>
                <w:cs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421E7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E01B01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E01B01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0D2A7F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C06F6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</w:tr>
      <w:tr w:rsidR="006A2584" w:rsidRPr="00EE5417" w:rsidTr="006A2584">
        <w:trPr>
          <w:cantSplit/>
          <w:trHeight w:val="39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CD" w:rsidRPr="00CD0FEB" w:rsidRDefault="001578CD" w:rsidP="002A70B4">
            <w:pPr>
              <w:jc w:val="thaiDistribute"/>
              <w:rPr>
                <w:rFonts w:ascii="TH SarabunPSK" w:hAnsi="TH SarabunPSK" w:cs="TH SarabunPSK"/>
              </w:rPr>
            </w:pPr>
            <w:r w:rsidRPr="00CD0FEB">
              <w:rPr>
                <w:rFonts w:ascii="TH SarabunPSK" w:hAnsi="TH SarabunPSK" w:cs="TH SarabunPSK" w:hint="cs"/>
                <w:cs/>
              </w:rPr>
              <w:t xml:space="preserve">2. </w:t>
            </w:r>
            <w:r w:rsidRPr="00CD0FEB">
              <w:rPr>
                <w:rFonts w:ascii="TH SarabunPSK" w:hAnsi="TH SarabunPSK" w:cs="TH SarabunPSK"/>
                <w:cs/>
              </w:rPr>
              <w:t xml:space="preserve">ฟิสิกส์ </w:t>
            </w:r>
            <w:r w:rsidRPr="00CD0FEB">
              <w:rPr>
                <w:rFonts w:ascii="TH SarabunPSK" w:hAnsi="TH SarabunPSK" w:cs="TH SarabunPSK"/>
                <w:rtl/>
                <w:cs/>
              </w:rPr>
              <w:t>2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403D75">
            <w:pPr>
              <w:jc w:val="center"/>
            </w:pPr>
            <w:r w:rsidRPr="00A36D82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578C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421E7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E01B01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E01B01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0D2A7F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C06F6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</w:tr>
      <w:tr w:rsidR="006A2584" w:rsidRPr="00EE5417" w:rsidTr="006A2584">
        <w:trPr>
          <w:cantSplit/>
          <w:trHeight w:val="39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CD" w:rsidRPr="00CD0FEB" w:rsidRDefault="001578CD" w:rsidP="002A70B4">
            <w:pPr>
              <w:jc w:val="thaiDistribute"/>
              <w:rPr>
                <w:rFonts w:ascii="TH SarabunPSK" w:hAnsi="TH SarabunPSK" w:cs="TH SarabunPSK"/>
              </w:rPr>
            </w:pPr>
            <w:r w:rsidRPr="00CD0FEB">
              <w:rPr>
                <w:rFonts w:ascii="TH SarabunPSK" w:hAnsi="TH SarabunPSK" w:cs="TH SarabunPSK" w:hint="cs"/>
                <w:cs/>
              </w:rPr>
              <w:t xml:space="preserve">3. </w:t>
            </w:r>
            <w:r w:rsidRPr="00CD0FEB">
              <w:rPr>
                <w:rFonts w:ascii="TH SarabunPSK" w:hAnsi="TH SarabunPSK" w:cs="TH SarabunPSK"/>
                <w:cs/>
              </w:rPr>
              <w:t>ปฏิบัติการฟิสิกส์</w:t>
            </w:r>
            <w:r w:rsidRPr="00CD0FEB">
              <w:rPr>
                <w:rFonts w:ascii="TH SarabunPSK" w:hAnsi="TH SarabunPSK" w:cs="TH SarabunPSK"/>
              </w:rPr>
              <w:t xml:space="preserve"> 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403D75">
            <w:pPr>
              <w:jc w:val="center"/>
            </w:pPr>
            <w:r w:rsidRPr="00A36D82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8B39D6">
            <w:pPr>
              <w:jc w:val="center"/>
            </w:pPr>
            <w:r w:rsidRPr="00AE0A5E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64183">
            <w:pPr>
              <w:jc w:val="center"/>
            </w:pPr>
            <w:r w:rsidRPr="00AE0A5E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421E7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E01B01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E01B01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0D2A7F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C06F6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</w:tr>
      <w:tr w:rsidR="006A2584" w:rsidRPr="00EE5417" w:rsidTr="006A2584">
        <w:trPr>
          <w:cantSplit/>
          <w:trHeight w:val="39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CD" w:rsidRPr="00CD0FEB" w:rsidRDefault="001578CD" w:rsidP="002A70B4">
            <w:pPr>
              <w:jc w:val="thaiDistribute"/>
              <w:rPr>
                <w:rFonts w:ascii="TH SarabunPSK" w:hAnsi="TH SarabunPSK" w:cs="TH SarabunPSK"/>
              </w:rPr>
            </w:pPr>
            <w:r w:rsidRPr="00CD0FEB">
              <w:rPr>
                <w:rFonts w:ascii="TH SarabunPSK" w:hAnsi="TH SarabunPSK" w:cs="TH SarabunPSK" w:hint="cs"/>
                <w:cs/>
              </w:rPr>
              <w:t xml:space="preserve">4. </w:t>
            </w:r>
            <w:r w:rsidRPr="00CD0FEB">
              <w:rPr>
                <w:rFonts w:ascii="TH SarabunPSK" w:hAnsi="TH SarabunPSK" w:cs="TH SarabunPSK"/>
                <w:cs/>
              </w:rPr>
              <w:t>ปฏิบัติการฟิสิกส์</w:t>
            </w:r>
            <w:r w:rsidRPr="00CD0FEB">
              <w:rPr>
                <w:rFonts w:ascii="TH SarabunPSK" w:hAnsi="TH SarabunPSK" w:cs="TH SarabunPSK"/>
              </w:rPr>
              <w:t xml:space="preserve"> 2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403D75">
            <w:pPr>
              <w:jc w:val="center"/>
            </w:pPr>
            <w:r w:rsidRPr="00A36D82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8B39D6">
            <w:pPr>
              <w:jc w:val="center"/>
            </w:pPr>
            <w:r w:rsidRPr="00AE0A5E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64183">
            <w:pPr>
              <w:jc w:val="center"/>
            </w:pPr>
            <w:r w:rsidRPr="00AE0A5E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421E7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E01B01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E01B01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0D2A7F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C06F6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</w:tr>
      <w:tr w:rsidR="006A2584" w:rsidRPr="00EE5417" w:rsidTr="006A2584">
        <w:trPr>
          <w:cantSplit/>
          <w:trHeight w:val="39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CD" w:rsidRPr="00CD0FEB" w:rsidRDefault="001578CD" w:rsidP="002A70B4">
            <w:pPr>
              <w:jc w:val="thaiDistribute"/>
              <w:rPr>
                <w:rFonts w:ascii="TH SarabunPSK" w:hAnsi="TH SarabunPSK" w:cs="TH SarabunPSK"/>
              </w:rPr>
            </w:pPr>
            <w:r w:rsidRPr="00CD0FEB">
              <w:rPr>
                <w:rFonts w:ascii="TH SarabunPSK" w:hAnsi="TH SarabunPSK" w:cs="TH SarabunPSK" w:hint="cs"/>
                <w:cs/>
              </w:rPr>
              <w:t xml:space="preserve">5. </w:t>
            </w:r>
            <w:r w:rsidRPr="00CD0FEB">
              <w:rPr>
                <w:rFonts w:ascii="TH SarabunPSK" w:hAnsi="TH SarabunPSK" w:cs="TH SarabunPSK"/>
                <w:cs/>
              </w:rPr>
              <w:t xml:space="preserve">เคมี </w:t>
            </w:r>
            <w:r w:rsidRPr="00CD0FEB">
              <w:rPr>
                <w:rFonts w:ascii="TH SarabunPSK" w:hAnsi="TH SarabunPSK" w:cs="TH SarabunPSK"/>
                <w:rtl/>
                <w:cs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403D75">
            <w:pPr>
              <w:jc w:val="center"/>
            </w:pPr>
            <w:r w:rsidRPr="00A36D82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8B39D6">
            <w:pPr>
              <w:jc w:val="center"/>
            </w:pPr>
            <w:r w:rsidRPr="00AE0A5E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64183">
            <w:pPr>
              <w:jc w:val="center"/>
            </w:pPr>
            <w:r w:rsidRPr="00AE0A5E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E01B01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E01B01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C06F6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</w:tr>
      <w:tr w:rsidR="006A2584" w:rsidRPr="00EE5417" w:rsidTr="006A2584">
        <w:trPr>
          <w:cantSplit/>
          <w:trHeight w:val="39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CD" w:rsidRPr="00CD0FEB" w:rsidRDefault="001578CD" w:rsidP="002A70B4">
            <w:pPr>
              <w:jc w:val="thaiDistribute"/>
              <w:rPr>
                <w:rFonts w:ascii="TH SarabunPSK" w:hAnsi="TH SarabunPSK" w:cs="TH SarabunPSK"/>
              </w:rPr>
            </w:pPr>
            <w:r w:rsidRPr="00CD0FEB">
              <w:rPr>
                <w:rFonts w:ascii="TH SarabunPSK" w:hAnsi="TH SarabunPSK" w:cs="TH SarabunPSK" w:hint="cs"/>
                <w:cs/>
              </w:rPr>
              <w:t xml:space="preserve">6. </w:t>
            </w:r>
            <w:r w:rsidRPr="00CD0FEB">
              <w:rPr>
                <w:rFonts w:ascii="TH SarabunPSK" w:hAnsi="TH SarabunPSK" w:cs="TH SarabunPSK"/>
                <w:cs/>
              </w:rPr>
              <w:t xml:space="preserve">ปฏิบัติการเคมี </w:t>
            </w:r>
            <w:r w:rsidRPr="00CD0FEB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403D75">
            <w:pPr>
              <w:jc w:val="center"/>
            </w:pPr>
            <w:r w:rsidRPr="00A36D82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8B39D6">
            <w:pPr>
              <w:jc w:val="center"/>
            </w:pPr>
            <w:r w:rsidRPr="00AE0A5E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64183">
            <w:pPr>
              <w:jc w:val="center"/>
            </w:pPr>
            <w:r w:rsidRPr="00AE0A5E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0F1CE2">
            <w:pPr>
              <w:jc w:val="center"/>
            </w:pPr>
            <w:r w:rsidRPr="00CB787A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21E7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E01B01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E01B01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6A2584" w:rsidRPr="00EE5417" w:rsidTr="006A2584">
        <w:trPr>
          <w:cantSplit/>
          <w:trHeight w:val="39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CD" w:rsidRPr="00CD0FEB" w:rsidRDefault="001578CD" w:rsidP="002A70B4">
            <w:pPr>
              <w:jc w:val="thaiDistribute"/>
              <w:rPr>
                <w:rFonts w:ascii="TH SarabunPSK" w:hAnsi="TH SarabunPSK" w:cs="TH SarabunPSK"/>
              </w:rPr>
            </w:pPr>
            <w:r w:rsidRPr="00CD0FEB">
              <w:rPr>
                <w:rFonts w:ascii="TH SarabunPSK" w:hAnsi="TH SarabunPSK" w:cs="TH SarabunPSK" w:hint="cs"/>
                <w:cs/>
              </w:rPr>
              <w:t xml:space="preserve">7. </w:t>
            </w:r>
            <w:r w:rsidRPr="00CD0FEB">
              <w:rPr>
                <w:rFonts w:ascii="TH SarabunPSK" w:hAnsi="TH SarabunPSK" w:cs="TH SarabunPSK"/>
                <w:cs/>
              </w:rPr>
              <w:t>เคมี 2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403D75">
            <w:pPr>
              <w:jc w:val="center"/>
            </w:pPr>
            <w:r w:rsidRPr="00A36D82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8B39D6">
            <w:pPr>
              <w:jc w:val="center"/>
            </w:pPr>
            <w:r w:rsidRPr="00AE0A5E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64183">
            <w:pPr>
              <w:jc w:val="center"/>
            </w:pPr>
            <w:r w:rsidRPr="00AE0A5E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0F1CE2">
            <w:pPr>
              <w:jc w:val="center"/>
            </w:pPr>
            <w:r w:rsidRPr="00CB787A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E01B01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E01B01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</w:tr>
      <w:tr w:rsidR="006A2584" w:rsidRPr="00EE5417" w:rsidTr="006A2584">
        <w:trPr>
          <w:cantSplit/>
          <w:trHeight w:val="390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CD" w:rsidRPr="00CD0FEB" w:rsidRDefault="001578CD" w:rsidP="002A70B4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CD0FEB">
              <w:rPr>
                <w:rFonts w:ascii="TH SarabunPSK" w:hAnsi="TH SarabunPSK" w:cs="TH SarabunPSK" w:hint="cs"/>
                <w:cs/>
              </w:rPr>
              <w:t xml:space="preserve">8. </w:t>
            </w:r>
            <w:r w:rsidRPr="00CD0FEB">
              <w:rPr>
                <w:rFonts w:ascii="TH SarabunPSK" w:hAnsi="TH SarabunPSK" w:cs="TH SarabunPSK"/>
                <w:cs/>
              </w:rPr>
              <w:t xml:space="preserve">ปฏิบัติการเคมี </w:t>
            </w:r>
            <w:r w:rsidRPr="00CD0FEB">
              <w:rPr>
                <w:rFonts w:ascii="TH SarabunPSK" w:hAnsi="TH SarabunPSK" w:cs="TH SarabunPSK"/>
                <w:rtl/>
                <w:cs/>
              </w:rPr>
              <w:t>2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403D75">
            <w:pPr>
              <w:jc w:val="center"/>
            </w:pPr>
            <w:r w:rsidRPr="00A36D82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8B39D6">
            <w:pPr>
              <w:jc w:val="center"/>
            </w:pPr>
            <w:r w:rsidRPr="00AE0A5E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64183">
            <w:pPr>
              <w:jc w:val="center"/>
            </w:pPr>
            <w:r w:rsidRPr="00AE0A5E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0F1CE2">
            <w:pPr>
              <w:jc w:val="center"/>
            </w:pPr>
            <w:r w:rsidRPr="00CB787A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6A44B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E01B01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E01B01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FA4A8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6A2584" w:rsidRPr="00EE5417" w:rsidTr="006A2584">
        <w:trPr>
          <w:cantSplit/>
          <w:trHeight w:val="390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CD" w:rsidRPr="00CD0FEB" w:rsidRDefault="001578CD" w:rsidP="00DC39C3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9</w:t>
            </w:r>
            <w:r w:rsidRPr="00CD0FEB">
              <w:rPr>
                <w:rFonts w:ascii="TH SarabunPSK" w:hAnsi="TH SarabunPSK" w:cs="TH SarabunPSK" w:hint="cs"/>
                <w:color w:val="000000"/>
                <w:cs/>
              </w:rPr>
              <w:t xml:space="preserve">. </w:t>
            </w:r>
            <w:r w:rsidRPr="00CD0FEB">
              <w:rPr>
                <w:rFonts w:ascii="TH SarabunPSK" w:hAnsi="TH SarabunPSK" w:cs="TH SarabunPSK"/>
                <w:color w:val="000000"/>
                <w:cs/>
              </w:rPr>
              <w:t>ชีววิทยา 1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403D75">
            <w:pPr>
              <w:jc w:val="center"/>
            </w:pPr>
            <w:r w:rsidRPr="00A36D82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8B39D6">
            <w:pPr>
              <w:jc w:val="center"/>
            </w:pPr>
            <w:r w:rsidRPr="00AE0A5E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64183">
            <w:pPr>
              <w:jc w:val="center"/>
            </w:pPr>
            <w:r w:rsidRPr="00AE0A5E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0F1CE2">
            <w:pPr>
              <w:jc w:val="center"/>
            </w:pPr>
            <w:r w:rsidRPr="00CB787A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6A44B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E01B01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E01B01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2F33D6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</w:tr>
      <w:tr w:rsidR="006A2584" w:rsidRPr="00EE5417" w:rsidTr="006A2584">
        <w:trPr>
          <w:cantSplit/>
          <w:trHeight w:val="390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CD" w:rsidRPr="00CD0FEB" w:rsidRDefault="001578CD" w:rsidP="00DC39C3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CD0FEB">
              <w:rPr>
                <w:rFonts w:ascii="TH SarabunPSK" w:hAnsi="TH SarabunPSK" w:cs="TH SarabunPSK" w:hint="cs"/>
                <w:color w:val="000000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0</w:t>
            </w:r>
            <w:r w:rsidRPr="00CD0FEB">
              <w:rPr>
                <w:rFonts w:ascii="TH SarabunPSK" w:hAnsi="TH SarabunPSK" w:cs="TH SarabunPSK" w:hint="cs"/>
                <w:color w:val="000000"/>
                <w:cs/>
              </w:rPr>
              <w:t xml:space="preserve">. </w:t>
            </w:r>
            <w:r w:rsidRPr="00CD0FEB">
              <w:rPr>
                <w:rFonts w:ascii="TH SarabunPSK" w:hAnsi="TH SarabunPSK" w:cs="TH SarabunPSK"/>
                <w:color w:val="000000"/>
                <w:cs/>
              </w:rPr>
              <w:t>ชีววิทยา 2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403D75">
            <w:pPr>
              <w:jc w:val="center"/>
            </w:pPr>
            <w:r w:rsidRPr="00A36D82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8B39D6">
            <w:pPr>
              <w:jc w:val="center"/>
            </w:pPr>
            <w:r w:rsidRPr="00AE0A5E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64183">
            <w:pPr>
              <w:jc w:val="center"/>
            </w:pPr>
            <w:r w:rsidRPr="00AE0A5E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0F1CE2">
            <w:pPr>
              <w:jc w:val="center"/>
            </w:pPr>
            <w:r w:rsidRPr="00CB787A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6A44B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E01B01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E01B01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2F33D6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</w:tr>
      <w:tr w:rsidR="006A2584" w:rsidRPr="00EE5417" w:rsidTr="006A2584">
        <w:trPr>
          <w:cantSplit/>
          <w:trHeight w:val="390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CD" w:rsidRPr="00CD0FEB" w:rsidRDefault="001578CD" w:rsidP="00675F80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11. </w:t>
            </w:r>
            <w:r w:rsidRPr="00CD0FEB">
              <w:rPr>
                <w:rFonts w:ascii="TH SarabunPSK" w:hAnsi="TH SarabunPSK" w:cs="TH SarabunPSK"/>
                <w:cs/>
              </w:rPr>
              <w:t>ปฏิบัติการ</w:t>
            </w:r>
            <w:r w:rsidRPr="00CD0FEB">
              <w:rPr>
                <w:rFonts w:ascii="TH SarabunPSK" w:hAnsi="TH SarabunPSK" w:cs="TH SarabunPSK"/>
                <w:color w:val="000000"/>
                <w:cs/>
              </w:rPr>
              <w:t>ชีววิทยา 1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403D75">
            <w:pPr>
              <w:jc w:val="center"/>
            </w:pPr>
            <w:r w:rsidRPr="008669C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8B39D6">
            <w:pPr>
              <w:jc w:val="center"/>
            </w:pPr>
            <w:r w:rsidRPr="0006750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6A44B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E01B01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E01B01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2F33D6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</w:tr>
      <w:tr w:rsidR="006A2584" w:rsidRPr="00EE5417" w:rsidTr="006A2584">
        <w:trPr>
          <w:cantSplit/>
          <w:trHeight w:val="390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CD" w:rsidRPr="00CD0FEB" w:rsidRDefault="001578CD" w:rsidP="00675F80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12. </w:t>
            </w:r>
            <w:r w:rsidRPr="00CD0FEB">
              <w:rPr>
                <w:rFonts w:ascii="TH SarabunPSK" w:hAnsi="TH SarabunPSK" w:cs="TH SarabunPSK"/>
                <w:cs/>
              </w:rPr>
              <w:t>ปฏิบัติการ</w:t>
            </w:r>
            <w:r w:rsidRPr="00CD0FEB">
              <w:rPr>
                <w:rFonts w:ascii="TH SarabunPSK" w:hAnsi="TH SarabunPSK" w:cs="TH SarabunPSK"/>
                <w:color w:val="000000"/>
                <w:cs/>
              </w:rPr>
              <w:t>ชีววิทยา 2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403D75">
            <w:pPr>
              <w:jc w:val="center"/>
            </w:pPr>
            <w:r w:rsidRPr="008669C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8B39D6">
            <w:pPr>
              <w:jc w:val="center"/>
            </w:pPr>
            <w:r w:rsidRPr="0006750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6A44B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E01B01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E01B01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Pr="00105D14" w:rsidRDefault="001578CD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78CD" w:rsidRDefault="001578CD" w:rsidP="001578CD">
            <w:pPr>
              <w:jc w:val="center"/>
            </w:pPr>
            <w:r w:rsidRPr="002F33D6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</w:tr>
      <w:tr w:rsidR="006A2584" w:rsidRPr="00EE5417" w:rsidTr="006A2584">
        <w:trPr>
          <w:cantSplit/>
          <w:trHeight w:val="390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137" w:rsidRPr="00CD0FEB" w:rsidRDefault="00552137" w:rsidP="002A70B4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13.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CD0FEB">
              <w:rPr>
                <w:rFonts w:ascii="TH SarabunPSK" w:hAnsi="TH SarabunPSK" w:cs="TH SarabunPSK"/>
                <w:cs/>
              </w:rPr>
              <w:t>นิเวศวิทยา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137" w:rsidRPr="00105D14" w:rsidRDefault="00552137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137" w:rsidRPr="00105D14" w:rsidRDefault="00552137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137" w:rsidRPr="00105D14" w:rsidRDefault="00552137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137" w:rsidRPr="00105D14" w:rsidRDefault="00552137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137" w:rsidRDefault="00552137" w:rsidP="00164183">
            <w:pPr>
              <w:jc w:val="center"/>
            </w:pPr>
            <w:r w:rsidRPr="008669C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137" w:rsidRDefault="00552137" w:rsidP="00164183">
            <w:pPr>
              <w:jc w:val="center"/>
            </w:pPr>
            <w:r w:rsidRPr="0006750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137" w:rsidRPr="00105D14" w:rsidRDefault="00552137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137" w:rsidRPr="00105D14" w:rsidRDefault="00552137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137" w:rsidRPr="00105D14" w:rsidRDefault="00552137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137" w:rsidRPr="00105D14" w:rsidRDefault="00552137" w:rsidP="001641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137" w:rsidRPr="00105D14" w:rsidRDefault="00552137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137" w:rsidRPr="00105D14" w:rsidRDefault="00552137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137" w:rsidRPr="00105D14" w:rsidRDefault="00552137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137" w:rsidRPr="00105D14" w:rsidRDefault="00552137" w:rsidP="00552137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6A44B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137" w:rsidRDefault="00552137" w:rsidP="00164183">
            <w:pPr>
              <w:jc w:val="center"/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137" w:rsidRDefault="00552137" w:rsidP="00164183">
            <w:pPr>
              <w:jc w:val="center"/>
            </w:pPr>
            <w:r w:rsidRPr="00E01B01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137" w:rsidRDefault="00552137" w:rsidP="00164183">
            <w:pPr>
              <w:jc w:val="center"/>
            </w:pPr>
            <w:r w:rsidRPr="00E01B01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137" w:rsidRPr="00105D14" w:rsidRDefault="00552137" w:rsidP="00552137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2F33D6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137" w:rsidRDefault="00552137" w:rsidP="00164183">
            <w:pPr>
              <w:jc w:val="center"/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</w:tbl>
    <w:p w:rsidR="00D1396E" w:rsidRPr="00EE5417" w:rsidRDefault="00D1396E" w:rsidP="00D1396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D1396E" w:rsidRDefault="00D1396E" w:rsidP="00D1396E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DF0557" w:rsidRDefault="00DF0557" w:rsidP="00D1396E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5046" w:type="pct"/>
        <w:tblLayout w:type="fixed"/>
        <w:tblLook w:val="04A0"/>
      </w:tblPr>
      <w:tblGrid>
        <w:gridCol w:w="2688"/>
        <w:gridCol w:w="619"/>
        <w:gridCol w:w="491"/>
        <w:gridCol w:w="516"/>
        <w:gridCol w:w="532"/>
        <w:gridCol w:w="516"/>
        <w:gridCol w:w="570"/>
        <w:gridCol w:w="502"/>
        <w:gridCol w:w="505"/>
        <w:gridCol w:w="535"/>
        <w:gridCol w:w="502"/>
        <w:gridCol w:w="510"/>
        <w:gridCol w:w="565"/>
        <w:gridCol w:w="570"/>
        <w:gridCol w:w="567"/>
        <w:gridCol w:w="573"/>
        <w:gridCol w:w="502"/>
        <w:gridCol w:w="535"/>
        <w:gridCol w:w="782"/>
        <w:gridCol w:w="994"/>
      </w:tblGrid>
      <w:tr w:rsidR="0087312A" w:rsidRPr="00EE5417" w:rsidTr="006A2584">
        <w:trPr>
          <w:cantSplit/>
          <w:trHeight w:val="1061"/>
          <w:tblHeader/>
        </w:trPr>
        <w:tc>
          <w:tcPr>
            <w:tcW w:w="990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87312A" w:rsidRDefault="0087312A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87312A" w:rsidRDefault="0087312A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87312A" w:rsidRPr="007407A7" w:rsidRDefault="0087312A" w:rsidP="0016418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9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87312A" w:rsidRPr="007407A7" w:rsidRDefault="0087312A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1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77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87312A" w:rsidRPr="007407A7" w:rsidRDefault="0087312A" w:rsidP="0016418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79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87312A" w:rsidRPr="007407A7" w:rsidRDefault="0087312A" w:rsidP="00164183">
            <w:pPr>
              <w:ind w:left="-120" w:right="-12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3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80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7312A" w:rsidRDefault="0087312A" w:rsidP="00164183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4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</w:t>
            </w:r>
          </w:p>
          <w:p w:rsidR="0087312A" w:rsidRPr="007407A7" w:rsidRDefault="0087312A" w:rsidP="00164183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7312A" w:rsidRDefault="0087312A" w:rsidP="00164183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5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87312A" w:rsidRPr="007407A7" w:rsidRDefault="0087312A" w:rsidP="00164183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เชิงตัวเลข การสื่อสาร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และการใช้เทคโนโลยีสารสนเทศ</w:t>
            </w:r>
          </w:p>
        </w:tc>
      </w:tr>
      <w:tr w:rsidR="006A2584" w:rsidRPr="00EE5417" w:rsidTr="006A2584">
        <w:trPr>
          <w:cantSplit/>
          <w:trHeight w:val="420"/>
          <w:tblHeader/>
        </w:trPr>
        <w:tc>
          <w:tcPr>
            <w:tcW w:w="990" w:type="pct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7312A" w:rsidRPr="007407A7" w:rsidRDefault="0087312A" w:rsidP="0016418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12A" w:rsidRPr="0014501E" w:rsidRDefault="0087312A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12A" w:rsidRPr="0014501E" w:rsidRDefault="0087312A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12A" w:rsidRPr="0014501E" w:rsidRDefault="0087312A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12A" w:rsidRPr="0014501E" w:rsidRDefault="0087312A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12A" w:rsidRPr="0014501E" w:rsidRDefault="0087312A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12A" w:rsidRPr="0014501E" w:rsidRDefault="0087312A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12A" w:rsidRPr="0014501E" w:rsidRDefault="0087312A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12A" w:rsidRPr="0014501E" w:rsidRDefault="0087312A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12A" w:rsidRPr="0014501E" w:rsidRDefault="0087312A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12A" w:rsidRPr="0014501E" w:rsidRDefault="0087312A" w:rsidP="0016418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12A" w:rsidRPr="0014501E" w:rsidRDefault="0087312A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12A" w:rsidRPr="0014501E" w:rsidRDefault="0087312A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12A" w:rsidRPr="0014501E" w:rsidRDefault="0087312A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12A" w:rsidRPr="0014501E" w:rsidRDefault="0087312A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12A" w:rsidRPr="0014501E" w:rsidRDefault="0087312A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12A" w:rsidRPr="0014501E" w:rsidRDefault="0087312A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12A" w:rsidRPr="0014501E" w:rsidRDefault="0087312A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12A" w:rsidRPr="0014501E" w:rsidRDefault="0087312A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12A" w:rsidRPr="0014501E" w:rsidRDefault="0087312A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</w:tr>
      <w:tr w:rsidR="006A2584" w:rsidRPr="00EE5417" w:rsidTr="006A2584">
        <w:trPr>
          <w:cantSplit/>
          <w:trHeight w:val="390"/>
        </w:trPr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7EFA" w:rsidRDefault="00B4128F" w:rsidP="0087312A">
            <w:pPr>
              <w:ind w:left="350" w:hanging="35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14. </w:t>
            </w:r>
            <w:r>
              <w:rPr>
                <w:rFonts w:ascii="TH SarabunPSK" w:hAnsi="TH SarabunPSK" w:cs="TH SarabunPSK" w:hint="cs"/>
                <w:cs/>
              </w:rPr>
              <w:t>พื้นฐานทางวิทยาศาสตร์</w:t>
            </w:r>
          </w:p>
          <w:p w:rsidR="00B4128F" w:rsidRPr="00CD0FEB" w:rsidRDefault="00B4128F" w:rsidP="00287EFA">
            <w:pPr>
              <w:ind w:left="350" w:hanging="14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สิ่งแวดล้อม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128F" w:rsidRPr="00105D14" w:rsidRDefault="00B4128F" w:rsidP="00E92570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128F" w:rsidRPr="00105D14" w:rsidRDefault="00B4128F" w:rsidP="00E92570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128F" w:rsidRPr="00105D14" w:rsidRDefault="00B4128F" w:rsidP="00E92570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128F" w:rsidRPr="00105D14" w:rsidRDefault="00B4128F" w:rsidP="00E92570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128F" w:rsidRDefault="00B4128F" w:rsidP="00E92570">
            <w:pPr>
              <w:jc w:val="center"/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128F" w:rsidRDefault="00B4128F" w:rsidP="00E92570">
            <w:pPr>
              <w:jc w:val="center"/>
            </w:pPr>
            <w:r w:rsidRPr="0006750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128F" w:rsidRPr="00105D14" w:rsidRDefault="00B4128F" w:rsidP="00E92570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128F" w:rsidRPr="00105D14" w:rsidRDefault="00B4128F" w:rsidP="00E92570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128F" w:rsidRPr="00105D14" w:rsidRDefault="00B4128F" w:rsidP="00E92570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128F" w:rsidRPr="00105D14" w:rsidRDefault="00B4128F" w:rsidP="00E9257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128F" w:rsidRPr="00105D14" w:rsidRDefault="00B4128F" w:rsidP="00E92570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128F" w:rsidRPr="00105D14" w:rsidRDefault="00B4128F" w:rsidP="00E92570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128F" w:rsidRPr="00105D14" w:rsidRDefault="00B4128F" w:rsidP="00E92570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128F" w:rsidRPr="00105D14" w:rsidRDefault="00B4128F" w:rsidP="00E92570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6A44B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128F" w:rsidRDefault="00B4128F" w:rsidP="00E92570">
            <w:pPr>
              <w:jc w:val="center"/>
            </w:pPr>
            <w:r w:rsidRPr="002632D8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128F" w:rsidRDefault="00B4128F" w:rsidP="00E92570">
            <w:pPr>
              <w:jc w:val="center"/>
            </w:pPr>
            <w:r w:rsidRPr="002632D8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128F" w:rsidRDefault="00B4128F" w:rsidP="00E92570">
            <w:pPr>
              <w:jc w:val="center"/>
            </w:pPr>
            <w:r w:rsidRPr="00E01B01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128F" w:rsidRPr="00105D14" w:rsidRDefault="00B4128F" w:rsidP="00E92570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2F33D6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128F" w:rsidRDefault="00B4128F" w:rsidP="00E92570">
            <w:pPr>
              <w:jc w:val="center"/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6A2584" w:rsidRPr="00EE5417" w:rsidTr="006A2584">
        <w:trPr>
          <w:cantSplit/>
          <w:trHeight w:val="390"/>
        </w:trPr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570" w:rsidRPr="00CD0FEB" w:rsidRDefault="00E92570" w:rsidP="00164183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15. </w:t>
            </w:r>
            <w:r>
              <w:rPr>
                <w:rFonts w:ascii="TH SarabunPSK" w:hAnsi="TH SarabunPSK" w:cs="TH SarabunPSK" w:hint="cs"/>
                <w:cs/>
              </w:rPr>
              <w:t>การจัดการสิ่งแวดล้อม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570" w:rsidRDefault="00E92570" w:rsidP="00E92570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570" w:rsidRDefault="00E92570" w:rsidP="00E92570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570" w:rsidRDefault="00E92570" w:rsidP="00E92570">
            <w:pPr>
              <w:jc w:val="center"/>
            </w:pPr>
            <w:r w:rsidRPr="00960699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570" w:rsidRDefault="00E92570" w:rsidP="00E92570">
            <w:pPr>
              <w:jc w:val="center"/>
            </w:pPr>
            <w:r w:rsidRPr="00960699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570" w:rsidRDefault="00E92570" w:rsidP="00E92570">
            <w:pPr>
              <w:jc w:val="center"/>
            </w:pPr>
            <w:r w:rsidRPr="00EB55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570" w:rsidRDefault="00E92570" w:rsidP="00E92570">
            <w:pPr>
              <w:jc w:val="center"/>
            </w:pPr>
            <w:r w:rsidRPr="00EB55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570" w:rsidRPr="00105D14" w:rsidRDefault="00E92570" w:rsidP="00E92570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570" w:rsidRPr="00105D14" w:rsidRDefault="00E92570" w:rsidP="00E92570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570" w:rsidRDefault="00E92570" w:rsidP="00E92570">
            <w:pPr>
              <w:jc w:val="center"/>
            </w:pPr>
            <w:r w:rsidRPr="00400A6B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570" w:rsidRDefault="00E92570" w:rsidP="00E92570">
            <w:pPr>
              <w:jc w:val="center"/>
            </w:pPr>
            <w:r w:rsidRPr="00400A6B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570" w:rsidRPr="00105D14" w:rsidRDefault="00E92570" w:rsidP="00E9257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570" w:rsidRDefault="00E92570" w:rsidP="00E92570">
            <w:pPr>
              <w:jc w:val="center"/>
            </w:pPr>
            <w:r w:rsidRPr="005F342F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570" w:rsidRDefault="00E92570" w:rsidP="00E92570">
            <w:pPr>
              <w:jc w:val="center"/>
            </w:pPr>
            <w:r w:rsidRPr="005F342F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570" w:rsidRDefault="00E92570" w:rsidP="00E92570">
            <w:pPr>
              <w:jc w:val="center"/>
            </w:pPr>
            <w:r w:rsidRPr="005F342F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570" w:rsidRDefault="00E92570" w:rsidP="00E92570">
            <w:pPr>
              <w:jc w:val="center"/>
            </w:pPr>
            <w:r w:rsidRPr="005F342F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570" w:rsidRDefault="00E92570" w:rsidP="00E92570">
            <w:pPr>
              <w:jc w:val="center"/>
            </w:pPr>
            <w:r w:rsidRPr="005F342F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570" w:rsidRDefault="00E92570" w:rsidP="00E92570">
            <w:pPr>
              <w:jc w:val="center"/>
            </w:pPr>
            <w:r w:rsidRPr="000F45C0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570" w:rsidRDefault="00E92570" w:rsidP="00E92570">
            <w:pPr>
              <w:jc w:val="center"/>
            </w:pPr>
            <w:r w:rsidRPr="000F45C0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2570" w:rsidRDefault="00E92570" w:rsidP="00E92570">
            <w:pPr>
              <w:jc w:val="center"/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6A2584" w:rsidRPr="00EE5417" w:rsidTr="006A2584">
        <w:trPr>
          <w:cantSplit/>
          <w:trHeight w:val="390"/>
        </w:trPr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BEC" w:rsidRPr="00CD0FEB" w:rsidRDefault="00111BEC" w:rsidP="00164183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16. </w:t>
            </w:r>
            <w:r>
              <w:rPr>
                <w:rFonts w:ascii="TH SarabunPSK" w:hAnsi="TH SarabunPSK" w:cs="TH SarabunPSK" w:hint="cs"/>
                <w:cs/>
              </w:rPr>
              <w:t>เศรษฐศาสตร์สิ่งแวดล้อม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1BEC" w:rsidRDefault="00111BEC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1BEC" w:rsidRDefault="00111BEC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1BEC" w:rsidRDefault="00111BEC" w:rsidP="00164183">
            <w:pPr>
              <w:jc w:val="center"/>
            </w:pPr>
            <w:r w:rsidRPr="00960699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1BEC" w:rsidRDefault="00111BEC" w:rsidP="00164183">
            <w:pPr>
              <w:jc w:val="center"/>
            </w:pPr>
            <w:r w:rsidRPr="00960699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1BEC" w:rsidRDefault="00111BEC" w:rsidP="00164183">
            <w:pPr>
              <w:jc w:val="center"/>
            </w:pPr>
            <w:r w:rsidRPr="00EB55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1BEC" w:rsidRDefault="00111BEC" w:rsidP="00164183">
            <w:pPr>
              <w:jc w:val="center"/>
            </w:pPr>
            <w:r w:rsidRPr="00EB55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1BEC" w:rsidRPr="00105D14" w:rsidRDefault="00111BEC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1BEC" w:rsidRPr="00105D14" w:rsidRDefault="00111BEC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1BEC" w:rsidRDefault="00111BEC" w:rsidP="00164183">
            <w:pPr>
              <w:jc w:val="center"/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1BEC" w:rsidRDefault="00111BEC" w:rsidP="00164183">
            <w:pPr>
              <w:jc w:val="center"/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1BEC" w:rsidRPr="00105D14" w:rsidRDefault="00111BEC" w:rsidP="001641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1BEC" w:rsidRDefault="00111BEC" w:rsidP="00164183">
            <w:pPr>
              <w:jc w:val="center"/>
            </w:pPr>
            <w:r w:rsidRPr="000F45C0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1BEC" w:rsidRDefault="00111BEC" w:rsidP="00164183">
            <w:pPr>
              <w:jc w:val="center"/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1BEC" w:rsidRDefault="00111BEC" w:rsidP="00164183">
            <w:pPr>
              <w:jc w:val="center"/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1BEC" w:rsidRDefault="00111BEC" w:rsidP="00164183">
            <w:pPr>
              <w:jc w:val="center"/>
            </w:pPr>
            <w:r w:rsidRPr="000F45C0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1BEC" w:rsidRDefault="00111BEC" w:rsidP="0016418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1BEC" w:rsidRDefault="00111BEC" w:rsidP="00164183">
            <w:pPr>
              <w:jc w:val="center"/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1BEC" w:rsidRDefault="00111BEC" w:rsidP="00164183">
            <w:pPr>
              <w:jc w:val="center"/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1BEC" w:rsidRDefault="00111BEC" w:rsidP="00164183">
            <w:pPr>
              <w:jc w:val="center"/>
            </w:pPr>
            <w:r w:rsidRPr="000F45C0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</w:tr>
      <w:tr w:rsidR="006A2584" w:rsidRPr="00EE5417" w:rsidTr="006A2584">
        <w:trPr>
          <w:cantSplit/>
          <w:trHeight w:val="390"/>
        </w:trPr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A12" w:rsidRDefault="00912A12" w:rsidP="00164183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17. </w:t>
            </w:r>
            <w:r>
              <w:rPr>
                <w:rFonts w:ascii="TH SarabunPSK" w:hAnsi="TH SarabunPSK" w:cs="TH SarabunPSK" w:hint="cs"/>
                <w:cs/>
              </w:rPr>
              <w:t>สถิติเพื่อการวิจัยทาง</w:t>
            </w:r>
          </w:p>
          <w:p w:rsidR="00912A12" w:rsidRPr="00CD0FEB" w:rsidRDefault="00912A12" w:rsidP="00386D73">
            <w:pPr>
              <w:ind w:firstLine="336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สิ่งแวดล้อม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2A12" w:rsidRDefault="00912A12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2A12" w:rsidRDefault="00912A12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2A12" w:rsidRDefault="00912A12" w:rsidP="00164183">
            <w:pPr>
              <w:jc w:val="center"/>
            </w:pPr>
            <w:r w:rsidRPr="00960699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2A12" w:rsidRDefault="00912A12" w:rsidP="00164183">
            <w:pPr>
              <w:jc w:val="center"/>
            </w:pPr>
            <w:r w:rsidRPr="00960699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2A12" w:rsidRDefault="00912A12" w:rsidP="00164183">
            <w:pPr>
              <w:jc w:val="center"/>
            </w:pPr>
            <w:r w:rsidRPr="00EB55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2A12" w:rsidRDefault="00912A12" w:rsidP="00164183">
            <w:pPr>
              <w:jc w:val="center"/>
            </w:pPr>
            <w:r w:rsidRPr="00EB55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2A12" w:rsidRPr="00105D14" w:rsidRDefault="00912A12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2A12" w:rsidRPr="00105D14" w:rsidRDefault="00912A12" w:rsidP="00912A12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2A12" w:rsidRDefault="00912A12" w:rsidP="00164183">
            <w:pPr>
              <w:jc w:val="center"/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2A12" w:rsidRDefault="00912A12" w:rsidP="00164183">
            <w:pPr>
              <w:jc w:val="center"/>
            </w:pPr>
            <w:r w:rsidRPr="00400A6B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2A12" w:rsidRPr="00105D14" w:rsidRDefault="00912A12" w:rsidP="001641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5F342F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2A12" w:rsidRDefault="00912A12" w:rsidP="00164183">
            <w:pPr>
              <w:jc w:val="center"/>
            </w:pPr>
            <w:r w:rsidRPr="005F342F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2A12" w:rsidRDefault="00912A12" w:rsidP="00164183">
            <w:pPr>
              <w:jc w:val="center"/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2A12" w:rsidRDefault="00912A12" w:rsidP="00164183">
            <w:pPr>
              <w:jc w:val="center"/>
            </w:pPr>
            <w:r w:rsidRPr="000F45C0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2A12" w:rsidRDefault="00912A12" w:rsidP="00164183">
            <w:pPr>
              <w:jc w:val="center"/>
            </w:pPr>
            <w:r w:rsidRPr="000F45C0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2A12" w:rsidRDefault="00912A12" w:rsidP="0016418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2A12" w:rsidRDefault="00912A12" w:rsidP="00164183">
            <w:pPr>
              <w:jc w:val="center"/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2A12" w:rsidRDefault="00912A12" w:rsidP="00164183">
            <w:pPr>
              <w:jc w:val="center"/>
            </w:pPr>
            <w:r w:rsidRPr="005F342F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2A12" w:rsidRDefault="00912A12" w:rsidP="00164183">
            <w:pPr>
              <w:jc w:val="center"/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6A2584" w:rsidRPr="00EE5417" w:rsidTr="006A2584">
        <w:trPr>
          <w:cantSplit/>
          <w:trHeight w:val="390"/>
        </w:trPr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0867" w:rsidRPr="00CD0FEB" w:rsidRDefault="00C50867" w:rsidP="00164183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18. </w:t>
            </w:r>
            <w:r>
              <w:rPr>
                <w:rFonts w:ascii="TH SarabunPSK" w:hAnsi="TH SarabunPSK" w:cs="TH SarabunPSK" w:hint="cs"/>
                <w:cs/>
              </w:rPr>
              <w:t>มลพิษสิ่งแวดล้อม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867" w:rsidRDefault="00C50867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867" w:rsidRDefault="00C50867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867" w:rsidRDefault="00C50867" w:rsidP="00164183">
            <w:pPr>
              <w:jc w:val="center"/>
            </w:pPr>
            <w:r w:rsidRPr="00960699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867" w:rsidRDefault="00C50867" w:rsidP="00164183">
            <w:pPr>
              <w:jc w:val="center"/>
            </w:pPr>
            <w:r w:rsidRPr="00960699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867" w:rsidRDefault="00C50867" w:rsidP="00164183">
            <w:pPr>
              <w:jc w:val="center"/>
            </w:pPr>
            <w:r w:rsidRPr="00EB55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867" w:rsidRDefault="00C50867" w:rsidP="00164183">
            <w:pPr>
              <w:jc w:val="center"/>
            </w:pPr>
            <w:r w:rsidRPr="00EB55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867" w:rsidRPr="00105D14" w:rsidRDefault="00C50867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867" w:rsidRPr="00105D14" w:rsidRDefault="00C50867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867" w:rsidRDefault="00C50867" w:rsidP="00C50867">
            <w:pPr>
              <w:jc w:val="center"/>
            </w:pPr>
            <w:r w:rsidRPr="00291F98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867" w:rsidRDefault="00C50867" w:rsidP="00C50867">
            <w:pPr>
              <w:jc w:val="center"/>
            </w:pPr>
            <w:r w:rsidRPr="00291F98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867" w:rsidRPr="00105D14" w:rsidRDefault="00C50867" w:rsidP="001641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867" w:rsidRDefault="00C50867" w:rsidP="00164183">
            <w:pPr>
              <w:jc w:val="center"/>
            </w:pPr>
            <w:r w:rsidRPr="005F342F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867" w:rsidRDefault="00C50867" w:rsidP="00164183">
            <w:pPr>
              <w:jc w:val="center"/>
            </w:pPr>
            <w:r w:rsidRPr="005F342F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867" w:rsidRDefault="00C50867" w:rsidP="00164183">
            <w:pPr>
              <w:jc w:val="center"/>
            </w:pPr>
            <w:r w:rsidRPr="005F342F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867" w:rsidRDefault="00C50867" w:rsidP="00C50867">
            <w:pPr>
              <w:jc w:val="center"/>
            </w:pPr>
            <w:r w:rsidRPr="001640F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867" w:rsidRDefault="00C50867" w:rsidP="00C50867">
            <w:pPr>
              <w:jc w:val="center"/>
            </w:pPr>
            <w:r w:rsidRPr="001640F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867" w:rsidRDefault="00C50867" w:rsidP="00C50867">
            <w:pPr>
              <w:jc w:val="center"/>
            </w:pPr>
            <w:r w:rsidRPr="001640F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867" w:rsidRDefault="00C50867" w:rsidP="00C50867">
            <w:pPr>
              <w:jc w:val="center"/>
            </w:pPr>
            <w:r w:rsidRPr="001640F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0867" w:rsidRDefault="00C50867" w:rsidP="00C50867">
            <w:pPr>
              <w:jc w:val="center"/>
            </w:pPr>
            <w:r w:rsidRPr="001640F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</w:tr>
      <w:tr w:rsidR="006A2584" w:rsidRPr="00EE5417" w:rsidTr="006A2584">
        <w:trPr>
          <w:cantSplit/>
          <w:trHeight w:val="390"/>
        </w:trPr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088E" w:rsidRDefault="00E1088E" w:rsidP="00164183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19. การประเมินผลกระทบ</w:t>
            </w:r>
          </w:p>
          <w:p w:rsidR="00E1088E" w:rsidRPr="00CD0FEB" w:rsidRDefault="00E1088E" w:rsidP="00C405EA">
            <w:pPr>
              <w:ind w:firstLine="322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สิ่งแวดล้อม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8E" w:rsidRDefault="00E1088E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8E" w:rsidRDefault="00E1088E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8E" w:rsidRDefault="00E1088E" w:rsidP="00164183">
            <w:pPr>
              <w:jc w:val="center"/>
            </w:pPr>
            <w:r w:rsidRPr="00960699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8E" w:rsidRDefault="00E1088E" w:rsidP="00164183">
            <w:pPr>
              <w:jc w:val="center"/>
            </w:pPr>
            <w:r w:rsidRPr="00960699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8E" w:rsidRDefault="00E1088E" w:rsidP="00164183">
            <w:pPr>
              <w:jc w:val="center"/>
            </w:pPr>
            <w:r w:rsidRPr="00EB55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8E" w:rsidRDefault="00E1088E" w:rsidP="00164183">
            <w:pPr>
              <w:jc w:val="center"/>
            </w:pPr>
            <w:r w:rsidRPr="00EB55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8E" w:rsidRPr="00105D14" w:rsidRDefault="00E1088E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8E" w:rsidRPr="00105D14" w:rsidRDefault="00E1088E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8E" w:rsidRDefault="00E1088E" w:rsidP="00164183">
            <w:pPr>
              <w:jc w:val="center"/>
            </w:pPr>
            <w:r w:rsidRPr="00291F98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8E" w:rsidRDefault="00E1088E" w:rsidP="00164183">
            <w:pPr>
              <w:jc w:val="center"/>
            </w:pPr>
            <w:r w:rsidRPr="005F342F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8E" w:rsidRPr="00105D14" w:rsidRDefault="00E1088E" w:rsidP="001641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5F342F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8E" w:rsidRDefault="00E1088E" w:rsidP="00164183">
            <w:pPr>
              <w:jc w:val="center"/>
            </w:pPr>
            <w:r w:rsidRPr="005F342F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8E" w:rsidRDefault="00E1088E" w:rsidP="00164183">
            <w:pPr>
              <w:jc w:val="center"/>
            </w:pPr>
            <w:r w:rsidRPr="005F342F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8E" w:rsidRDefault="00E1088E" w:rsidP="00164183">
            <w:pPr>
              <w:jc w:val="center"/>
            </w:pPr>
            <w:r w:rsidRPr="001640F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8E" w:rsidRDefault="00E1088E" w:rsidP="00164183">
            <w:pPr>
              <w:jc w:val="center"/>
            </w:pPr>
            <w:r w:rsidRPr="001640F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8E" w:rsidRDefault="00E1088E" w:rsidP="0016418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8E" w:rsidRDefault="00E1088E" w:rsidP="00164183">
            <w:pPr>
              <w:jc w:val="center"/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8E" w:rsidRDefault="00E1088E" w:rsidP="00164183">
            <w:pPr>
              <w:jc w:val="center"/>
            </w:pPr>
            <w:r w:rsidRPr="001640F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088E" w:rsidRDefault="00E1088E" w:rsidP="00164183">
            <w:pPr>
              <w:jc w:val="center"/>
            </w:pPr>
            <w:r w:rsidRPr="00105D14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6A2584" w:rsidRPr="00EE5417" w:rsidTr="006A2584">
        <w:trPr>
          <w:cantSplit/>
          <w:trHeight w:val="390"/>
        </w:trPr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4D3" w:rsidRPr="00CD0FEB" w:rsidRDefault="003D34D3" w:rsidP="00287EFA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20. </w:t>
            </w:r>
            <w:r>
              <w:rPr>
                <w:rFonts w:ascii="TH SarabunPSK" w:hAnsi="TH SarabunPSK" w:cs="TH SarabunPSK" w:hint="cs"/>
                <w:cs/>
              </w:rPr>
              <w:t>กฎหมายเกี่ยวกับ</w:t>
            </w:r>
            <w:r w:rsidR="00287EFA">
              <w:rPr>
                <w:rFonts w:ascii="TH SarabunPSK" w:hAnsi="TH SarabunPSK" w:cs="TH SarabunPSK" w:hint="cs"/>
                <w:cs/>
              </w:rPr>
              <w:t>สิ่งแวดล้อม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D3" w:rsidRDefault="003D34D3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D3" w:rsidRDefault="003D34D3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D3" w:rsidRPr="00105D14" w:rsidRDefault="003D34D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D3" w:rsidRPr="00105D14" w:rsidRDefault="003D34D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291F98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D3" w:rsidRDefault="003D34D3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D3" w:rsidRDefault="003D34D3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D3" w:rsidRPr="00105D14" w:rsidRDefault="003D34D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D3" w:rsidRPr="00105D14" w:rsidRDefault="003D34D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D3" w:rsidRDefault="003D34D3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D3" w:rsidRDefault="003D34D3" w:rsidP="00164183">
            <w:pPr>
              <w:jc w:val="center"/>
            </w:pP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D3" w:rsidRDefault="003D34D3" w:rsidP="00164183">
            <w:pPr>
              <w:jc w:val="center"/>
            </w:pP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D3" w:rsidRPr="00105D14" w:rsidRDefault="003D34D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291F98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D3" w:rsidRDefault="003D34D3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D3" w:rsidRDefault="003D34D3" w:rsidP="00164183">
            <w:pPr>
              <w:jc w:val="center"/>
            </w:pPr>
            <w:r w:rsidRPr="00291F98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D3" w:rsidRPr="00105D14" w:rsidRDefault="003D34D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D3" w:rsidRDefault="003D34D3" w:rsidP="0016418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D3" w:rsidRDefault="003D34D3" w:rsidP="00164183">
            <w:pPr>
              <w:jc w:val="center"/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D3" w:rsidRPr="00105D14" w:rsidRDefault="003D34D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D3" w:rsidRPr="00105D14" w:rsidRDefault="003D34D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291F98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</w:tr>
      <w:tr w:rsidR="006A2584" w:rsidRPr="00EE5417" w:rsidTr="006A2584">
        <w:trPr>
          <w:cantSplit/>
          <w:trHeight w:val="390"/>
        </w:trPr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34E" w:rsidRDefault="0004734E" w:rsidP="00164183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21.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ระบบมาตรฐานการจัดการ</w:t>
            </w:r>
          </w:p>
          <w:p w:rsidR="0004734E" w:rsidRPr="00CD0FEB" w:rsidRDefault="0004734E" w:rsidP="00D00196">
            <w:pPr>
              <w:ind w:firstLine="336"/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สิ่งแวดล้อม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734E" w:rsidRPr="00105D14" w:rsidRDefault="0021583F" w:rsidP="00D00196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734E" w:rsidRPr="00105D14" w:rsidRDefault="0004734E" w:rsidP="00D00196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291F98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734E" w:rsidRDefault="0004734E" w:rsidP="00D00196">
            <w:pPr>
              <w:jc w:val="center"/>
            </w:pPr>
            <w:r w:rsidRPr="00CE2285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734E" w:rsidRDefault="0004734E" w:rsidP="00D00196">
            <w:pPr>
              <w:jc w:val="center"/>
            </w:pPr>
            <w:r w:rsidRPr="00CE2285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734E" w:rsidRPr="00105D14" w:rsidRDefault="0021583F" w:rsidP="00D0019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734E" w:rsidRPr="00105D14" w:rsidRDefault="0021583F" w:rsidP="00D00196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734E" w:rsidRPr="00105D14" w:rsidRDefault="0021583F" w:rsidP="00D00196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734E" w:rsidRPr="00105D14" w:rsidRDefault="0004734E" w:rsidP="00D00196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291F98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734E" w:rsidRPr="00105D14" w:rsidRDefault="0021583F" w:rsidP="00D00196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734E" w:rsidRDefault="0021583F" w:rsidP="00D00196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734E" w:rsidRDefault="0004734E" w:rsidP="0004734E">
            <w:pPr>
              <w:jc w:val="center"/>
            </w:pPr>
            <w:r w:rsidRPr="003C0F8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734E" w:rsidRDefault="0004734E" w:rsidP="0004734E">
            <w:pPr>
              <w:jc w:val="center"/>
            </w:pPr>
            <w:r w:rsidRPr="003C0F8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734E" w:rsidRDefault="0004734E" w:rsidP="0004734E">
            <w:pPr>
              <w:jc w:val="center"/>
            </w:pPr>
            <w:r w:rsidRPr="003C0F8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734E" w:rsidRDefault="0021583F" w:rsidP="00D00196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734E" w:rsidRDefault="0004734E" w:rsidP="0004734E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734E" w:rsidRDefault="0004734E" w:rsidP="0004734E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734E" w:rsidRDefault="0004734E" w:rsidP="0004734E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734E" w:rsidRDefault="0004734E" w:rsidP="0004734E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734E" w:rsidRPr="00105D14" w:rsidRDefault="0021583F" w:rsidP="00D00196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6A2584" w:rsidRPr="00EE5417" w:rsidTr="006A2584">
        <w:trPr>
          <w:cantSplit/>
          <w:trHeight w:val="390"/>
        </w:trPr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A03" w:rsidRPr="00CD0FEB" w:rsidRDefault="00A03A03" w:rsidP="00164183">
            <w:pPr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22.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แบบจำลองทางสิ่งแวดล้อม</w:t>
            </w:r>
          </w:p>
        </w:tc>
        <w:tc>
          <w:tcPr>
            <w:tcW w:w="2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3A03" w:rsidRDefault="00A03A03" w:rsidP="00A03A03">
            <w:pPr>
              <w:jc w:val="center"/>
            </w:pPr>
            <w:r w:rsidRPr="00113DED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3A03" w:rsidRDefault="00A03A03" w:rsidP="00A03A03">
            <w:pPr>
              <w:jc w:val="center"/>
            </w:pPr>
            <w:r w:rsidRPr="00113DED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3A03" w:rsidRDefault="00A03A03" w:rsidP="00A03A03">
            <w:pPr>
              <w:jc w:val="center"/>
            </w:pPr>
            <w:r w:rsidRPr="004A0456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3A03" w:rsidRDefault="00A03A03" w:rsidP="00A03A03">
            <w:pPr>
              <w:jc w:val="center"/>
            </w:pPr>
            <w:r w:rsidRPr="004A0456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3A03" w:rsidRDefault="00A03A03" w:rsidP="00A03A03">
            <w:pPr>
              <w:jc w:val="center"/>
            </w:pPr>
            <w:r w:rsidRPr="00ED3C8C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3A03" w:rsidRDefault="00A03A03" w:rsidP="00A03A03">
            <w:pPr>
              <w:jc w:val="center"/>
            </w:pPr>
            <w:r w:rsidRPr="00ED3C8C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3A03" w:rsidRDefault="00A03A03" w:rsidP="00A03A03">
            <w:pPr>
              <w:jc w:val="center"/>
            </w:pPr>
            <w:r w:rsidRPr="00ED3C8C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3A03" w:rsidRDefault="00A03A03" w:rsidP="00A03A03">
            <w:pPr>
              <w:jc w:val="center"/>
            </w:pPr>
            <w:r w:rsidRPr="00ED3C8C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3A03" w:rsidRPr="00105D14" w:rsidRDefault="00A03A0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3A03" w:rsidRDefault="00A03A03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3A03" w:rsidRDefault="00A03A03" w:rsidP="00A03A03">
            <w:pPr>
              <w:jc w:val="center"/>
            </w:pPr>
            <w:r w:rsidRPr="00BB5BA5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3A03" w:rsidRDefault="00A03A03" w:rsidP="00A03A03">
            <w:pPr>
              <w:jc w:val="center"/>
            </w:pPr>
            <w:r w:rsidRPr="00BB5BA5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3A03" w:rsidRDefault="00A03A03" w:rsidP="00A03A03">
            <w:pPr>
              <w:jc w:val="center"/>
            </w:pPr>
            <w:r w:rsidRPr="00BB5BA5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3A03" w:rsidRDefault="00A03A03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3A03" w:rsidRDefault="00A03A03" w:rsidP="00A03A03">
            <w:pPr>
              <w:jc w:val="center"/>
            </w:pPr>
            <w:r w:rsidRPr="00A3575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3A03" w:rsidRDefault="00A03A03" w:rsidP="00A03A03">
            <w:pPr>
              <w:jc w:val="center"/>
            </w:pPr>
            <w:r w:rsidRPr="00A3575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3A03" w:rsidRDefault="00A03A03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3A03" w:rsidRPr="00105D14" w:rsidRDefault="00A03A0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3A03" w:rsidRDefault="00A03A03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6A2584" w:rsidRPr="00EE5417" w:rsidTr="006A2584">
        <w:trPr>
          <w:cantSplit/>
          <w:trHeight w:val="390"/>
        </w:trPr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BCC" w:rsidRPr="00CD0FEB" w:rsidRDefault="00760BCC" w:rsidP="00164183">
            <w:pPr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/>
                <w:color w:val="000000"/>
              </w:rPr>
              <w:t>23.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สัมมนาสิ่งแวดล้อม</w:t>
            </w:r>
          </w:p>
        </w:tc>
        <w:tc>
          <w:tcPr>
            <w:tcW w:w="2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BCC" w:rsidRDefault="00760BCC" w:rsidP="00760BCC">
            <w:pPr>
              <w:jc w:val="center"/>
            </w:pPr>
            <w:r w:rsidRPr="00E61885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BCC" w:rsidRDefault="00760BCC" w:rsidP="00760BCC">
            <w:pPr>
              <w:jc w:val="center"/>
            </w:pPr>
            <w:r w:rsidRPr="00E61885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BCC" w:rsidRPr="00105D14" w:rsidRDefault="00760BCC" w:rsidP="001641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BCC" w:rsidRPr="00105D14" w:rsidRDefault="00760BCC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BCC" w:rsidRPr="00105D14" w:rsidRDefault="00760BCC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BCC" w:rsidRPr="00105D14" w:rsidRDefault="00760BCC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BCC" w:rsidRPr="00105D14" w:rsidRDefault="00760BCC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BCC" w:rsidRPr="00105D14" w:rsidRDefault="00760BCC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BCC" w:rsidRPr="00105D14" w:rsidRDefault="00760BCC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BCC" w:rsidRDefault="00760BCC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BCC" w:rsidRDefault="00760BCC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BCC" w:rsidRPr="00105D14" w:rsidRDefault="00760BCC" w:rsidP="001641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BCC" w:rsidRDefault="00760BCC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BCC" w:rsidRDefault="00760BCC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BCC" w:rsidRDefault="00760BCC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BCC" w:rsidRDefault="00760BCC" w:rsidP="00164183">
            <w:pPr>
              <w:jc w:val="center"/>
            </w:pP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BCC" w:rsidRDefault="00760BCC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BCC" w:rsidRPr="00105D14" w:rsidRDefault="00760BCC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BCC" w:rsidRDefault="00760BCC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</w:tbl>
    <w:p w:rsidR="00291142" w:rsidRDefault="00291142" w:rsidP="00370A78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70A78" w:rsidRPr="00EE5417" w:rsidRDefault="00370A78" w:rsidP="00370A7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370A78" w:rsidRDefault="00370A78" w:rsidP="00370A78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370A78" w:rsidRPr="00DE0A04" w:rsidRDefault="00370A78" w:rsidP="00370A78">
      <w:pPr>
        <w:ind w:left="1080"/>
        <w:jc w:val="center"/>
        <w:rPr>
          <w:rFonts w:ascii="TH SarabunPSK" w:hAnsi="TH SarabunPSK" w:cs="TH SarabunPSK"/>
          <w:sz w:val="20"/>
          <w:szCs w:val="20"/>
          <w:cs/>
        </w:rPr>
      </w:pPr>
    </w:p>
    <w:p w:rsidR="00370A78" w:rsidRPr="00EE5417" w:rsidRDefault="00370A78" w:rsidP="00370A78">
      <w:pPr>
        <w:rPr>
          <w:rFonts w:ascii="TH SarabunPSK" w:hAnsi="TH SarabunPSK" w:cs="TH SarabunPSK"/>
          <w:sz w:val="10"/>
          <w:szCs w:val="10"/>
        </w:rPr>
      </w:pPr>
    </w:p>
    <w:tbl>
      <w:tblPr>
        <w:tblW w:w="5000" w:type="pct"/>
        <w:tblLayout w:type="fixed"/>
        <w:tblLook w:val="04A0"/>
      </w:tblPr>
      <w:tblGrid>
        <w:gridCol w:w="2660"/>
        <w:gridCol w:w="627"/>
        <w:gridCol w:w="519"/>
        <w:gridCol w:w="503"/>
        <w:gridCol w:w="533"/>
        <w:gridCol w:w="533"/>
        <w:gridCol w:w="530"/>
        <w:gridCol w:w="519"/>
        <w:gridCol w:w="519"/>
        <w:gridCol w:w="535"/>
        <w:gridCol w:w="533"/>
        <w:gridCol w:w="468"/>
        <w:gridCol w:w="568"/>
        <w:gridCol w:w="568"/>
        <w:gridCol w:w="594"/>
        <w:gridCol w:w="546"/>
        <w:gridCol w:w="503"/>
        <w:gridCol w:w="535"/>
        <w:gridCol w:w="839"/>
        <w:gridCol w:w="818"/>
      </w:tblGrid>
      <w:tr w:rsidR="005F4AEA" w:rsidRPr="00EE5417" w:rsidTr="005F4AEA">
        <w:trPr>
          <w:cantSplit/>
          <w:trHeight w:val="1061"/>
          <w:tblHeader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DF0557" w:rsidRDefault="00DF055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F0557" w:rsidRDefault="00DF055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F0557" w:rsidRPr="007407A7" w:rsidRDefault="00DF0557" w:rsidP="0016418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100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DF0557" w:rsidRPr="007407A7" w:rsidRDefault="00DF055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1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7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DF0557" w:rsidRPr="007407A7" w:rsidRDefault="00DF0557" w:rsidP="0016418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7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DF0557" w:rsidRPr="007407A7" w:rsidRDefault="00DF0557" w:rsidP="00164183">
            <w:pPr>
              <w:ind w:left="-120" w:right="-12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3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81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F0557" w:rsidRDefault="00DF0557" w:rsidP="00164183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4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</w:t>
            </w:r>
          </w:p>
          <w:p w:rsidR="00DF0557" w:rsidRPr="007407A7" w:rsidRDefault="00DF0557" w:rsidP="00164183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6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F0557" w:rsidRDefault="00DF0557" w:rsidP="00164183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5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DF0557" w:rsidRPr="007407A7" w:rsidRDefault="00DF0557" w:rsidP="00164183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เชิงตัวเลข การสื่อสาร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และการใช้เทคโนโลยีสารสนเทศ</w:t>
            </w:r>
          </w:p>
        </w:tc>
      </w:tr>
      <w:tr w:rsidR="005F4AEA" w:rsidRPr="00EE5417" w:rsidTr="005F4AEA">
        <w:trPr>
          <w:cantSplit/>
          <w:trHeight w:val="420"/>
          <w:tblHeader/>
        </w:trPr>
        <w:tc>
          <w:tcPr>
            <w:tcW w:w="989" w:type="pct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F0557" w:rsidRPr="007407A7" w:rsidRDefault="00DF0557" w:rsidP="0016418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557" w:rsidRPr="0014501E" w:rsidRDefault="00DF055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557" w:rsidRPr="0014501E" w:rsidRDefault="00DF055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557" w:rsidRPr="0014501E" w:rsidRDefault="00DF055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557" w:rsidRPr="0014501E" w:rsidRDefault="00DF055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557" w:rsidRPr="0014501E" w:rsidRDefault="00DF055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5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557" w:rsidRPr="0014501E" w:rsidRDefault="00DF055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557" w:rsidRPr="0014501E" w:rsidRDefault="00DF055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557" w:rsidRPr="0014501E" w:rsidRDefault="00DF055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557" w:rsidRPr="0014501E" w:rsidRDefault="00DF055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557" w:rsidRPr="0014501E" w:rsidRDefault="00DF0557" w:rsidP="0016418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557" w:rsidRPr="0014501E" w:rsidRDefault="00DF055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557" w:rsidRPr="0014501E" w:rsidRDefault="00DF055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557" w:rsidRPr="0014501E" w:rsidRDefault="00DF055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557" w:rsidRPr="0014501E" w:rsidRDefault="00DF055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557" w:rsidRPr="0014501E" w:rsidRDefault="00DF055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557" w:rsidRPr="0014501E" w:rsidRDefault="00DF055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557" w:rsidRPr="0014501E" w:rsidRDefault="00DF055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557" w:rsidRPr="0014501E" w:rsidRDefault="00DF055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0557" w:rsidRPr="0014501E" w:rsidRDefault="00DF055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</w:tr>
      <w:tr w:rsidR="005F4AEA" w:rsidRPr="00EE5417" w:rsidTr="005F4AEA">
        <w:trPr>
          <w:cantSplit/>
          <w:trHeight w:val="39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557" w:rsidRDefault="00DF0557" w:rsidP="00164183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24.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ปัญหาพิเศษทาง</w:t>
            </w:r>
          </w:p>
          <w:p w:rsidR="00DF0557" w:rsidRPr="00CD0FEB" w:rsidRDefault="00DF0557" w:rsidP="00164183">
            <w:pPr>
              <w:ind w:firstLine="336"/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สิ่งแวดล้อม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Pr="00105D14" w:rsidRDefault="00DF0557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Pr="00105D14" w:rsidRDefault="00DF0557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Pr="00105D14" w:rsidRDefault="00DF0557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Pr="00105D14" w:rsidRDefault="00DF0557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Default="00DF0557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Default="00DF0557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Pr="00105D14" w:rsidRDefault="00DF0557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Pr="00105D14" w:rsidRDefault="003B0341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Pr="00105D14" w:rsidRDefault="00DF0557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Pr="00105D14" w:rsidRDefault="00DF0557" w:rsidP="001641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Pr="00105D14" w:rsidRDefault="00DF0557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Pr="00105D14" w:rsidRDefault="003B0341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Pr="00105D14" w:rsidRDefault="00DF0557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Pr="00105D14" w:rsidRDefault="00DF0557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Default="00DF0557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Default="00DF0557" w:rsidP="00164183">
            <w:pPr>
              <w:jc w:val="center"/>
            </w:pP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Default="00DF0557" w:rsidP="00164183">
            <w:pPr>
              <w:jc w:val="center"/>
            </w:pP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Pr="00105D14" w:rsidRDefault="00DF0557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Default="00DF0557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5F4AEA" w:rsidRPr="00EE5417" w:rsidTr="005F4AEA">
        <w:trPr>
          <w:cantSplit/>
          <w:trHeight w:val="390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557" w:rsidRDefault="00DF0557" w:rsidP="00164183">
            <w:pPr>
              <w:ind w:left="350" w:hanging="35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25. </w:t>
            </w:r>
            <w:r w:rsidR="00E7408E">
              <w:rPr>
                <w:rFonts w:ascii="TH SarabunPSK" w:hAnsi="TH SarabunPSK" w:cs="TH SarabunPSK" w:hint="cs"/>
                <w:cs/>
              </w:rPr>
              <w:t>การเตรียมฝึกประสบการณ์</w:t>
            </w:r>
          </w:p>
          <w:p w:rsidR="00E7408E" w:rsidRDefault="00E7408E" w:rsidP="00E7408E">
            <w:pPr>
              <w:ind w:firstLine="322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วิชาชีพวิทยาศาสตร์</w:t>
            </w:r>
          </w:p>
          <w:p w:rsidR="00E7408E" w:rsidRPr="00CD0FEB" w:rsidRDefault="00E7408E" w:rsidP="00E7408E">
            <w:pPr>
              <w:ind w:firstLine="322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สิ่งแวดล้อม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Pr="00105D14" w:rsidRDefault="00395939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Pr="00105D14" w:rsidRDefault="00395939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Pr="00105D14" w:rsidRDefault="00395939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Pr="00105D14" w:rsidRDefault="00395939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Default="00395939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Default="00DF0557" w:rsidP="00164183">
            <w:pPr>
              <w:jc w:val="center"/>
            </w:pP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Pr="00105D14" w:rsidRDefault="00395939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Pr="00105D14" w:rsidRDefault="00395939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Pr="00105D14" w:rsidRDefault="00395939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Pr="00105D14" w:rsidRDefault="00395939" w:rsidP="001641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Pr="00105D14" w:rsidRDefault="00DF0557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Pr="00105D14" w:rsidRDefault="00DF0557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Pr="00105D14" w:rsidRDefault="00395939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Pr="00105D14" w:rsidRDefault="00395939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Default="00395939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Default="00DF0557" w:rsidP="00164183">
            <w:pPr>
              <w:jc w:val="center"/>
            </w:pP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Default="00395939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Pr="00105D14" w:rsidRDefault="00DF0557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0557" w:rsidRDefault="00DF0557" w:rsidP="00164183">
            <w:pPr>
              <w:jc w:val="center"/>
            </w:pPr>
          </w:p>
        </w:tc>
      </w:tr>
      <w:tr w:rsidR="005F4AEA" w:rsidRPr="00EE5417" w:rsidTr="005F4AEA">
        <w:trPr>
          <w:cantSplit/>
          <w:trHeight w:val="390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1F81" w:rsidRDefault="00DA1F81" w:rsidP="00164183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26. การเตรียมสหกิจศึกษา</w:t>
            </w:r>
          </w:p>
          <w:p w:rsidR="00DA1F81" w:rsidRPr="00CD0FEB" w:rsidRDefault="00DA1F81" w:rsidP="00395939">
            <w:pPr>
              <w:ind w:firstLine="308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วิทยาศาสตร์สิ่งแวดล้อม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1F81" w:rsidRPr="00105D14" w:rsidRDefault="00DA1F81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1F81" w:rsidRPr="00105D14" w:rsidRDefault="00DA1F81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1F81" w:rsidRPr="00105D14" w:rsidRDefault="00DA1F81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1F81" w:rsidRPr="00105D14" w:rsidRDefault="00DA1F81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1F81" w:rsidRDefault="00DA1F81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1F81" w:rsidRDefault="00DA1F81" w:rsidP="00164183">
            <w:pPr>
              <w:jc w:val="center"/>
            </w:pP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1F81" w:rsidRPr="00105D14" w:rsidRDefault="00DA1F81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1F81" w:rsidRPr="00105D14" w:rsidRDefault="00DA1F81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1F81" w:rsidRPr="00105D14" w:rsidRDefault="00DA1F81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1F81" w:rsidRPr="00105D14" w:rsidRDefault="00DA1F81" w:rsidP="001641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1F81" w:rsidRPr="00105D14" w:rsidRDefault="00DA1F81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1F81" w:rsidRPr="00105D14" w:rsidRDefault="00DA1F81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1F81" w:rsidRPr="00105D14" w:rsidRDefault="00DA1F81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1F81" w:rsidRPr="00105D14" w:rsidRDefault="00DA1F81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1F81" w:rsidRDefault="00DA1F81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1F81" w:rsidRDefault="00DA1F81" w:rsidP="00164183">
            <w:pPr>
              <w:jc w:val="center"/>
            </w:pP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1F81" w:rsidRDefault="00DA1F81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1F81" w:rsidRPr="00105D14" w:rsidRDefault="00DA1F81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1F81" w:rsidRDefault="00DA1F81" w:rsidP="00164183">
            <w:pPr>
              <w:jc w:val="center"/>
            </w:pPr>
          </w:p>
        </w:tc>
      </w:tr>
      <w:tr w:rsidR="005F4AEA" w:rsidRPr="00EE5417" w:rsidTr="005F4AEA">
        <w:trPr>
          <w:cantSplit/>
          <w:trHeight w:val="390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B3" w:rsidRDefault="001012B3" w:rsidP="00164183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27. การฝึกประสบการณ์</w:t>
            </w:r>
          </w:p>
          <w:p w:rsidR="001012B3" w:rsidRDefault="001012B3" w:rsidP="00037921">
            <w:pPr>
              <w:ind w:firstLine="308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วิชาชีพวิทยาศาสตร์</w:t>
            </w:r>
          </w:p>
          <w:p w:rsidR="001012B3" w:rsidRPr="00CD0FEB" w:rsidRDefault="001012B3" w:rsidP="00037921">
            <w:pPr>
              <w:ind w:firstLine="308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สิ่งแวดล้อม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12B3" w:rsidRPr="00105D14" w:rsidRDefault="001012B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12B3" w:rsidRPr="00105D14" w:rsidRDefault="001012B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12B3" w:rsidRDefault="001012B3" w:rsidP="001012B3">
            <w:pPr>
              <w:jc w:val="center"/>
            </w:pPr>
            <w:r w:rsidRPr="007E0C4F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12B3" w:rsidRDefault="001012B3" w:rsidP="001012B3">
            <w:pPr>
              <w:jc w:val="center"/>
            </w:pPr>
            <w:r w:rsidRPr="007E0C4F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12B3" w:rsidRDefault="001012B3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12B3" w:rsidRDefault="001012B3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12B3" w:rsidRPr="00105D14" w:rsidRDefault="001012B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12B3" w:rsidRPr="00105D14" w:rsidRDefault="001012B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12B3" w:rsidRPr="00105D14" w:rsidRDefault="001012B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12B3" w:rsidRPr="00105D14" w:rsidRDefault="001012B3" w:rsidP="001641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12B3" w:rsidRPr="00105D14" w:rsidRDefault="001012B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12B3" w:rsidRPr="00105D14" w:rsidRDefault="00E81F90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12B3" w:rsidRPr="00105D14" w:rsidRDefault="001012B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12B3" w:rsidRPr="00105D14" w:rsidRDefault="001012B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12B3" w:rsidRDefault="00E81F90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12B3" w:rsidRDefault="00E81F90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12B3" w:rsidRDefault="001012B3" w:rsidP="00164183">
            <w:pPr>
              <w:jc w:val="center"/>
            </w:pP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12B3" w:rsidRPr="00105D14" w:rsidRDefault="00E81F90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12B3" w:rsidRDefault="00E81F90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5F4AEA" w:rsidRPr="00EE5417" w:rsidTr="005F4AEA">
        <w:trPr>
          <w:cantSplit/>
          <w:trHeight w:val="390"/>
        </w:trPr>
        <w:tc>
          <w:tcPr>
            <w:tcW w:w="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6E48" w:rsidRDefault="002C6E48" w:rsidP="00164183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28. </w:t>
            </w:r>
            <w:r>
              <w:rPr>
                <w:rFonts w:ascii="TH SarabunPSK" w:hAnsi="TH SarabunPSK" w:cs="TH SarabunPSK" w:hint="cs"/>
                <w:cs/>
              </w:rPr>
              <w:t>สหกิจศึกษาวิทยาศาสตร์</w:t>
            </w:r>
          </w:p>
          <w:p w:rsidR="002C6E48" w:rsidRPr="00CD0FEB" w:rsidRDefault="002C6E48" w:rsidP="002C6E48">
            <w:pPr>
              <w:ind w:firstLine="322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สิ่งแวดล้อม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6E48" w:rsidRPr="00105D14" w:rsidRDefault="002C6E48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6E48" w:rsidRPr="00105D14" w:rsidRDefault="002C6E48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6E48" w:rsidRDefault="002C6E48" w:rsidP="00164183">
            <w:pPr>
              <w:jc w:val="center"/>
            </w:pPr>
            <w:r w:rsidRPr="007E0C4F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6E48" w:rsidRDefault="002C6E48" w:rsidP="00164183">
            <w:pPr>
              <w:jc w:val="center"/>
            </w:pPr>
            <w:r w:rsidRPr="007E0C4F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6E48" w:rsidRDefault="002C6E48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6E48" w:rsidRDefault="002C6E48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6E48" w:rsidRPr="00105D14" w:rsidRDefault="002C6E48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6E48" w:rsidRPr="00105D14" w:rsidRDefault="002C6E48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6E48" w:rsidRPr="00105D14" w:rsidRDefault="002C6E48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6E48" w:rsidRPr="00105D14" w:rsidRDefault="002C6E48" w:rsidP="001641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6E48" w:rsidRPr="00105D14" w:rsidRDefault="002C6E48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6E48" w:rsidRPr="00105D14" w:rsidRDefault="002C6E48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6E48" w:rsidRPr="00105D14" w:rsidRDefault="002C6E48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6E48" w:rsidRPr="00105D14" w:rsidRDefault="002C6E48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6E48" w:rsidRDefault="002C6E48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6E48" w:rsidRDefault="002C6E48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6E48" w:rsidRDefault="002C6E48" w:rsidP="00164183">
            <w:pPr>
              <w:jc w:val="center"/>
            </w:pP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6E48" w:rsidRPr="00105D14" w:rsidRDefault="002C6E48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6E48" w:rsidRDefault="002C6E48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5F4AEA" w:rsidRPr="00EE5417" w:rsidTr="005F4AEA">
        <w:trPr>
          <w:cantSplit/>
          <w:trHeight w:val="39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0C1" w:rsidRDefault="004900C1" w:rsidP="00164183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29. แคลคูลัสและเรขาคณิต</w:t>
            </w:r>
          </w:p>
          <w:p w:rsidR="004900C1" w:rsidRPr="00CD0FEB" w:rsidRDefault="004900C1" w:rsidP="004900C1">
            <w:pPr>
              <w:ind w:firstLine="322"/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วิเคราะห์ 1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00C1" w:rsidRDefault="004900C1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00C1" w:rsidRDefault="004900C1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00C1" w:rsidRDefault="004900C1" w:rsidP="004900C1">
            <w:pPr>
              <w:jc w:val="center"/>
            </w:pPr>
            <w:r w:rsidRPr="00333FA8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00C1" w:rsidRDefault="004900C1" w:rsidP="004900C1">
            <w:pPr>
              <w:jc w:val="center"/>
            </w:pPr>
            <w:r w:rsidRPr="00333FA8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00C1" w:rsidRDefault="004900C1" w:rsidP="004900C1">
            <w:pPr>
              <w:jc w:val="center"/>
            </w:pPr>
            <w:r w:rsidRPr="00333FA8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00C1" w:rsidRDefault="004900C1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00C1" w:rsidRDefault="004900C1" w:rsidP="004900C1">
            <w:pPr>
              <w:jc w:val="center"/>
            </w:pPr>
            <w:r w:rsidRPr="00CA53E0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00C1" w:rsidRDefault="004900C1" w:rsidP="004900C1">
            <w:pPr>
              <w:jc w:val="center"/>
            </w:pPr>
            <w:r w:rsidRPr="00CA53E0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00C1" w:rsidRDefault="004900C1" w:rsidP="004900C1">
            <w:pPr>
              <w:jc w:val="center"/>
            </w:pPr>
            <w:r w:rsidRPr="00CA53E0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00C1" w:rsidRDefault="004900C1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00C1" w:rsidRDefault="004900C1" w:rsidP="004900C1">
            <w:pPr>
              <w:jc w:val="center"/>
            </w:pPr>
            <w:r w:rsidRPr="00FB1B0F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00C1" w:rsidRDefault="004900C1" w:rsidP="004900C1">
            <w:pPr>
              <w:jc w:val="center"/>
            </w:pPr>
            <w:r w:rsidRPr="00FB1B0F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00C1" w:rsidRDefault="004900C1" w:rsidP="004900C1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00C1" w:rsidRDefault="004900C1" w:rsidP="004900C1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00C1" w:rsidRDefault="004900C1" w:rsidP="004900C1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00C1" w:rsidRDefault="004900C1" w:rsidP="004900C1">
            <w:pPr>
              <w:jc w:val="center"/>
            </w:pPr>
            <w:r w:rsidRPr="002B0069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00C1" w:rsidRDefault="004900C1" w:rsidP="004900C1">
            <w:pPr>
              <w:jc w:val="center"/>
            </w:pPr>
            <w:r w:rsidRPr="002B0069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00C1" w:rsidRPr="00105D14" w:rsidRDefault="004900C1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00C1" w:rsidRDefault="004900C1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</w:tr>
      <w:tr w:rsidR="005F4AEA" w:rsidRPr="00EE5417" w:rsidTr="005F4AEA">
        <w:trPr>
          <w:cantSplit/>
          <w:trHeight w:val="390"/>
        </w:trPr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25F" w:rsidRDefault="00D9125F" w:rsidP="00164183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30. หลักการสำรวจและ</w:t>
            </w:r>
          </w:p>
          <w:p w:rsidR="00D9125F" w:rsidRPr="00CD0FEB" w:rsidRDefault="00D9125F" w:rsidP="00164183">
            <w:pPr>
              <w:ind w:firstLine="294"/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เก็บตัวอย่างทางสิ่งแวดล้อม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25F" w:rsidRPr="00105D14" w:rsidRDefault="00D9125F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25F" w:rsidRPr="00105D14" w:rsidRDefault="00D9125F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25F" w:rsidRPr="00105D14" w:rsidRDefault="00D9125F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25F" w:rsidRPr="00105D14" w:rsidRDefault="00D9125F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25F" w:rsidRPr="00D9125F" w:rsidRDefault="00275476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25F" w:rsidRPr="00D9125F" w:rsidRDefault="00D9125F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25F" w:rsidRPr="00105D14" w:rsidRDefault="00275476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25F" w:rsidRPr="00105D14" w:rsidRDefault="00275476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25F" w:rsidRPr="00105D14" w:rsidRDefault="00D9125F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25F" w:rsidRPr="00105D14" w:rsidRDefault="00275476" w:rsidP="00D9125F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25F" w:rsidRPr="00105D14" w:rsidRDefault="00275476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25F" w:rsidRPr="00105D14" w:rsidRDefault="00D9125F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25F" w:rsidRPr="00105D14" w:rsidRDefault="00D9125F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25F" w:rsidRPr="00105D14" w:rsidRDefault="00275476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25F" w:rsidRPr="00D9125F" w:rsidRDefault="00D9125F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25F" w:rsidRPr="00D9125F" w:rsidRDefault="00275476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25F" w:rsidRPr="00D9125F" w:rsidRDefault="00275476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25F" w:rsidRPr="00105D14" w:rsidRDefault="00275476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125F" w:rsidRPr="00D9125F" w:rsidRDefault="00D9125F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</w:tbl>
    <w:p w:rsidR="00B72D50" w:rsidRDefault="00B72D50" w:rsidP="00601D1E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01D1E" w:rsidRPr="00EE5417" w:rsidRDefault="00601D1E" w:rsidP="00601D1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601D1E" w:rsidRDefault="00601D1E" w:rsidP="00601D1E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601D1E" w:rsidRPr="00DE0A04" w:rsidRDefault="00601D1E" w:rsidP="00601D1E">
      <w:pPr>
        <w:ind w:left="1080"/>
        <w:jc w:val="center"/>
        <w:rPr>
          <w:rFonts w:ascii="TH SarabunPSK" w:hAnsi="TH SarabunPSK" w:cs="TH SarabunPSK"/>
          <w:sz w:val="20"/>
          <w:szCs w:val="20"/>
          <w:cs/>
        </w:rPr>
      </w:pPr>
    </w:p>
    <w:p w:rsidR="00601D1E" w:rsidRPr="00EE5417" w:rsidRDefault="00601D1E" w:rsidP="00601D1E">
      <w:pPr>
        <w:rPr>
          <w:rFonts w:ascii="TH SarabunPSK" w:hAnsi="TH SarabunPSK" w:cs="TH SarabunPSK"/>
          <w:sz w:val="10"/>
          <w:szCs w:val="10"/>
        </w:rPr>
      </w:pPr>
    </w:p>
    <w:tbl>
      <w:tblPr>
        <w:tblW w:w="5000" w:type="pct"/>
        <w:tblLayout w:type="fixed"/>
        <w:tblLook w:val="04A0"/>
      </w:tblPr>
      <w:tblGrid>
        <w:gridCol w:w="2800"/>
        <w:gridCol w:w="568"/>
        <w:gridCol w:w="568"/>
        <w:gridCol w:w="498"/>
        <w:gridCol w:w="495"/>
        <w:gridCol w:w="500"/>
        <w:gridCol w:w="492"/>
        <w:gridCol w:w="530"/>
        <w:gridCol w:w="516"/>
        <w:gridCol w:w="511"/>
        <w:gridCol w:w="568"/>
        <w:gridCol w:w="425"/>
        <w:gridCol w:w="568"/>
        <w:gridCol w:w="560"/>
        <w:gridCol w:w="589"/>
        <w:gridCol w:w="573"/>
        <w:gridCol w:w="473"/>
        <w:gridCol w:w="573"/>
        <w:gridCol w:w="839"/>
        <w:gridCol w:w="804"/>
      </w:tblGrid>
      <w:tr w:rsidR="00C7544E" w:rsidRPr="00EE5417" w:rsidTr="00EC48DE">
        <w:trPr>
          <w:cantSplit/>
          <w:trHeight w:val="1061"/>
          <w:tblHeader/>
        </w:trPr>
        <w:tc>
          <w:tcPr>
            <w:tcW w:w="1041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D14C43" w:rsidRDefault="00D14C43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14C43" w:rsidRDefault="00D14C43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14C43" w:rsidRPr="007407A7" w:rsidRDefault="00D14C43" w:rsidP="0016418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9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D14C43" w:rsidRPr="007407A7" w:rsidRDefault="00D14C43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1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76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D14C43" w:rsidRPr="007407A7" w:rsidRDefault="00D14C43" w:rsidP="0016418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78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D14C43" w:rsidRPr="007407A7" w:rsidRDefault="00D14C43" w:rsidP="00164183">
            <w:pPr>
              <w:ind w:left="-120" w:right="-12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3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82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14C43" w:rsidRDefault="00D14C43" w:rsidP="00164183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4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</w:t>
            </w:r>
          </w:p>
          <w:p w:rsidR="00D14C43" w:rsidRPr="007407A7" w:rsidRDefault="00D14C43" w:rsidP="00164183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6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14C43" w:rsidRDefault="00D14C43" w:rsidP="00164183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5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D14C43" w:rsidRPr="007407A7" w:rsidRDefault="00D14C43" w:rsidP="00164183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เชิงตัวเลข การสื่อสาร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และการใช้เทคโนโลยีสารสนเทศ</w:t>
            </w:r>
          </w:p>
        </w:tc>
      </w:tr>
      <w:tr w:rsidR="00EF498A" w:rsidRPr="00EE5417" w:rsidTr="00EC48DE">
        <w:trPr>
          <w:cantSplit/>
          <w:trHeight w:val="420"/>
          <w:tblHeader/>
        </w:trPr>
        <w:tc>
          <w:tcPr>
            <w:tcW w:w="1041" w:type="pct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14C43" w:rsidRPr="007407A7" w:rsidRDefault="00D14C43" w:rsidP="0016418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C43" w:rsidRPr="0014501E" w:rsidRDefault="00D14C43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C43" w:rsidRPr="0014501E" w:rsidRDefault="00D14C43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C43" w:rsidRPr="0014501E" w:rsidRDefault="00D14C43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C43" w:rsidRPr="0014501E" w:rsidRDefault="00D14C43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C43" w:rsidRPr="0014501E" w:rsidRDefault="00D14C43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C43" w:rsidRPr="0014501E" w:rsidRDefault="00D14C43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C43" w:rsidRPr="0014501E" w:rsidRDefault="00D14C43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C43" w:rsidRPr="0014501E" w:rsidRDefault="00D14C43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C43" w:rsidRPr="0014501E" w:rsidRDefault="00D14C43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C43" w:rsidRPr="0014501E" w:rsidRDefault="00D14C43" w:rsidP="0016418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C43" w:rsidRPr="0014501E" w:rsidRDefault="00D14C43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C43" w:rsidRPr="0014501E" w:rsidRDefault="00D14C43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C43" w:rsidRPr="0014501E" w:rsidRDefault="00D14C43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C43" w:rsidRPr="0014501E" w:rsidRDefault="00D14C43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C43" w:rsidRPr="0014501E" w:rsidRDefault="00D14C43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C43" w:rsidRPr="0014501E" w:rsidRDefault="00D14C43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C43" w:rsidRPr="0014501E" w:rsidRDefault="00D14C43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C43" w:rsidRPr="0014501E" w:rsidRDefault="00D14C43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4C43" w:rsidRPr="0014501E" w:rsidRDefault="00D14C43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</w:tr>
      <w:tr w:rsidR="00EF498A" w:rsidRPr="00EE5417" w:rsidTr="00EC48DE">
        <w:trPr>
          <w:cantSplit/>
          <w:trHeight w:val="390"/>
        </w:trPr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C43" w:rsidRDefault="000E19A7" w:rsidP="000E19A7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31. เทคโนโลยีการควบคุม</w:t>
            </w:r>
          </w:p>
          <w:p w:rsidR="000E19A7" w:rsidRPr="00CD0FEB" w:rsidRDefault="000E19A7" w:rsidP="000E19A7">
            <w:pPr>
              <w:ind w:firstLine="322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มลพิษสิ่งแวดล้อม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D14C4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D14C4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D14C4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D14C4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Default="00275476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Default="00275476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D14C4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D14C4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D14C4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D14C43" w:rsidP="001641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275476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275476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275476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275476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Default="00D14C43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Default="00275476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Default="00D14C43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275476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Default="00275476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</w:tr>
      <w:tr w:rsidR="00EF498A" w:rsidRPr="00EE5417" w:rsidTr="00EC48DE">
        <w:trPr>
          <w:cantSplit/>
          <w:trHeight w:val="390"/>
        </w:trPr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C43" w:rsidRDefault="000E19A7" w:rsidP="000E19A7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32. การติดตามและตรวจสอบ</w:t>
            </w:r>
          </w:p>
          <w:p w:rsidR="000E19A7" w:rsidRPr="00CD0FEB" w:rsidRDefault="000E19A7" w:rsidP="000E19A7">
            <w:pPr>
              <w:ind w:firstLine="308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คุณภาพสิ่งแวดล้อม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D14C4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D14C4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D14C4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D14C4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Default="00D14C43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Default="00275476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275476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275476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275476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D14C43" w:rsidP="001641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275476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275476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275476" w:rsidP="00275476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D14C4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Default="00275476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Default="00275476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Default="00D14C43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275476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Default="00275476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EF498A" w:rsidRPr="00EE5417" w:rsidTr="00EC48DE">
        <w:trPr>
          <w:cantSplit/>
          <w:trHeight w:val="390"/>
        </w:trPr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C43" w:rsidRDefault="000E19A7" w:rsidP="000E19A7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33. มลพิษเสียงและความสั่น</w:t>
            </w:r>
          </w:p>
          <w:p w:rsidR="000E19A7" w:rsidRPr="00CD0FEB" w:rsidRDefault="000E19A7" w:rsidP="000E19A7">
            <w:pPr>
              <w:ind w:firstLine="308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สะเทือน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D14C4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D14C4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Default="008546F2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Default="008546F2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Default="008546F2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Default="008546F2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8546F2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8546F2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8546F2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8546F2" w:rsidP="008546F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8546F2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D14C4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8546F2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D14C4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Default="008546F2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Default="00D14C43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Default="008546F2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Pr="00105D14" w:rsidRDefault="00D14C4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4C43" w:rsidRDefault="00D14C43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EF498A" w:rsidRPr="00EE5417" w:rsidTr="00EC48DE">
        <w:trPr>
          <w:cantSplit/>
          <w:trHeight w:val="390"/>
        </w:trPr>
        <w:tc>
          <w:tcPr>
            <w:tcW w:w="1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6F2" w:rsidRPr="00CD0FEB" w:rsidRDefault="008546F2" w:rsidP="000E19A7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34. การวิเคราะห์ทางสิ่งแวดล้อม 1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Pr="00105D14" w:rsidRDefault="008546F2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Pr="00105D14" w:rsidRDefault="008546F2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546F2" w:rsidP="008546F2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546F2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546F2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546F2" w:rsidP="00164183">
            <w:pPr>
              <w:jc w:val="center"/>
            </w:pPr>
            <w:r w:rsidRPr="007E0C4F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546F2" w:rsidP="00164183">
            <w:pPr>
              <w:jc w:val="center"/>
            </w:pPr>
            <w:r w:rsidRPr="007E0C4F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546F2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Pr="00105D14" w:rsidRDefault="008546F2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Pr="00105D14" w:rsidRDefault="008546F2" w:rsidP="001641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Pr="00105D14" w:rsidRDefault="008546F2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Pr="00105D14" w:rsidRDefault="008546F2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Pr="00105D14" w:rsidRDefault="008546F2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Pr="00105D14" w:rsidRDefault="008546F2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546F2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546F2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546F2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Pr="00105D14" w:rsidRDefault="008546F2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546F2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</w:tr>
      <w:tr w:rsidR="008546F2" w:rsidRPr="00EE5417" w:rsidTr="00EC48DE">
        <w:trPr>
          <w:cantSplit/>
          <w:trHeight w:val="390"/>
        </w:trPr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6F2" w:rsidRPr="00CD0FEB" w:rsidRDefault="008546F2" w:rsidP="00164183">
            <w:pPr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35. </w:t>
            </w:r>
            <w:r>
              <w:rPr>
                <w:rFonts w:ascii="TH SarabunPSK" w:hAnsi="TH SarabunPSK" w:cs="TH SarabunPSK" w:hint="cs"/>
                <w:cs/>
              </w:rPr>
              <w:t>การวิเคราะห์ทางสิ่งแวดล้อม 2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546F2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546F2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546F2" w:rsidP="00164183">
            <w:pPr>
              <w:jc w:val="center"/>
            </w:pPr>
            <w:r w:rsidRPr="00333FA8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546F2" w:rsidP="00164183">
            <w:pPr>
              <w:jc w:val="center"/>
            </w:pPr>
            <w:r w:rsidRPr="00333FA8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FA0CA4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546F2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FA0CA4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546F2" w:rsidP="00164183">
            <w:pPr>
              <w:jc w:val="center"/>
            </w:pPr>
            <w:r w:rsidRPr="00CA53E0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FA0CA4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546F2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546F2" w:rsidP="00164183">
            <w:pPr>
              <w:jc w:val="center"/>
            </w:pPr>
            <w:r w:rsidRPr="00FB1B0F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546F2" w:rsidP="00164183">
            <w:pPr>
              <w:jc w:val="center"/>
            </w:pPr>
            <w:r w:rsidRPr="00FB1B0F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FA0CA4" w:rsidP="00FA0CA4">
            <w:pPr>
              <w:jc w:val="center"/>
            </w:pPr>
            <w:r w:rsidRPr="00CA53E0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546F2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01133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546F2" w:rsidP="00164183">
            <w:pPr>
              <w:jc w:val="center"/>
            </w:pPr>
            <w:r w:rsidRPr="002B0069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546F2" w:rsidP="00164183">
            <w:pPr>
              <w:jc w:val="center"/>
            </w:pPr>
            <w:r w:rsidRPr="002B0069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Pr="00105D14" w:rsidRDefault="0080113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546F2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</w:tr>
      <w:tr w:rsidR="008546F2" w:rsidRPr="00EE5417" w:rsidTr="00EC48DE">
        <w:trPr>
          <w:cantSplit/>
          <w:trHeight w:val="390"/>
        </w:trPr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6F2" w:rsidRPr="00CD0FEB" w:rsidRDefault="008546F2" w:rsidP="00D9125F">
            <w:pPr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36.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การควบคุมมลพิษทางอากาศ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3B3AE8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71DC3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71DC3" w:rsidP="00164183">
            <w:pPr>
              <w:jc w:val="center"/>
            </w:pPr>
            <w:r w:rsidRPr="00333FA8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71DC3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71DC3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71DC3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71DC3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71DC3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71DC3" w:rsidP="00164183">
            <w:pPr>
              <w:jc w:val="center"/>
            </w:pPr>
            <w:r w:rsidRPr="009C6673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71DC3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71DC3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967FCE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967FCE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967FCE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967FCE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967FCE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967FCE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Pr="00105D14" w:rsidRDefault="00967FCE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967FCE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8546F2" w:rsidRPr="00EE5417" w:rsidTr="00EC48DE">
        <w:trPr>
          <w:cantSplit/>
          <w:trHeight w:val="390"/>
        </w:trPr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6F2" w:rsidRDefault="008546F2" w:rsidP="00D9125F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37. การดูแลและควบคุม</w:t>
            </w:r>
          </w:p>
          <w:p w:rsidR="008546F2" w:rsidRPr="00D9125F" w:rsidRDefault="008546F2" w:rsidP="00D9125F">
            <w:pPr>
              <w:ind w:firstLine="322"/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ระบบบำบัดน้ำเสีย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967FCE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967FCE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967FCE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967FCE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967FCE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967FCE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967FCE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967FCE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967FCE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967FCE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967FCE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967FCE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967FCE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967FCE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967FCE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967FCE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967FCE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Pr="00105D14" w:rsidRDefault="00967FCE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967FCE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EF498A" w:rsidRPr="00EE5417" w:rsidTr="00EC48DE">
        <w:trPr>
          <w:cantSplit/>
          <w:trHeight w:val="390"/>
        </w:trPr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6F2" w:rsidRDefault="008546F2" w:rsidP="00D9125F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38. การจัดการขยะมูลฝอย</w:t>
            </w:r>
          </w:p>
          <w:p w:rsidR="008546F2" w:rsidRPr="00CD0FEB" w:rsidRDefault="008546F2" w:rsidP="00D9125F">
            <w:pPr>
              <w:ind w:firstLine="322"/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และสิ่งปฏิกูล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FF1860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FF1860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FF1860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FF1860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FF1860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FF1860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FF1860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FF1860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546F2" w:rsidP="00164183">
            <w:pPr>
              <w:jc w:val="center"/>
            </w:pP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546F2" w:rsidP="00164183">
            <w:pPr>
              <w:jc w:val="center"/>
            </w:pP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FF1860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FF1860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FF1860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FF1860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FF1860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546F2" w:rsidP="00164183">
            <w:pPr>
              <w:jc w:val="center"/>
            </w:pP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8546F2" w:rsidP="00164183">
            <w:pPr>
              <w:jc w:val="center"/>
            </w:pP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Pr="00105D14" w:rsidRDefault="00FF1860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46F2" w:rsidRDefault="00FF1860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</w:tbl>
    <w:p w:rsidR="00871DC3" w:rsidRDefault="00871DC3" w:rsidP="00796AF8">
      <w:pPr>
        <w:jc w:val="center"/>
        <w:rPr>
          <w:rFonts w:ascii="TH SarabunPSK" w:hAnsi="TH SarabunPSK" w:cs="TH SarabunPSK"/>
          <w:sz w:val="20"/>
          <w:szCs w:val="20"/>
        </w:rPr>
      </w:pPr>
    </w:p>
    <w:p w:rsidR="00B72D50" w:rsidRDefault="00B72D50" w:rsidP="00796AF8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96AF8" w:rsidRPr="00EE5417" w:rsidRDefault="00796AF8" w:rsidP="00796AF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796AF8" w:rsidRDefault="00796AF8" w:rsidP="00796AF8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796AF8" w:rsidRPr="00DE0A04" w:rsidRDefault="00796AF8" w:rsidP="00796AF8">
      <w:pPr>
        <w:ind w:left="1080"/>
        <w:jc w:val="center"/>
        <w:rPr>
          <w:rFonts w:ascii="TH SarabunPSK" w:hAnsi="TH SarabunPSK" w:cs="TH SarabunPSK"/>
          <w:sz w:val="20"/>
          <w:szCs w:val="20"/>
          <w:cs/>
        </w:rPr>
      </w:pPr>
    </w:p>
    <w:p w:rsidR="00796AF8" w:rsidRPr="00EE5417" w:rsidRDefault="00796AF8" w:rsidP="00796AF8">
      <w:pPr>
        <w:rPr>
          <w:rFonts w:ascii="TH SarabunPSK" w:hAnsi="TH SarabunPSK" w:cs="TH SarabunPSK"/>
          <w:sz w:val="10"/>
          <w:szCs w:val="10"/>
        </w:rPr>
      </w:pPr>
    </w:p>
    <w:tbl>
      <w:tblPr>
        <w:tblW w:w="5000" w:type="pct"/>
        <w:tblLayout w:type="fixed"/>
        <w:tblLook w:val="04A0"/>
      </w:tblPr>
      <w:tblGrid>
        <w:gridCol w:w="2979"/>
        <w:gridCol w:w="560"/>
        <w:gridCol w:w="586"/>
        <w:gridCol w:w="530"/>
        <w:gridCol w:w="490"/>
        <w:gridCol w:w="465"/>
        <w:gridCol w:w="503"/>
        <w:gridCol w:w="463"/>
        <w:gridCol w:w="479"/>
        <w:gridCol w:w="514"/>
        <w:gridCol w:w="546"/>
        <w:gridCol w:w="519"/>
        <w:gridCol w:w="460"/>
        <w:gridCol w:w="533"/>
        <w:gridCol w:w="546"/>
        <w:gridCol w:w="573"/>
        <w:gridCol w:w="490"/>
        <w:gridCol w:w="573"/>
        <w:gridCol w:w="839"/>
        <w:gridCol w:w="802"/>
      </w:tblGrid>
      <w:tr w:rsidR="00386374" w:rsidRPr="00EE5417" w:rsidTr="00EC48DE">
        <w:trPr>
          <w:cantSplit/>
          <w:trHeight w:val="1061"/>
          <w:tblHeader/>
        </w:trPr>
        <w:tc>
          <w:tcPr>
            <w:tcW w:w="1107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4231B7" w:rsidRDefault="004231B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4231B7" w:rsidRDefault="004231B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4231B7" w:rsidRPr="007407A7" w:rsidRDefault="004231B7" w:rsidP="0016418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9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4231B7" w:rsidRPr="007407A7" w:rsidRDefault="004231B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1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72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4231B7" w:rsidRPr="007407A7" w:rsidRDefault="004231B7" w:rsidP="0016418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76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4231B7" w:rsidRPr="007407A7" w:rsidRDefault="004231B7" w:rsidP="00164183">
            <w:pPr>
              <w:ind w:left="-120" w:right="-12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3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81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231B7" w:rsidRDefault="004231B7" w:rsidP="00164183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4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</w:t>
            </w:r>
          </w:p>
          <w:p w:rsidR="004231B7" w:rsidRPr="007407A7" w:rsidRDefault="004231B7" w:rsidP="00164183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231B7" w:rsidRDefault="004231B7" w:rsidP="00164183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5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4231B7" w:rsidRPr="007407A7" w:rsidRDefault="004231B7" w:rsidP="00164183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เชิงตัวเลข การสื่อสาร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และการใช้เทคโนโลยีสารสนเทศ</w:t>
            </w:r>
          </w:p>
        </w:tc>
      </w:tr>
      <w:tr w:rsidR="00386374" w:rsidRPr="00EE5417" w:rsidTr="00EC48DE">
        <w:trPr>
          <w:cantSplit/>
          <w:trHeight w:val="420"/>
          <w:tblHeader/>
        </w:trPr>
        <w:tc>
          <w:tcPr>
            <w:tcW w:w="1107" w:type="pct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231B7" w:rsidRPr="007407A7" w:rsidRDefault="004231B7" w:rsidP="0016418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1B7" w:rsidRPr="0014501E" w:rsidRDefault="004231B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1B7" w:rsidRPr="0014501E" w:rsidRDefault="004231B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1B7" w:rsidRPr="0014501E" w:rsidRDefault="004231B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1B7" w:rsidRPr="0014501E" w:rsidRDefault="004231B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1B7" w:rsidRPr="0014501E" w:rsidRDefault="004231B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5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1B7" w:rsidRPr="0014501E" w:rsidRDefault="004231B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1B7" w:rsidRPr="0014501E" w:rsidRDefault="004231B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1B7" w:rsidRPr="0014501E" w:rsidRDefault="004231B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1B7" w:rsidRPr="0014501E" w:rsidRDefault="004231B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1B7" w:rsidRPr="0014501E" w:rsidRDefault="004231B7" w:rsidP="0016418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1B7" w:rsidRPr="0014501E" w:rsidRDefault="004231B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1B7" w:rsidRPr="0014501E" w:rsidRDefault="004231B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1B7" w:rsidRPr="0014501E" w:rsidRDefault="004231B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1B7" w:rsidRPr="0014501E" w:rsidRDefault="004231B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1B7" w:rsidRPr="0014501E" w:rsidRDefault="004231B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1B7" w:rsidRPr="0014501E" w:rsidRDefault="004231B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1B7" w:rsidRPr="0014501E" w:rsidRDefault="004231B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1B7" w:rsidRPr="0014501E" w:rsidRDefault="004231B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1B7" w:rsidRPr="0014501E" w:rsidRDefault="004231B7" w:rsidP="00164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</w:tr>
      <w:tr w:rsidR="00386374" w:rsidRPr="00EE5417" w:rsidTr="00EC48DE">
        <w:trPr>
          <w:cantSplit/>
          <w:trHeight w:val="390"/>
        </w:trPr>
        <w:tc>
          <w:tcPr>
            <w:tcW w:w="1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31B7" w:rsidRDefault="00FD4F55" w:rsidP="00FD4F55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39. </w:t>
            </w:r>
            <w:r w:rsidR="005A71C4">
              <w:rPr>
                <w:rFonts w:ascii="TH SarabunPSK" w:hAnsi="TH SarabunPSK" w:cs="TH SarabunPSK" w:hint="cs"/>
                <w:cs/>
              </w:rPr>
              <w:t>การอ่านแผนที่และภาพถ่าย</w:t>
            </w:r>
          </w:p>
          <w:p w:rsidR="005A71C4" w:rsidRDefault="005A71C4" w:rsidP="005A71C4">
            <w:pPr>
              <w:ind w:firstLine="336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ทางอากาศเพื่อการจัดการ</w:t>
            </w:r>
          </w:p>
          <w:p w:rsidR="005A71C4" w:rsidRPr="00CD0FEB" w:rsidRDefault="005A71C4" w:rsidP="005A71C4">
            <w:pPr>
              <w:ind w:firstLine="336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สิ่งแวดล้อม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Pr="00105D14" w:rsidRDefault="00BE10F0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Pr="00105D14" w:rsidRDefault="00BE10F0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Pr="00105D14" w:rsidRDefault="00BE10F0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Pr="00105D14" w:rsidRDefault="00BE10F0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Default="00BE10F0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Default="00BE10F0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Pr="00105D14" w:rsidRDefault="00BE10F0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Pr="00105D14" w:rsidRDefault="00BE10F0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Pr="00105D14" w:rsidRDefault="00BE10F0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Pr="00105D14" w:rsidRDefault="00BE10F0" w:rsidP="001641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Pr="00105D14" w:rsidRDefault="00BE10F0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Pr="00105D14" w:rsidRDefault="004231B7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Pr="00105D14" w:rsidRDefault="00BE10F0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Pr="00105D14" w:rsidRDefault="00BE10F0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Default="00BE10F0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Default="00BE10F0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Default="00BE10F0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Pr="00105D14" w:rsidRDefault="00BE10F0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Default="00BE10F0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386374" w:rsidRPr="00EE5417" w:rsidTr="00EC48DE">
        <w:trPr>
          <w:cantSplit/>
          <w:trHeight w:val="390"/>
        </w:trPr>
        <w:tc>
          <w:tcPr>
            <w:tcW w:w="1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F" w:rsidRDefault="00BE10F0" w:rsidP="00FD4F55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40.</w:t>
            </w:r>
            <w:r w:rsidR="00BE0DAF">
              <w:rPr>
                <w:rFonts w:ascii="TH SarabunPSK" w:hAnsi="TH SarabunPSK" w:cs="TH SarabunPSK" w:hint="cs"/>
                <w:cs/>
              </w:rPr>
              <w:t xml:space="preserve"> กระบวนการเรียนรู้</w:t>
            </w:r>
          </w:p>
          <w:p w:rsidR="004231B7" w:rsidRPr="00CD0FEB" w:rsidRDefault="00BE0DAF" w:rsidP="00BE0DAF">
            <w:pPr>
              <w:ind w:firstLine="294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ทางสิ่งแวดล้อม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Pr="00105D14" w:rsidRDefault="0011002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Pr="00105D14" w:rsidRDefault="0011002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Pr="00105D14" w:rsidRDefault="0011002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Pr="00105D14" w:rsidRDefault="0011002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Default="00110023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Default="00110023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Pr="00105D14" w:rsidRDefault="0011002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Pr="00105D14" w:rsidRDefault="0011002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Pr="00105D14" w:rsidRDefault="004231B7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Pr="00105D14" w:rsidRDefault="00110023" w:rsidP="001641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Pr="00105D14" w:rsidRDefault="0011002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Pr="00105D14" w:rsidRDefault="0011002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Pr="00105D14" w:rsidRDefault="0011002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Pr="00105D14" w:rsidRDefault="0011002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Default="00110023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Default="00110023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Default="00110023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Pr="00105D14" w:rsidRDefault="0011002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1B7" w:rsidRDefault="00110023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386374" w:rsidRPr="00EE5417" w:rsidTr="00EC48DE">
        <w:trPr>
          <w:cantSplit/>
          <w:trHeight w:val="390"/>
        </w:trPr>
        <w:tc>
          <w:tcPr>
            <w:tcW w:w="1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229A" w:rsidRDefault="0002229A" w:rsidP="00FD4F55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41. </w:t>
            </w:r>
            <w:r>
              <w:rPr>
                <w:rFonts w:ascii="TH SarabunPSK" w:hAnsi="TH SarabunPSK" w:cs="TH SarabunPSK" w:hint="cs"/>
                <w:cs/>
              </w:rPr>
              <w:t>ระบบสารสนเทศภูมิศาสตร์เพื่อ</w:t>
            </w:r>
          </w:p>
          <w:p w:rsidR="0002229A" w:rsidRPr="00CD0FEB" w:rsidRDefault="0002229A" w:rsidP="00C65599">
            <w:pPr>
              <w:ind w:firstLine="294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การจัดการทรัพยากรธรรมชาติ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29A" w:rsidRPr="00105D14" w:rsidRDefault="0002229A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29A" w:rsidRPr="00105D14" w:rsidRDefault="0002229A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29A" w:rsidRPr="00105D14" w:rsidRDefault="0002229A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29A" w:rsidRPr="00105D14" w:rsidRDefault="0002229A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29A" w:rsidRDefault="0002229A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29A" w:rsidRDefault="0002229A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29A" w:rsidRPr="00105D14" w:rsidRDefault="0002229A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29A" w:rsidRPr="00105D14" w:rsidRDefault="0002229A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29A" w:rsidRPr="00105D14" w:rsidRDefault="0002229A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29A" w:rsidRPr="00105D14" w:rsidRDefault="0002229A" w:rsidP="0016418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29A" w:rsidRPr="00105D14" w:rsidRDefault="0002229A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29A" w:rsidRPr="00105D14" w:rsidRDefault="0002229A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29A" w:rsidRPr="00105D14" w:rsidRDefault="0002229A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29A" w:rsidRPr="00105D14" w:rsidRDefault="0002229A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29A" w:rsidRDefault="0002229A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29A" w:rsidRDefault="0002229A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29A" w:rsidRDefault="0002229A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29A" w:rsidRPr="00105D14" w:rsidRDefault="0002229A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229A" w:rsidRDefault="0002229A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386374" w:rsidRPr="00EE5417" w:rsidTr="00EC48DE">
        <w:trPr>
          <w:cantSplit/>
          <w:trHeight w:val="390"/>
        </w:trPr>
        <w:tc>
          <w:tcPr>
            <w:tcW w:w="1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2EB" w:rsidRPr="00CD0FEB" w:rsidRDefault="009E22EB" w:rsidP="00FD4F55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42.</w:t>
            </w:r>
            <w:r>
              <w:rPr>
                <w:rFonts w:ascii="TH SarabunPSK" w:hAnsi="TH SarabunPSK" w:cs="TH SarabunPSK" w:hint="cs"/>
                <w:cs/>
              </w:rPr>
              <w:t xml:space="preserve"> การจัดการคุณภาพน้ำ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22EB" w:rsidRPr="00105D14" w:rsidRDefault="009E22EB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22EB" w:rsidRPr="00105D14" w:rsidRDefault="009E22EB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22EB" w:rsidRPr="00105D14" w:rsidRDefault="009E22EB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22EB" w:rsidRPr="00105D14" w:rsidRDefault="009E22EB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22EB" w:rsidRPr="00105D14" w:rsidRDefault="009E22EB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22EB" w:rsidRDefault="009E22EB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22EB" w:rsidRPr="00105D14" w:rsidRDefault="009E22EB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22EB" w:rsidRPr="00105D14" w:rsidRDefault="009E22EB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22EB" w:rsidRPr="00105D14" w:rsidRDefault="009E22EB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22EB" w:rsidRPr="00105D14" w:rsidRDefault="009E22EB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22EB" w:rsidRPr="00105D14" w:rsidRDefault="009E22EB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22EB" w:rsidRPr="00105D14" w:rsidRDefault="009E22EB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22EB" w:rsidRPr="00105D14" w:rsidRDefault="009E22EB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22EB" w:rsidRPr="00105D14" w:rsidRDefault="009E22EB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22EB" w:rsidRPr="00105D14" w:rsidRDefault="009E22EB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22EB" w:rsidRPr="00105D14" w:rsidRDefault="009E22EB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22EB" w:rsidRPr="00105D14" w:rsidRDefault="009E22EB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22EB" w:rsidRPr="00105D14" w:rsidRDefault="009E22EB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22EB" w:rsidRDefault="009E22EB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</w:tr>
      <w:tr w:rsidR="00386374" w:rsidRPr="00EE5417" w:rsidTr="00EC48DE">
        <w:trPr>
          <w:cantSplit/>
          <w:trHeight w:val="390"/>
        </w:trPr>
        <w:tc>
          <w:tcPr>
            <w:tcW w:w="1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6374" w:rsidRPr="00CD0FEB" w:rsidRDefault="00386374" w:rsidP="00675796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43. </w:t>
            </w:r>
            <w:r>
              <w:rPr>
                <w:rFonts w:ascii="TH SarabunPSK" w:hAnsi="TH SarabunPSK" w:cs="TH SarabunPSK" w:hint="cs"/>
                <w:cs/>
              </w:rPr>
              <w:t>การจัดการมลพิษอากาศ</w:t>
            </w:r>
            <w:r w:rsidR="00675796">
              <w:rPr>
                <w:rFonts w:ascii="TH SarabunPSK" w:hAnsi="TH SarabunPSK" w:cs="TH SarabunPSK" w:hint="cs"/>
                <w:cs/>
              </w:rPr>
              <w:t>และเสียง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6374" w:rsidRPr="00105D14" w:rsidRDefault="00386374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6374" w:rsidRPr="00105D14" w:rsidRDefault="00386374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6374" w:rsidRPr="00105D14" w:rsidRDefault="00386374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6374" w:rsidRPr="00105D14" w:rsidRDefault="00386374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6374" w:rsidRPr="00105D14" w:rsidRDefault="00386374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6374" w:rsidRDefault="00386374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6374" w:rsidRPr="00105D14" w:rsidRDefault="00386374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6374" w:rsidRPr="00105D14" w:rsidRDefault="00386374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6374" w:rsidRPr="00105D14" w:rsidRDefault="00386374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6374" w:rsidRPr="00105D14" w:rsidRDefault="00386374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6374" w:rsidRPr="00105D14" w:rsidRDefault="00386374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6374" w:rsidRPr="00105D14" w:rsidRDefault="00386374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6374" w:rsidRPr="00105D14" w:rsidRDefault="00386374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6374" w:rsidRPr="00105D14" w:rsidRDefault="00386374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6374" w:rsidRPr="00105D14" w:rsidRDefault="00386374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6374" w:rsidRPr="00105D14" w:rsidRDefault="00386374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6374" w:rsidRDefault="00386374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6374" w:rsidRPr="00105D14" w:rsidRDefault="00386374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6374" w:rsidRDefault="00386374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943098" w:rsidRPr="00EE5417" w:rsidTr="00EC48DE">
        <w:trPr>
          <w:cantSplit/>
          <w:trHeight w:val="390"/>
        </w:trPr>
        <w:tc>
          <w:tcPr>
            <w:tcW w:w="1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098" w:rsidRPr="00CD0FEB" w:rsidRDefault="00943098" w:rsidP="00FD4F55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44. </w:t>
            </w:r>
            <w:r>
              <w:rPr>
                <w:rFonts w:ascii="TH SarabunPSK" w:hAnsi="TH SarabunPSK" w:cs="TH SarabunPSK" w:hint="cs"/>
                <w:cs/>
              </w:rPr>
              <w:t>การวางแผนการใช้ประโยชน์ที่ดิน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3098" w:rsidRPr="00105D14" w:rsidRDefault="00943098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3098" w:rsidRPr="00105D14" w:rsidRDefault="00943098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3098" w:rsidRDefault="00943098" w:rsidP="00943098">
            <w:pPr>
              <w:jc w:val="center"/>
            </w:pPr>
            <w:r w:rsidRPr="00BE19E7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3098" w:rsidRDefault="00943098" w:rsidP="00943098">
            <w:pPr>
              <w:jc w:val="center"/>
            </w:pPr>
            <w:r w:rsidRPr="00BE19E7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3098" w:rsidRDefault="00943098" w:rsidP="00943098">
            <w:pPr>
              <w:jc w:val="center"/>
            </w:pPr>
            <w:r w:rsidRPr="00BE19E7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3098" w:rsidRPr="00105D14" w:rsidRDefault="00943098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3098" w:rsidRPr="00105D14" w:rsidRDefault="00943098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3098" w:rsidRDefault="00943098" w:rsidP="00943098">
            <w:pPr>
              <w:jc w:val="center"/>
            </w:pPr>
            <w:r w:rsidRPr="001D14AA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3098" w:rsidRDefault="00943098" w:rsidP="00943098">
            <w:pPr>
              <w:jc w:val="center"/>
            </w:pPr>
            <w:r w:rsidRPr="001D14AA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3098" w:rsidRPr="00105D14" w:rsidRDefault="00943098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3098" w:rsidRPr="00105D14" w:rsidRDefault="00943098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3098" w:rsidRDefault="00943098" w:rsidP="00943098">
            <w:pPr>
              <w:jc w:val="center"/>
            </w:pPr>
            <w:r w:rsidRPr="00D142D0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3098" w:rsidRDefault="00943098" w:rsidP="00943098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3098" w:rsidRPr="00105D14" w:rsidRDefault="00943098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142D0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3098" w:rsidRDefault="00943098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3098" w:rsidRDefault="00943098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3098" w:rsidRDefault="00943098" w:rsidP="00943098">
            <w:pPr>
              <w:jc w:val="center"/>
            </w:pPr>
            <w:r w:rsidRPr="0075545A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3098" w:rsidRDefault="00943098" w:rsidP="00943098">
            <w:pPr>
              <w:jc w:val="center"/>
            </w:pPr>
            <w:r w:rsidRPr="0075545A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3098" w:rsidRDefault="00943098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4B6B13" w:rsidRPr="00EE5417" w:rsidTr="004B6B13">
        <w:trPr>
          <w:cantSplit/>
          <w:trHeight w:val="390"/>
        </w:trPr>
        <w:tc>
          <w:tcPr>
            <w:tcW w:w="1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B13" w:rsidRPr="00CD0FEB" w:rsidRDefault="004B6B13" w:rsidP="00FD4F55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45. </w:t>
            </w:r>
            <w:r>
              <w:rPr>
                <w:rFonts w:ascii="TH SarabunPSK" w:hAnsi="TH SarabunPSK" w:cs="TH SarabunPSK" w:hint="cs"/>
                <w:cs/>
              </w:rPr>
              <w:t>การจัดการทรัพยากรท่องเที่ยว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Pr="00105D14" w:rsidRDefault="004B6B1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Pr="00105D14" w:rsidRDefault="004B6B1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Default="004B6B13" w:rsidP="004B6B13">
            <w:pPr>
              <w:jc w:val="center"/>
            </w:pPr>
            <w:r w:rsidRPr="004A2F9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Default="004B6B13" w:rsidP="004B6B13">
            <w:pPr>
              <w:jc w:val="center"/>
            </w:pPr>
            <w:r w:rsidRPr="004A2F9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Pr="00105D14" w:rsidRDefault="004B6B1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Pr="00105D14" w:rsidRDefault="004B6B1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Default="004B6B13" w:rsidP="00477DD8">
            <w:pPr>
              <w:jc w:val="center"/>
            </w:pPr>
            <w:r w:rsidRPr="004A2F9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Default="004B6B13" w:rsidP="00477DD8">
            <w:pPr>
              <w:jc w:val="center"/>
            </w:pPr>
            <w:r w:rsidRPr="004A2F9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Pr="00105D14" w:rsidRDefault="004B6B1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Pr="00105D14" w:rsidRDefault="004B6B1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Pr="00105D14" w:rsidRDefault="004B6B1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Pr="00105D14" w:rsidRDefault="004B6B13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Pr="00105D14" w:rsidRDefault="004B6B1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Pr="00105D14" w:rsidRDefault="004B6B1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Pr="00105D14" w:rsidRDefault="004B6B1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Pr="00105D14" w:rsidRDefault="004B6B1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Default="004B6B13" w:rsidP="004B6B13">
            <w:pPr>
              <w:jc w:val="center"/>
            </w:pPr>
            <w:r w:rsidRPr="00C2765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Default="004B6B13" w:rsidP="004B6B13">
            <w:pPr>
              <w:jc w:val="center"/>
            </w:pPr>
            <w:r w:rsidRPr="00C2765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Default="004B6B13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4B6B13" w:rsidRPr="00EE5417" w:rsidTr="00EC48DE">
        <w:trPr>
          <w:cantSplit/>
          <w:trHeight w:val="390"/>
        </w:trPr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B13" w:rsidRPr="00CD0FEB" w:rsidRDefault="004B6B13" w:rsidP="00FD4F55">
            <w:pPr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46.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การจัดการมูลฝอยและสิ่งปฏิกูล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Pr="00105D14" w:rsidRDefault="004B6B1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Pr="00105D14" w:rsidRDefault="004B6B1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Default="004B6B13" w:rsidP="00477DD8">
            <w:pPr>
              <w:jc w:val="center"/>
            </w:pPr>
            <w:r w:rsidRPr="004A2F9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Default="004B6B13" w:rsidP="00477DD8">
            <w:pPr>
              <w:jc w:val="center"/>
            </w:pPr>
            <w:r w:rsidRPr="004A2F9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Pr="00105D14" w:rsidRDefault="004B6B1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Pr="00105D14" w:rsidRDefault="004B6B1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Default="004B6B13" w:rsidP="00477DD8">
            <w:pPr>
              <w:jc w:val="center"/>
            </w:pPr>
            <w:r w:rsidRPr="004A2F9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Default="004B6B13" w:rsidP="00477DD8">
            <w:pPr>
              <w:jc w:val="center"/>
            </w:pPr>
            <w:r w:rsidRPr="004A2F9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Default="004B6B13" w:rsidP="00164183">
            <w:pPr>
              <w:jc w:val="center"/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Default="004B6B13" w:rsidP="00164183">
            <w:pPr>
              <w:jc w:val="center"/>
            </w:pP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Default="00A96109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Default="00A96109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Default="00A96109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Default="00A96109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Default="00A96109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Default="004B6B13" w:rsidP="00164183">
            <w:pPr>
              <w:jc w:val="center"/>
            </w:pP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Default="004B6B13" w:rsidP="00164183">
            <w:pPr>
              <w:jc w:val="center"/>
            </w:pP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Pr="00105D14" w:rsidRDefault="00A96109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B13" w:rsidRDefault="00A96109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A438D6" w:rsidRPr="00EE5417" w:rsidTr="00EC48DE">
        <w:trPr>
          <w:cantSplit/>
          <w:trHeight w:val="390"/>
        </w:trPr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38D6" w:rsidRDefault="00A438D6" w:rsidP="00FD4F55">
            <w:pPr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47.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การมีส่วนร่วมทางสิ่งแวดล้อม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38D6" w:rsidRPr="00105D14" w:rsidRDefault="00A438D6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38D6" w:rsidRPr="00105D14" w:rsidRDefault="00A438D6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38D6" w:rsidRPr="00105D14" w:rsidRDefault="00A438D6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38D6" w:rsidRPr="00105D14" w:rsidRDefault="00A438D6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38D6" w:rsidRPr="00105D14" w:rsidRDefault="00A438D6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38D6" w:rsidRPr="00105D14" w:rsidRDefault="00A438D6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38D6" w:rsidRPr="004A2F94" w:rsidRDefault="00622484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38D6" w:rsidRPr="004A2F94" w:rsidRDefault="00622484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38D6" w:rsidRDefault="00622484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38D6" w:rsidRDefault="00622484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38D6" w:rsidRPr="00BC2B5B" w:rsidRDefault="00622484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38D6" w:rsidRPr="00BC2B5B" w:rsidRDefault="008F56E2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38D6" w:rsidRPr="00BC2B5B" w:rsidRDefault="008F56E2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38D6" w:rsidRPr="00BC2B5B" w:rsidRDefault="00622484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38D6" w:rsidRPr="00BC2B5B" w:rsidRDefault="00622484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38D6" w:rsidRDefault="008F56E2" w:rsidP="0016418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38D6" w:rsidRDefault="008F56E2" w:rsidP="00164183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38D6" w:rsidRPr="00BC2B5B" w:rsidRDefault="00622484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38D6" w:rsidRPr="00C55EA9" w:rsidRDefault="00622484" w:rsidP="0016418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</w:tbl>
    <w:p w:rsidR="00622484" w:rsidRDefault="00622484" w:rsidP="00796AF8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96AF8" w:rsidRPr="00EE5417" w:rsidRDefault="00796AF8" w:rsidP="00796AF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796AF8" w:rsidRDefault="00796AF8" w:rsidP="00796AF8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796AF8" w:rsidRPr="00DE0A04" w:rsidRDefault="00796AF8" w:rsidP="00796AF8">
      <w:pPr>
        <w:ind w:left="1080"/>
        <w:jc w:val="center"/>
        <w:rPr>
          <w:rFonts w:ascii="TH SarabunPSK" w:hAnsi="TH SarabunPSK" w:cs="TH SarabunPSK"/>
          <w:sz w:val="20"/>
          <w:szCs w:val="20"/>
          <w:cs/>
        </w:rPr>
      </w:pPr>
    </w:p>
    <w:tbl>
      <w:tblPr>
        <w:tblW w:w="5000" w:type="pct"/>
        <w:tblLayout w:type="fixed"/>
        <w:tblLook w:val="04A0"/>
      </w:tblPr>
      <w:tblGrid>
        <w:gridCol w:w="2979"/>
        <w:gridCol w:w="560"/>
        <w:gridCol w:w="586"/>
        <w:gridCol w:w="530"/>
        <w:gridCol w:w="490"/>
        <w:gridCol w:w="465"/>
        <w:gridCol w:w="503"/>
        <w:gridCol w:w="463"/>
        <w:gridCol w:w="479"/>
        <w:gridCol w:w="514"/>
        <w:gridCol w:w="546"/>
        <w:gridCol w:w="519"/>
        <w:gridCol w:w="460"/>
        <w:gridCol w:w="533"/>
        <w:gridCol w:w="546"/>
        <w:gridCol w:w="573"/>
        <w:gridCol w:w="490"/>
        <w:gridCol w:w="573"/>
        <w:gridCol w:w="839"/>
        <w:gridCol w:w="802"/>
      </w:tblGrid>
      <w:tr w:rsidR="00DD7173" w:rsidRPr="00EE5417" w:rsidTr="00477DD8">
        <w:trPr>
          <w:cantSplit/>
          <w:trHeight w:val="1061"/>
          <w:tblHeader/>
        </w:trPr>
        <w:tc>
          <w:tcPr>
            <w:tcW w:w="1107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DD7173" w:rsidRDefault="00DD7173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D7173" w:rsidRDefault="00DD7173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D7173" w:rsidRPr="007407A7" w:rsidRDefault="00DD7173" w:rsidP="00477DD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9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DD7173" w:rsidRPr="007407A7" w:rsidRDefault="00DD7173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1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72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DD7173" w:rsidRPr="007407A7" w:rsidRDefault="00DD7173" w:rsidP="00477DD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76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DD7173" w:rsidRPr="007407A7" w:rsidRDefault="00DD7173" w:rsidP="00477DD8">
            <w:pPr>
              <w:ind w:left="-120" w:right="-12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3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81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D7173" w:rsidRDefault="00DD7173" w:rsidP="00477DD8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4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</w:t>
            </w:r>
          </w:p>
          <w:p w:rsidR="00DD7173" w:rsidRPr="007407A7" w:rsidRDefault="00DD7173" w:rsidP="00477DD8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D7173" w:rsidRDefault="00DD7173" w:rsidP="00477DD8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5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DD7173" w:rsidRPr="007407A7" w:rsidRDefault="00DD7173" w:rsidP="00477DD8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เชิงตัวเลข การสื่อสาร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และการใช้เทคโนโลยีสารสนเทศ</w:t>
            </w:r>
          </w:p>
        </w:tc>
      </w:tr>
      <w:tr w:rsidR="00DD7173" w:rsidRPr="00EE5417" w:rsidTr="00477DD8">
        <w:trPr>
          <w:cantSplit/>
          <w:trHeight w:val="420"/>
          <w:tblHeader/>
        </w:trPr>
        <w:tc>
          <w:tcPr>
            <w:tcW w:w="1107" w:type="pct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D7173" w:rsidRPr="007407A7" w:rsidRDefault="00DD7173" w:rsidP="00477DD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173" w:rsidRPr="0014501E" w:rsidRDefault="00DD7173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173" w:rsidRPr="0014501E" w:rsidRDefault="00DD7173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173" w:rsidRPr="0014501E" w:rsidRDefault="00DD7173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173" w:rsidRPr="0014501E" w:rsidRDefault="00DD7173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173" w:rsidRPr="0014501E" w:rsidRDefault="00DD7173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5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173" w:rsidRPr="0014501E" w:rsidRDefault="00DD7173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173" w:rsidRPr="0014501E" w:rsidRDefault="00DD7173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173" w:rsidRPr="0014501E" w:rsidRDefault="00DD7173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173" w:rsidRPr="0014501E" w:rsidRDefault="00DD7173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173" w:rsidRPr="0014501E" w:rsidRDefault="00DD7173" w:rsidP="00477DD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173" w:rsidRPr="0014501E" w:rsidRDefault="00DD7173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173" w:rsidRPr="0014501E" w:rsidRDefault="00DD7173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173" w:rsidRPr="0014501E" w:rsidRDefault="00DD7173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173" w:rsidRPr="0014501E" w:rsidRDefault="00DD7173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173" w:rsidRPr="0014501E" w:rsidRDefault="00DD7173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173" w:rsidRPr="0014501E" w:rsidRDefault="00DD7173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173" w:rsidRPr="0014501E" w:rsidRDefault="00DD7173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173" w:rsidRPr="0014501E" w:rsidRDefault="00DD7173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173" w:rsidRPr="0014501E" w:rsidRDefault="00DD7173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</w:tr>
      <w:tr w:rsidR="00DD7173" w:rsidRPr="00EE5417" w:rsidTr="00477DD8">
        <w:trPr>
          <w:cantSplit/>
          <w:trHeight w:val="390"/>
        </w:trPr>
        <w:tc>
          <w:tcPr>
            <w:tcW w:w="1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7173" w:rsidRPr="00CD0FEB" w:rsidRDefault="00A73D61" w:rsidP="00A73D61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48. </w:t>
            </w:r>
            <w:r>
              <w:rPr>
                <w:rFonts w:ascii="TH SarabunPSK" w:hAnsi="TH SarabunPSK" w:cs="TH SarabunPSK" w:hint="cs"/>
                <w:cs/>
              </w:rPr>
              <w:t>อุตุนิยมวิทยาเบื้องต้น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A73D61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Default="00DD7173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Default="00DD7173" w:rsidP="00477DD8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A73D61" w:rsidP="00A73D61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A73D61" w:rsidP="00477D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A73D61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A73D61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A73D61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Default="00A73D61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Default="00A73D61" w:rsidP="00477DD8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Default="00DD7173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Default="00A73D61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</w:tr>
      <w:tr w:rsidR="00A125A9" w:rsidRPr="00EE5417" w:rsidTr="00A125A9">
        <w:trPr>
          <w:cantSplit/>
          <w:trHeight w:val="390"/>
        </w:trPr>
        <w:tc>
          <w:tcPr>
            <w:tcW w:w="1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5A9" w:rsidRPr="00CD0FEB" w:rsidRDefault="00A125A9" w:rsidP="00A73D61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49. </w:t>
            </w:r>
            <w:r>
              <w:rPr>
                <w:rFonts w:ascii="TH SarabunPSK" w:hAnsi="TH SarabunPSK" w:cs="TH SarabunPSK" w:hint="cs"/>
                <w:cs/>
              </w:rPr>
              <w:t>มลพิษทางอากาศ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5A9" w:rsidRPr="00105D14" w:rsidRDefault="00A125A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5A9" w:rsidRPr="00105D14" w:rsidRDefault="00A125A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5A9" w:rsidRPr="00105D14" w:rsidRDefault="00A125A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5A9" w:rsidRPr="00105D14" w:rsidRDefault="00A125A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5A9" w:rsidRDefault="00A125A9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5A9" w:rsidRDefault="00A125A9" w:rsidP="00477DD8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5A9" w:rsidRPr="00105D14" w:rsidRDefault="00A125A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5A9" w:rsidRPr="00105D14" w:rsidRDefault="00A125A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5A9" w:rsidRPr="00105D14" w:rsidRDefault="00A125A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5A9" w:rsidRPr="00105D14" w:rsidRDefault="00A125A9" w:rsidP="00477D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5A9" w:rsidRPr="00105D14" w:rsidRDefault="00A125A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5A9" w:rsidRPr="00105D14" w:rsidRDefault="00A125A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5A9" w:rsidRDefault="00A125A9" w:rsidP="00A125A9">
            <w:pPr>
              <w:jc w:val="center"/>
            </w:pPr>
            <w:r w:rsidRPr="00D82AF2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5A9" w:rsidRDefault="00A125A9" w:rsidP="00A125A9">
            <w:pPr>
              <w:jc w:val="center"/>
            </w:pPr>
            <w:r w:rsidRPr="00D82AF2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5A9" w:rsidRDefault="00A125A9" w:rsidP="00A125A9">
            <w:pPr>
              <w:jc w:val="center"/>
            </w:pPr>
            <w:r w:rsidRPr="00D82AF2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5A9" w:rsidRDefault="00A125A9" w:rsidP="00A125A9">
            <w:pPr>
              <w:jc w:val="center"/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5A9" w:rsidRDefault="00A125A9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5A9" w:rsidRPr="00105D14" w:rsidRDefault="00A125A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5A9" w:rsidRDefault="00A125A9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</w:tr>
      <w:tr w:rsidR="00DD7173" w:rsidRPr="00EE5417" w:rsidTr="00477DD8">
        <w:trPr>
          <w:cantSplit/>
          <w:trHeight w:val="390"/>
        </w:trPr>
        <w:tc>
          <w:tcPr>
            <w:tcW w:w="1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361" w:rsidRPr="00CD0FEB" w:rsidRDefault="007C5361" w:rsidP="00A73D61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50.</w:t>
            </w:r>
            <w:r>
              <w:rPr>
                <w:rFonts w:ascii="TH SarabunPSK" w:hAnsi="TH SarabunPSK" w:cs="TH SarabunPSK" w:hint="cs"/>
                <w:cs/>
              </w:rPr>
              <w:t xml:space="preserve"> มลพิษทางน้ำ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41E55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41E55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Default="00DD7173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Default="00DD7173" w:rsidP="00477DD8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17442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Default="00DD7173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Default="00DD7173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Default="00DD7173" w:rsidP="00477DD8">
            <w:pPr>
              <w:jc w:val="center"/>
            </w:pP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Default="00DD7173" w:rsidP="00477DD8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DD7173" w:rsidRPr="00EE5417" w:rsidTr="00477DD8">
        <w:trPr>
          <w:cantSplit/>
          <w:trHeight w:val="390"/>
        </w:trPr>
        <w:tc>
          <w:tcPr>
            <w:tcW w:w="1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7173" w:rsidRPr="00CD0FEB" w:rsidRDefault="008F048A" w:rsidP="00A73D61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51. </w:t>
            </w:r>
            <w:r>
              <w:rPr>
                <w:rFonts w:ascii="TH SarabunPSK" w:hAnsi="TH SarabunPSK" w:cs="TH SarabunPSK" w:hint="cs"/>
                <w:cs/>
              </w:rPr>
              <w:t>มลพิษทางเสียง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8F048A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8F048A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Default="00DD7173" w:rsidP="00477DD8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8F048A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8F048A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8F048A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8F048A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Default="00DD7173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</w:tr>
      <w:tr w:rsidR="00B237A2" w:rsidRPr="00EE5417" w:rsidTr="00B237A2">
        <w:trPr>
          <w:cantSplit/>
          <w:trHeight w:val="390"/>
        </w:trPr>
        <w:tc>
          <w:tcPr>
            <w:tcW w:w="1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7A2" w:rsidRPr="00CD0FEB" w:rsidRDefault="00B237A2" w:rsidP="00A73D61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52. </w:t>
            </w:r>
            <w:r>
              <w:rPr>
                <w:rFonts w:ascii="TH SarabunPSK" w:hAnsi="TH SarabunPSK" w:cs="TH SarabunPSK" w:hint="cs"/>
                <w:cs/>
              </w:rPr>
              <w:t>มลพิษทางดิน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37A2" w:rsidRPr="00105D14" w:rsidRDefault="00B237A2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37A2" w:rsidRPr="00105D14" w:rsidRDefault="00B237A2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37A2" w:rsidRPr="00105D14" w:rsidRDefault="00B237A2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37A2" w:rsidRPr="00105D14" w:rsidRDefault="00B237A2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37A2" w:rsidRPr="00105D14" w:rsidRDefault="00B237A2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37A2" w:rsidRDefault="00B237A2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37A2" w:rsidRPr="00105D14" w:rsidRDefault="00B237A2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37A2" w:rsidRPr="00105D14" w:rsidRDefault="00B237A2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37A2" w:rsidRPr="00105D14" w:rsidRDefault="00B237A2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37A2" w:rsidRDefault="00B237A2" w:rsidP="00B237A2">
            <w:pPr>
              <w:jc w:val="center"/>
            </w:pPr>
            <w:r w:rsidRPr="00C90F33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37A2" w:rsidRDefault="00B237A2" w:rsidP="00B237A2">
            <w:pPr>
              <w:jc w:val="center"/>
            </w:pPr>
            <w:r w:rsidRPr="00C90F33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37A2" w:rsidRPr="00105D14" w:rsidRDefault="00B237A2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37A2" w:rsidRPr="00105D14" w:rsidRDefault="00B237A2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37A2" w:rsidRPr="00105D14" w:rsidRDefault="00B237A2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37A2" w:rsidRPr="00105D14" w:rsidRDefault="00B237A2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37A2" w:rsidRPr="00105D14" w:rsidRDefault="00B237A2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37A2" w:rsidRDefault="00B237A2" w:rsidP="00477DD8">
            <w:pPr>
              <w:jc w:val="center"/>
            </w:pP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37A2" w:rsidRPr="00105D14" w:rsidRDefault="00B237A2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37A2" w:rsidRDefault="00B237A2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</w:tr>
      <w:tr w:rsidR="00DD7173" w:rsidRPr="00EE5417" w:rsidTr="00477DD8">
        <w:trPr>
          <w:cantSplit/>
          <w:trHeight w:val="390"/>
        </w:trPr>
        <w:tc>
          <w:tcPr>
            <w:tcW w:w="1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7173" w:rsidRPr="00CD0FEB" w:rsidRDefault="009C4714" w:rsidP="00A73D61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53.</w:t>
            </w:r>
            <w:r>
              <w:rPr>
                <w:rFonts w:ascii="TH SarabunPSK" w:hAnsi="TH SarabunPSK" w:cs="TH SarabunPSK" w:hint="cs"/>
                <w:cs/>
              </w:rPr>
              <w:t xml:space="preserve"> ทรัพยากรป่าไม้และการจัดการ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9C4714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Default="00DD7173" w:rsidP="00477DD8">
            <w:pPr>
              <w:jc w:val="center"/>
            </w:pPr>
            <w:r w:rsidRPr="00BE19E7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Default="00DD7173" w:rsidP="00477DD8">
            <w:pPr>
              <w:jc w:val="center"/>
            </w:pPr>
            <w:r w:rsidRPr="00BE19E7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Default="00DD7173" w:rsidP="00477DD8">
            <w:pPr>
              <w:jc w:val="center"/>
            </w:pPr>
            <w:r w:rsidRPr="00BE19E7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9C4714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9C4714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Default="00DD7173" w:rsidP="00477DD8">
            <w:pPr>
              <w:jc w:val="center"/>
            </w:pPr>
            <w:r w:rsidRPr="001D14AA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Default="00DD7173" w:rsidP="00477DD8">
            <w:pPr>
              <w:jc w:val="center"/>
            </w:pPr>
            <w:r w:rsidRPr="001D14AA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9C4714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9C4714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Default="00DD7173" w:rsidP="00477DD8">
            <w:pPr>
              <w:jc w:val="center"/>
            </w:pPr>
            <w:r w:rsidRPr="00D142D0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Default="009C4714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142D0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Default="00DD7173" w:rsidP="00477DD8">
            <w:pPr>
              <w:jc w:val="center"/>
            </w:pP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Default="009C4714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Default="00DD7173" w:rsidP="00477DD8">
            <w:pPr>
              <w:jc w:val="center"/>
            </w:pPr>
            <w:r w:rsidRPr="0075545A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Default="00DD7173" w:rsidP="00477DD8">
            <w:pPr>
              <w:jc w:val="center"/>
            </w:pPr>
            <w:r w:rsidRPr="0075545A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Default="009C4714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</w:tr>
      <w:tr w:rsidR="00DD7173" w:rsidRPr="00EE5417" w:rsidTr="00477DD8">
        <w:trPr>
          <w:cantSplit/>
          <w:trHeight w:val="390"/>
        </w:trPr>
        <w:tc>
          <w:tcPr>
            <w:tcW w:w="1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7173" w:rsidRPr="00CD0FEB" w:rsidRDefault="003879BC" w:rsidP="00A73D61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54. </w:t>
            </w:r>
            <w:r>
              <w:rPr>
                <w:rFonts w:ascii="TH SarabunPSK" w:hAnsi="TH SarabunPSK" w:cs="TH SarabunPSK" w:hint="cs"/>
                <w:cs/>
              </w:rPr>
              <w:t>พิษวิทยาสิ่งแวดล้อม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3879B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Default="00DD7173" w:rsidP="00477DD8">
            <w:pPr>
              <w:jc w:val="center"/>
            </w:pP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Default="00DD7173" w:rsidP="00477DD8">
            <w:pPr>
              <w:jc w:val="center"/>
            </w:pP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3879B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Default="00DD7173" w:rsidP="00477DD8">
            <w:pPr>
              <w:jc w:val="center"/>
            </w:pPr>
            <w:r w:rsidRPr="004A2F9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Default="003879BC" w:rsidP="003879BC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3879B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Pr="00105D14" w:rsidRDefault="00DD717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Default="00DD7173" w:rsidP="00477DD8">
            <w:pPr>
              <w:jc w:val="center"/>
            </w:pP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Default="003879BC" w:rsidP="00477DD8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7173" w:rsidRDefault="00DD7173" w:rsidP="00477DD8">
            <w:pPr>
              <w:jc w:val="center"/>
            </w:pPr>
          </w:p>
        </w:tc>
      </w:tr>
      <w:tr w:rsidR="007F077C" w:rsidRPr="00EE5417" w:rsidTr="00477DD8">
        <w:trPr>
          <w:cantSplit/>
          <w:trHeight w:val="390"/>
        </w:trPr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77C" w:rsidRPr="00CD0FEB" w:rsidRDefault="007F077C" w:rsidP="00A73D61">
            <w:pPr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55.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สารพิษและผลกระทบสิ่งแวดล้อม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Pr="00105D14" w:rsidRDefault="007F077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Pr="00105D14" w:rsidRDefault="007F077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Default="007F077C" w:rsidP="00477DD8">
            <w:pPr>
              <w:jc w:val="center"/>
            </w:pP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Default="007F077C" w:rsidP="00477DD8">
            <w:pPr>
              <w:jc w:val="center"/>
            </w:pP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Pr="00105D14" w:rsidRDefault="007F077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Pr="00105D14" w:rsidRDefault="007F077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Default="007F077C" w:rsidP="00477DD8">
            <w:pPr>
              <w:jc w:val="center"/>
            </w:pPr>
            <w:r w:rsidRPr="004A2F94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Default="007F077C" w:rsidP="00477DD8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Pr="00105D14" w:rsidRDefault="007F077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Pr="00105D14" w:rsidRDefault="007F077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Pr="00105D14" w:rsidRDefault="007F077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Pr="00105D14" w:rsidRDefault="007F077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Pr="00105D14" w:rsidRDefault="007F077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Pr="00105D14" w:rsidRDefault="007F077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Pr="00105D14" w:rsidRDefault="007F077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Pr="00105D14" w:rsidRDefault="007F077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Default="007F077C" w:rsidP="00477DD8">
            <w:pPr>
              <w:jc w:val="center"/>
            </w:pP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Default="007F077C" w:rsidP="00477DD8">
            <w:pPr>
              <w:jc w:val="center"/>
            </w:pP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Default="007F077C" w:rsidP="00477DD8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7F077C" w:rsidRPr="00EE5417" w:rsidTr="007F077C">
        <w:trPr>
          <w:cantSplit/>
          <w:trHeight w:val="390"/>
        </w:trPr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77C" w:rsidRDefault="007F077C" w:rsidP="00A73D61">
            <w:pPr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56.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การตั้งถิ่นฐานของมนุษย์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Pr="00105D14" w:rsidRDefault="007F077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Default="007F077C" w:rsidP="007F077C">
            <w:pPr>
              <w:jc w:val="center"/>
            </w:pPr>
            <w:r w:rsidRPr="001A546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Default="007F077C" w:rsidP="007F077C">
            <w:pPr>
              <w:jc w:val="center"/>
            </w:pPr>
            <w:r w:rsidRPr="001A546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Pr="00105D14" w:rsidRDefault="007F077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Pr="00105D14" w:rsidRDefault="007F077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Pr="00105D14" w:rsidRDefault="007F077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Pr="004A2F94" w:rsidRDefault="007F077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Pr="004A2F94" w:rsidRDefault="007F077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Default="007F077C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Default="007F077C" w:rsidP="00477DD8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Pr="00BC2B5B" w:rsidRDefault="007F077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Pr="00BC2B5B" w:rsidRDefault="007F077C" w:rsidP="007F077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Pr="00BC2B5B" w:rsidRDefault="007F077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Pr="00BC2B5B" w:rsidRDefault="007F077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Pr="00BC2B5B" w:rsidRDefault="007F077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Default="007F077C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Default="007F077C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Pr="00BC2B5B" w:rsidRDefault="007F077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077C" w:rsidRPr="00C55EA9" w:rsidRDefault="007F077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</w:tr>
      <w:tr w:rsidR="004C062D" w:rsidRPr="00EE5417" w:rsidTr="004C062D">
        <w:trPr>
          <w:cantSplit/>
          <w:trHeight w:val="390"/>
        </w:trPr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2D" w:rsidRDefault="004C062D" w:rsidP="00A73D61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57.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สารมลพิษทางน้ำ</w:t>
            </w:r>
          </w:p>
          <w:p w:rsidR="004C062D" w:rsidRDefault="004C062D" w:rsidP="007F077C">
            <w:pPr>
              <w:ind w:firstLine="322"/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และการวิเคราะห์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62D" w:rsidRPr="00C55EA9" w:rsidRDefault="004C062D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62D" w:rsidRPr="001A546B" w:rsidRDefault="004C062D" w:rsidP="007F077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62D" w:rsidRPr="001A546B" w:rsidRDefault="004C062D" w:rsidP="007F077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62D" w:rsidRPr="00BC2B5B" w:rsidRDefault="004C062D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62D" w:rsidRPr="00BC2B5B" w:rsidRDefault="004C062D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62D" w:rsidRPr="00C55EA9" w:rsidRDefault="004C062D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62D" w:rsidRDefault="004C062D" w:rsidP="004C062D">
            <w:pPr>
              <w:jc w:val="center"/>
            </w:pPr>
            <w:r w:rsidRPr="002B74A5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62D" w:rsidRDefault="004C062D" w:rsidP="004C062D">
            <w:pPr>
              <w:jc w:val="center"/>
            </w:pPr>
            <w:r w:rsidRPr="002B74A5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62D" w:rsidRPr="00BC2B5B" w:rsidRDefault="004C062D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62D" w:rsidRPr="00C55EA9" w:rsidRDefault="004C062D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62D" w:rsidRPr="00BC2B5B" w:rsidRDefault="004C062D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62D" w:rsidRPr="00C55EA9" w:rsidRDefault="004C062D" w:rsidP="007F077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62D" w:rsidRPr="00BC2B5B" w:rsidRDefault="004C062D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62D" w:rsidRPr="00BC2B5B" w:rsidRDefault="004C062D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62D" w:rsidRPr="00C55EA9" w:rsidRDefault="004C062D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62D" w:rsidRPr="00BC2B5B" w:rsidRDefault="004C062D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62D" w:rsidRPr="00BC2B5B" w:rsidRDefault="004C062D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62D" w:rsidRPr="00BC2B5B" w:rsidRDefault="004C062D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62D" w:rsidRPr="00BC2B5B" w:rsidRDefault="004C062D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8738D3" w:rsidRPr="00EE5417" w:rsidTr="008738D3">
        <w:trPr>
          <w:cantSplit/>
          <w:trHeight w:val="390"/>
        </w:trPr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38D3" w:rsidRDefault="008738D3" w:rsidP="00A73D61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58.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หลักการจัดการทรัพยากร</w:t>
            </w:r>
          </w:p>
          <w:p w:rsidR="008738D3" w:rsidRDefault="008738D3" w:rsidP="004C062D">
            <w:pPr>
              <w:ind w:firstLine="322"/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ธรรมชาติ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38D3" w:rsidRPr="00BC2B5B" w:rsidRDefault="008738D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38D3" w:rsidRPr="00BC2B5B" w:rsidRDefault="008738D3" w:rsidP="007F077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38D3" w:rsidRPr="001A546B" w:rsidRDefault="008738D3" w:rsidP="007F077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38D3" w:rsidRPr="00BC2B5B" w:rsidRDefault="008738D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38D3" w:rsidRDefault="003B0341" w:rsidP="008738D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38D3" w:rsidRDefault="003B0341" w:rsidP="008738D3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38D3" w:rsidRPr="002B74A5" w:rsidRDefault="008738D3" w:rsidP="004C062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38D3" w:rsidRPr="002B74A5" w:rsidRDefault="008738D3" w:rsidP="004C062D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38D3" w:rsidRPr="00BC2B5B" w:rsidRDefault="008738D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38D3" w:rsidRPr="00C55EA9" w:rsidRDefault="008738D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38D3" w:rsidRPr="00BC2B5B" w:rsidRDefault="008738D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38D3" w:rsidRPr="00BC2B5B" w:rsidRDefault="008738D3" w:rsidP="007F077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38D3" w:rsidRPr="00BC2B5B" w:rsidRDefault="003B0341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38D3" w:rsidRPr="00C55EA9" w:rsidRDefault="003B0341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38D3" w:rsidRPr="00BC2B5B" w:rsidRDefault="008738D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38D3" w:rsidRPr="00BC2B5B" w:rsidRDefault="008738D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38D3" w:rsidRPr="00BC2B5B" w:rsidRDefault="008738D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38D3" w:rsidRPr="00BC2B5B" w:rsidRDefault="008738D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38D3" w:rsidRPr="00C55EA9" w:rsidRDefault="008738D3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</w:tbl>
    <w:p w:rsidR="00796AF8" w:rsidRPr="00EE5417" w:rsidRDefault="00796AF8" w:rsidP="00796AF8">
      <w:pPr>
        <w:rPr>
          <w:rFonts w:ascii="TH SarabunPSK" w:hAnsi="TH SarabunPSK" w:cs="TH SarabunPSK"/>
          <w:sz w:val="10"/>
          <w:szCs w:val="10"/>
        </w:rPr>
      </w:pPr>
    </w:p>
    <w:p w:rsidR="00796AF8" w:rsidRPr="00EE5417" w:rsidRDefault="00796AF8" w:rsidP="00796AF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796AF8" w:rsidRDefault="00796AF8" w:rsidP="00796AF8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EB5B96" w:rsidRPr="00EB5B96" w:rsidRDefault="00EB5B96" w:rsidP="00796AF8">
      <w:pPr>
        <w:ind w:left="1080"/>
        <w:jc w:val="center"/>
        <w:rPr>
          <w:rFonts w:ascii="TH SarabunPSK" w:hAnsi="TH SarabunPSK" w:cs="TH SarabunPSK"/>
          <w:sz w:val="20"/>
          <w:szCs w:val="20"/>
        </w:rPr>
      </w:pPr>
    </w:p>
    <w:tbl>
      <w:tblPr>
        <w:tblW w:w="5000" w:type="pct"/>
        <w:tblLayout w:type="fixed"/>
        <w:tblLook w:val="04A0"/>
      </w:tblPr>
      <w:tblGrid>
        <w:gridCol w:w="2979"/>
        <w:gridCol w:w="560"/>
        <w:gridCol w:w="586"/>
        <w:gridCol w:w="530"/>
        <w:gridCol w:w="490"/>
        <w:gridCol w:w="465"/>
        <w:gridCol w:w="503"/>
        <w:gridCol w:w="463"/>
        <w:gridCol w:w="479"/>
        <w:gridCol w:w="514"/>
        <w:gridCol w:w="546"/>
        <w:gridCol w:w="519"/>
        <w:gridCol w:w="460"/>
        <w:gridCol w:w="533"/>
        <w:gridCol w:w="546"/>
        <w:gridCol w:w="573"/>
        <w:gridCol w:w="490"/>
        <w:gridCol w:w="573"/>
        <w:gridCol w:w="839"/>
        <w:gridCol w:w="802"/>
      </w:tblGrid>
      <w:tr w:rsidR="00EB5B96" w:rsidRPr="00EE5417" w:rsidTr="00477DD8">
        <w:trPr>
          <w:cantSplit/>
          <w:trHeight w:val="1061"/>
          <w:tblHeader/>
        </w:trPr>
        <w:tc>
          <w:tcPr>
            <w:tcW w:w="1107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EB5B96" w:rsidRDefault="00EB5B96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EB5B96" w:rsidRDefault="00EB5B96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EB5B96" w:rsidRPr="007407A7" w:rsidRDefault="00EB5B96" w:rsidP="00477DD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9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B5B96" w:rsidRPr="007407A7" w:rsidRDefault="00EB5B96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1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72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B5B96" w:rsidRPr="007407A7" w:rsidRDefault="00EB5B96" w:rsidP="00477DD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76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B5B96" w:rsidRPr="007407A7" w:rsidRDefault="00EB5B96" w:rsidP="00477DD8">
            <w:pPr>
              <w:ind w:left="-120" w:right="-12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3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81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B5B96" w:rsidRDefault="00EB5B96" w:rsidP="00477DD8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4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</w:t>
            </w:r>
          </w:p>
          <w:p w:rsidR="00EB5B96" w:rsidRPr="007407A7" w:rsidRDefault="00EB5B96" w:rsidP="00477DD8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B5B96" w:rsidRDefault="00EB5B96" w:rsidP="00477DD8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5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EB5B96" w:rsidRPr="007407A7" w:rsidRDefault="00EB5B96" w:rsidP="00477DD8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เชิงตัวเลข การสื่อสาร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และการใช้เทคโนโลยีสารสนเทศ</w:t>
            </w:r>
          </w:p>
        </w:tc>
      </w:tr>
      <w:tr w:rsidR="00EB5B96" w:rsidRPr="00EE5417" w:rsidTr="00477DD8">
        <w:trPr>
          <w:cantSplit/>
          <w:trHeight w:val="420"/>
          <w:tblHeader/>
        </w:trPr>
        <w:tc>
          <w:tcPr>
            <w:tcW w:w="1107" w:type="pct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B5B96" w:rsidRPr="007407A7" w:rsidRDefault="00EB5B96" w:rsidP="00477DD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B96" w:rsidRPr="0014501E" w:rsidRDefault="00EB5B96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B96" w:rsidRPr="0014501E" w:rsidRDefault="00EB5B96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B96" w:rsidRPr="0014501E" w:rsidRDefault="00EB5B96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B96" w:rsidRPr="0014501E" w:rsidRDefault="00EB5B96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B96" w:rsidRPr="0014501E" w:rsidRDefault="00EB5B96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5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B96" w:rsidRPr="0014501E" w:rsidRDefault="00EB5B96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B96" w:rsidRPr="0014501E" w:rsidRDefault="00EB5B96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B96" w:rsidRPr="0014501E" w:rsidRDefault="00EB5B96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B96" w:rsidRPr="0014501E" w:rsidRDefault="00EB5B96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B96" w:rsidRPr="0014501E" w:rsidRDefault="00EB5B96" w:rsidP="00477DD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B96" w:rsidRPr="0014501E" w:rsidRDefault="00EB5B96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B96" w:rsidRPr="0014501E" w:rsidRDefault="00EB5B96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B96" w:rsidRPr="0014501E" w:rsidRDefault="00EB5B96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B96" w:rsidRPr="0014501E" w:rsidRDefault="00EB5B96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B96" w:rsidRPr="0014501E" w:rsidRDefault="00EB5B96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B96" w:rsidRPr="0014501E" w:rsidRDefault="00EB5B96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B96" w:rsidRPr="0014501E" w:rsidRDefault="00EB5B96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B96" w:rsidRPr="0014501E" w:rsidRDefault="00EB5B96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B96" w:rsidRPr="0014501E" w:rsidRDefault="00EB5B96" w:rsidP="00477D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</w:tr>
      <w:tr w:rsidR="00EB5B96" w:rsidRPr="00EE5417" w:rsidTr="00477DD8">
        <w:trPr>
          <w:cantSplit/>
          <w:trHeight w:val="390"/>
        </w:trPr>
        <w:tc>
          <w:tcPr>
            <w:tcW w:w="1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B96" w:rsidRPr="00CD0FEB" w:rsidRDefault="004321B7" w:rsidP="00477DD8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59. </w:t>
            </w:r>
            <w:r>
              <w:rPr>
                <w:rFonts w:ascii="TH SarabunPSK" w:hAnsi="TH SarabunPSK" w:cs="TH SarabunPSK" w:hint="cs"/>
                <w:cs/>
              </w:rPr>
              <w:t>หลักการจัดการลุ่มน้ำ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5B96" w:rsidRPr="00105D14" w:rsidRDefault="00EB5B96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5B96" w:rsidRPr="00105D14" w:rsidRDefault="004321B7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5B96" w:rsidRPr="00105D14" w:rsidRDefault="00EB5B96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5B96" w:rsidRPr="00105D14" w:rsidRDefault="00EB5B96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5B96" w:rsidRDefault="004321B7" w:rsidP="00477DD8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5B96" w:rsidRDefault="00EB5B96" w:rsidP="00477DD8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5B96" w:rsidRPr="00105D14" w:rsidRDefault="00EB5B96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5B96" w:rsidRPr="00105D14" w:rsidRDefault="00EB5B96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5B96" w:rsidRPr="00105D14" w:rsidRDefault="004321B7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5B96" w:rsidRPr="00105D14" w:rsidRDefault="004321B7" w:rsidP="00477D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5B96" w:rsidRPr="00105D14" w:rsidRDefault="004321B7" w:rsidP="004321B7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5B96" w:rsidRPr="00105D14" w:rsidRDefault="004321B7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5B96" w:rsidRPr="00105D14" w:rsidRDefault="003B0341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5B96" w:rsidRPr="00105D14" w:rsidRDefault="003B0341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5B96" w:rsidRDefault="004321B7" w:rsidP="00477DD8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5B96" w:rsidRDefault="003B0341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5B96" w:rsidRDefault="00EB5B96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5B96" w:rsidRPr="00105D14" w:rsidRDefault="00EB5B96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5B96" w:rsidRDefault="004321B7" w:rsidP="00477DD8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932B0C" w:rsidRPr="00EE5417" w:rsidTr="00477DD8">
        <w:trPr>
          <w:cantSplit/>
          <w:trHeight w:val="390"/>
        </w:trPr>
        <w:tc>
          <w:tcPr>
            <w:tcW w:w="1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B0C" w:rsidRPr="00CD0FEB" w:rsidRDefault="00932B0C" w:rsidP="00477DD8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60. </w:t>
            </w:r>
            <w:r>
              <w:rPr>
                <w:rFonts w:ascii="TH SarabunPSK" w:hAnsi="TH SarabunPSK" w:cs="TH SarabunPSK" w:hint="cs"/>
                <w:cs/>
              </w:rPr>
              <w:t>สิ่งแวดล้อมกับการพัฒนา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B0C" w:rsidRPr="00105D14" w:rsidRDefault="00932B0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B0C" w:rsidRPr="00105D14" w:rsidRDefault="00932B0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B0C" w:rsidRPr="00105D14" w:rsidRDefault="00932B0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B0C" w:rsidRPr="00105D14" w:rsidRDefault="00932B0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B0C" w:rsidRDefault="00932B0C" w:rsidP="00477DD8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B0C" w:rsidRDefault="00932B0C" w:rsidP="00477DD8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B0C" w:rsidRPr="00105D14" w:rsidRDefault="003B0341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B0C" w:rsidRPr="00105D14" w:rsidRDefault="00932B0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B0C" w:rsidRPr="00105D14" w:rsidRDefault="00932B0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B0C" w:rsidRPr="00105D14" w:rsidRDefault="00932B0C" w:rsidP="00477D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B0C" w:rsidRPr="00105D14" w:rsidRDefault="00932B0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B0C" w:rsidRPr="00105D14" w:rsidRDefault="00932B0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B0C" w:rsidRPr="00105D14" w:rsidRDefault="00932B0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B0C" w:rsidRPr="00105D14" w:rsidRDefault="00932B0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B0C" w:rsidRDefault="003B0341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B0C" w:rsidRDefault="00932B0C" w:rsidP="00477DD8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B0C" w:rsidRDefault="00932B0C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B0C" w:rsidRPr="00105D14" w:rsidRDefault="00932B0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2B0C" w:rsidRDefault="00932B0C" w:rsidP="00477DD8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8E184C" w:rsidRPr="00EE5417" w:rsidTr="008E184C">
        <w:trPr>
          <w:cantSplit/>
          <w:trHeight w:val="390"/>
        </w:trPr>
        <w:tc>
          <w:tcPr>
            <w:tcW w:w="1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84C" w:rsidRPr="00CD0FEB" w:rsidRDefault="008E184C" w:rsidP="00477DD8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61. พลังงานกับสิ่งแวดล้อม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184C" w:rsidRPr="00105D14" w:rsidRDefault="008E184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184C" w:rsidRPr="00105D14" w:rsidRDefault="008E184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184C" w:rsidRDefault="008E184C" w:rsidP="008E184C">
            <w:pPr>
              <w:jc w:val="center"/>
            </w:pPr>
            <w:r w:rsidRPr="00974FEC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184C" w:rsidRDefault="008E184C" w:rsidP="008E184C">
            <w:pPr>
              <w:jc w:val="center"/>
            </w:pPr>
            <w:r w:rsidRPr="00974FEC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184C" w:rsidRDefault="008E184C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184C" w:rsidRPr="00105D14" w:rsidRDefault="008E184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184C" w:rsidRPr="00105D14" w:rsidRDefault="008E184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184C" w:rsidRPr="00105D14" w:rsidRDefault="008E184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184C" w:rsidRPr="00105D14" w:rsidRDefault="008E184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184C" w:rsidRPr="00105D14" w:rsidRDefault="008E184C" w:rsidP="00477D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184C" w:rsidRPr="00105D14" w:rsidRDefault="008E184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184C" w:rsidRPr="00105D14" w:rsidRDefault="008E184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184C" w:rsidRPr="00105D14" w:rsidRDefault="008E184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184C" w:rsidRPr="00105D14" w:rsidRDefault="008E184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184C" w:rsidRDefault="008E184C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184C" w:rsidRDefault="008E184C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184C" w:rsidRDefault="008E184C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184C" w:rsidRPr="00105D14" w:rsidRDefault="008E184C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184C" w:rsidRDefault="008E184C" w:rsidP="00477DD8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1A44A2" w:rsidRPr="00EE5417" w:rsidTr="00477DD8">
        <w:trPr>
          <w:cantSplit/>
          <w:trHeight w:val="390"/>
        </w:trPr>
        <w:tc>
          <w:tcPr>
            <w:tcW w:w="1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4A2" w:rsidRPr="00CD0FEB" w:rsidRDefault="001A44A2" w:rsidP="00477DD8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62. </w:t>
            </w:r>
            <w:r>
              <w:rPr>
                <w:rFonts w:ascii="TH SarabunPSK" w:hAnsi="TH SarabunPSK" w:cs="TH SarabunPSK" w:hint="cs"/>
                <w:cs/>
              </w:rPr>
              <w:t>จริยธรรมสิ่งแวดล้อม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4A2" w:rsidRPr="00105D14" w:rsidRDefault="001A44A2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4A2" w:rsidRPr="00105D14" w:rsidRDefault="001A44A2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4A2" w:rsidRDefault="001A44A2" w:rsidP="00477DD8">
            <w:pPr>
              <w:jc w:val="center"/>
            </w:pPr>
            <w:r w:rsidRPr="00974FEC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4A2" w:rsidRDefault="001A44A2" w:rsidP="00477DD8">
            <w:pPr>
              <w:jc w:val="center"/>
            </w:pPr>
            <w:r w:rsidRPr="00974FEC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4A2" w:rsidRDefault="001A44A2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4A2" w:rsidRPr="00105D14" w:rsidRDefault="001A44A2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4A2" w:rsidRPr="00105D14" w:rsidRDefault="001A44A2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4A2" w:rsidRPr="00105D14" w:rsidRDefault="001A44A2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4A2" w:rsidRPr="00105D14" w:rsidRDefault="001A44A2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4A2" w:rsidRPr="00105D14" w:rsidRDefault="001A44A2" w:rsidP="00477D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4A2" w:rsidRPr="00105D14" w:rsidRDefault="001A44A2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4A2" w:rsidRPr="00105D14" w:rsidRDefault="001A44A2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4A2" w:rsidRPr="00105D14" w:rsidRDefault="001A44A2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4A2" w:rsidRPr="00105D14" w:rsidRDefault="001A44A2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4A2" w:rsidRDefault="001A44A2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4A2" w:rsidRDefault="001A44A2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4A2" w:rsidRDefault="001A44A2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4A2" w:rsidRPr="00105D14" w:rsidRDefault="001A44A2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44A2" w:rsidRDefault="001A44A2" w:rsidP="00477DD8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F42F49" w:rsidRPr="00EE5417" w:rsidTr="00477DD8">
        <w:trPr>
          <w:cantSplit/>
          <w:trHeight w:val="390"/>
        </w:trPr>
        <w:tc>
          <w:tcPr>
            <w:tcW w:w="1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F49" w:rsidRDefault="00F42F49" w:rsidP="00477DD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s/>
              </w:rPr>
              <w:t>63. การสำรวจข้อมูลระยะไกล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</w:t>
            </w:r>
          </w:p>
          <w:p w:rsidR="00F42F49" w:rsidRPr="00CD0FEB" w:rsidRDefault="00F42F49" w:rsidP="004F03F1">
            <w:pPr>
              <w:ind w:firstLine="322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การจัดการสิ่งแวดล้อม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2F49" w:rsidRPr="00105D14" w:rsidRDefault="00F42F4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2F49" w:rsidRPr="00105D14" w:rsidRDefault="00F42F4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2F49" w:rsidRDefault="00F42F49" w:rsidP="00477DD8">
            <w:pPr>
              <w:jc w:val="center"/>
            </w:pPr>
            <w:r w:rsidRPr="00974FEC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2F49" w:rsidRDefault="00F42F49" w:rsidP="00477DD8">
            <w:pPr>
              <w:jc w:val="center"/>
            </w:pPr>
            <w:r w:rsidRPr="00974FEC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2F49" w:rsidRDefault="00F42F49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2F49" w:rsidRPr="00105D14" w:rsidRDefault="00F42F4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2F49" w:rsidRPr="00105D14" w:rsidRDefault="00F42F4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2F49" w:rsidRPr="00105D14" w:rsidRDefault="00F42F4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2F49" w:rsidRPr="00105D14" w:rsidRDefault="00F42F4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2F49" w:rsidRPr="00105D14" w:rsidRDefault="00F42F49" w:rsidP="00477D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2F49" w:rsidRPr="00105D14" w:rsidRDefault="00F42F4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2F49" w:rsidRPr="00105D14" w:rsidRDefault="00F42F4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2F49" w:rsidRPr="00105D14" w:rsidRDefault="00F42F4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2F49" w:rsidRPr="00105D14" w:rsidRDefault="00F42F4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2F49" w:rsidRDefault="00F42F49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2F49" w:rsidRDefault="00F42F49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2F49" w:rsidRDefault="00F42F49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2F49" w:rsidRPr="00105D14" w:rsidRDefault="00F42F4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2F49" w:rsidRDefault="00F42F49" w:rsidP="00477DD8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</w:tr>
      <w:tr w:rsidR="008765AA" w:rsidRPr="00EE5417" w:rsidTr="00477DD8">
        <w:trPr>
          <w:cantSplit/>
          <w:trHeight w:val="390"/>
        </w:trPr>
        <w:tc>
          <w:tcPr>
            <w:tcW w:w="1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65AA" w:rsidRPr="00CD0FEB" w:rsidRDefault="008765AA" w:rsidP="00477DD8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64. </w:t>
            </w:r>
            <w:r>
              <w:rPr>
                <w:rFonts w:ascii="TH SarabunPSK" w:hAnsi="TH SarabunPSK" w:cs="TH SarabunPSK" w:hint="cs"/>
                <w:cs/>
              </w:rPr>
              <w:t>เทคโนโลยีบำบัดน้ำเสีย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5AA" w:rsidRPr="00105D14" w:rsidRDefault="008765AA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5AA" w:rsidRPr="00105D14" w:rsidRDefault="008765AA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5AA" w:rsidRDefault="008765AA" w:rsidP="00477DD8">
            <w:pPr>
              <w:jc w:val="center"/>
            </w:pPr>
            <w:r w:rsidRPr="00974FEC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5AA" w:rsidRDefault="008765AA" w:rsidP="00477DD8">
            <w:pPr>
              <w:jc w:val="center"/>
            </w:pPr>
            <w:r w:rsidRPr="00974FEC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5AA" w:rsidRDefault="008765AA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5AA" w:rsidRPr="00105D14" w:rsidRDefault="008765AA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5AA" w:rsidRPr="00105D14" w:rsidRDefault="008765AA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5AA" w:rsidRPr="00105D14" w:rsidRDefault="008765AA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5AA" w:rsidRPr="00105D14" w:rsidRDefault="008765AA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5AA" w:rsidRPr="00105D14" w:rsidRDefault="008765AA" w:rsidP="00477D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5AA" w:rsidRPr="00105D14" w:rsidRDefault="008765AA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5AA" w:rsidRPr="00105D14" w:rsidRDefault="008765AA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5AA" w:rsidRPr="00105D14" w:rsidRDefault="008765AA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5AA" w:rsidRPr="00105D14" w:rsidRDefault="008765AA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5AA" w:rsidRDefault="008765AA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5AA" w:rsidRDefault="008765AA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5AA" w:rsidRDefault="008765AA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5AA" w:rsidRPr="00105D14" w:rsidRDefault="008765AA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5AA" w:rsidRDefault="008765AA" w:rsidP="00477DD8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</w:tr>
      <w:tr w:rsidR="004F03F1" w:rsidRPr="00EE5417" w:rsidTr="005024BE">
        <w:trPr>
          <w:cantSplit/>
          <w:trHeight w:val="390"/>
        </w:trPr>
        <w:tc>
          <w:tcPr>
            <w:tcW w:w="1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3F1" w:rsidRPr="00CD0FEB" w:rsidRDefault="004F03F1" w:rsidP="005024BE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65.</w:t>
            </w:r>
            <w:r>
              <w:rPr>
                <w:rFonts w:ascii="TH SarabunPSK" w:hAnsi="TH SarabunPSK" w:cs="TH SarabunPSK" w:hint="cs"/>
                <w:cs/>
              </w:rPr>
              <w:t xml:space="preserve"> การวางผังเมืองและผังภาค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105D14" w:rsidRDefault="004F03F1" w:rsidP="005024B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Default="004F03F1" w:rsidP="005024BE">
            <w:pPr>
              <w:jc w:val="center"/>
            </w:pPr>
            <w:r w:rsidRPr="005F7450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Default="004F03F1" w:rsidP="005024BE">
            <w:pPr>
              <w:jc w:val="center"/>
            </w:pPr>
            <w:r w:rsidRPr="005F7450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Default="004F03F1" w:rsidP="005024BE">
            <w:pPr>
              <w:jc w:val="center"/>
            </w:pPr>
            <w:r w:rsidRPr="005F7450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Default="004F03F1" w:rsidP="005024BE">
            <w:pPr>
              <w:jc w:val="center"/>
            </w:pPr>
            <w:r w:rsidRPr="005F7450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105D14" w:rsidRDefault="004F03F1" w:rsidP="005024B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Default="004F03F1" w:rsidP="005024BE">
            <w:pPr>
              <w:jc w:val="center"/>
            </w:pPr>
            <w:r w:rsidRPr="00576BB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Default="004F03F1" w:rsidP="005024BE">
            <w:pPr>
              <w:jc w:val="center"/>
            </w:pPr>
            <w:r w:rsidRPr="00576BB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Default="004F03F1" w:rsidP="005024BE">
            <w:pPr>
              <w:jc w:val="center"/>
            </w:pPr>
            <w:r w:rsidRPr="00576BB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105D14" w:rsidRDefault="004F03F1" w:rsidP="005024B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105D14" w:rsidRDefault="004F03F1" w:rsidP="005024B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105D14" w:rsidRDefault="004F03F1" w:rsidP="005024B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Default="004F03F1" w:rsidP="005024BE">
            <w:pPr>
              <w:jc w:val="center"/>
            </w:pPr>
            <w:r w:rsidRPr="0048407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Default="004F03F1" w:rsidP="005024BE">
            <w:pPr>
              <w:jc w:val="center"/>
            </w:pPr>
            <w:r w:rsidRPr="0048407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105D14" w:rsidRDefault="004F03F1" w:rsidP="005024B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Default="004F03F1" w:rsidP="005024BE">
            <w:pPr>
              <w:jc w:val="center"/>
            </w:pPr>
            <w:r w:rsidRPr="00CE450F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Default="004F03F1" w:rsidP="005024BE">
            <w:pPr>
              <w:jc w:val="center"/>
            </w:pPr>
            <w:r w:rsidRPr="00CE450F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Default="004F03F1" w:rsidP="005024BE">
            <w:pPr>
              <w:jc w:val="center"/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Default="004F03F1" w:rsidP="005024BE">
            <w:pPr>
              <w:jc w:val="center"/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</w:tr>
      <w:tr w:rsidR="004F03F1" w:rsidRPr="00EE5417" w:rsidTr="00477DD8">
        <w:trPr>
          <w:cantSplit/>
          <w:trHeight w:val="390"/>
        </w:trPr>
        <w:tc>
          <w:tcPr>
            <w:tcW w:w="1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3F1" w:rsidRDefault="004F03F1" w:rsidP="00477DD8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66. </w:t>
            </w:r>
            <w:r>
              <w:rPr>
                <w:rFonts w:ascii="TH SarabunPSK" w:hAnsi="TH SarabunPSK" w:cs="TH SarabunPSK" w:hint="cs"/>
                <w:cs/>
              </w:rPr>
              <w:t>ภัยพิบัติธรรมชาติ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C55EA9" w:rsidRDefault="009333A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5F7450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C55EA9" w:rsidRDefault="009333A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5F7450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974FEC" w:rsidRDefault="009333A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5F7450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974FEC" w:rsidRDefault="009333A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5F7450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BC2B5B" w:rsidRDefault="009333A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5F7450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C55EA9" w:rsidRDefault="009333A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C55EA9" w:rsidRDefault="009333A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576BB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BC2B5B" w:rsidRDefault="009333A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C55EA9" w:rsidRDefault="009333A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576BB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BC2B5B" w:rsidRDefault="009333A9" w:rsidP="00477D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BC2B5B" w:rsidRDefault="009333A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BC2B5B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C55EA9" w:rsidRDefault="009333A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C55EA9" w:rsidRDefault="009333A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8407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C55EA9" w:rsidRDefault="009333A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8407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BC2B5B" w:rsidRDefault="009333A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8407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BC2B5B" w:rsidRDefault="009333A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8407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BC2B5B" w:rsidRDefault="009333A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8407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BC2B5B" w:rsidRDefault="009333A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8407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BC2B5B" w:rsidRDefault="009333A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8407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</w:tr>
      <w:tr w:rsidR="004F03F1" w:rsidRPr="00EE5417" w:rsidTr="00477DD8">
        <w:trPr>
          <w:cantSplit/>
          <w:trHeight w:val="390"/>
        </w:trPr>
        <w:tc>
          <w:tcPr>
            <w:tcW w:w="11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3F1" w:rsidRDefault="004F03F1" w:rsidP="00477DD8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67. สิ่งแวดล้อมและทรัพยากร</w:t>
            </w:r>
          </w:p>
          <w:p w:rsidR="004F03F1" w:rsidRDefault="004F03F1" w:rsidP="004F03F1">
            <w:pPr>
              <w:ind w:firstLine="322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ท้องถิ่นศึกษา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C55EA9" w:rsidRDefault="009333A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8407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C55EA9" w:rsidRDefault="009333A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8407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974FEC" w:rsidRDefault="009333A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974FEC" w:rsidRDefault="009333A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5F7450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BC2B5B" w:rsidRDefault="009333A9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5F7450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C55EA9" w:rsidRDefault="00B03732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5F7450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C55EA9" w:rsidRDefault="00B03732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BC2B5B" w:rsidRDefault="00B03732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576BB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C55EA9" w:rsidRDefault="00B03732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576BB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BC2B5B" w:rsidRDefault="00D41B94" w:rsidP="00477D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576BB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BC2B5B" w:rsidRDefault="0066111E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576BB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C55EA9" w:rsidRDefault="0066111E" w:rsidP="0066111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C55EA9" w:rsidRDefault="00D41B94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576BB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C55EA9" w:rsidRDefault="005F61AB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576BB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BC2B5B" w:rsidRDefault="005F61AB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576BB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BC2B5B" w:rsidRDefault="005F61AB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C55EA9">
              <w:rPr>
                <w:rFonts w:ascii="TH SarabunPSK" w:hAnsi="TH SarabunPSK" w:cs="TH SarabunPSK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BC2B5B" w:rsidRDefault="005F61AB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576BB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BC2B5B" w:rsidRDefault="005F61AB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576BB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3F1" w:rsidRPr="00BC2B5B" w:rsidRDefault="005F61AB" w:rsidP="00477DD8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576BBD">
              <w:rPr>
                <w:rFonts w:ascii="TH SarabunPSK" w:hAnsi="TH SarabunPSK" w:cs="TH SarabunPSK"/>
                <w:sz w:val="20"/>
                <w:szCs w:val="20"/>
              </w:rPr>
              <w:sym w:font="Wingdings" w:char="F0A1"/>
            </w:r>
          </w:p>
        </w:tc>
      </w:tr>
    </w:tbl>
    <w:p w:rsidR="00796AF8" w:rsidRPr="00DE0A04" w:rsidRDefault="00796AF8" w:rsidP="00796AF8">
      <w:pPr>
        <w:ind w:left="1080"/>
        <w:jc w:val="center"/>
        <w:rPr>
          <w:rFonts w:ascii="TH SarabunPSK" w:hAnsi="TH SarabunPSK" w:cs="TH SarabunPSK"/>
          <w:sz w:val="20"/>
          <w:szCs w:val="20"/>
          <w:cs/>
        </w:rPr>
      </w:pPr>
    </w:p>
    <w:p w:rsidR="00796AF8" w:rsidRPr="00EE5417" w:rsidRDefault="00796AF8" w:rsidP="00796AF8">
      <w:pPr>
        <w:rPr>
          <w:rFonts w:ascii="TH SarabunPSK" w:hAnsi="TH SarabunPSK" w:cs="TH SarabunPSK"/>
          <w:sz w:val="10"/>
          <w:szCs w:val="10"/>
        </w:rPr>
      </w:pPr>
    </w:p>
    <w:p w:rsidR="00390EE4" w:rsidRPr="00EE5417" w:rsidRDefault="00390EE4" w:rsidP="00A76F73">
      <w:pPr>
        <w:rPr>
          <w:rFonts w:ascii="TH SarabunPSK" w:hAnsi="TH SarabunPSK" w:cs="TH SarabunPSK"/>
          <w:color w:val="FF00FF"/>
          <w:sz w:val="32"/>
          <w:szCs w:val="32"/>
        </w:rPr>
        <w:sectPr w:rsidR="00390EE4" w:rsidRPr="00EE5417" w:rsidSect="0090782F">
          <w:headerReference w:type="default" r:id="rId19"/>
          <w:footerReference w:type="default" r:id="rId20"/>
          <w:headerReference w:type="first" r:id="rId21"/>
          <w:footerReference w:type="first" r:id="rId22"/>
          <w:pgSz w:w="16834" w:h="11909" w:orient="landscape" w:code="9"/>
          <w:pgMar w:top="2160" w:right="2160" w:bottom="1440" w:left="1440" w:header="720" w:footer="720" w:gutter="0"/>
          <w:cols w:space="708"/>
          <w:titlePg/>
          <w:docGrid w:linePitch="381"/>
        </w:sectPr>
      </w:pPr>
    </w:p>
    <w:p w:rsidR="00B5539F" w:rsidRPr="00B5539F" w:rsidRDefault="00054E65" w:rsidP="00A76F73">
      <w:pPr>
        <w:ind w:left="1080"/>
        <w:jc w:val="center"/>
        <w:rPr>
          <w:rFonts w:ascii="TH SarabunPSK" w:hAnsi="TH SarabunPSK" w:cs="TH SarabunPSK"/>
          <w:sz w:val="2"/>
          <w:szCs w:val="2"/>
          <w:cs/>
        </w:rPr>
      </w:pPr>
      <w:r>
        <w:rPr>
          <w:rFonts w:ascii="TH SarabunPSK" w:hAnsi="TH SarabunPSK" w:cs="TH SarabunPSK"/>
          <w:noProof/>
          <w:sz w:val="2"/>
          <w:szCs w:val="2"/>
        </w:rPr>
        <w:lastRenderedPageBreak/>
        <w:pict>
          <v:rect id="_x0000_s1138" style="position:absolute;left:0;text-align:left;margin-left:378pt;margin-top:-57.75pt;width:60pt;height:50.25pt;z-index:251700224" wrapcoords="-270 0 -270 21278 21600 21278 21600 0 -270 0" stroked="f">
            <w10:wrap type="tight"/>
          </v:rect>
        </w:pict>
      </w:r>
    </w:p>
    <w:p w:rsidR="00EE5417" w:rsidRDefault="00FC2106" w:rsidP="00A76F73">
      <w:pPr>
        <w:ind w:left="709" w:hanging="425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มวดที่ 5</w:t>
      </w:r>
      <w:r w:rsidR="00AC3F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หลักเกณฑ์ในการประเมินผลนักศึกษา</w:t>
      </w:r>
    </w:p>
    <w:p w:rsidR="00F90C23" w:rsidRPr="00EE5417" w:rsidRDefault="00F90C23" w:rsidP="00A76F73">
      <w:pPr>
        <w:ind w:left="709" w:hanging="425"/>
        <w:jc w:val="center"/>
        <w:rPr>
          <w:rFonts w:ascii="TH SarabunPSK" w:hAnsi="TH SarabunPSK" w:cs="TH SarabunPSK"/>
        </w:rPr>
      </w:pPr>
    </w:p>
    <w:p w:rsidR="00EE5417" w:rsidRPr="00EE5417" w:rsidRDefault="00EE5417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กฎระเบียบหรือหลักเกณฑ์ ในการให้ระดับคะแนน 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(</w:t>
      </w:r>
      <w:r w:rsidR="00796F5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B302B1" w:rsidRPr="00611E36" w:rsidRDefault="00B302B1" w:rsidP="00B302B1">
      <w:pPr>
        <w:tabs>
          <w:tab w:val="left" w:pos="180"/>
          <w:tab w:val="left" w:pos="360"/>
          <w:tab w:val="left" w:pos="540"/>
          <w:tab w:val="left" w:pos="720"/>
          <w:tab w:val="left" w:pos="810"/>
          <w:tab w:val="left" w:pos="1260"/>
          <w:tab w:val="left" w:pos="2160"/>
          <w:tab w:val="left" w:pos="2552"/>
        </w:tabs>
        <w:spacing w:line="276" w:lineRule="auto"/>
        <w:ind w:firstLine="266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>เป็นไปตามข้อบังคับของมหาวิทยาลัยราชภั</w:t>
      </w:r>
      <w:r>
        <w:rPr>
          <w:rFonts w:ascii="TH SarabunPSK" w:hAnsi="TH SarabunPSK" w:cs="TH SarabunPSK" w:hint="cs"/>
          <w:sz w:val="32"/>
          <w:szCs w:val="32"/>
          <w:cs/>
        </w:rPr>
        <w:t>ฎ</w:t>
      </w:r>
      <w:r w:rsidRPr="00611E36">
        <w:rPr>
          <w:rFonts w:ascii="TH SarabunPSK" w:hAnsi="TH SarabunPSK" w:cs="TH SarabunPSK"/>
          <w:sz w:val="32"/>
          <w:szCs w:val="32"/>
          <w:cs/>
        </w:rPr>
        <w:t>วไลยอลงกรณ์ ในพระบรมราชูปถัมภ์ จังหวัดปทุมธานีว่าด้วยการจัดการศ</w:t>
      </w:r>
      <w:r>
        <w:rPr>
          <w:rFonts w:ascii="TH SarabunPSK" w:hAnsi="TH SarabunPSK" w:cs="TH SarabunPSK"/>
          <w:sz w:val="32"/>
          <w:szCs w:val="32"/>
          <w:cs/>
        </w:rPr>
        <w:t xml:space="preserve">ึกษาระดับอนุปริญญาและปริญญาตรี </w:t>
      </w:r>
      <w:r>
        <w:rPr>
          <w:rFonts w:ascii="TH SarabunPSK" w:hAnsi="TH SarabunPSK" w:cs="TH SarabunPSK" w:hint="cs"/>
          <w:sz w:val="32"/>
          <w:szCs w:val="32"/>
          <w:cs/>
        </w:rPr>
        <w:t>พ.ศ. 2551</w:t>
      </w:r>
      <w:r w:rsidRPr="00611E36">
        <w:rPr>
          <w:rFonts w:ascii="TH SarabunPSK" w:hAnsi="TH SarabunPSK" w:cs="TH SarabunPSK"/>
          <w:sz w:val="32"/>
          <w:szCs w:val="32"/>
        </w:rPr>
        <w:t xml:space="preserve"> </w:t>
      </w:r>
      <w:r w:rsidRPr="00611E36">
        <w:rPr>
          <w:rFonts w:ascii="TH SarabunPSK" w:hAnsi="TH SarabunPSK" w:cs="TH SarabunPSK"/>
          <w:sz w:val="32"/>
          <w:szCs w:val="32"/>
          <w:rtl/>
          <w:cs/>
        </w:rPr>
        <w:t>(ภาคผนวก ก)</w:t>
      </w:r>
    </w:p>
    <w:p w:rsidR="00B302B1" w:rsidRDefault="00B302B1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A76F7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  <w:lang w:bidi="ar-EG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กระบวนการทวนสอบมาตรฐานผลสัมฤทธิ์ของนักศึกษา</w:t>
      </w:r>
    </w:p>
    <w:p w:rsidR="00EE5417" w:rsidRPr="00EE5417" w:rsidRDefault="00EE5417" w:rsidP="00A76F73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 การทวนสอบมาตรฐานผลการเรียนรู้ขณะนักศึกษายังไม่สำเร็จการศึกษา</w:t>
      </w:r>
    </w:p>
    <w:p w:rsidR="001E4ACA" w:rsidRPr="00DA6405" w:rsidRDefault="001E4ACA" w:rsidP="001E4ACA">
      <w:pPr>
        <w:tabs>
          <w:tab w:val="left" w:pos="1440"/>
        </w:tabs>
        <w:spacing w:line="276" w:lineRule="auto"/>
        <w:ind w:firstLine="714"/>
        <w:jc w:val="thaiDistribute"/>
        <w:rPr>
          <w:rFonts w:ascii="TH SarabunPSK" w:hAnsi="TH SarabunPSK" w:cs="TH SarabunPSK"/>
          <w:spacing w:val="-2"/>
          <w:sz w:val="32"/>
          <w:szCs w:val="32"/>
          <w:rtl/>
          <w:cs/>
        </w:rPr>
      </w:pPr>
      <w:r w:rsidRPr="00DA6405">
        <w:rPr>
          <w:rFonts w:ascii="TH SarabunPSK" w:hAnsi="TH SarabunPSK" w:cs="TH SarabunPSK"/>
          <w:spacing w:val="-2"/>
          <w:sz w:val="32"/>
          <w:szCs w:val="32"/>
        </w:rPr>
        <w:t xml:space="preserve">2.1.1 </w:t>
      </w:r>
      <w:r w:rsidRPr="00DA6405">
        <w:rPr>
          <w:rFonts w:ascii="TH SarabunPSK" w:hAnsi="TH SarabunPSK" w:cs="TH SarabunPSK"/>
          <w:spacing w:val="-2"/>
          <w:sz w:val="32"/>
          <w:szCs w:val="32"/>
          <w:cs/>
        </w:rPr>
        <w:t>การทวนสอบในระดับรายวิชา จากการให้นักศึกษาประเมินการเรียนการสอนในระดับรายวิชา และมีคณะกรรมการพิจารณาความเหมาะสมของข้อสอบให้เหมาะสมกับการเรียนรู้ที่กำหนดไว้ในรายวิชาตามแผนการสอน</w:t>
      </w:r>
    </w:p>
    <w:p w:rsidR="001E4ACA" w:rsidRPr="00DA6405" w:rsidRDefault="001E4ACA" w:rsidP="001E4ACA">
      <w:pPr>
        <w:tabs>
          <w:tab w:val="left" w:pos="1440"/>
        </w:tabs>
        <w:spacing w:line="276" w:lineRule="auto"/>
        <w:ind w:firstLine="714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DA6405">
        <w:rPr>
          <w:rFonts w:ascii="TH SarabunPSK" w:hAnsi="TH SarabunPSK" w:cs="TH SarabunPSK"/>
          <w:spacing w:val="-2"/>
          <w:sz w:val="32"/>
          <w:szCs w:val="32"/>
        </w:rPr>
        <w:t xml:space="preserve">2.1.2 </w:t>
      </w:r>
      <w:r w:rsidRPr="00DA6405">
        <w:rPr>
          <w:rFonts w:ascii="TH SarabunPSK" w:hAnsi="TH SarabunPSK" w:cs="TH SarabunPSK"/>
          <w:spacing w:val="-2"/>
          <w:sz w:val="32"/>
          <w:szCs w:val="32"/>
          <w:cs/>
        </w:rPr>
        <w:t>การทวนสอบในระดับหลักสูตรสามารถทำได้</w:t>
      </w:r>
      <w:r w:rsidRPr="00DA6405">
        <w:rPr>
          <w:rFonts w:ascii="TH SarabunPSK" w:hAnsi="TH SarabunPSK" w:cs="TH SarabunPSK" w:hint="cs"/>
          <w:spacing w:val="-2"/>
          <w:sz w:val="32"/>
          <w:szCs w:val="32"/>
          <w:cs/>
        </w:rPr>
        <w:t>โดย</w:t>
      </w:r>
      <w:r w:rsidRPr="00DA6405">
        <w:rPr>
          <w:rFonts w:ascii="TH SarabunPSK" w:hAnsi="TH SarabunPSK" w:cs="TH SarabunPSK"/>
          <w:spacing w:val="-2"/>
          <w:sz w:val="32"/>
          <w:szCs w:val="32"/>
          <w:cs/>
        </w:rPr>
        <w:t>มีระบบประกันคุณภาพภายใน</w:t>
      </w:r>
      <w:r w:rsidRPr="00DA6405">
        <w:rPr>
          <w:rFonts w:ascii="TH SarabunPSK" w:hAnsi="TH SarabunPSK" w:cs="TH SarabunPSK" w:hint="cs"/>
          <w:spacing w:val="-2"/>
          <w:sz w:val="32"/>
          <w:szCs w:val="32"/>
          <w:cs/>
        </w:rPr>
        <w:t>และมี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DA6405">
        <w:rPr>
          <w:rFonts w:ascii="TH SarabunPSK" w:hAnsi="TH SarabunPSK" w:cs="TH SarabunPSK" w:hint="cs"/>
          <w:spacing w:val="-2"/>
          <w:sz w:val="32"/>
          <w:szCs w:val="32"/>
          <w:cs/>
        </w:rPr>
        <w:t>การ</w:t>
      </w:r>
      <w:r w:rsidRPr="00DA6405">
        <w:rPr>
          <w:rFonts w:ascii="TH SarabunPSK" w:hAnsi="TH SarabunPSK" w:cs="TH SarabunPSK"/>
          <w:spacing w:val="-2"/>
          <w:sz w:val="32"/>
          <w:szCs w:val="32"/>
          <w:cs/>
        </w:rPr>
        <w:t>ดำเนินการทวนสอบมาตรฐานการเรียนรู้และรายงานผล</w:t>
      </w:r>
    </w:p>
    <w:p w:rsidR="00EE5417" w:rsidRPr="00EE5417" w:rsidRDefault="00EE5417" w:rsidP="00A76F73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 การทวนสอบมาตรฐานผลการเรียนรู้หลังจากนักศึกษาสำเร็จการศึกษา</w:t>
      </w:r>
    </w:p>
    <w:p w:rsidR="001E4ACA" w:rsidRPr="00DA6405" w:rsidRDefault="001E4ACA" w:rsidP="001E4ACA">
      <w:pPr>
        <w:tabs>
          <w:tab w:val="left" w:pos="658"/>
        </w:tabs>
        <w:spacing w:line="276" w:lineRule="auto"/>
        <w:ind w:firstLine="714"/>
        <w:jc w:val="thaiDistribute"/>
        <w:rPr>
          <w:rFonts w:ascii="TH SarabunPSK" w:hAnsi="TH SarabunPSK" w:cs="TH SarabunPSK"/>
          <w:spacing w:val="-2"/>
          <w:sz w:val="32"/>
          <w:szCs w:val="32"/>
          <w:rtl/>
          <w:cs/>
        </w:rPr>
      </w:pPr>
      <w:r w:rsidRPr="00DA6405">
        <w:rPr>
          <w:rFonts w:ascii="TH SarabunPSK" w:hAnsi="TH SarabunPSK" w:cs="TH SarabunPSK"/>
          <w:spacing w:val="-2"/>
          <w:sz w:val="32"/>
          <w:szCs w:val="32"/>
        </w:rPr>
        <w:t xml:space="preserve">2.2.1 </w:t>
      </w:r>
      <w:r w:rsidRPr="00DA6405">
        <w:rPr>
          <w:rFonts w:ascii="TH SarabunPSK" w:hAnsi="TH SarabunPSK" w:cs="TH SarabunPSK"/>
          <w:spacing w:val="-2"/>
          <w:sz w:val="32"/>
          <w:szCs w:val="32"/>
          <w:cs/>
        </w:rPr>
        <w:t>ภาวะการได้งานทำของบัณฑิตหรือการประกอบอาชีพอิสระโดยประเมินจากบัณฑิตแต่ละรุ่นที่จบการศึกษา ในด้านระยะเวลาในการหางานทำ ความเห็นต่อความรู้ ความสามารถ ความมั่นใจของบัณฑิตในการประกอบอาชีพ</w:t>
      </w:r>
    </w:p>
    <w:p w:rsidR="001E4ACA" w:rsidRPr="00DA6405" w:rsidRDefault="001E4ACA" w:rsidP="001E4ACA">
      <w:pPr>
        <w:tabs>
          <w:tab w:val="left" w:pos="658"/>
        </w:tabs>
        <w:spacing w:line="276" w:lineRule="auto"/>
        <w:ind w:firstLine="714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DA6405">
        <w:rPr>
          <w:rFonts w:ascii="TH SarabunPSK" w:hAnsi="TH SarabunPSK" w:cs="TH SarabunPSK"/>
          <w:spacing w:val="-2"/>
          <w:sz w:val="32"/>
          <w:szCs w:val="32"/>
        </w:rPr>
        <w:t xml:space="preserve">2.2.2 </w:t>
      </w:r>
      <w:r w:rsidRPr="00DA6405">
        <w:rPr>
          <w:rFonts w:ascii="TH SarabunPSK" w:hAnsi="TH SarabunPSK" w:cs="TH SarabunPSK"/>
          <w:spacing w:val="-2"/>
          <w:sz w:val="32"/>
          <w:szCs w:val="32"/>
          <w:cs/>
        </w:rPr>
        <w:t>การตรวจสอบจากนายจ้าง</w:t>
      </w:r>
      <w:r w:rsidRPr="00DA6405">
        <w:rPr>
          <w:rFonts w:ascii="TH SarabunPSK" w:hAnsi="TH SarabunPSK" w:cs="TH SarabunPSK"/>
          <w:spacing w:val="-2"/>
          <w:sz w:val="32"/>
          <w:szCs w:val="32"/>
          <w:rtl/>
          <w:cs/>
        </w:rPr>
        <w:t xml:space="preserve">/ผู้ใช้บัณฑิต หรือผู้ประกอบการ โดยการขอสัมภาษณ์ </w:t>
      </w:r>
      <w:r w:rsidRPr="00DA6405">
        <w:rPr>
          <w:rFonts w:ascii="TH SarabunPSK" w:hAnsi="TH SarabunPSK" w:cs="TH SarabunPSK"/>
          <w:spacing w:val="-2"/>
          <w:sz w:val="32"/>
          <w:szCs w:val="32"/>
          <w:cs/>
        </w:rPr>
        <w:t xml:space="preserve">หรือส่งแบบสอบถามเพื่อประเมินความพึงพอใจของผู้ใช้บัณฑิตที่จบการศึกษาและเข้าทำงานในสถานประกอบการนั้นๆ </w:t>
      </w:r>
    </w:p>
    <w:p w:rsidR="001E4ACA" w:rsidRPr="00DA6405" w:rsidRDefault="001E4ACA" w:rsidP="001E4ACA">
      <w:pPr>
        <w:tabs>
          <w:tab w:val="left" w:pos="658"/>
        </w:tabs>
        <w:spacing w:line="276" w:lineRule="auto"/>
        <w:ind w:firstLine="714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DA6405">
        <w:rPr>
          <w:rFonts w:ascii="TH SarabunPSK" w:hAnsi="TH SarabunPSK" w:cs="TH SarabunPSK"/>
          <w:spacing w:val="-2"/>
          <w:sz w:val="32"/>
          <w:szCs w:val="32"/>
        </w:rPr>
        <w:t xml:space="preserve">2.2.3 </w:t>
      </w:r>
      <w:r w:rsidRPr="00DA6405">
        <w:rPr>
          <w:rFonts w:ascii="TH SarabunPSK" w:hAnsi="TH SarabunPSK" w:cs="TH SarabunPSK"/>
          <w:spacing w:val="-2"/>
          <w:sz w:val="32"/>
          <w:szCs w:val="32"/>
          <w:cs/>
        </w:rPr>
        <w:t xml:space="preserve">การประเมินจากบัณฑิตที่ไปประกอบอาชีพ ในด้านความพร้อม และความรู้จากสาขาวิชาที่เรียนที่เกี่ยวข้องกับการประกอบอาชีพ รวมทั้งเปิดโอกาสให้เสนอข้อคิดเห็นในการปรับหลักสูตรให้ดียิ่งขึ้น </w:t>
      </w:r>
    </w:p>
    <w:p w:rsidR="001E4ACA" w:rsidRPr="00DA6405" w:rsidRDefault="001E4ACA" w:rsidP="001E4ACA">
      <w:pPr>
        <w:tabs>
          <w:tab w:val="left" w:pos="658"/>
        </w:tabs>
        <w:spacing w:line="276" w:lineRule="auto"/>
        <w:ind w:firstLine="714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DA6405">
        <w:rPr>
          <w:rFonts w:ascii="TH SarabunPSK" w:hAnsi="TH SarabunPSK" w:cs="TH SarabunPSK"/>
          <w:spacing w:val="-2"/>
          <w:sz w:val="32"/>
          <w:szCs w:val="32"/>
        </w:rPr>
        <w:t xml:space="preserve">2.2.4 </w:t>
      </w:r>
      <w:r w:rsidRPr="00DA6405">
        <w:rPr>
          <w:rFonts w:ascii="TH SarabunPSK" w:hAnsi="TH SarabunPSK" w:cs="TH SarabunPSK"/>
          <w:spacing w:val="-2"/>
          <w:sz w:val="32"/>
          <w:szCs w:val="32"/>
          <w:cs/>
        </w:rPr>
        <w:t xml:space="preserve">ความเห็นจากผู้ทรงคุณวุฒิภายนอก ที่ประเมินหลักสูตรต่อความพร้อมของนักศึกษาในการเรียนและกระบวนการเรียนรู้ รวมทั้งการพัฒนาองค์ความรู้ของนักศึกษา </w:t>
      </w:r>
    </w:p>
    <w:p w:rsidR="00EE5417" w:rsidRPr="00EE5417" w:rsidRDefault="00EE5417" w:rsidP="00A76F73">
      <w:pPr>
        <w:ind w:left="720"/>
        <w:jc w:val="thaiDistribute"/>
        <w:rPr>
          <w:rFonts w:ascii="TH SarabunPSK" w:hAnsi="TH SarabunPSK" w:cs="TH SarabunPSK"/>
          <w:cs/>
          <w:lang w:val="en-AU"/>
        </w:rPr>
      </w:pPr>
    </w:p>
    <w:p w:rsidR="00EE5417" w:rsidRPr="00EE5417" w:rsidRDefault="00EE5417" w:rsidP="00A76F73">
      <w:pPr>
        <w:pStyle w:val="7"/>
        <w:spacing w:before="0" w:after="0"/>
        <w:jc w:val="thaiDistribute"/>
        <w:rPr>
          <w:rFonts w:ascii="TH SarabunPSK" w:hAnsi="TH SarabunPSK" w:cs="TH SarabunPSK"/>
          <w:color w:val="FF00FF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  <w:lang w:val="en-US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เกณฑ์การสำเร็จการศึกษาตามหลักสูตร</w:t>
      </w:r>
    </w:p>
    <w:p w:rsidR="001E4ACA" w:rsidRPr="00F6062A" w:rsidRDefault="001E4ACA" w:rsidP="001E4ACA">
      <w:pPr>
        <w:tabs>
          <w:tab w:val="left" w:pos="180"/>
          <w:tab w:val="left" w:pos="360"/>
          <w:tab w:val="left" w:pos="540"/>
          <w:tab w:val="left" w:pos="720"/>
          <w:tab w:val="left" w:pos="810"/>
          <w:tab w:val="left" w:pos="1260"/>
          <w:tab w:val="left" w:pos="2160"/>
          <w:tab w:val="left" w:pos="2552"/>
        </w:tabs>
        <w:spacing w:line="276" w:lineRule="auto"/>
        <w:ind w:firstLine="252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F6062A">
        <w:rPr>
          <w:rFonts w:ascii="TH SarabunPSK" w:hAnsi="TH SarabunPSK" w:cs="TH SarabunPSK"/>
          <w:spacing w:val="-2"/>
          <w:sz w:val="32"/>
          <w:szCs w:val="32"/>
          <w:cs/>
        </w:rPr>
        <w:t>เป็นไปตามข้อบังคับของมหาวิทยาลัยราชภัฏวไลยอลงกรณ์ ในพระบรมราชูปถัมภ์ จังหวัดปทุมธานี</w:t>
      </w:r>
      <w:r w:rsidRPr="00F6062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F6062A">
        <w:rPr>
          <w:rFonts w:ascii="TH SarabunPSK" w:hAnsi="TH SarabunPSK" w:cs="TH SarabunPSK"/>
          <w:spacing w:val="-2"/>
          <w:sz w:val="32"/>
          <w:szCs w:val="32"/>
          <w:cs/>
        </w:rPr>
        <w:t xml:space="preserve">ว่าด้วยการจัดการศึกษาระดับอนุปริญญา ปริญญาตรี </w:t>
      </w:r>
      <w:r w:rsidRPr="00F6062A">
        <w:rPr>
          <w:rFonts w:ascii="TH SarabunPSK" w:hAnsi="TH SarabunPSK" w:cs="TH SarabunPSK" w:hint="cs"/>
          <w:spacing w:val="-2"/>
          <w:sz w:val="32"/>
          <w:szCs w:val="32"/>
          <w:cs/>
        </w:rPr>
        <w:t>พ.ศ. 2551</w:t>
      </w:r>
      <w:r w:rsidRPr="00F6062A">
        <w:rPr>
          <w:rFonts w:ascii="TH SarabunPSK" w:hAnsi="TH SarabunPSK" w:cs="TH SarabunPSK"/>
          <w:spacing w:val="-2"/>
          <w:sz w:val="32"/>
          <w:szCs w:val="32"/>
        </w:rPr>
        <w:t xml:space="preserve">  </w:t>
      </w:r>
      <w:r w:rsidRPr="00F6062A">
        <w:rPr>
          <w:rFonts w:ascii="TH SarabunPSK" w:hAnsi="TH SarabunPSK" w:cs="TH SarabunPSK"/>
          <w:spacing w:val="-2"/>
          <w:sz w:val="32"/>
          <w:szCs w:val="32"/>
          <w:rtl/>
          <w:cs/>
        </w:rPr>
        <w:t>(ภาคผนวก ก)</w:t>
      </w: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Default="00054E6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129" style="position:absolute;left:0;text-align:left;margin-left:342pt;margin-top:-57.75pt;width:117.75pt;height:55.5pt;z-index:251691008" wrapcoords="-138 0 -138 21308 21600 21308 21600 0 -138 0" stroked="f">
            <w10:wrap type="tight"/>
          </v:rect>
        </w:pic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หมวดที่ 6</w:t>
      </w:r>
      <w:r w:rsidR="00AC3FA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การพัฒนาคณาจารย์</w:t>
      </w:r>
    </w:p>
    <w:p w:rsidR="00FC2106" w:rsidRPr="00D1396E" w:rsidRDefault="00FC2106" w:rsidP="00A76F73">
      <w:pPr>
        <w:jc w:val="center"/>
        <w:rPr>
          <w:rFonts w:ascii="TH SarabunPSK" w:hAnsi="TH SarabunPSK" w:cs="TH SarabunPSK"/>
          <w:sz w:val="16"/>
          <w:szCs w:val="16"/>
        </w:rPr>
      </w:pPr>
    </w:p>
    <w:p w:rsidR="00EE5417" w:rsidRDefault="00EE5417" w:rsidP="00381C6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การเตรียมการสำหรับอาจารย์ใหม่</w:t>
      </w:r>
    </w:p>
    <w:p w:rsidR="005C5CD3" w:rsidRPr="00810844" w:rsidRDefault="005C5CD3" w:rsidP="005C5CD3">
      <w:pPr>
        <w:spacing w:line="276" w:lineRule="auto"/>
        <w:ind w:firstLine="252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810844">
        <w:rPr>
          <w:rFonts w:ascii="TH SarabunPSK" w:hAnsi="TH SarabunPSK" w:cs="TH SarabunPSK"/>
          <w:spacing w:val="-2"/>
          <w:sz w:val="32"/>
          <w:szCs w:val="32"/>
        </w:rPr>
        <w:t>1.1</w:t>
      </w:r>
      <w:r w:rsidRPr="00810844">
        <w:rPr>
          <w:rFonts w:ascii="TH SarabunPSK" w:hAnsi="TH SarabunPSK" w:cs="TH SarabunPSK"/>
          <w:spacing w:val="-2"/>
          <w:sz w:val="32"/>
          <w:szCs w:val="32"/>
          <w:cs/>
        </w:rPr>
        <w:t xml:space="preserve"> ปฐมนิเทศอาจารย์ใหม่ในเรื่องบทบาทและหน้าที่ ความรับผิดชอบต่อผลการเรียนรู้ของนักศึกษาในรายวิชาที่รับผิดชอบและให้มีความรู้ ความเข้าใจนโยบายของคณะและมหาวิทยาลัย</w:t>
      </w:r>
    </w:p>
    <w:p w:rsidR="005C5CD3" w:rsidRPr="00810844" w:rsidRDefault="005C5CD3" w:rsidP="005C5CD3">
      <w:pPr>
        <w:spacing w:line="276" w:lineRule="auto"/>
        <w:ind w:firstLine="252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810844">
        <w:rPr>
          <w:rFonts w:ascii="TH SarabunPSK" w:hAnsi="TH SarabunPSK" w:cs="TH SarabunPSK"/>
          <w:spacing w:val="-2"/>
          <w:sz w:val="32"/>
          <w:szCs w:val="32"/>
        </w:rPr>
        <w:t>1.2</w:t>
      </w:r>
      <w:r w:rsidRPr="00810844">
        <w:rPr>
          <w:rFonts w:ascii="TH SarabunPSK" w:hAnsi="TH SarabunPSK" w:cs="TH SarabunPSK"/>
          <w:spacing w:val="-2"/>
          <w:sz w:val="32"/>
          <w:szCs w:val="32"/>
          <w:cs/>
        </w:rPr>
        <w:t xml:space="preserve"> ชี้แจงและมอบเอกสารที่เกี่ยวข้อง เช่น รายละเอียดหลักสูตร กฎระเบียบการศึกษาคู่มือนักศึกษา ฯลฯ</w:t>
      </w:r>
    </w:p>
    <w:p w:rsidR="005C5CD3" w:rsidRPr="00810844" w:rsidRDefault="005C5CD3" w:rsidP="005C5CD3">
      <w:pPr>
        <w:spacing w:line="276" w:lineRule="auto"/>
        <w:ind w:firstLine="252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810844">
        <w:rPr>
          <w:rFonts w:ascii="TH SarabunPSK" w:hAnsi="TH SarabunPSK" w:cs="TH SarabunPSK"/>
          <w:spacing w:val="-2"/>
          <w:sz w:val="32"/>
          <w:szCs w:val="32"/>
        </w:rPr>
        <w:t>1.3</w:t>
      </w:r>
      <w:r w:rsidRPr="00810844">
        <w:rPr>
          <w:rFonts w:ascii="TH SarabunPSK" w:hAnsi="TH SarabunPSK" w:cs="TH SarabunPSK"/>
          <w:spacing w:val="-2"/>
          <w:sz w:val="32"/>
          <w:szCs w:val="32"/>
          <w:cs/>
        </w:rPr>
        <w:t xml:space="preserve"> ส่งเสริมให้อาจารย์มีการเพิ่มพูนความรู้สร้างเสริมประสบการณ์เพื่อส่งเสริมการสอนและ</w:t>
      </w:r>
      <w:r w:rsidRPr="00810844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      </w:t>
      </w:r>
      <w:r w:rsidRPr="00810844">
        <w:rPr>
          <w:rFonts w:ascii="TH SarabunPSK" w:hAnsi="TH SarabunPSK" w:cs="TH SarabunPSK"/>
          <w:spacing w:val="-2"/>
          <w:sz w:val="32"/>
          <w:szCs w:val="32"/>
          <w:cs/>
        </w:rPr>
        <w:t xml:space="preserve">การวิจัย จากการฝึกอบรม เรื่องกลยุทธ์และเทคนิคการสอน การประเมินผลสัมฤทธิ์ของนักศึกษา </w:t>
      </w:r>
      <w:r w:rsidRPr="00810844">
        <w:rPr>
          <w:rFonts w:ascii="TH SarabunPSK" w:hAnsi="TH SarabunPSK" w:cs="TH SarabunPSK"/>
          <w:spacing w:val="-2"/>
          <w:sz w:val="32"/>
          <w:szCs w:val="32"/>
        </w:rPr>
        <w:t xml:space="preserve">          </w:t>
      </w:r>
      <w:r w:rsidRPr="00810844">
        <w:rPr>
          <w:rFonts w:ascii="TH SarabunPSK" w:hAnsi="TH SarabunPSK" w:cs="TH SarabunPSK"/>
          <w:spacing w:val="-2"/>
          <w:sz w:val="32"/>
          <w:szCs w:val="32"/>
          <w:cs/>
        </w:rPr>
        <w:t>การประเมินประสิทธิผลของรายวิชาและการปรับปรุง</w:t>
      </w:r>
    </w:p>
    <w:p w:rsidR="005C5CD3" w:rsidRPr="00810844" w:rsidRDefault="005C5CD3" w:rsidP="005C5CD3">
      <w:pPr>
        <w:spacing w:line="276" w:lineRule="auto"/>
        <w:ind w:firstLine="252"/>
        <w:jc w:val="thaiDistribute"/>
        <w:rPr>
          <w:rFonts w:ascii="TH SarabunPSK" w:hAnsi="TH SarabunPSK" w:cs="TH SarabunPSK"/>
          <w:spacing w:val="-2"/>
          <w:sz w:val="32"/>
          <w:szCs w:val="32"/>
          <w:lang w:val="en-AU"/>
        </w:rPr>
      </w:pPr>
      <w:r w:rsidRPr="00810844">
        <w:rPr>
          <w:rFonts w:ascii="TH SarabunPSK" w:hAnsi="TH SarabunPSK" w:cs="TH SarabunPSK"/>
          <w:spacing w:val="-2"/>
          <w:sz w:val="32"/>
          <w:szCs w:val="32"/>
        </w:rPr>
        <w:t>1.4</w:t>
      </w:r>
      <w:r w:rsidRPr="00810844">
        <w:rPr>
          <w:rFonts w:ascii="TH SarabunPSK" w:hAnsi="TH SarabunPSK" w:cs="TH SarabunPSK"/>
          <w:spacing w:val="-2"/>
          <w:sz w:val="32"/>
          <w:szCs w:val="32"/>
          <w:rtl/>
          <w:cs/>
        </w:rPr>
        <w:t xml:space="preserve"> </w:t>
      </w:r>
      <w:r w:rsidRPr="00810844">
        <w:rPr>
          <w:rFonts w:ascii="TH SarabunPSK" w:hAnsi="TH SarabunPSK" w:cs="TH SarabunPSK"/>
          <w:spacing w:val="-2"/>
          <w:sz w:val="32"/>
          <w:szCs w:val="32"/>
          <w:cs/>
          <w:lang w:val="en-AU"/>
        </w:rPr>
        <w:t>เสริมสร้างความเข้าใจการบริหารวิชาการและการปรับปรุงคุณภาพการศึกษาที่คณะและมหาวิทยาลัยต้องดำเนินการและส่วนที่อาจารย์ปฏิบัติ</w:t>
      </w:r>
    </w:p>
    <w:p w:rsidR="00FC2106" w:rsidRPr="00D1396E" w:rsidRDefault="00FC2106" w:rsidP="00A76F73">
      <w:pPr>
        <w:ind w:firstLine="360"/>
        <w:jc w:val="thaiDistribute"/>
        <w:rPr>
          <w:rFonts w:ascii="TH SarabunPSK" w:hAnsi="TH SarabunPSK" w:cs="TH SarabunPSK"/>
          <w:sz w:val="20"/>
          <w:szCs w:val="20"/>
          <w:cs/>
        </w:rPr>
      </w:pPr>
    </w:p>
    <w:p w:rsidR="003813F3" w:rsidRDefault="00EE5417" w:rsidP="003813F3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381C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การพัฒนาความรู้และทักษะให้แก่คณาจารย์</w:t>
      </w:r>
    </w:p>
    <w:p w:rsidR="00EE5417" w:rsidRDefault="003813F3" w:rsidP="003813F3">
      <w:pPr>
        <w:ind w:left="280" w:firstLine="1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2.1 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การพัฒนาทักษะการจัดการเรียนการสอน การวัดและการประเมินผล</w:t>
      </w:r>
    </w:p>
    <w:p w:rsidR="002F6EB6" w:rsidRDefault="002F6EB6" w:rsidP="00606474">
      <w:pPr>
        <w:pStyle w:val="afa"/>
        <w:spacing w:line="276" w:lineRule="auto"/>
        <w:ind w:left="0" w:firstLine="658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2F6EB6">
        <w:rPr>
          <w:rFonts w:ascii="TH SarabunPSK" w:hAnsi="TH SarabunPSK" w:cs="TH SarabunPSK"/>
          <w:spacing w:val="-2"/>
          <w:sz w:val="32"/>
          <w:szCs w:val="32"/>
        </w:rPr>
        <w:t>2.1.1</w:t>
      </w:r>
      <w:r w:rsidRPr="002F6EB6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F6EB6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การฝึกอบรมเชิงปฏิบัติเพื่อเพิ่มพูนทักษะด้านการจัดการเรียนการสอน (กลยุทธ์ 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        </w:t>
      </w:r>
      <w:r w:rsidRPr="002F6EB6">
        <w:rPr>
          <w:rFonts w:ascii="TH SarabunPSK" w:hAnsi="TH SarabunPSK" w:cs="TH SarabunPSK" w:hint="cs"/>
          <w:spacing w:val="-2"/>
          <w:sz w:val="32"/>
          <w:szCs w:val="32"/>
          <w:cs/>
        </w:rPr>
        <w:t>การสอน วิธีการสอน) การวัดและประเมินผลให้ทันสมัย การอบรมจรรยาบรรณวิชาชีพ</w:t>
      </w:r>
    </w:p>
    <w:p w:rsidR="002F6EB6" w:rsidRDefault="002F6EB6" w:rsidP="00606474">
      <w:pPr>
        <w:pStyle w:val="afa"/>
        <w:spacing w:line="276" w:lineRule="auto"/>
        <w:ind w:left="0" w:firstLine="658"/>
        <w:jc w:val="thaiDistribute"/>
        <w:rPr>
          <w:rFonts w:ascii="TH SarabunPSK" w:hAnsi="TH SarabunPSK" w:cs="TH SarabunPSK"/>
          <w:spacing w:val="-2"/>
          <w:sz w:val="32"/>
          <w:szCs w:val="32"/>
          <w:rtl/>
          <w:cs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2.1.2 </w:t>
      </w:r>
      <w:r w:rsidRPr="002F6EB6">
        <w:rPr>
          <w:rFonts w:ascii="TH SarabunPSK" w:hAnsi="TH SarabunPSK" w:cs="TH SarabunPSK" w:hint="cs"/>
          <w:spacing w:val="-2"/>
          <w:sz w:val="32"/>
          <w:szCs w:val="32"/>
          <w:cs/>
        </w:rPr>
        <w:t>การสนับสนุนให้อาจารย์เข้าร่วมประชุม/ฝึกอบรม ภายนอกสถาบัน และนำการเรียนรู้มาถ่ายทอดและประยุกต์ใช้ในการเรียนการสอน</w:t>
      </w:r>
    </w:p>
    <w:p w:rsidR="002F6EB6" w:rsidRPr="002F6EB6" w:rsidRDefault="002F6EB6" w:rsidP="00606474">
      <w:pPr>
        <w:pStyle w:val="afa"/>
        <w:spacing w:line="276" w:lineRule="auto"/>
        <w:ind w:left="0" w:firstLine="658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2F6EB6">
        <w:rPr>
          <w:rFonts w:ascii="TH SarabunPSK" w:hAnsi="TH SarabunPSK" w:cs="TH SarabunPSK" w:hint="cs"/>
          <w:spacing w:val="-2"/>
          <w:sz w:val="32"/>
          <w:szCs w:val="32"/>
          <w:rtl/>
          <w:cs/>
        </w:rPr>
        <w:t>2.1.3</w:t>
      </w:r>
      <w:r w:rsidRPr="002F6EB6">
        <w:rPr>
          <w:rFonts w:ascii="TH SarabunPSK" w:hAnsi="TH SarabunPSK" w:cs="TH SarabunPSK"/>
          <w:spacing w:val="-2"/>
          <w:sz w:val="32"/>
          <w:szCs w:val="32"/>
          <w:cs/>
        </w:rPr>
        <w:t xml:space="preserve"> การสนับสนุนวิจัยเพื่อการพัฒนาการเรียนการสอนและในสาขาวิชาชีพ โดยการฝึกอบรมและสนับสนุนงบประมาณด้านการวิจัย </w:t>
      </w:r>
    </w:p>
    <w:p w:rsidR="00EE5417" w:rsidRDefault="00EE5417" w:rsidP="00381C67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 การพัฒนาวิชาการและวิชาชีพด้านอื่น ๆ</w:t>
      </w:r>
    </w:p>
    <w:p w:rsidR="003813F3" w:rsidRDefault="003813F3" w:rsidP="003813F3">
      <w:pPr>
        <w:tabs>
          <w:tab w:val="left" w:pos="0"/>
        </w:tabs>
        <w:spacing w:line="276" w:lineRule="auto"/>
        <w:ind w:firstLine="63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2.2.1 สนับสนุนการร่วมเข้าฟังและนำเสนอผลงานทางวิชาการในที่ประชุมวิชาการ</w:t>
      </w:r>
    </w:p>
    <w:p w:rsidR="003813F3" w:rsidRDefault="003813F3" w:rsidP="003813F3">
      <w:pPr>
        <w:tabs>
          <w:tab w:val="left" w:pos="0"/>
        </w:tabs>
        <w:spacing w:line="276" w:lineRule="auto"/>
        <w:ind w:firstLine="63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2.2.2 การฝึกอบรมการพัฒนาข้อเสนอโครงวิจัย และการเขียนบทความวิจัยตีพิมพ์ในวารสาร</w:t>
      </w:r>
    </w:p>
    <w:p w:rsidR="003813F3" w:rsidRDefault="003813F3" w:rsidP="003813F3">
      <w:pPr>
        <w:tabs>
          <w:tab w:val="left" w:pos="0"/>
        </w:tabs>
        <w:spacing w:line="276" w:lineRule="auto"/>
        <w:ind w:firstLine="63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2.2.3 การสนับสนุนความร่วมมือในงานวิจัยกับหน่วยงานอื่นๆ</w:t>
      </w:r>
    </w:p>
    <w:p w:rsidR="003813F3" w:rsidRDefault="003813F3" w:rsidP="003813F3">
      <w:pPr>
        <w:tabs>
          <w:tab w:val="left" w:pos="0"/>
        </w:tabs>
        <w:spacing w:line="276" w:lineRule="auto"/>
        <w:ind w:firstLine="63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2.2.4 การสนับสนุนการเข้ารับการฝึกอบรมและการประชุมสัมมนาเพิ่มพูนความรู้ และนำมาใช้กับการเรียนการสอน</w:t>
      </w:r>
    </w:p>
    <w:p w:rsidR="0072030B" w:rsidRDefault="003813F3" w:rsidP="0072030B">
      <w:pPr>
        <w:tabs>
          <w:tab w:val="left" w:pos="0"/>
        </w:tabs>
        <w:spacing w:line="276" w:lineRule="auto"/>
        <w:ind w:firstLine="63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2.2.5 การจัดโครงการบริการวิชาการแก่ชุมชน/ท้องถิ่น</w:t>
      </w:r>
    </w:p>
    <w:p w:rsidR="003813F3" w:rsidRPr="0083284D" w:rsidRDefault="003813F3" w:rsidP="0072030B">
      <w:pPr>
        <w:tabs>
          <w:tab w:val="left" w:pos="0"/>
        </w:tabs>
        <w:spacing w:line="276" w:lineRule="auto"/>
        <w:ind w:firstLine="63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2.2.6 การกระตุ้นให้อาจารย์ทำผลงานทางวิชาการ เพื่อส่งเสริมการมีตำแหน่งทางวิชาการที่สูงขึ้น</w:t>
      </w: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813F3" w:rsidRDefault="003813F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Default="00054E6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150" style="position:absolute;left:0;text-align:left;margin-left:-18.75pt;margin-top:-63.75pt;width:58.5pt;height:49.5pt;z-index:251709440" wrapcoords="-277 0 -277 21273 21600 21273 21600 0 -277 0" stroked="f">
            <w10:wrap type="tight"/>
          </v:rect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130" style="position:absolute;left:0;text-align:left;margin-left:342.75pt;margin-top:-81.75pt;width:111.75pt;height:81pt;z-index:251692032" wrapcoords="-145 0 -145 21400 21600 21400 21600 0 -145 0" stroked="f">
            <w10:wrap type="tight"/>
          </v:rect>
        </w:pic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หมวดที่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7 การประกันคุณภาพหลักสูตร</w:t>
      </w:r>
    </w:p>
    <w:p w:rsidR="00FC2106" w:rsidRPr="00D1396E" w:rsidRDefault="00FC2106" w:rsidP="00A76F73">
      <w:pPr>
        <w:jc w:val="center"/>
        <w:rPr>
          <w:rFonts w:ascii="TH SarabunPSK" w:hAnsi="TH SarabunPSK" w:cs="TH SarabunPSK"/>
        </w:rPr>
      </w:pPr>
    </w:p>
    <w:p w:rsidR="00EE5417" w:rsidRPr="00EE5417" w:rsidRDefault="00381C67" w:rsidP="00381C6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การบริหารหลักสูตร</w:t>
      </w:r>
    </w:p>
    <w:p w:rsidR="00EC3C7F" w:rsidRPr="00626B6F" w:rsidRDefault="00EC3C7F" w:rsidP="00EC3C7F">
      <w:pPr>
        <w:tabs>
          <w:tab w:val="left" w:pos="252"/>
        </w:tabs>
        <w:spacing w:line="276" w:lineRule="auto"/>
        <w:ind w:firstLine="294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>1.1</w:t>
      </w:r>
      <w:r w:rsidRPr="00626B6F">
        <w:rPr>
          <w:rFonts w:ascii="TH SarabunPSK" w:hAnsi="TH SarabunPSK" w:cs="TH SarabunPSK"/>
          <w:sz w:val="32"/>
          <w:szCs w:val="32"/>
        </w:rPr>
        <w:t xml:space="preserve"> </w:t>
      </w:r>
      <w:r w:rsidRPr="00626B6F">
        <w:rPr>
          <w:rFonts w:ascii="TH SarabunPSK" w:hAnsi="TH SarabunPSK" w:cs="TH SarabunPSK"/>
          <w:sz w:val="32"/>
          <w:szCs w:val="32"/>
          <w:cs/>
        </w:rPr>
        <w:t>มีการจัดตั้งคณะกรรมการบริหารหลักสูตรเพื่อทำหน้าที่ควบคุมกำกับให้มีการดำเนินงานให้เป็นไปตามเกณฑ์มาตรฐานหลักสูตรระดับอุดมศึกษาและกรอบมาตรฐานคุณวุฒิระดับอุดมศึกษาแห่งชาติและเป็นไปตามวัตถุประสงค์ของหลักสูตร</w:t>
      </w:r>
      <w:r w:rsidRPr="00626B6F">
        <w:rPr>
          <w:rFonts w:ascii="TH SarabunPSK" w:hAnsi="TH SarabunPSK" w:cs="TH SarabunPSK"/>
          <w:sz w:val="32"/>
          <w:szCs w:val="32"/>
        </w:rPr>
        <w:t xml:space="preserve"> </w:t>
      </w:r>
      <w:r w:rsidRPr="00626B6F">
        <w:rPr>
          <w:rFonts w:ascii="TH SarabunPSK" w:hAnsi="TH SarabunPSK" w:cs="TH SarabunPSK"/>
          <w:sz w:val="32"/>
          <w:szCs w:val="32"/>
          <w:cs/>
        </w:rPr>
        <w:t>โดยให้สอดคล้องกับปรัชญาของมหาวิทยาลัยและมาตรฐานวิชาชีพ</w:t>
      </w:r>
    </w:p>
    <w:p w:rsidR="00EC3C7F" w:rsidRPr="00626B6F" w:rsidRDefault="00EC3C7F" w:rsidP="00EC3C7F">
      <w:pPr>
        <w:tabs>
          <w:tab w:val="left" w:pos="252"/>
        </w:tabs>
        <w:spacing w:line="276" w:lineRule="auto"/>
        <w:ind w:firstLine="2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>1.2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 จัดผู้สอนที่มีคุณวุฒิ ความรู้ ความสามารถและประสบการณ์ที่ตรงกับเนื้อหาในหลักสูตร</w:t>
      </w:r>
    </w:p>
    <w:p w:rsidR="00EC3C7F" w:rsidRPr="00626B6F" w:rsidRDefault="00EC3C7F" w:rsidP="00EC3C7F">
      <w:pPr>
        <w:tabs>
          <w:tab w:val="left" w:pos="252"/>
        </w:tabs>
        <w:spacing w:line="276" w:lineRule="auto"/>
        <w:ind w:firstLine="2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>1.3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 จัดให้มีการประเมินการสอนของอาจารย์ และสิ่งอำนวยความสะดวกโดยนักศึกษาทุกรายวิชาและทุกภาคการศึกษา</w:t>
      </w:r>
    </w:p>
    <w:p w:rsidR="00EC3C7F" w:rsidRPr="00626B6F" w:rsidRDefault="00EC3C7F" w:rsidP="00EC3C7F">
      <w:pPr>
        <w:tabs>
          <w:tab w:val="left" w:pos="252"/>
        </w:tabs>
        <w:spacing w:line="276" w:lineRule="auto"/>
        <w:ind w:firstLine="2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>1.4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6B6F">
        <w:rPr>
          <w:rFonts w:ascii="TH SarabunPSK" w:hAnsi="TH SarabunPSK" w:cs="TH SarabunPSK"/>
          <w:sz w:val="32"/>
          <w:szCs w:val="32"/>
          <w:cs/>
        </w:rPr>
        <w:t>จัดให้มีการเชิญผู้เชี่ยวชาญภายนอกมามีส่วนร่วมในกระบวนการเรียนการสอน</w:t>
      </w:r>
    </w:p>
    <w:p w:rsidR="00EC3C7F" w:rsidRPr="00626B6F" w:rsidRDefault="00EC3C7F" w:rsidP="00EC3C7F">
      <w:pPr>
        <w:tabs>
          <w:tab w:val="left" w:pos="252"/>
        </w:tabs>
        <w:spacing w:line="276" w:lineRule="auto"/>
        <w:ind w:firstLine="294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>1.5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 มีการประเมินหลักสูตรอย่างน้อยตามกรอบเวลาที่กำหนดในเกณฑ์มาตรฐานหลักสูตร</w:t>
      </w:r>
      <w:r w:rsidRPr="00626B6F">
        <w:rPr>
          <w:rFonts w:ascii="TH SarabunPSK" w:hAnsi="TH SarabunPSK" w:cs="TH SarabunPSK"/>
          <w:sz w:val="32"/>
          <w:szCs w:val="32"/>
        </w:rPr>
        <w:t xml:space="preserve"> </w:t>
      </w:r>
      <w:r w:rsidRPr="00626B6F">
        <w:rPr>
          <w:rFonts w:ascii="TH SarabunPSK" w:hAnsi="TH SarabunPSK" w:cs="TH SarabunPSK"/>
          <w:sz w:val="32"/>
          <w:szCs w:val="32"/>
          <w:cs/>
        </w:rPr>
        <w:t>โดยคณะกรรมการวิชาการ คณะกรรมการบริหารหลักสูตร ผู้ทรงคุณวุฒิ และผู้ประกอบการที่เกี่ยวข้องกับผู้ใช้บัณฑิต</w:t>
      </w:r>
    </w:p>
    <w:p w:rsidR="00EC3C7F" w:rsidRPr="00626B6F" w:rsidRDefault="00EC3C7F" w:rsidP="00EC3C7F">
      <w:pPr>
        <w:tabs>
          <w:tab w:val="left" w:pos="252"/>
        </w:tabs>
        <w:spacing w:line="276" w:lineRule="auto"/>
        <w:ind w:firstLine="2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>1.6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 มีการพัฒนาหลักสูตรตามผลการประเมินโดยคณะกรรมการผู้ทรงคุณวุฒิทั้งภายในและภายนอก</w:t>
      </w:r>
    </w:p>
    <w:p w:rsidR="00EC3C7F" w:rsidRPr="00626B6F" w:rsidRDefault="00EC3C7F" w:rsidP="00EC3C7F">
      <w:pPr>
        <w:tabs>
          <w:tab w:val="left" w:pos="252"/>
        </w:tabs>
        <w:spacing w:line="276" w:lineRule="auto"/>
        <w:ind w:firstLine="2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>1.7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6B6F">
        <w:rPr>
          <w:rFonts w:ascii="TH SarabunPSK" w:hAnsi="TH SarabunPSK" w:cs="TH SarabunPSK"/>
          <w:sz w:val="32"/>
          <w:szCs w:val="32"/>
          <w:cs/>
        </w:rPr>
        <w:t>มีการใช้ข้อมูลจากการติดตามประเมินผลบัณฑิต และสำรวจความพึงพอใจของผู้ใช้บัณฑิตมาใช้ในการพัฒนา และปรับปรุงหลักสูตร</w:t>
      </w:r>
    </w:p>
    <w:p w:rsidR="00EC3C7F" w:rsidRPr="00626B6F" w:rsidRDefault="00EC3C7F" w:rsidP="00EC3C7F">
      <w:pPr>
        <w:tabs>
          <w:tab w:val="left" w:pos="252"/>
        </w:tabs>
        <w:spacing w:line="276" w:lineRule="auto"/>
        <w:ind w:firstLine="294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>1.8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 กำหนดให้อาจารย์ผู้รับผิดชอบรายวิชา และประสบการณ์ภาคสนามจัดทำรายงานผลการดำเนินงานของรายวิชาและปร</w:t>
      </w:r>
      <w:r>
        <w:rPr>
          <w:rFonts w:ascii="TH SarabunPSK" w:hAnsi="TH SarabunPSK" w:cs="TH SarabunPSK"/>
          <w:sz w:val="32"/>
          <w:szCs w:val="32"/>
          <w:cs/>
        </w:rPr>
        <w:t>ะสบการณ์ภาคสนามตามรายละเอียดที่</w:t>
      </w:r>
      <w:r>
        <w:rPr>
          <w:rFonts w:ascii="TH SarabunPSK" w:hAnsi="TH SarabunPSK" w:cs="TH SarabunPSK" w:hint="cs"/>
          <w:sz w:val="32"/>
          <w:szCs w:val="32"/>
          <w:cs/>
        </w:rPr>
        <w:t>สำนักงานคณะกรรมการอุดมศึกษา (สกอ.) กำหนด ซึ่งรวมถึงข้อเสนอแผนการพัฒนาปรับปรุง เมื่อสิ้นสุดภาคการศึกษา</w:t>
      </w:r>
    </w:p>
    <w:p w:rsidR="00722BBE" w:rsidRDefault="00722BBE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EF6C2D">
      <w:pPr>
        <w:ind w:left="280" w:hanging="280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F6C2D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การบริหารทรัพยากรการเรียนการสอน</w:t>
      </w:r>
    </w:p>
    <w:p w:rsidR="00EE5417" w:rsidRPr="00EE5417" w:rsidRDefault="00EE5417" w:rsidP="00EF6C2D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C1449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การบริหารงบประมาณ</w:t>
      </w:r>
    </w:p>
    <w:p w:rsidR="00C1449E" w:rsidRPr="00611E36" w:rsidRDefault="00C1449E" w:rsidP="00C1449E">
      <w:pPr>
        <w:tabs>
          <w:tab w:val="left" w:pos="616"/>
        </w:tabs>
        <w:spacing w:line="276" w:lineRule="auto"/>
        <w:ind w:firstLine="644"/>
        <w:jc w:val="thaiDistribute"/>
        <w:rPr>
          <w:rFonts w:ascii="TH SarabunPSK" w:hAnsi="TH SarabunPSK" w:cs="TH SarabunPSK"/>
          <w:sz w:val="32"/>
          <w:szCs w:val="32"/>
        </w:rPr>
      </w:pPr>
      <w:r w:rsidRPr="00611E36">
        <w:rPr>
          <w:rFonts w:ascii="TH SarabunPSK" w:hAnsi="TH SarabunPSK" w:cs="TH SarabunPSK"/>
          <w:sz w:val="32"/>
          <w:szCs w:val="32"/>
          <w:cs/>
        </w:rPr>
        <w:t>คณะจัดสรรงบประมาณประจำปีทั้งงบประมาณแผ่นดินและเงินรายได้ เพื่อจัดซื้อ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 w:rsidRPr="00611E36">
        <w:rPr>
          <w:rFonts w:ascii="TH SarabunPSK" w:hAnsi="TH SarabunPSK" w:cs="TH SarabunPSK"/>
          <w:sz w:val="32"/>
          <w:szCs w:val="32"/>
          <w:cs/>
        </w:rPr>
        <w:t>สื่อการเรียนการสอน โสตทัศนูปกรณ์ วัสดุครุภัณฑ์อย่างเพียงพอเพื่อสนับสนุนการเรียนการสอน</w:t>
      </w:r>
      <w:r w:rsidRPr="00611E36">
        <w:rPr>
          <w:rFonts w:ascii="TH SarabunPSK" w:hAnsi="TH SarabunPSK" w:cs="TH SarabunPSK"/>
          <w:sz w:val="32"/>
          <w:szCs w:val="32"/>
        </w:rPr>
        <w:t xml:space="preserve">          </w:t>
      </w:r>
      <w:r w:rsidRPr="00611E36">
        <w:rPr>
          <w:rFonts w:ascii="TH SarabunPSK" w:hAnsi="TH SarabunPSK" w:cs="TH SarabunPSK"/>
          <w:sz w:val="32"/>
          <w:szCs w:val="32"/>
          <w:cs/>
        </w:rPr>
        <w:t>ในชั้นเรียนรวมทั้งการนำนักศึกษาออกไปศึกษาดูงาน และฝึกภาคสนาม ตลอดจนสร้างสภาพแวดล้อมให้เหมาะสมกับการเรียนรู้ด้วยตนเองของนักศึกษา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="004F3478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ทรัพยากรการเรียนการสอนที่มีอยู่เดิม</w:t>
      </w:r>
    </w:p>
    <w:p w:rsidR="00955FE0" w:rsidRDefault="004F3478" w:rsidP="00955FE0">
      <w:pPr>
        <w:tabs>
          <w:tab w:val="left" w:pos="714"/>
        </w:tabs>
        <w:spacing w:line="276" w:lineRule="auto"/>
        <w:ind w:firstLine="63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955FE0" w:rsidRPr="003C14E6">
        <w:rPr>
          <w:rFonts w:ascii="TH SarabunPSK" w:hAnsi="TH SarabunPSK" w:cs="TH SarabunPSK"/>
          <w:spacing w:val="-4"/>
          <w:sz w:val="32"/>
          <w:szCs w:val="32"/>
          <w:cs/>
        </w:rPr>
        <w:t>มหาวิทยาลัยราชภัฏวไลยอลงกรณ์ ในพระบรมราชูปถัมภ์มีความพร้อมด้านหนังสือ ตำรา วารสารทางวิชาการ และสื่อต่างๆ เช่น ซีดีรอม วีดีทัศน์ ตลอดจนฐานข้อมูลอิเล็กทรอนิกส์</w:t>
      </w:r>
      <w:r w:rsidR="00955FE0" w:rsidRPr="003C14E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55FE0">
        <w:rPr>
          <w:rFonts w:ascii="TH SarabunPSK" w:hAnsi="TH SarabunPSK" w:cs="TH SarabunPSK"/>
          <w:spacing w:val="-4"/>
          <w:sz w:val="32"/>
          <w:szCs w:val="32"/>
        </w:rPr>
        <w:t xml:space="preserve">             </w:t>
      </w:r>
      <w:r w:rsidR="00955FE0" w:rsidRPr="003C14E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55FE0" w:rsidRPr="003C14E6">
        <w:rPr>
          <w:rFonts w:ascii="TH SarabunPSK" w:hAnsi="TH SarabunPSK" w:cs="TH SarabunPSK"/>
          <w:spacing w:val="-4"/>
          <w:sz w:val="32"/>
          <w:szCs w:val="32"/>
          <w:cs/>
        </w:rPr>
        <w:t>ในการสืบค้น โดยมีสำนักวิทยบริการและเทคโนโลยีสารสนเทศเป็นผู้ให้บริการ ส่วนวัสดุอุปกรณ์</w:t>
      </w:r>
      <w:r w:rsidR="00955FE0" w:rsidRPr="003C14E6">
        <w:rPr>
          <w:rFonts w:ascii="TH SarabunPSK" w:hAnsi="TH SarabunPSK" w:cs="TH SarabunPSK"/>
          <w:spacing w:val="-4"/>
          <w:sz w:val="32"/>
          <w:szCs w:val="32"/>
        </w:rPr>
        <w:t xml:space="preserve">        </w:t>
      </w:r>
      <w:r w:rsidR="00955FE0" w:rsidRPr="003C14E6"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>ทางวิทยาศาสตร์ทางคณะได้ให้งบประมาณในการจัดซื้อและมีห้องปฏิบัติการทางวิทยาศาสตร์สิ่งแวดล้อมทั้งหลักสูตรดูแลรับผิดชอบเอง  และห้องปฏิบัติการรวมที่ศูนย์วิทยาศาสตร์ด้วยจึงทำให้สามารถจัดการเรียนการสอนที่เน้นการปฏิบัติการและงานวิจัยได้อย่างมีประสิทธิภาพ</w:t>
      </w:r>
    </w:p>
    <w:p w:rsidR="00F15E65" w:rsidRPr="000936EA" w:rsidRDefault="00F15E65" w:rsidP="00F15E65">
      <w:pPr>
        <w:tabs>
          <w:tab w:val="left" w:pos="714"/>
        </w:tabs>
        <w:spacing w:line="276" w:lineRule="auto"/>
        <w:ind w:firstLine="63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936EA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2.2.1 </w:t>
      </w:r>
      <w:r w:rsidR="00AB423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0936E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หนังสือ ตำรา</w:t>
      </w:r>
    </w:p>
    <w:p w:rsidR="00F15E65" w:rsidRPr="00D70CB1" w:rsidRDefault="00F15E65" w:rsidP="00AB4237">
      <w:pPr>
        <w:tabs>
          <w:tab w:val="left" w:pos="714"/>
        </w:tabs>
        <w:spacing w:line="276" w:lineRule="auto"/>
        <w:ind w:firstLine="120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70CB1">
        <w:rPr>
          <w:rFonts w:ascii="TH SarabunPSK" w:hAnsi="TH SarabunPSK" w:cs="TH SarabunPSK" w:hint="cs"/>
          <w:spacing w:val="-6"/>
          <w:sz w:val="32"/>
          <w:szCs w:val="32"/>
          <w:cs/>
        </w:rPr>
        <w:t>สำนักวิทยาบริการและเทคโนโลยีสารสนเทศของมหาวิทยาลัยราชภัฎวไลยอลงกรณ์</w:t>
      </w:r>
      <w:r w:rsidRPr="00D70CB1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D70CB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ในพระบรมราชูปถัมภ์ จังหวัดปทุมธานี มีเอกสารและตำราสำหรับการศึกษาค้นคว้าสาขาวิชาวิทยาศาสตร์สิ่งแวดล้อม และสาขาอื่นๆ จำนวนมาก ทั้งเอกสารและตำราที่สัมพันธ์กับรายวิชาในหลักสูตร ดังนี้</w:t>
      </w:r>
    </w:p>
    <w:p w:rsidR="00F15E65" w:rsidRDefault="00F15E65" w:rsidP="00BA4379">
      <w:pPr>
        <w:tabs>
          <w:tab w:val="left" w:pos="714"/>
        </w:tabs>
        <w:spacing w:line="276" w:lineRule="auto"/>
        <w:ind w:firstLine="12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หนังสือวิทยาศาสตร์พื้นฐาน ประมาณ 1,500 เล่ม (ภาษาไทยและภาษาอังกฤษ)</w:t>
      </w:r>
    </w:p>
    <w:p w:rsidR="00F15E65" w:rsidRDefault="00F15E65" w:rsidP="00BA4379">
      <w:pPr>
        <w:tabs>
          <w:tab w:val="left" w:pos="714"/>
        </w:tabs>
        <w:spacing w:line="276" w:lineRule="auto"/>
        <w:ind w:firstLine="12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หนังสือวิทยาศาสตร์สิ่งแวดล้อม ประมาณ 80 เล่ม (ภาษาไทยและภาษาอังกฤษ)</w:t>
      </w:r>
    </w:p>
    <w:p w:rsidR="00F15E65" w:rsidRDefault="00F15E65" w:rsidP="00BA4379">
      <w:pPr>
        <w:tabs>
          <w:tab w:val="left" w:pos="714"/>
        </w:tabs>
        <w:spacing w:line="276" w:lineRule="auto"/>
        <w:ind w:firstLine="12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หนังสือเทคโนโลยีต่างๆ ประมาณ 500 เล่ม (ภาษาไทยและภาษาอังกฤษ)</w:t>
      </w:r>
    </w:p>
    <w:p w:rsidR="00F15E65" w:rsidRPr="006065F4" w:rsidRDefault="00F15E65" w:rsidP="00BA4379">
      <w:pPr>
        <w:tabs>
          <w:tab w:val="left" w:pos="714"/>
        </w:tabs>
        <w:spacing w:line="276" w:lineRule="auto"/>
        <w:ind w:firstLine="12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065F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- ฐานข้อมูลออนไลน์ เช่น ฐานข้อมูลวิทยานิพันธ์ </w:t>
      </w:r>
      <w:r w:rsidRPr="006065F4">
        <w:rPr>
          <w:rFonts w:ascii="TH SarabunPSK" w:hAnsi="TH SarabunPSK" w:cs="TH SarabunPSK"/>
          <w:spacing w:val="-6"/>
          <w:sz w:val="32"/>
          <w:szCs w:val="32"/>
          <w:cs/>
        </w:rPr>
        <w:t xml:space="preserve">ปริญญานิพนธ์ </w:t>
      </w:r>
      <w:r w:rsidRPr="006065F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งานวิจัย </w:t>
      </w:r>
      <w:r w:rsidRPr="006065F4">
        <w:rPr>
          <w:rFonts w:ascii="TH SarabunPSK" w:hAnsi="TH SarabunPSK" w:cs="TH SarabunPSK"/>
          <w:spacing w:val="-6"/>
          <w:sz w:val="32"/>
          <w:szCs w:val="32"/>
        </w:rPr>
        <w:t>(Digital Collection)</w:t>
      </w:r>
      <w:r w:rsidRPr="006065F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, </w:t>
      </w:r>
      <w:r w:rsidRPr="006065F4">
        <w:rPr>
          <w:rFonts w:ascii="TH SarabunPSK" w:hAnsi="TH SarabunPSK" w:cs="TH SarabunPSK"/>
          <w:spacing w:val="-6"/>
          <w:sz w:val="32"/>
          <w:szCs w:val="32"/>
          <w:cs/>
        </w:rPr>
        <w:t xml:space="preserve">ฐานข้อมูล </w:t>
      </w:r>
      <w:r w:rsidRPr="006065F4">
        <w:rPr>
          <w:rFonts w:ascii="TH SarabunPSK" w:hAnsi="TH SarabunPSK" w:cs="TH SarabunPSK"/>
          <w:spacing w:val="-6"/>
          <w:sz w:val="32"/>
          <w:szCs w:val="32"/>
        </w:rPr>
        <w:t xml:space="preserve">Kluwer Online eBooks, </w:t>
      </w:r>
      <w:r w:rsidRPr="006065F4">
        <w:rPr>
          <w:rFonts w:ascii="TH SarabunPSK" w:hAnsi="TH SarabunPSK" w:cs="TH SarabunPSK"/>
          <w:spacing w:val="-6"/>
          <w:sz w:val="32"/>
          <w:szCs w:val="32"/>
          <w:cs/>
        </w:rPr>
        <w:t>ฐานข้อมูล</w:t>
      </w:r>
      <w:r w:rsidRPr="006065F4">
        <w:rPr>
          <w:rFonts w:ascii="TH SarabunPSK" w:hAnsi="TH SarabunPSK" w:cs="TH SarabunPSK"/>
          <w:spacing w:val="-6"/>
          <w:sz w:val="32"/>
          <w:szCs w:val="32"/>
        </w:rPr>
        <w:t xml:space="preserve"> Dissertation Full Text, </w:t>
      </w:r>
      <w:r w:rsidRPr="006065F4">
        <w:rPr>
          <w:rFonts w:ascii="TH SarabunPSK" w:hAnsi="TH SarabunPSK" w:cs="TH SarabunPSK"/>
          <w:spacing w:val="-6"/>
          <w:sz w:val="32"/>
          <w:szCs w:val="32"/>
          <w:cs/>
        </w:rPr>
        <w:t>ฐานข้อมูล</w:t>
      </w:r>
      <w:r w:rsidRPr="006065F4">
        <w:rPr>
          <w:rFonts w:ascii="TH SarabunPSK" w:hAnsi="TH SarabunPSK" w:cs="TH SarabunPSK"/>
          <w:spacing w:val="-6"/>
          <w:sz w:val="32"/>
          <w:szCs w:val="32"/>
        </w:rPr>
        <w:t xml:space="preserve"> NetLiibray ebooks, </w:t>
      </w:r>
      <w:r w:rsidRPr="006065F4">
        <w:rPr>
          <w:rFonts w:ascii="TH SarabunPSK" w:hAnsi="TH SarabunPSK" w:cs="TH SarabunPSK"/>
          <w:spacing w:val="-6"/>
          <w:sz w:val="32"/>
          <w:szCs w:val="32"/>
          <w:cs/>
        </w:rPr>
        <w:t>ฐานข้อมูล</w:t>
      </w:r>
      <w:r w:rsidRPr="006065F4">
        <w:rPr>
          <w:rFonts w:ascii="TH SarabunPSK" w:hAnsi="TH SarabunPSK" w:cs="TH SarabunPSK"/>
          <w:spacing w:val="-6"/>
          <w:sz w:val="32"/>
          <w:szCs w:val="32"/>
        </w:rPr>
        <w:t xml:space="preserve"> IEEE/IEE Electronic Library (IEL), </w:t>
      </w:r>
      <w:r w:rsidRPr="006065F4">
        <w:rPr>
          <w:rFonts w:ascii="TH SarabunPSK" w:hAnsi="TH SarabunPSK" w:cs="TH SarabunPSK"/>
          <w:spacing w:val="-6"/>
          <w:sz w:val="32"/>
          <w:szCs w:val="32"/>
          <w:cs/>
        </w:rPr>
        <w:t>ฐานข้อมูล</w:t>
      </w:r>
      <w:r w:rsidRPr="006065F4">
        <w:rPr>
          <w:rFonts w:ascii="TH SarabunPSK" w:hAnsi="TH SarabunPSK" w:cs="TH SarabunPSK"/>
          <w:spacing w:val="-6"/>
          <w:sz w:val="32"/>
          <w:szCs w:val="32"/>
        </w:rPr>
        <w:t xml:space="preserve"> ProQuest Dissertation &amp; Thesis, </w:t>
      </w:r>
      <w:r w:rsidRPr="006065F4">
        <w:rPr>
          <w:rFonts w:ascii="TH SarabunPSK" w:hAnsi="TH SarabunPSK" w:cs="TH SarabunPSK"/>
          <w:spacing w:val="-6"/>
          <w:sz w:val="32"/>
          <w:szCs w:val="32"/>
          <w:cs/>
        </w:rPr>
        <w:t>ฐานข้อมูล</w:t>
      </w:r>
      <w:r w:rsidRPr="006065F4">
        <w:rPr>
          <w:rFonts w:ascii="TH SarabunPSK" w:hAnsi="TH SarabunPSK" w:cs="TH SarabunPSK"/>
          <w:spacing w:val="-6"/>
          <w:sz w:val="32"/>
          <w:szCs w:val="32"/>
        </w:rPr>
        <w:t xml:space="preserve"> ACM Digital Library, </w:t>
      </w:r>
      <w:r w:rsidRPr="006065F4">
        <w:rPr>
          <w:rFonts w:ascii="TH SarabunPSK" w:hAnsi="TH SarabunPSK" w:cs="TH SarabunPSK"/>
          <w:spacing w:val="-6"/>
          <w:sz w:val="32"/>
          <w:szCs w:val="32"/>
          <w:cs/>
        </w:rPr>
        <w:t>ฐานข้อมูล</w:t>
      </w:r>
      <w:r w:rsidRPr="006065F4">
        <w:rPr>
          <w:rFonts w:ascii="TH SarabunPSK" w:hAnsi="TH SarabunPSK" w:cs="TH SarabunPSK"/>
          <w:spacing w:val="-6"/>
          <w:sz w:val="32"/>
          <w:szCs w:val="32"/>
        </w:rPr>
        <w:t xml:space="preserve"> Lexis.com and Nexis.com, </w:t>
      </w:r>
      <w:r w:rsidRPr="006065F4">
        <w:rPr>
          <w:rFonts w:ascii="TH SarabunPSK" w:hAnsi="TH SarabunPSK" w:cs="TH SarabunPSK"/>
          <w:spacing w:val="-6"/>
          <w:sz w:val="32"/>
          <w:szCs w:val="32"/>
          <w:cs/>
        </w:rPr>
        <w:t>ฐานข้อมูล</w:t>
      </w:r>
      <w:r w:rsidRPr="006065F4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          </w:t>
      </w:r>
      <w:r w:rsidRPr="006065F4">
        <w:rPr>
          <w:rFonts w:ascii="TH SarabunPSK" w:hAnsi="TH SarabunPSK" w:cs="TH SarabunPSK"/>
          <w:spacing w:val="-6"/>
          <w:sz w:val="32"/>
          <w:szCs w:val="32"/>
        </w:rPr>
        <w:t xml:space="preserve">H.W. Wilon, </w:t>
      </w:r>
      <w:r w:rsidRPr="006065F4">
        <w:rPr>
          <w:rFonts w:ascii="TH SarabunPSK" w:hAnsi="TH SarabunPSK" w:cs="TH SarabunPSK"/>
          <w:spacing w:val="-6"/>
          <w:sz w:val="32"/>
          <w:szCs w:val="32"/>
          <w:cs/>
        </w:rPr>
        <w:t>ฐานข้อมูล</w:t>
      </w:r>
      <w:r w:rsidRPr="006065F4">
        <w:rPr>
          <w:rFonts w:ascii="TH SarabunPSK" w:hAnsi="TH SarabunPSK" w:cs="TH SarabunPSK"/>
          <w:spacing w:val="-6"/>
          <w:sz w:val="32"/>
          <w:szCs w:val="32"/>
        </w:rPr>
        <w:t xml:space="preserve"> ISI Wed of Science </w:t>
      </w:r>
      <w:r w:rsidRPr="006065F4">
        <w:rPr>
          <w:rFonts w:ascii="TH SarabunPSK" w:hAnsi="TH SarabunPSK" w:cs="TH SarabunPSK" w:hint="cs"/>
          <w:spacing w:val="-6"/>
          <w:sz w:val="32"/>
          <w:szCs w:val="32"/>
          <w:cs/>
        </w:rPr>
        <w:t>เป็นต้น</w:t>
      </w:r>
    </w:p>
    <w:p w:rsidR="00F15E65" w:rsidRPr="00941BCD" w:rsidRDefault="00F15E65" w:rsidP="00BA4379">
      <w:pPr>
        <w:spacing w:line="276" w:lineRule="auto"/>
        <w:ind w:firstLine="1218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941BCD">
        <w:rPr>
          <w:rFonts w:ascii="TH SarabunPSK" w:hAnsi="TH SarabunPSK" w:cs="TH SarabunPSK" w:hint="cs"/>
          <w:sz w:val="32"/>
          <w:szCs w:val="32"/>
          <w:cs/>
        </w:rPr>
        <w:t xml:space="preserve">สำนักวิทยบริการและเทคโนโลยีสารสนเทศ หรือห้องสมุดของสถาบันศึกษาและหน่วยงานที่อยู่ใกล้เคียง เช่น </w:t>
      </w:r>
      <w:r w:rsidRPr="00941BCD">
        <w:rPr>
          <w:rFonts w:ascii="TH SarabunPSK" w:hAnsi="TH SarabunPSK" w:cs="TH SarabunPSK"/>
          <w:sz w:val="32"/>
          <w:szCs w:val="32"/>
          <w:cs/>
        </w:rPr>
        <w:t>มหาวิทยาลัยธรรมศาสตร์ ศูนย์รังสิต</w:t>
      </w:r>
      <w:r w:rsidRPr="00941BCD"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Pr="00941BCD">
        <w:rPr>
          <w:rFonts w:ascii="TH SarabunPSK" w:hAnsi="TH SarabunPSK" w:cs="TH SarabunPSK"/>
          <w:sz w:val="32"/>
          <w:szCs w:val="32"/>
          <w:cs/>
        </w:rPr>
        <w:t>มหาวิทยาลัยกรุงเทพ</w:t>
      </w:r>
      <w:r w:rsidRPr="00941BCD"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Pr="00941BCD">
        <w:rPr>
          <w:rFonts w:ascii="TH SarabunPSK" w:hAnsi="TH SarabunPSK" w:cs="TH SarabunPSK"/>
          <w:sz w:val="32"/>
          <w:szCs w:val="32"/>
          <w:cs/>
        </w:rPr>
        <w:t xml:space="preserve">สถาบันเทคโนโลยีแห่งเอเชีย </w:t>
      </w:r>
      <w:r w:rsidRPr="00941BCD">
        <w:rPr>
          <w:rFonts w:ascii="TH SarabunPSK" w:hAnsi="TH SarabunPSK" w:cs="TH SarabunPSK"/>
          <w:sz w:val="32"/>
          <w:szCs w:val="32"/>
        </w:rPr>
        <w:t>(AIT)</w:t>
      </w:r>
      <w:r w:rsidRPr="00941BCD"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Pr="00941BCD">
        <w:rPr>
          <w:rFonts w:ascii="TH SarabunPSK" w:hAnsi="TH SarabunPSK" w:cs="TH SarabunPSK"/>
          <w:sz w:val="32"/>
          <w:szCs w:val="32"/>
          <w:cs/>
        </w:rPr>
        <w:t>มหาวิทยาลัยราชภัฏพระนครศรีอยุธยา</w:t>
      </w:r>
      <w:r w:rsidRPr="00941BCD"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Pr="00941BCD">
        <w:rPr>
          <w:rFonts w:ascii="TH SarabunPSK" w:hAnsi="TH SarabunPSK" w:cs="TH SarabunPSK"/>
          <w:sz w:val="32"/>
          <w:szCs w:val="32"/>
          <w:cs/>
        </w:rPr>
        <w:t>มหาวิทยาลัยเทคโนโลยีราชมงคล</w:t>
      </w:r>
      <w:r w:rsidRPr="00941BCD">
        <w:rPr>
          <w:rFonts w:ascii="TH SarabunPSK" w:hAnsi="TH SarabunPSK" w:cs="TH SarabunPSK" w:hint="cs"/>
          <w:sz w:val="32"/>
          <w:szCs w:val="32"/>
          <w:cs/>
        </w:rPr>
        <w:t xml:space="preserve"> มหาวิทยาลัยอีสเทอร์นเอเชีย เป็นต้น</w:t>
      </w:r>
    </w:p>
    <w:p w:rsidR="00F15E65" w:rsidRPr="00237CD5" w:rsidRDefault="00F15E65" w:rsidP="00F15E65">
      <w:pPr>
        <w:tabs>
          <w:tab w:val="left" w:pos="644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237CD5">
        <w:rPr>
          <w:rFonts w:ascii="TH SarabunPSK" w:hAnsi="TH SarabunPSK" w:cs="TH SarabunPSK"/>
          <w:b/>
          <w:bCs/>
          <w:sz w:val="32"/>
          <w:szCs w:val="32"/>
        </w:rPr>
        <w:t xml:space="preserve">2.2.2 </w:t>
      </w:r>
      <w:r w:rsidR="00BA43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37CD5">
        <w:rPr>
          <w:rFonts w:ascii="TH SarabunPSK" w:hAnsi="TH SarabunPSK" w:cs="TH SarabunPSK"/>
          <w:b/>
          <w:bCs/>
          <w:sz w:val="32"/>
          <w:szCs w:val="32"/>
          <w:cs/>
        </w:rPr>
        <w:t>สถานที่</w:t>
      </w:r>
    </w:p>
    <w:p w:rsidR="00F15E65" w:rsidRPr="00611E36" w:rsidRDefault="00F15E65" w:rsidP="00F15E65">
      <w:pPr>
        <w:tabs>
          <w:tab w:val="left" w:pos="567"/>
        </w:tabs>
        <w:spacing w:line="276" w:lineRule="auto"/>
        <w:ind w:firstLine="532"/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6008"/>
        <w:gridCol w:w="1414"/>
      </w:tblGrid>
      <w:tr w:rsidR="00F15E65" w:rsidRPr="00611E36" w:rsidTr="002A70B4">
        <w:tc>
          <w:tcPr>
            <w:tcW w:w="959" w:type="dxa"/>
          </w:tcPr>
          <w:p w:rsidR="00F15E65" w:rsidRPr="00611E36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6008" w:type="dxa"/>
          </w:tcPr>
          <w:p w:rsidR="00F15E65" w:rsidRPr="00611E36" w:rsidRDefault="00F15E65" w:rsidP="002A70B4">
            <w:pPr>
              <w:tabs>
                <w:tab w:val="left" w:pos="457"/>
                <w:tab w:val="center" w:pos="2896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รายการและลักษณะเฉพาะ</w:t>
            </w:r>
          </w:p>
        </w:tc>
        <w:tc>
          <w:tcPr>
            <w:tcW w:w="1414" w:type="dxa"/>
          </w:tcPr>
          <w:p w:rsidR="00F15E65" w:rsidRPr="00611E36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จำนวนที่มี</w:t>
            </w:r>
          </w:p>
        </w:tc>
      </w:tr>
      <w:tr w:rsidR="00F15E65" w:rsidRPr="00611E36" w:rsidTr="002A70B4">
        <w:tc>
          <w:tcPr>
            <w:tcW w:w="959" w:type="dxa"/>
          </w:tcPr>
          <w:p w:rsidR="00F15E65" w:rsidRPr="00611E36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6008" w:type="dxa"/>
          </w:tcPr>
          <w:p w:rsidR="00F15E65" w:rsidRPr="00611E36" w:rsidRDefault="00F15E65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ห้องปฏิบัติการชั้น 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 xml:space="preserve">4  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ศูนย์วิทยาศาสตร์</w:t>
            </w:r>
          </w:p>
        </w:tc>
        <w:tc>
          <w:tcPr>
            <w:tcW w:w="1414" w:type="dxa"/>
          </w:tcPr>
          <w:p w:rsidR="00F15E65" w:rsidRPr="00611E36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ห้อง</w:t>
            </w:r>
          </w:p>
        </w:tc>
      </w:tr>
      <w:tr w:rsidR="00F15E65" w:rsidRPr="00611E36" w:rsidTr="002A70B4">
        <w:tc>
          <w:tcPr>
            <w:tcW w:w="959" w:type="dxa"/>
          </w:tcPr>
          <w:p w:rsidR="00F15E65" w:rsidRPr="00611E36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2</w:t>
            </w:r>
          </w:p>
        </w:tc>
        <w:tc>
          <w:tcPr>
            <w:tcW w:w="6008" w:type="dxa"/>
          </w:tcPr>
          <w:p w:rsidR="00F15E65" w:rsidRPr="00611E36" w:rsidRDefault="00F15E65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ห้องปฏิบัติการ ตึก 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ชั้น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 xml:space="preserve"> 2,</w:t>
            </w: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611E36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คณะวิทยาศาสตร์และเทคโนโลยี</w:t>
            </w:r>
          </w:p>
        </w:tc>
        <w:tc>
          <w:tcPr>
            <w:tcW w:w="1414" w:type="dxa"/>
          </w:tcPr>
          <w:p w:rsidR="00F15E65" w:rsidRPr="00611E36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ห้อง</w:t>
            </w:r>
          </w:p>
        </w:tc>
      </w:tr>
      <w:tr w:rsidR="00F15E65" w:rsidRPr="00611E36" w:rsidTr="002A70B4">
        <w:tc>
          <w:tcPr>
            <w:tcW w:w="959" w:type="dxa"/>
          </w:tcPr>
          <w:p w:rsidR="00F15E65" w:rsidRPr="00611E36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3</w:t>
            </w:r>
          </w:p>
        </w:tc>
        <w:tc>
          <w:tcPr>
            <w:tcW w:w="6008" w:type="dxa"/>
          </w:tcPr>
          <w:p w:rsidR="00F15E65" w:rsidRPr="00611E36" w:rsidRDefault="00F15E65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สื่อการเรียนการสอนโดยใช้คอมพิวเตอร์ ที่ศูนย์คอมพิวเตอร์</w:t>
            </w:r>
          </w:p>
        </w:tc>
        <w:tc>
          <w:tcPr>
            <w:tcW w:w="1414" w:type="dxa"/>
          </w:tcPr>
          <w:p w:rsidR="00F15E65" w:rsidRPr="00611E36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แหล่ง</w:t>
            </w:r>
          </w:p>
        </w:tc>
      </w:tr>
      <w:tr w:rsidR="00F15E65" w:rsidRPr="00611E36" w:rsidTr="002A70B4">
        <w:tc>
          <w:tcPr>
            <w:tcW w:w="959" w:type="dxa"/>
          </w:tcPr>
          <w:p w:rsidR="00F15E65" w:rsidRPr="00611E36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008" w:type="dxa"/>
          </w:tcPr>
          <w:p w:rsidR="00F15E65" w:rsidRPr="00611E36" w:rsidRDefault="00F15E65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ศูนย์วิทยาศาสตร์</w:t>
            </w:r>
          </w:p>
        </w:tc>
        <w:tc>
          <w:tcPr>
            <w:tcW w:w="1414" w:type="dxa"/>
          </w:tcPr>
          <w:p w:rsidR="00F15E65" w:rsidRPr="00611E36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แหล่ง</w:t>
            </w:r>
          </w:p>
        </w:tc>
      </w:tr>
      <w:tr w:rsidR="00F15E65" w:rsidRPr="00611E36" w:rsidTr="002A70B4">
        <w:tc>
          <w:tcPr>
            <w:tcW w:w="959" w:type="dxa"/>
          </w:tcPr>
          <w:p w:rsidR="00F15E65" w:rsidRPr="00611E36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008" w:type="dxa"/>
          </w:tcPr>
          <w:p w:rsidR="00F15E65" w:rsidRPr="00611E36" w:rsidRDefault="00F15E65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สำนักวิทยบริการ</w:t>
            </w:r>
          </w:p>
        </w:tc>
        <w:tc>
          <w:tcPr>
            <w:tcW w:w="1414" w:type="dxa"/>
          </w:tcPr>
          <w:p w:rsidR="00F15E65" w:rsidRPr="00611E36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1E3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611E36">
              <w:rPr>
                <w:rFonts w:ascii="TH SarabunPSK" w:hAnsi="TH SarabunPSK" w:cs="TH SarabunPSK"/>
                <w:sz w:val="32"/>
                <w:szCs w:val="32"/>
                <w:cs/>
              </w:rPr>
              <w:t>แหล่ง</w:t>
            </w:r>
          </w:p>
        </w:tc>
      </w:tr>
    </w:tbl>
    <w:p w:rsidR="00F15E65" w:rsidRPr="00611E36" w:rsidRDefault="00F15E65" w:rsidP="00F15E65">
      <w:pPr>
        <w:tabs>
          <w:tab w:val="left" w:pos="567"/>
        </w:tabs>
        <w:spacing w:line="276" w:lineRule="auto"/>
        <w:ind w:firstLine="532"/>
        <w:jc w:val="thaiDistribute"/>
        <w:rPr>
          <w:rFonts w:ascii="TH SarabunPSK" w:hAnsi="TH SarabunPSK" w:cs="TH SarabunPSK"/>
          <w:sz w:val="16"/>
          <w:szCs w:val="16"/>
        </w:rPr>
      </w:pPr>
    </w:p>
    <w:p w:rsidR="00F15E65" w:rsidRDefault="00F15E65" w:rsidP="00F15E65">
      <w:pPr>
        <w:tabs>
          <w:tab w:val="left" w:pos="567"/>
        </w:tabs>
        <w:spacing w:line="276" w:lineRule="auto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15E65" w:rsidRDefault="00F15E65" w:rsidP="00F15E65">
      <w:pPr>
        <w:tabs>
          <w:tab w:val="left" w:pos="567"/>
        </w:tabs>
        <w:spacing w:line="276" w:lineRule="auto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15E65" w:rsidRDefault="00F15E65" w:rsidP="00F15E65">
      <w:pPr>
        <w:tabs>
          <w:tab w:val="left" w:pos="567"/>
        </w:tabs>
        <w:spacing w:line="276" w:lineRule="auto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15E65" w:rsidRDefault="00F15E65" w:rsidP="00F15E65">
      <w:pPr>
        <w:tabs>
          <w:tab w:val="left" w:pos="567"/>
        </w:tabs>
        <w:spacing w:line="276" w:lineRule="auto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15E65" w:rsidRPr="00611E36" w:rsidRDefault="00F15E65" w:rsidP="00F15E65">
      <w:pPr>
        <w:tabs>
          <w:tab w:val="left" w:pos="567"/>
        </w:tabs>
        <w:spacing w:line="276" w:lineRule="auto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1E36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2.2.3 </w:t>
      </w:r>
      <w:r w:rsidR="00BA43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11E36">
        <w:rPr>
          <w:rFonts w:ascii="TH SarabunPSK" w:hAnsi="TH SarabunPSK" w:cs="TH SarabunPSK"/>
          <w:b/>
          <w:bCs/>
          <w:sz w:val="32"/>
          <w:szCs w:val="32"/>
          <w:cs/>
        </w:rPr>
        <w:t>อุปกรณ์การสอน</w:t>
      </w:r>
    </w:p>
    <w:p w:rsidR="00F15E65" w:rsidRPr="00611E36" w:rsidRDefault="00F15E65" w:rsidP="00F15E65">
      <w:pPr>
        <w:tabs>
          <w:tab w:val="left" w:pos="567"/>
        </w:tabs>
        <w:spacing w:line="276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8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5994"/>
        <w:gridCol w:w="1414"/>
      </w:tblGrid>
      <w:tr w:rsidR="00F15E65" w:rsidRPr="00F15E65" w:rsidTr="002A70B4">
        <w:tc>
          <w:tcPr>
            <w:tcW w:w="959" w:type="dxa"/>
            <w:tcBorders>
              <w:bottom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F15E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994" w:type="dxa"/>
            <w:tcBorders>
              <w:bottom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F15E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รายการและลักษณะเฉพาะ</w:t>
            </w:r>
          </w:p>
        </w:tc>
        <w:tc>
          <w:tcPr>
            <w:tcW w:w="1414" w:type="dxa"/>
            <w:tcBorders>
              <w:bottom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F15E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F15E65" w:rsidRPr="00F15E65" w:rsidTr="002A70B4">
        <w:tc>
          <w:tcPr>
            <w:tcW w:w="959" w:type="dxa"/>
            <w:tcBorders>
              <w:bottom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994" w:type="dxa"/>
            <w:tcBorders>
              <w:bottom w:val="single" w:sz="4" w:space="0" w:color="auto"/>
            </w:tcBorders>
          </w:tcPr>
          <w:p w:rsidR="00F15E65" w:rsidRPr="00F15E65" w:rsidRDefault="00F15E65" w:rsidP="002A70B4">
            <w:pPr>
              <w:pStyle w:val="8"/>
              <w:spacing w:line="276" w:lineRule="auto"/>
              <w:jc w:val="thaiDistribute"/>
              <w:rPr>
                <w:rFonts w:ascii="TH SarabunPSK" w:hAnsi="TH SarabunPSK" w:cs="TH SarabunPSK"/>
                <w:rtl/>
                <w:cs/>
              </w:rPr>
            </w:pPr>
            <w:r w:rsidRPr="00F15E65">
              <w:rPr>
                <w:rFonts w:ascii="TH SarabunPSK" w:hAnsi="TH SarabunPSK" w:cs="TH SarabunPSK"/>
                <w:cs/>
              </w:rPr>
              <w:t xml:space="preserve">เครื่องวัดความเป็นกรด </w:t>
            </w:r>
            <w:r w:rsidRPr="00F15E65">
              <w:rPr>
                <w:rFonts w:ascii="TH SarabunPSK" w:hAnsi="TH SarabunPSK" w:cs="TH SarabunPSK"/>
              </w:rPr>
              <w:t xml:space="preserve">– </w:t>
            </w:r>
            <w:r w:rsidRPr="00F15E65">
              <w:rPr>
                <w:rFonts w:ascii="TH SarabunPSK" w:hAnsi="TH SarabunPSK" w:cs="TH SarabunPSK"/>
                <w:cs/>
              </w:rPr>
              <w:t>ด่าง</w:t>
            </w:r>
          </w:p>
        </w:tc>
        <w:tc>
          <w:tcPr>
            <w:tcW w:w="1414" w:type="dxa"/>
            <w:tcBorders>
              <w:bottom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F15E65" w:rsidRPr="00F15E65" w:rsidTr="002A70B4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994" w:type="dxa"/>
            <w:tcBorders>
              <w:top w:val="single" w:sz="4" w:space="0" w:color="auto"/>
              <w:bottom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เครื่องวัดปริมาณออกซิเจนในน้ำ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F15E65" w:rsidRPr="00F15E65" w:rsidTr="002A70B4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994" w:type="dxa"/>
            <w:tcBorders>
              <w:top w:val="single" w:sz="4" w:space="0" w:color="auto"/>
              <w:bottom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เครื่องวัดปริมาณความขุ่นในน้ำ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F15E65" w:rsidRPr="00F15E65" w:rsidTr="002A70B4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994" w:type="dxa"/>
            <w:tcBorders>
              <w:top w:val="single" w:sz="4" w:space="0" w:color="auto"/>
              <w:bottom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เครื่องวัดค่าการนำไฟฟ้า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F15E65" w:rsidRPr="00F15E65" w:rsidTr="002A70B4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994" w:type="dxa"/>
            <w:tcBorders>
              <w:top w:val="single" w:sz="4" w:space="0" w:color="auto"/>
              <w:bottom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เครื่องอังไอน้ำควบคุมอุณหภูมิ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F15E65" w:rsidRPr="00F15E65" w:rsidTr="002A70B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  <w:cs/>
              </w:rPr>
              <w:t>ตู้ควบคุมอุณหภูมิ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F15E65" w:rsidRPr="00F15E65" w:rsidTr="002A70B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เครื่องเก็บตัวอย่างดินตะกอน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F15E65" w:rsidRPr="00F15E65" w:rsidTr="002A70B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  <w:cs/>
              </w:rPr>
              <w:t>ชุดหาปริมาณโลหะหนัก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F15E65" w:rsidRPr="00F15E65" w:rsidTr="002A70B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ชุดวิเคราะห์ </w:t>
            </w:r>
            <w:r w:rsidRPr="00F15E65">
              <w:rPr>
                <w:rFonts w:ascii="TH SarabunPSK" w:hAnsi="TH SarabunPSK" w:cs="TH SarabunPSK"/>
                <w:sz w:val="32"/>
                <w:szCs w:val="32"/>
              </w:rPr>
              <w:t>Organic Nitrogen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F15E65" w:rsidRPr="00F15E65" w:rsidTr="002A70B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เครื่องเก็บตัวอย่างฝุ่นละอองขนาด </w:t>
            </w:r>
            <w:r w:rsidRPr="00F15E65"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 w:rsidRPr="00F15E65">
              <w:rPr>
                <w:rFonts w:ascii="TH SarabunPSK" w:hAnsi="TH SarabunPSK" w:cs="TH SarabunPSK"/>
                <w:sz w:val="32"/>
                <w:szCs w:val="32"/>
                <w:cs/>
              </w:rPr>
              <w:t>ไมครอน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F15E65" w:rsidRPr="00F15E65" w:rsidTr="002A70B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เครื่องเก็บตัวอย่างฝุ่นละอองขนาด </w:t>
            </w:r>
            <w:r w:rsidRPr="00F15E65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F15E65">
              <w:rPr>
                <w:rFonts w:ascii="TH SarabunPSK" w:hAnsi="TH SarabunPSK" w:cs="TH SarabunPSK"/>
                <w:sz w:val="32"/>
                <w:szCs w:val="32"/>
                <w:cs/>
              </w:rPr>
              <w:t>ไมครอน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F15E65" w:rsidRPr="00F15E65" w:rsidTr="002A70B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เครื่องวัดความเร็วลมและทิศทางลม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F15E65" w:rsidRPr="00F15E65" w:rsidTr="002A70B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เครื่องวัดความเข้มข้นของก๊าซ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F15E65" w:rsidRPr="00F15E65" w:rsidTr="002A70B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เครื่องชั่งทศนิยม </w:t>
            </w:r>
            <w:r w:rsidRPr="00F15E65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F15E65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F15E65" w:rsidRPr="00F15E65" w:rsidTr="002A70B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  <w:cs/>
              </w:rPr>
              <w:t>สเปกโตรโฟโตมิเตอร์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F15E65" w:rsidRPr="00F15E65" w:rsidTr="002A70B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เครื่องให้ความร้อน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F15E65" w:rsidRPr="00F15E65" w:rsidTr="002A70B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เครื่องชั่ง</w:t>
            </w:r>
            <w:r w:rsidRPr="00F15E65">
              <w:rPr>
                <w:rFonts w:ascii="TH SarabunPSK" w:hAnsi="TH SarabunPSK" w:cs="TH SarabunPSK" w:hint="cs"/>
                <w:sz w:val="32"/>
                <w:szCs w:val="32"/>
                <w:cs/>
              </w:rPr>
              <w:t>ทศนิยม</w:t>
            </w:r>
            <w:r w:rsidRPr="00F15E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15E65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15E6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5E65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F15E65" w:rsidRPr="00F15E65" w:rsidTr="002A70B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  <w:cs/>
              </w:rPr>
              <w:t>ตู้ดูดความชื้น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F15E65" w:rsidRPr="00F15E65" w:rsidTr="002A70B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  <w:cs/>
              </w:rPr>
              <w:t>ตู้แช่แข็งอุณหภูมิต่ำ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65" w:rsidRPr="00F15E65" w:rsidRDefault="00F15E65" w:rsidP="002A70B4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5E6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</w:tbl>
    <w:p w:rsidR="00F15E65" w:rsidRPr="00611E36" w:rsidRDefault="00F15E65" w:rsidP="00F15E65">
      <w:pPr>
        <w:spacing w:line="276" w:lineRule="auto"/>
        <w:ind w:left="360" w:hanging="178"/>
        <w:jc w:val="thaiDistribute"/>
        <w:rPr>
          <w:rFonts w:ascii="TH SarabunPSK" w:hAnsi="TH SarabunPSK" w:cs="TH SarabunPSK"/>
          <w:sz w:val="16"/>
          <w:szCs w:val="16"/>
        </w:rPr>
      </w:pPr>
    </w:p>
    <w:p w:rsidR="00F15E65" w:rsidRPr="00F15E65" w:rsidRDefault="00F15E65" w:rsidP="00F15E65">
      <w:pPr>
        <w:spacing w:line="276" w:lineRule="auto"/>
        <w:ind w:left="360" w:hanging="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5E65">
        <w:rPr>
          <w:rFonts w:ascii="TH SarabunPSK" w:hAnsi="TH SarabunPSK" w:cs="TH SarabunPSK"/>
          <w:b/>
          <w:bCs/>
          <w:sz w:val="32"/>
          <w:szCs w:val="32"/>
        </w:rPr>
        <w:t xml:space="preserve">2.3 </w:t>
      </w:r>
      <w:r w:rsidR="00BA43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15E65">
        <w:rPr>
          <w:rFonts w:ascii="TH SarabunPSK" w:hAnsi="TH SarabunPSK" w:cs="TH SarabunPSK"/>
          <w:b/>
          <w:bCs/>
          <w:sz w:val="32"/>
          <w:szCs w:val="32"/>
          <w:cs/>
        </w:rPr>
        <w:t>การจัดหาทรัพยากรการเรียนการสอนเพิ่มเติม</w:t>
      </w:r>
      <w:r w:rsidRPr="00F15E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15E65" w:rsidRPr="00F15E65" w:rsidRDefault="00F15E65" w:rsidP="00BA4379">
      <w:pPr>
        <w:spacing w:line="276" w:lineRule="auto"/>
        <w:ind w:firstLine="70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5E65">
        <w:rPr>
          <w:rFonts w:ascii="TH SarabunPSK" w:hAnsi="TH SarabunPSK" w:cs="TH SarabunPSK"/>
          <w:spacing w:val="-6"/>
          <w:sz w:val="32"/>
          <w:szCs w:val="32"/>
          <w:cs/>
        </w:rPr>
        <w:t>ประสานงานกับสำนักวิทยบริการในการจัดซื้อหนังสือและตำราต่างๆ</w:t>
      </w:r>
      <w:r w:rsidRPr="00F15E65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F15E65">
        <w:rPr>
          <w:rFonts w:ascii="TH SarabunPSK" w:hAnsi="TH SarabunPSK" w:cs="TH SarabunPSK"/>
          <w:spacing w:val="-6"/>
          <w:sz w:val="32"/>
          <w:szCs w:val="32"/>
          <w:cs/>
        </w:rPr>
        <w:t>ที่เกี่ยวข้องเพื่อบริการให้กับอาจารย์และนักศึกษาได้ค้นคว้าและใช้ประกอบการเรียนการสอน ซึ่งอาจารย์มีส่วนร่วมในการเสนอแนะรายชื่อหนังสือ ตำรา ตลอดจนสื่ออิเล็กทรอนิกส์อื่นๆ นอกจากนี้คณะยังจัดพื้นที่ส่งเสริมการเรียนรู้ด้วยตนเองให้กับนักศึกษา เช่น</w:t>
      </w:r>
      <w:r w:rsidRPr="00F15E65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F15E65">
        <w:rPr>
          <w:rFonts w:ascii="TH SarabunPSK" w:hAnsi="TH SarabunPSK" w:cs="TH SarabunPSK"/>
          <w:spacing w:val="-6"/>
          <w:sz w:val="32"/>
          <w:szCs w:val="32"/>
          <w:cs/>
        </w:rPr>
        <w:t xml:space="preserve">มีพื้นที่ </w:t>
      </w:r>
      <w:r w:rsidRPr="00F15E65">
        <w:rPr>
          <w:rFonts w:ascii="TH SarabunPSK" w:hAnsi="TH SarabunPSK" w:cs="TH SarabunPSK"/>
          <w:spacing w:val="-6"/>
          <w:sz w:val="32"/>
          <w:szCs w:val="32"/>
        </w:rPr>
        <w:t xml:space="preserve">WiFi </w:t>
      </w:r>
      <w:r w:rsidRPr="00F15E65">
        <w:rPr>
          <w:rFonts w:ascii="TH SarabunPSK" w:hAnsi="TH SarabunPSK" w:cs="TH SarabunPSK"/>
          <w:spacing w:val="-6"/>
          <w:sz w:val="32"/>
          <w:szCs w:val="32"/>
          <w:cs/>
        </w:rPr>
        <w:t>ให้นักศึกษาสามารถสืบค้นผ่านเครือข่ายอินเทอร์เน็ตได้ ส่วนอุปกรณ์เครื่องมือปฏิบัติการมีการประชุมวางแผนจัดทำข้อเสนอของบประมาณครุภัณฑ์</w:t>
      </w:r>
    </w:p>
    <w:p w:rsidR="00F15E65" w:rsidRPr="00F15E65" w:rsidRDefault="00F15E65" w:rsidP="00F15E65">
      <w:pPr>
        <w:tabs>
          <w:tab w:val="left" w:pos="308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5E65">
        <w:rPr>
          <w:rFonts w:ascii="TH SarabunPSK" w:hAnsi="TH SarabunPSK" w:cs="TH SarabunPSK"/>
          <w:sz w:val="32"/>
          <w:szCs w:val="32"/>
        </w:rPr>
        <w:tab/>
      </w:r>
      <w:r w:rsidRPr="00F15E65">
        <w:rPr>
          <w:rFonts w:ascii="TH SarabunPSK" w:hAnsi="TH SarabunPSK" w:cs="TH SarabunPSK"/>
          <w:b/>
          <w:bCs/>
          <w:sz w:val="32"/>
          <w:szCs w:val="32"/>
        </w:rPr>
        <w:t xml:space="preserve">2.4 </w:t>
      </w:r>
      <w:r w:rsidR="00BA43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15E65">
        <w:rPr>
          <w:rFonts w:ascii="TH SarabunPSK" w:hAnsi="TH SarabunPSK" w:cs="TH SarabunPSK"/>
          <w:b/>
          <w:bCs/>
          <w:sz w:val="32"/>
          <w:szCs w:val="32"/>
          <w:cs/>
        </w:rPr>
        <w:t>ประเมินความเพียงพอของทรัพยากร</w:t>
      </w:r>
    </w:p>
    <w:p w:rsidR="00F15E65" w:rsidRPr="00F15E65" w:rsidRDefault="00F15E65" w:rsidP="00BA4379">
      <w:pPr>
        <w:tabs>
          <w:tab w:val="center" w:pos="0"/>
          <w:tab w:val="left" w:pos="284"/>
        </w:tabs>
        <w:spacing w:line="276" w:lineRule="auto"/>
        <w:ind w:firstLine="714"/>
        <w:jc w:val="thaiDistribute"/>
        <w:rPr>
          <w:rFonts w:ascii="TH SarabunPSK" w:hAnsi="TH SarabunPSK" w:cs="TH SarabunPSK"/>
          <w:sz w:val="32"/>
          <w:szCs w:val="32"/>
        </w:rPr>
      </w:pPr>
      <w:r w:rsidRPr="00F15E65">
        <w:rPr>
          <w:rFonts w:ascii="TH SarabunPSK" w:hAnsi="TH SarabunPSK" w:cs="TH SarabunPSK"/>
          <w:sz w:val="32"/>
          <w:szCs w:val="32"/>
          <w:cs/>
        </w:rPr>
        <w:t>ประเมินความเพียงพอของทรัพยากร</w:t>
      </w:r>
      <w:r w:rsidRPr="00F15E65">
        <w:rPr>
          <w:rFonts w:ascii="TH SarabunPSK" w:hAnsi="TH SarabunPSK" w:cs="TH SarabunPSK"/>
          <w:sz w:val="32"/>
          <w:szCs w:val="32"/>
        </w:rPr>
        <w:t xml:space="preserve"> </w:t>
      </w:r>
      <w:r w:rsidRPr="00F15E65">
        <w:rPr>
          <w:rFonts w:ascii="TH SarabunPSK" w:hAnsi="TH SarabunPSK" w:cs="TH SarabunPSK"/>
          <w:sz w:val="32"/>
          <w:szCs w:val="32"/>
          <w:cs/>
        </w:rPr>
        <w:t>โดยนักศึกษาในแต่ละรายวิชา อาจารย์ประเมินจาก การสังเกตการณ์ใช้งานในรายวิชาที่สอน แล้วรายงานต่ออาจารย์ผู้รับผิดชอบหลักสูตร</w:t>
      </w:r>
    </w:p>
    <w:p w:rsidR="00EE5417" w:rsidRPr="00EE5417" w:rsidRDefault="004F3478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การบริหารคณาจารย์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980B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B42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การรับอาจารย์ใหม่</w:t>
      </w:r>
    </w:p>
    <w:p w:rsidR="00980B6E" w:rsidRPr="00626B6F" w:rsidRDefault="00980B6E" w:rsidP="00AB4237">
      <w:pPr>
        <w:tabs>
          <w:tab w:val="left" w:pos="0"/>
        </w:tabs>
        <w:spacing w:line="276" w:lineRule="auto"/>
        <w:ind w:firstLine="700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 w:rsidRPr="00626B6F">
        <w:rPr>
          <w:rFonts w:ascii="TH SarabunPSK" w:hAnsi="TH SarabunPSK" w:cs="TH SarabunPSK"/>
          <w:sz w:val="32"/>
          <w:szCs w:val="32"/>
          <w:cs/>
        </w:rPr>
        <w:t>มีการคัดเลือกอาจารย์ใหม่ตามระเบียบและหลักเกณฑ์ของมหาวิทยาลัยโดยอาจารย์ใหม่จะต้องมีคุณวุฒิ</w:t>
      </w:r>
      <w:r>
        <w:rPr>
          <w:rFonts w:ascii="TH SarabunPSK" w:hAnsi="TH SarabunPSK" w:cs="TH SarabunPSK" w:hint="cs"/>
          <w:sz w:val="32"/>
          <w:szCs w:val="32"/>
          <w:cs/>
        </w:rPr>
        <w:t>และคุณสมบัติ</w:t>
      </w:r>
      <w:r w:rsidRPr="00626B6F">
        <w:rPr>
          <w:rFonts w:ascii="TH SarabunPSK" w:hAnsi="TH SarabunPSK" w:cs="TH SarabunPSK"/>
          <w:sz w:val="32"/>
          <w:szCs w:val="32"/>
          <w:cs/>
        </w:rPr>
        <w:t>ตรงตามสาขาวิชาที่เกี่ยวข้อง</w:t>
      </w:r>
    </w:p>
    <w:p w:rsidR="00EE5417" w:rsidRPr="00EE5417" w:rsidRDefault="00EE5417" w:rsidP="008F43E5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B42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การมีส่วนร่วมของคณาจารย์ในการวางแผน การติดตามและทบทวนหลักสูตร</w:t>
      </w:r>
    </w:p>
    <w:p w:rsidR="00980B6E" w:rsidRDefault="00980B6E" w:rsidP="00AB4237">
      <w:pPr>
        <w:spacing w:line="276" w:lineRule="auto"/>
        <w:ind w:firstLine="672"/>
        <w:jc w:val="thaiDistribute"/>
        <w:rPr>
          <w:rFonts w:ascii="TH SarabunPSK" w:hAnsi="TH SarabunPSK" w:cs="TH SarabunPSK"/>
          <w:sz w:val="32"/>
          <w:szCs w:val="32"/>
        </w:rPr>
      </w:pPr>
      <w:r w:rsidRPr="00626B6F">
        <w:rPr>
          <w:rFonts w:ascii="TH SarabunPSK" w:hAnsi="TH SarabunPSK" w:cs="TH SarabunPSK"/>
          <w:sz w:val="32"/>
          <w:szCs w:val="32"/>
          <w:cs/>
        </w:rPr>
        <w:t>จัดให้มีการประชุมอาจารย์ระหว่างอาจารย์ผู้รับผิดชอบหลักสูตรและผู้สอนเพื่อวางแผน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626B6F">
        <w:rPr>
          <w:rFonts w:ascii="TH SarabunPSK" w:hAnsi="TH SarabunPSK" w:cs="TH SarabunPSK"/>
          <w:sz w:val="32"/>
          <w:szCs w:val="32"/>
          <w:cs/>
        </w:rPr>
        <w:t>ในการจัดแผนการเรียน จัดผู้สอน การเก็บรวบรวมข้อมูลเพื่อเตรียมไว้สำหรับการปรับปรุงหลักสูตร ตลอดจนมีการประเมินเพื่อทบทวนแนวทางบริหารจัดการให้ได้บัณฑิตตามคุณลักษณะที่พึงประสงค์</w:t>
      </w:r>
      <w:r w:rsidRPr="00626B6F">
        <w:rPr>
          <w:rFonts w:ascii="TH SarabunPSK" w:hAnsi="TH SarabunPSK" w:cs="TH SarabunPSK"/>
          <w:sz w:val="32"/>
          <w:szCs w:val="32"/>
        </w:rPr>
        <w:t xml:space="preserve"> </w:t>
      </w:r>
      <w:r w:rsidRPr="00626B6F">
        <w:rPr>
          <w:rFonts w:ascii="TH SarabunPSK" w:hAnsi="TH SarabunPSK" w:cs="TH SarabunPSK"/>
          <w:sz w:val="32"/>
          <w:szCs w:val="32"/>
          <w:cs/>
        </w:rPr>
        <w:t>ในกรณีปรับปรุงหลักสูตร มีการแต่งตั้งคณะกรรมการปรับปรุงหลักสูตร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3478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การแต่ง</w:t>
      </w:r>
      <w:r w:rsidR="00247DAF">
        <w:rPr>
          <w:rFonts w:ascii="TH SarabunPSK" w:hAnsi="TH SarabunPSK" w:cs="TH SarabunPSK" w:hint="cs"/>
          <w:b/>
          <w:bCs/>
          <w:sz w:val="32"/>
          <w:szCs w:val="32"/>
          <w:cs/>
        </w:rPr>
        <w:t>ตั้ง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คณาจารย์พิเศษ</w:t>
      </w:r>
    </w:p>
    <w:p w:rsidR="009D1644" w:rsidRDefault="009D1644" w:rsidP="009D1644">
      <w:pPr>
        <w:spacing w:line="276" w:lineRule="auto"/>
        <w:ind w:firstLine="714"/>
        <w:jc w:val="thaiDistribute"/>
        <w:rPr>
          <w:rFonts w:ascii="TH SarabunPSK" w:hAnsi="TH SarabunPSK" w:cs="TH SarabunPSK"/>
          <w:sz w:val="32"/>
          <w:szCs w:val="32"/>
        </w:rPr>
      </w:pPr>
      <w:r w:rsidRPr="00626B6F">
        <w:rPr>
          <w:rFonts w:ascii="TH SarabunPSK" w:hAnsi="TH SarabunPSK" w:cs="TH SarabunPSK"/>
          <w:sz w:val="32"/>
          <w:szCs w:val="32"/>
          <w:cs/>
        </w:rPr>
        <w:t>คณะกรรมการบริหารหลักสูตรเป็นผู้เสนอความต้องการในการจ้างและเสนอประวัติผลงานของอาจารย์พิเศษโดยต้องตรงกับหัวข้อในรายวิชาที่จะให้สอนต่อคณบดี  ซึ่งจะต้องวางแผนล่วงหน้าและเสนอก่อนเปิดภาค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Pr="00626B6F">
        <w:rPr>
          <w:rFonts w:ascii="TH SarabunPSK" w:hAnsi="TH SarabunPSK" w:cs="TH SarabunPSK"/>
          <w:sz w:val="32"/>
          <w:szCs w:val="32"/>
          <w:cs/>
        </w:rPr>
        <w:t>ที่จะสอน คณบดีเสนอรายชื่อพร้อมคุณสมบัติของอาจารย์พิเศษ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26B6F">
        <w:rPr>
          <w:rFonts w:ascii="TH SarabunPSK" w:hAnsi="TH SarabunPSK" w:cs="TH SarabunPSK"/>
          <w:sz w:val="32"/>
          <w:szCs w:val="32"/>
          <w:cs/>
        </w:rPr>
        <w:t>เพื่อเข้าสู่วาระเพื่อพิจารณาในการประชุมของคณะกรรมการวิชาการระดับมหาวิทยาลัย เมื่อได้รับอนุมัติจากที่ประชุมแล้วจึงจะสามารถดำเนินการจ้างได้</w:t>
      </w:r>
      <w:r w:rsidRPr="00626B6F">
        <w:rPr>
          <w:rFonts w:ascii="TH SarabunPSK" w:hAnsi="TH SarabunPSK" w:cs="TH SarabunPSK"/>
          <w:sz w:val="32"/>
          <w:szCs w:val="32"/>
        </w:rPr>
        <w:t xml:space="preserve"> </w:t>
      </w:r>
      <w:r w:rsidRPr="00626B6F">
        <w:rPr>
          <w:rFonts w:ascii="TH SarabunPSK" w:hAnsi="TH SarabunPSK" w:cs="TH SarabunPSK"/>
          <w:sz w:val="32"/>
          <w:szCs w:val="32"/>
          <w:cs/>
        </w:rPr>
        <w:t>นอกจากนั้นบางรายวิชาได้มีการเชิญวิทยากรผู้ทรงคุณวุฒิจากภายนอกมาร่วมสอนในบางหัวข้อที่ต้องการความเชี่ยวชาญเฉพาะหรือประสบการณ์จริง</w:t>
      </w:r>
    </w:p>
    <w:p w:rsidR="00EE5417" w:rsidRPr="006B65FB" w:rsidRDefault="00EE5417" w:rsidP="004F3478">
      <w:pPr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4. </w:t>
      </w:r>
      <w:r w:rsidR="00AB42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การบริหารบุคลากรสนับสนุนการเรียนการสอน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การกำหนดคุณสมบัติเฉพาะสำหรับตำแหน่ง</w:t>
      </w:r>
    </w:p>
    <w:p w:rsidR="008A4D38" w:rsidRPr="00626B6F" w:rsidRDefault="008A4D38" w:rsidP="008A4D38">
      <w:pPr>
        <w:spacing w:line="276" w:lineRule="auto"/>
        <w:ind w:firstLine="714"/>
        <w:jc w:val="thaiDistribute"/>
        <w:rPr>
          <w:rFonts w:ascii="TH SarabunPSK" w:hAnsi="TH SarabunPSK" w:cs="TH SarabunPSK"/>
          <w:sz w:val="32"/>
          <w:szCs w:val="32"/>
        </w:rPr>
      </w:pPr>
      <w:r w:rsidRPr="00626B6F">
        <w:rPr>
          <w:rFonts w:ascii="TH SarabunPSK" w:hAnsi="TH SarabunPSK" w:cs="TH SarabunPSK"/>
          <w:sz w:val="32"/>
          <w:szCs w:val="32"/>
          <w:cs/>
        </w:rPr>
        <w:t>บุคลากรสายสนับสนุนมีวุฒิปริญญาตรีในสาขาวิชาที่เกี่ยวข้องและมีคุณสมบัติตรงกับ</w:t>
      </w:r>
      <w:r>
        <w:rPr>
          <w:rFonts w:ascii="TH SarabunPSK" w:hAnsi="TH SarabunPSK" w:cs="TH SarabunPSK"/>
          <w:sz w:val="32"/>
          <w:szCs w:val="32"/>
        </w:rPr>
        <w:t xml:space="preserve">        </w:t>
      </w:r>
      <w:r w:rsidRPr="00626B6F">
        <w:rPr>
          <w:rFonts w:ascii="TH SarabunPSK" w:hAnsi="TH SarabunPSK" w:cs="TH SarabunPSK"/>
          <w:sz w:val="32"/>
          <w:szCs w:val="32"/>
          <w:cs/>
        </w:rPr>
        <w:t>ภาระงานที่รับผิดชอบเป็นอย่างน้อย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3478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การเพิ่มทักษะความรู้เพื่อการปฏิบัติงาน</w:t>
      </w:r>
    </w:p>
    <w:p w:rsidR="00D817F7" w:rsidRDefault="008A4D38" w:rsidP="004F3478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26B6F">
        <w:rPr>
          <w:rFonts w:ascii="TH SarabunPSK" w:hAnsi="TH SarabunPSK" w:cs="TH SarabunPSK"/>
          <w:sz w:val="32"/>
          <w:szCs w:val="32"/>
          <w:cs/>
        </w:rPr>
        <w:t>มีการสอนงานให้กับบุคลากรสายสนับสนุน และจัดงบประมาณเพื่อส่งเสริมให้บุคลากร</w:t>
      </w: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Pr="00626B6F">
        <w:rPr>
          <w:rFonts w:ascii="TH SarabunPSK" w:hAnsi="TH SarabunPSK" w:cs="TH SarabunPSK"/>
          <w:sz w:val="32"/>
          <w:szCs w:val="32"/>
          <w:cs/>
        </w:rPr>
        <w:t>สายสนับสนุนได้เข้ารับการฝึกอบรมที่เกี่ยวข้องกับงานในหน้าที่ นอกจากนั้นยังสนับสนุนให้บุคลากรได้ร่วมงานกับอาจารย์ในโครงการของหลักสูตร เช่น โครงการบริการวิชาการ</w:t>
      </w:r>
      <w:r>
        <w:rPr>
          <w:rFonts w:ascii="TH SarabunPSK" w:hAnsi="TH SarabunPSK" w:cs="TH SarabunPSK" w:hint="cs"/>
          <w:sz w:val="32"/>
          <w:szCs w:val="32"/>
          <w:cs/>
        </w:rPr>
        <w:t>แก่สังคม</w:t>
      </w:r>
    </w:p>
    <w:p w:rsidR="00EE5417" w:rsidRPr="006B65FB" w:rsidRDefault="00EE5417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 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การสนับสนุนและการให้คำแนะนำนักศึกษา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4F3478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การให้คำปรึกษาด้านวิชาการและอื่น ๆ แก่นักศึกษา</w:t>
      </w:r>
    </w:p>
    <w:p w:rsidR="008A4D38" w:rsidRDefault="008A4D38" w:rsidP="008A4D38">
      <w:pPr>
        <w:spacing w:line="276" w:lineRule="auto"/>
        <w:ind w:firstLine="700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 w:rsidRPr="00626B6F">
        <w:rPr>
          <w:rFonts w:ascii="TH SarabunPSK" w:hAnsi="TH SarabunPSK" w:cs="TH SarabunPSK"/>
          <w:sz w:val="32"/>
          <w:szCs w:val="32"/>
          <w:cs/>
        </w:rPr>
        <w:t>มีการแต่งตั้งอาจารย์ที่ปรึกษาให้กับนักศึกษาทุกหมู่เรียน และมีการกำหนดตารางให้นักศึกษาได้พบอาจารย์ที่ปรึกษาทุกเดือน นอกจากนี้ในการทำกิจกรรมชมรมยังมีอาจารย์ที่ปรึกษาในการจัดกิจกรรมด้วย</w:t>
      </w:r>
    </w:p>
    <w:p w:rsidR="008A4D38" w:rsidRPr="00626B6F" w:rsidRDefault="008A4D38" w:rsidP="008A4D38">
      <w:pPr>
        <w:spacing w:line="276" w:lineRule="auto"/>
        <w:ind w:firstLine="700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การอุทธรณ์ของนักศึกษา</w:t>
      </w:r>
    </w:p>
    <w:p w:rsidR="00D817F7" w:rsidRDefault="00D3374F" w:rsidP="004F3478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26B6F">
        <w:rPr>
          <w:rFonts w:ascii="TH SarabunPSK" w:hAnsi="TH SarabunPSK" w:cs="TH SarabunPSK"/>
          <w:sz w:val="32"/>
          <w:szCs w:val="32"/>
          <w:cs/>
        </w:rPr>
        <w:t xml:space="preserve">นักศึกษาสามารถยื่นคำร้องหรือร้องเรียนผ่านช่องทางต่างๆที่คณะได้จัดไว้ให้ทั้งในกล่องรับเรื่องราว หรือยื่นเรื่องต่อคณบดีโดยตรง หรือผ่านทางระบบ </w:t>
      </w:r>
      <w:r w:rsidRPr="00626B6F">
        <w:rPr>
          <w:rFonts w:ascii="TH SarabunPSK" w:hAnsi="TH SarabunPSK" w:cs="TH SarabunPSK"/>
          <w:sz w:val="32"/>
          <w:szCs w:val="32"/>
        </w:rPr>
        <w:t xml:space="preserve">online </w:t>
      </w:r>
      <w:r w:rsidRPr="00626B6F">
        <w:rPr>
          <w:rFonts w:ascii="TH SarabunPSK" w:hAnsi="TH SarabunPSK" w:cs="TH SarabunPSK"/>
          <w:sz w:val="32"/>
          <w:szCs w:val="32"/>
          <w:cs/>
        </w:rPr>
        <w:t>ก็ได้ ซึ่งขั้นตอนการดำเนินการต่อไปจะเป็นไปตามระเบียบของมหาวิทยาลัย</w:t>
      </w:r>
    </w:p>
    <w:p w:rsidR="00EE5417" w:rsidRPr="00D1396E" w:rsidRDefault="00EE5417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6. 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ความต้องการของตลาดแรงงาน</w:t>
      </w:r>
      <w:r w:rsidRPr="00EE5417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สังคม</w:t>
      </w:r>
      <w:r w:rsidRPr="00EE5417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และหรือความพึงพอใจของผู้ใช้บัณฑิต</w:t>
      </w:r>
    </w:p>
    <w:p w:rsidR="00D817F7" w:rsidRDefault="00D3374F" w:rsidP="00D3374F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626B6F">
        <w:rPr>
          <w:rFonts w:ascii="TH SarabunPSK" w:hAnsi="TH SarabunPSK" w:cs="TH SarabunPSK"/>
          <w:sz w:val="32"/>
          <w:szCs w:val="32"/>
          <w:cs/>
        </w:rPr>
        <w:t>มหาวิทยาลัยได้จัดการสำรวจความพึงพอใจของผู้ใช้บัณฑิตเป็นประจำทุกปี ส่วนในระดับหลักสูตรดำเนินการรวบรวมข้อมูลที่เกี่ยวข้องกับแนวโน้มความต้องการของตลาดแรงงานทั้งจากผู้ประกอบการ ศิษย์เก่า สถานประกอบการที่เป็นแหล่งฝึกประสบการณ์วิชาชีพ หรือจากข้อมูลวิจัยอื่นๆ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26B6F">
        <w:rPr>
          <w:rFonts w:ascii="TH SarabunPSK" w:hAnsi="TH SarabunPSK" w:cs="TH SarabunPSK"/>
          <w:sz w:val="32"/>
          <w:szCs w:val="32"/>
          <w:cs/>
        </w:rPr>
        <w:t>ที่เกี่ยวข้อง เพื่อนำมาใช้ในการวางแผนรับนักศึกษา การปรับปรุงและพัฒนาหลักสูตร การพัฒนาการจัดการเรียนการสอนให้มีประสิทธิภาพ</w:t>
      </w:r>
    </w:p>
    <w:p w:rsidR="00722BBE" w:rsidRPr="004F3478" w:rsidRDefault="00722BBE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4F3478">
      <w:pPr>
        <w:tabs>
          <w:tab w:val="left" w:pos="2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7. 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ตัวบ่งชี้ผลการดำเนินงาน 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(Key Performance Indicators)</w:t>
      </w:r>
    </w:p>
    <w:p w:rsidR="00EE5417" w:rsidRPr="00EE5417" w:rsidRDefault="00EE5417" w:rsidP="004F3478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ผลการดำเนินการบรรลุตามเป้าหมายตัวบ่งชี้ทั้งหมดอยู่ในเกณฑ์</w:t>
      </w:r>
      <w:r w:rsidR="00B548B2">
        <w:rPr>
          <w:rFonts w:ascii="TH SarabunPSK" w:hAnsi="TH SarabunPSK" w:cs="TH SarabunPSK" w:hint="cs"/>
          <w:sz w:val="32"/>
          <w:szCs w:val="32"/>
          <w:cs/>
        </w:rPr>
        <w:t>ดี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ต่อเนื่อง 2 ปีการศึกษาเพื่อติดตามการดำเนินการตาม </w:t>
      </w:r>
      <w:r w:rsidRPr="00EE5417">
        <w:rPr>
          <w:rFonts w:ascii="TH SarabunPSK" w:hAnsi="TH SarabunPSK" w:cs="TH SarabunPSK"/>
          <w:sz w:val="32"/>
          <w:szCs w:val="32"/>
        </w:rPr>
        <w:t xml:space="preserve">TQF </w:t>
      </w:r>
      <w:r w:rsidRPr="00EE5417">
        <w:rPr>
          <w:rFonts w:ascii="TH SarabunPSK" w:hAnsi="TH SarabunPSK" w:cs="TH SarabunPSK"/>
          <w:sz w:val="32"/>
          <w:szCs w:val="32"/>
          <w:cs/>
        </w:rPr>
        <w:t>ต่อไป ทั้งนี้เกณฑ์การประเมินผ่าน คือ มีการดำเนินงานตามข้อ 1</w:t>
      </w:r>
      <w:r w:rsidRPr="00EE5417">
        <w:rPr>
          <w:rFonts w:ascii="TH SarabunPSK" w:hAnsi="TH SarabunPSK" w:cs="TH SarabunPSK"/>
          <w:sz w:val="32"/>
          <w:szCs w:val="32"/>
        </w:rPr>
        <w:t>–</w:t>
      </w:r>
      <w:r w:rsidRPr="00EE5417">
        <w:rPr>
          <w:rFonts w:ascii="TH SarabunPSK" w:hAnsi="TH SarabunPSK" w:cs="TH SarabunPSK"/>
          <w:sz w:val="32"/>
          <w:szCs w:val="32"/>
          <w:cs/>
        </w:rPr>
        <w:t>5 และอย่างน้อยร้อยละ 80 ของตัวบ่งชี้ผลการดำเนินงานที่ระบุไว้ในแต่ละปี</w:t>
      </w:r>
    </w:p>
    <w:p w:rsidR="00EE5417" w:rsidRPr="00EE5417" w:rsidRDefault="00EE5417" w:rsidP="00A76F73">
      <w:pPr>
        <w:rPr>
          <w:rFonts w:ascii="TH SarabunPSK" w:hAnsi="TH SarabunPSK" w:cs="TH SarabunPSK"/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36"/>
        <w:gridCol w:w="518"/>
        <w:gridCol w:w="518"/>
        <w:gridCol w:w="518"/>
        <w:gridCol w:w="518"/>
        <w:gridCol w:w="515"/>
      </w:tblGrid>
      <w:tr w:rsidR="00EE5417" w:rsidRPr="00EE5417" w:rsidTr="00E13681">
        <w:trPr>
          <w:trHeight w:val="475"/>
          <w:tblHeader/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E5417" w:rsidRPr="00EE5417" w:rsidRDefault="00EE5417" w:rsidP="00BE56C7">
            <w:pPr>
              <w:tabs>
                <w:tab w:val="center" w:pos="4153"/>
                <w:tab w:val="right" w:pos="8306"/>
              </w:tabs>
              <w:ind w:left="8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ดัชนีบ่งชี้ผลการดำเนินงาน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56C7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EE5417" w:rsidRPr="00EE5417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56C7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EE5417" w:rsidRPr="00EE5417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56C7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EE5417" w:rsidRPr="00EE5417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56C7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EE5417" w:rsidRPr="00EE5417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6C7" w:rsidRDefault="00EE5417" w:rsidP="00BE56C7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EE5417" w:rsidRPr="00EE5417" w:rsidRDefault="00EE5417" w:rsidP="00BE56C7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19207B" w:rsidRPr="00EE5417" w:rsidTr="00E13681">
        <w:trPr>
          <w:jc w:val="center"/>
        </w:trPr>
        <w:tc>
          <w:tcPr>
            <w:tcW w:w="3482" w:type="pct"/>
            <w:tcBorders>
              <w:top w:val="single" w:sz="4" w:space="0" w:color="auto"/>
            </w:tcBorders>
          </w:tcPr>
          <w:p w:rsidR="0019207B" w:rsidRPr="00576DC4" w:rsidRDefault="0019207B" w:rsidP="002A70B4">
            <w:pPr>
              <w:spacing w:line="276" w:lineRule="auto"/>
              <w:ind w:left="224" w:hanging="224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76DC4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>1</w:t>
            </w:r>
            <w:r w:rsidRPr="00576DC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</w:t>
            </w:r>
            <w:r w:rsidRPr="00576DC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จำนวนอาจารย์ประจำหลักสูตรอย่างน้อยร้อยละ </w:t>
            </w:r>
            <w:r w:rsidRPr="00576DC4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>80</w:t>
            </w:r>
            <w:r w:rsidRPr="00576DC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576DC4">
              <w:rPr>
                <w:rFonts w:ascii="TH SarabunPSK" w:hAnsi="TH SarabunPSK" w:cs="TH SarabunPSK"/>
                <w:sz w:val="30"/>
                <w:szCs w:val="30"/>
                <w:cs/>
              </w:rPr>
              <w:t>มีส่วนร่วมในการประชุมเพื่อวางแผนติดตามและทบทวนการดำเนินงานหลักสูตร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19207B" w:rsidRPr="00EE5417" w:rsidRDefault="0019207B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19207B" w:rsidRPr="00EE5417" w:rsidRDefault="0019207B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19207B" w:rsidRPr="00EE5417" w:rsidRDefault="0019207B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19207B" w:rsidRPr="00EE5417" w:rsidRDefault="0019207B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</w:tcBorders>
          </w:tcPr>
          <w:p w:rsidR="0019207B" w:rsidRPr="00EE5417" w:rsidRDefault="0019207B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19207B" w:rsidRPr="00EE5417" w:rsidTr="00E13681">
        <w:trPr>
          <w:jc w:val="center"/>
        </w:trPr>
        <w:tc>
          <w:tcPr>
            <w:tcW w:w="3482" w:type="pct"/>
          </w:tcPr>
          <w:p w:rsidR="0019207B" w:rsidRPr="00576DC4" w:rsidRDefault="0019207B" w:rsidP="002A70B4">
            <w:pPr>
              <w:spacing w:line="276" w:lineRule="auto"/>
              <w:ind w:left="224" w:hanging="224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76DC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Pr="00576DC4">
              <w:rPr>
                <w:rFonts w:ascii="TH SarabunPSK" w:hAnsi="TH SarabunPSK" w:cs="TH SarabunPSK"/>
                <w:sz w:val="30"/>
                <w:szCs w:val="30"/>
                <w:cs/>
              </w:rPr>
              <w:t>มีรายละเอียดของหลักสูตรตามแบบ มคอ</w:t>
            </w:r>
            <w:r w:rsidRPr="00576DC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</w:t>
            </w:r>
            <w:r w:rsidRPr="00576DC4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>2</w:t>
            </w:r>
            <w:r w:rsidRPr="00576DC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576DC4">
              <w:rPr>
                <w:rFonts w:ascii="TH SarabunPSK" w:hAnsi="TH SarabunPSK" w:cs="TH SarabunPSK"/>
                <w:sz w:val="30"/>
                <w:szCs w:val="30"/>
                <w:cs/>
              </w:rPr>
              <w:t>ที่สอดคล้องกับกรอบมาตรฐานคุณวุฒิระดับอุดมศึกษาแห่งชาติ</w:t>
            </w:r>
          </w:p>
        </w:tc>
        <w:tc>
          <w:tcPr>
            <w:tcW w:w="304" w:type="pct"/>
          </w:tcPr>
          <w:p w:rsidR="0019207B" w:rsidRPr="00EE5417" w:rsidRDefault="0019207B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19207B" w:rsidRPr="00EE5417" w:rsidRDefault="0019207B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19207B" w:rsidRPr="00EE5417" w:rsidRDefault="0019207B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19207B" w:rsidRPr="00EE5417" w:rsidRDefault="0019207B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19207B" w:rsidRPr="00EE5417" w:rsidRDefault="0019207B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19207B" w:rsidRPr="00EE5417" w:rsidTr="00E13681">
        <w:trPr>
          <w:trHeight w:val="890"/>
          <w:jc w:val="center"/>
        </w:trPr>
        <w:tc>
          <w:tcPr>
            <w:tcW w:w="3482" w:type="pct"/>
          </w:tcPr>
          <w:p w:rsidR="0019207B" w:rsidRPr="00576DC4" w:rsidRDefault="0019207B" w:rsidP="002A70B4">
            <w:pPr>
              <w:spacing w:line="276" w:lineRule="auto"/>
              <w:ind w:left="224" w:hanging="224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76DC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3. </w:t>
            </w:r>
            <w:r w:rsidRPr="00576DC4">
              <w:rPr>
                <w:rFonts w:ascii="TH SarabunPSK" w:hAnsi="TH SarabunPSK" w:cs="TH SarabunPSK"/>
                <w:sz w:val="30"/>
                <w:szCs w:val="30"/>
                <w:cs/>
              </w:rPr>
              <w:t>มีรายละเอียดของรายวิชาและรายละเอียดของประสบการณ์ภาคสนามตามแบบ มคอ</w:t>
            </w:r>
            <w:r w:rsidRPr="00576DC4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>.</w:t>
            </w:r>
            <w:r w:rsidRPr="00576DC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3 </w:t>
            </w:r>
            <w:r w:rsidRPr="00576DC4">
              <w:rPr>
                <w:rFonts w:ascii="TH SarabunPSK" w:hAnsi="TH SarabunPSK" w:cs="TH SarabunPSK"/>
                <w:sz w:val="30"/>
                <w:szCs w:val="30"/>
                <w:cs/>
              </w:rPr>
              <w:t>และ มคอ</w:t>
            </w:r>
            <w:r w:rsidRPr="00576DC4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>.</w:t>
            </w:r>
            <w:r w:rsidRPr="00576DC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4 </w:t>
            </w:r>
            <w:r w:rsidRPr="00576DC4">
              <w:rPr>
                <w:rFonts w:ascii="TH SarabunPSK" w:hAnsi="TH SarabunPSK" w:cs="TH SarabunPSK"/>
                <w:sz w:val="30"/>
                <w:szCs w:val="30"/>
                <w:cs/>
              </w:rPr>
              <w:t>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304" w:type="pct"/>
          </w:tcPr>
          <w:p w:rsidR="0019207B" w:rsidRPr="00EE5417" w:rsidRDefault="0019207B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19207B" w:rsidRPr="00EE5417" w:rsidRDefault="0019207B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19207B" w:rsidRPr="00EE5417" w:rsidRDefault="0019207B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19207B" w:rsidRPr="00EE5417" w:rsidRDefault="0019207B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19207B" w:rsidRPr="00EE5417" w:rsidRDefault="0019207B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19207B" w:rsidRPr="00EE5417" w:rsidTr="00E13681">
        <w:trPr>
          <w:jc w:val="center"/>
        </w:trPr>
        <w:tc>
          <w:tcPr>
            <w:tcW w:w="3482" w:type="pct"/>
          </w:tcPr>
          <w:p w:rsidR="0019207B" w:rsidRPr="00576DC4" w:rsidRDefault="0019207B" w:rsidP="00E434B5">
            <w:pPr>
              <w:spacing w:line="276" w:lineRule="auto"/>
              <w:ind w:left="224" w:hanging="224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76DC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4. </w:t>
            </w:r>
            <w:r w:rsidRPr="00576DC4">
              <w:rPr>
                <w:rFonts w:ascii="TH SarabunPSK" w:hAnsi="TH SarabunPSK" w:cs="TH SarabunPSK"/>
                <w:sz w:val="30"/>
                <w:szCs w:val="30"/>
                <w:cs/>
              </w:rPr>
              <w:t>จัดทำรายงานผลการดำเนินการของรายวิชาและรายงานผลการดำเนินการของประสบการณ์ภาคสนามตามแบบ</w:t>
            </w:r>
            <w:r w:rsidRPr="00576DC4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576DC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มคอ.5 และ มคอ.6 </w:t>
            </w:r>
            <w:r w:rsidRPr="00576DC4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  <w:r w:rsidRPr="00576DC4">
              <w:rPr>
                <w:rFonts w:ascii="TH SarabunPSK" w:hAnsi="TH SarabunPSK" w:cs="TH SarabunPSK"/>
                <w:sz w:val="30"/>
                <w:szCs w:val="30"/>
                <w:cs/>
              </w:rPr>
              <w:t>ภายใน</w:t>
            </w:r>
            <w:r w:rsidRPr="00576DC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30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วัน</w:t>
            </w:r>
            <w:r w:rsidR="00E434B5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หลังสิ้นสุดภาคการศึกษาที่เปิดสอนให้ครบทุกรายวิชา</w:t>
            </w:r>
          </w:p>
        </w:tc>
        <w:tc>
          <w:tcPr>
            <w:tcW w:w="304" w:type="pct"/>
          </w:tcPr>
          <w:p w:rsidR="0019207B" w:rsidRPr="00EE5417" w:rsidRDefault="0019207B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19207B" w:rsidRPr="00EE5417" w:rsidRDefault="0019207B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19207B" w:rsidRPr="00EE5417" w:rsidRDefault="0019207B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19207B" w:rsidRPr="00EE5417" w:rsidRDefault="0019207B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19207B" w:rsidRPr="00EE5417" w:rsidRDefault="0019207B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E434B5" w:rsidRPr="00EE5417" w:rsidTr="00E13681">
        <w:trPr>
          <w:jc w:val="center"/>
        </w:trPr>
        <w:tc>
          <w:tcPr>
            <w:tcW w:w="3482" w:type="pct"/>
          </w:tcPr>
          <w:p w:rsidR="00E434B5" w:rsidRPr="00576DC4" w:rsidRDefault="00E434B5" w:rsidP="002A70B4">
            <w:pPr>
              <w:spacing w:line="276" w:lineRule="auto"/>
              <w:ind w:left="224" w:hanging="224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76DC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5. </w:t>
            </w:r>
            <w:r w:rsidRPr="00576DC4">
              <w:rPr>
                <w:rFonts w:ascii="TH SarabunPSK" w:hAnsi="TH SarabunPSK" w:cs="TH SarabunPSK"/>
                <w:sz w:val="30"/>
                <w:szCs w:val="30"/>
                <w:cs/>
              </w:rPr>
              <w:t>จัดทำรายงานผลการดำเนินการของหลักสูตร ตามแบบ มคอ</w:t>
            </w:r>
            <w:r w:rsidRPr="00576DC4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576DC4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7 </w:t>
            </w:r>
            <w:r w:rsidRPr="00576DC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ภายใน 60 วัน</w:t>
            </w:r>
            <w:r w:rsidRPr="00576DC4">
              <w:rPr>
                <w:rFonts w:ascii="TH SarabunPSK" w:hAnsi="TH SarabunPSK" w:cs="TH SarabunPSK" w:hint="cs"/>
                <w:sz w:val="30"/>
                <w:szCs w:val="30"/>
                <w:rtl/>
                <w:cs/>
              </w:rPr>
              <w:t xml:space="preserve"> </w:t>
            </w:r>
            <w:r w:rsidRPr="00576DC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576DC4">
              <w:rPr>
                <w:rFonts w:ascii="TH SarabunPSK" w:hAnsi="TH SarabunPSK" w:cs="TH SarabunPSK" w:hint="cs"/>
                <w:sz w:val="30"/>
                <w:szCs w:val="30"/>
                <w:cs/>
              </w:rPr>
              <w:t>หลังปีการศึกษาที่มีการเปิดสอนรายวิชาที่รับผิดชอบ</w:t>
            </w: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E434B5" w:rsidRPr="00EE5417" w:rsidTr="00E13681">
        <w:trPr>
          <w:jc w:val="center"/>
        </w:trPr>
        <w:tc>
          <w:tcPr>
            <w:tcW w:w="3482" w:type="pct"/>
          </w:tcPr>
          <w:p w:rsidR="00E434B5" w:rsidRPr="00576DC4" w:rsidRDefault="00E434B5" w:rsidP="0038098F">
            <w:pPr>
              <w:spacing w:line="276" w:lineRule="auto"/>
              <w:ind w:left="224" w:hanging="224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76DC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6. </w:t>
            </w:r>
            <w:r w:rsidRPr="00576DC4">
              <w:rPr>
                <w:rFonts w:ascii="TH SarabunPSK" w:hAnsi="TH SarabunPSK" w:cs="TH SarabunPSK"/>
                <w:sz w:val="30"/>
                <w:szCs w:val="30"/>
                <w:cs/>
              </w:rPr>
              <w:t>มีการทวนสอบผลสัมฤทธิ์ของนักศึกษาตามมาตรฐานผลการเรียนรู้ที่กำหนดใน มคอ</w:t>
            </w:r>
            <w:r w:rsidRPr="00576DC4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>.</w:t>
            </w:r>
            <w:r w:rsidRPr="00576DC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3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และ</w:t>
            </w:r>
            <w:r w:rsidRPr="00576DC4">
              <w:rPr>
                <w:rFonts w:ascii="TH SarabunPSK" w:hAnsi="TH SarabunPSK" w:cs="TH SarabunPSK"/>
                <w:sz w:val="30"/>
                <w:szCs w:val="30"/>
                <w:cs/>
              </w:rPr>
              <w:t>มคอ</w:t>
            </w:r>
            <w:r w:rsidRPr="00576DC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4 </w:t>
            </w:r>
            <w:r w:rsidRPr="00576DC4">
              <w:rPr>
                <w:rFonts w:ascii="TH SarabunPSK" w:hAnsi="TH SarabunPSK" w:cs="TH SarabunPSK"/>
                <w:sz w:val="30"/>
                <w:szCs w:val="30"/>
                <w:cs/>
              </w:rPr>
              <w:t>อย่างน้อยร้อยละ</w:t>
            </w:r>
            <w:r w:rsidRPr="00576DC4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25 </w:t>
            </w:r>
            <w:r w:rsidRPr="00576DC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576DC4">
              <w:rPr>
                <w:rFonts w:ascii="TH SarabunPSK" w:hAnsi="TH SarabunPSK" w:cs="TH SarabunPSK"/>
                <w:sz w:val="30"/>
                <w:szCs w:val="30"/>
                <w:cs/>
              </w:rPr>
              <w:t>ของรายวิชาที่เปิดสอนในแต่ละปีการศึกษา</w:t>
            </w: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E434B5" w:rsidRPr="00EE5417" w:rsidTr="00E13681">
        <w:trPr>
          <w:jc w:val="center"/>
        </w:trPr>
        <w:tc>
          <w:tcPr>
            <w:tcW w:w="3482" w:type="pct"/>
          </w:tcPr>
          <w:p w:rsidR="00E434B5" w:rsidRPr="00576DC4" w:rsidRDefault="00E434B5" w:rsidP="002A70B4">
            <w:pPr>
              <w:spacing w:line="276" w:lineRule="auto"/>
              <w:ind w:left="224" w:hanging="224"/>
              <w:jc w:val="thaiDistribute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576DC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7. </w:t>
            </w:r>
            <w:r w:rsidRPr="00576DC4">
              <w:rPr>
                <w:rFonts w:ascii="TH SarabunPSK" w:hAnsi="TH SarabunPSK" w:cs="TH SarabunPSK"/>
                <w:sz w:val="30"/>
                <w:szCs w:val="30"/>
                <w:cs/>
              </w:rPr>
              <w:t>มีการพัฒนา</w:t>
            </w:r>
            <w:r w:rsidRPr="00576DC4">
              <w:rPr>
                <w:rFonts w:ascii="TH SarabunPSK" w:hAnsi="TH SarabunPSK" w:cs="TH SarabunPSK"/>
                <w:sz w:val="30"/>
                <w:szCs w:val="30"/>
              </w:rPr>
              <w:t>/</w:t>
            </w:r>
            <w:r w:rsidRPr="00576DC4">
              <w:rPr>
                <w:rFonts w:ascii="TH SarabunPSK" w:hAnsi="TH SarabunPSK" w:cs="TH SarabunPSK"/>
                <w:sz w:val="30"/>
                <w:szCs w:val="30"/>
                <w:cs/>
              </w:rPr>
              <w:t>ปรับปรุงการจัดการเรียนการสอน กลยุทธ์การสอน หรือ</w:t>
            </w:r>
            <w:r w:rsidRPr="00576DC4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การประเมินผลการเรียนรู้จากผลการประเมินการดำเนินงานที่รายงานใน มคอ</w:t>
            </w:r>
            <w:r w:rsidRPr="00576DC4">
              <w:rPr>
                <w:rFonts w:ascii="TH SarabunPSK" w:hAnsi="TH SarabunPSK" w:cs="TH SarabunPSK" w:hint="cs"/>
                <w:sz w:val="30"/>
                <w:szCs w:val="30"/>
                <w:cs/>
              </w:rPr>
              <w:t>.7 ของ</w:t>
            </w:r>
            <w:r w:rsidRPr="00576DC4">
              <w:rPr>
                <w:rFonts w:ascii="TH SarabunPSK" w:hAnsi="TH SarabunPSK" w:cs="TH SarabunPSK"/>
                <w:sz w:val="30"/>
                <w:szCs w:val="30"/>
                <w:cs/>
              </w:rPr>
              <w:t>ปีก่อนหน้า</w:t>
            </w: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E434B5" w:rsidRPr="00EE5417" w:rsidTr="00E13681">
        <w:trPr>
          <w:jc w:val="center"/>
        </w:trPr>
        <w:tc>
          <w:tcPr>
            <w:tcW w:w="3482" w:type="pct"/>
          </w:tcPr>
          <w:p w:rsidR="00E434B5" w:rsidRPr="00576DC4" w:rsidRDefault="00E434B5" w:rsidP="002A70B4">
            <w:pPr>
              <w:spacing w:line="276" w:lineRule="auto"/>
              <w:ind w:left="224" w:hanging="224"/>
              <w:jc w:val="thaiDistribute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576DC4"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 xml:space="preserve">8. </w:t>
            </w:r>
            <w:r w:rsidRPr="00576DC4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อาจารย์ใหม่ทุกคนได้รับการปฐมนิเทศหรือคำแนะนำด้านการจัดการเรียนการสอน</w:t>
            </w: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E434B5" w:rsidRPr="00EE5417" w:rsidTr="00E13681">
        <w:trPr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4B5" w:rsidRPr="00576DC4" w:rsidRDefault="00E434B5" w:rsidP="002A70B4">
            <w:pPr>
              <w:spacing w:line="276" w:lineRule="auto"/>
              <w:ind w:left="224" w:hanging="224"/>
              <w:jc w:val="thaiDistribute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576DC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9. </w:t>
            </w:r>
            <w:r w:rsidRPr="00576DC4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อาจารย์ประจำทุกคนได้รับการพัฒนาทางวิชาการ และ</w:t>
            </w:r>
            <w:r w:rsidRPr="00576DC4">
              <w:rPr>
                <w:rFonts w:ascii="TH SarabunPSK" w:hAnsi="TH SarabunPSK" w:cs="TH SarabunPSK"/>
                <w:sz w:val="30"/>
                <w:szCs w:val="30"/>
              </w:rPr>
              <w:t>/</w:t>
            </w:r>
            <w:r w:rsidRPr="00576DC4">
              <w:rPr>
                <w:rFonts w:ascii="TH SarabunPSK" w:hAnsi="TH SarabunPSK" w:cs="TH SarabunPSK"/>
                <w:sz w:val="30"/>
                <w:szCs w:val="30"/>
                <w:cs/>
              </w:rPr>
              <w:t>หรือวิชาชีพอย่างน้อยปีละหนึ่งครั้ง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4B5" w:rsidRPr="00EE5417" w:rsidRDefault="00E434B5" w:rsidP="00E0531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4B5" w:rsidRPr="00EE5417" w:rsidRDefault="00E434B5" w:rsidP="00E0531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4B5" w:rsidRPr="00EE5417" w:rsidRDefault="00E434B5" w:rsidP="00E0531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4B5" w:rsidRPr="00EE5417" w:rsidRDefault="00E434B5" w:rsidP="00E0531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4B5" w:rsidRPr="00EE5417" w:rsidRDefault="00E434B5" w:rsidP="00E0531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E434B5" w:rsidRPr="00EE5417" w:rsidTr="00BE56C7">
        <w:trPr>
          <w:jc w:val="center"/>
        </w:trPr>
        <w:tc>
          <w:tcPr>
            <w:tcW w:w="3482" w:type="pct"/>
          </w:tcPr>
          <w:p w:rsidR="00E434B5" w:rsidRPr="00576DC4" w:rsidRDefault="00E434B5" w:rsidP="002A70B4">
            <w:pPr>
              <w:spacing w:line="276" w:lineRule="auto"/>
              <w:ind w:left="294" w:hanging="294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76DC4"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 xml:space="preserve">10. </w:t>
            </w:r>
            <w:r w:rsidRPr="00576DC4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>จำนวนบุคลากรสนับสนุนการเรียนการสอนได้รับการพัฒนาวิชาการและ</w:t>
            </w:r>
            <w:r w:rsidRPr="00576DC4">
              <w:rPr>
                <w:rFonts w:ascii="TH SarabunPSK" w:hAnsi="TH SarabunPSK" w:cs="TH SarabunPSK"/>
                <w:spacing w:val="-6"/>
                <w:sz w:val="30"/>
                <w:szCs w:val="30"/>
              </w:rPr>
              <w:t>/</w:t>
            </w:r>
            <w:r w:rsidRPr="00576DC4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หรือวิชาชีพไม่น้อยกว่าร้อยละ </w:t>
            </w:r>
            <w:r w:rsidRPr="00576DC4"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>50 ต่อปี</w:t>
            </w: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E434B5" w:rsidRPr="00EE5417" w:rsidTr="00BE56C7">
        <w:trPr>
          <w:jc w:val="center"/>
        </w:trPr>
        <w:tc>
          <w:tcPr>
            <w:tcW w:w="3482" w:type="pct"/>
          </w:tcPr>
          <w:p w:rsidR="00E434B5" w:rsidRPr="00576DC4" w:rsidRDefault="00E434B5" w:rsidP="002A70B4">
            <w:pPr>
              <w:spacing w:line="276" w:lineRule="auto"/>
              <w:ind w:left="294" w:hanging="294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76DC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11. </w:t>
            </w:r>
            <w:r w:rsidRPr="00576DC4">
              <w:rPr>
                <w:rFonts w:ascii="TH SarabunPSK" w:hAnsi="TH SarabunPSK" w:cs="TH SarabunPSK"/>
                <w:sz w:val="30"/>
                <w:szCs w:val="30"/>
                <w:cs/>
              </w:rPr>
              <w:t>ระดับความพึงพอใจของนักศึกษาปีสุดท้าย</w:t>
            </w:r>
            <w:r w:rsidRPr="00576DC4">
              <w:rPr>
                <w:rFonts w:ascii="TH SarabunPSK" w:hAnsi="TH SarabunPSK" w:cs="TH SarabunPSK"/>
                <w:sz w:val="30"/>
                <w:szCs w:val="30"/>
              </w:rPr>
              <w:t>/</w:t>
            </w:r>
            <w:r w:rsidRPr="00576DC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บัณฑิตใหม่ที่มีต่อคุณภาพหลักสูตรเฉลี่ยไม่น้อยกว่า </w:t>
            </w:r>
            <w:r w:rsidRPr="00576DC4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>3</w:t>
            </w:r>
            <w:r w:rsidRPr="00576DC4">
              <w:rPr>
                <w:rFonts w:ascii="TH SarabunPSK" w:hAnsi="TH SarabunPSK" w:cs="TH SarabunPSK" w:hint="cs"/>
                <w:sz w:val="30"/>
                <w:szCs w:val="30"/>
                <w:cs/>
              </w:rPr>
              <w:t>.5</w:t>
            </w:r>
            <w:r w:rsidR="00DB7C9B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  <w:r w:rsidRPr="00576DC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จากคะแนนเต็ม 5.0</w:t>
            </w: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E434B5" w:rsidRPr="00EE5417" w:rsidTr="00BE56C7">
        <w:trPr>
          <w:trHeight w:val="443"/>
          <w:jc w:val="center"/>
        </w:trPr>
        <w:tc>
          <w:tcPr>
            <w:tcW w:w="3482" w:type="pct"/>
          </w:tcPr>
          <w:p w:rsidR="00E434B5" w:rsidRPr="00576DC4" w:rsidRDefault="00E434B5" w:rsidP="002A70B4">
            <w:pPr>
              <w:spacing w:line="276" w:lineRule="auto"/>
              <w:ind w:left="294" w:hanging="294"/>
              <w:jc w:val="thaiDistribute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576DC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12.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ระดับความพึงพอใจของผู้ใช้บัณฑิตที่มีต่อบัณฑิตใหม่ เฉลี่ยไม่น้อยกว่า 3.5</w:t>
            </w:r>
            <w:r w:rsidR="003429A2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จากคะแนนเต็ม 5.0</w:t>
            </w: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2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E434B5" w:rsidRPr="00EE5417" w:rsidTr="00BE56C7">
        <w:trPr>
          <w:trHeight w:val="443"/>
          <w:jc w:val="center"/>
        </w:trPr>
        <w:tc>
          <w:tcPr>
            <w:tcW w:w="3482" w:type="pct"/>
          </w:tcPr>
          <w:p w:rsidR="00E434B5" w:rsidRPr="00576DC4" w:rsidRDefault="00E434B5" w:rsidP="00E434B5">
            <w:pPr>
              <w:spacing w:line="276" w:lineRule="auto"/>
              <w:ind w:left="378" w:hanging="378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76DC4">
              <w:rPr>
                <w:rFonts w:ascii="TH SarabunPSK" w:hAnsi="TH SarabunPSK" w:cs="TH SarabunPSK"/>
                <w:sz w:val="30"/>
                <w:szCs w:val="30"/>
              </w:rPr>
              <w:t xml:space="preserve">13. </w:t>
            </w:r>
            <w:r w:rsidRPr="00576DC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นักศึกษามีงานทำภายใน 1 ปี หลังจากสำเร็จการศึกษาไม่น้อยกว่าร้อยละ 80 </w:t>
            </w: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2" w:type="pct"/>
          </w:tcPr>
          <w:p w:rsidR="00E434B5" w:rsidRDefault="00E434B5" w:rsidP="00E434B5">
            <w:pPr>
              <w:jc w:val="center"/>
            </w:pPr>
            <w:r w:rsidRPr="008E702D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E434B5" w:rsidRPr="00EE5417" w:rsidTr="00BE56C7">
        <w:trPr>
          <w:trHeight w:val="443"/>
          <w:jc w:val="center"/>
        </w:trPr>
        <w:tc>
          <w:tcPr>
            <w:tcW w:w="3482" w:type="pct"/>
          </w:tcPr>
          <w:p w:rsidR="00E434B5" w:rsidRPr="00576DC4" w:rsidRDefault="00E434B5" w:rsidP="002A70B4">
            <w:pPr>
              <w:spacing w:line="276" w:lineRule="auto"/>
              <w:ind w:left="224" w:hanging="224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76DC4">
              <w:rPr>
                <w:rFonts w:ascii="TH SarabunPSK" w:hAnsi="TH SarabunPSK" w:cs="TH SarabunPSK" w:hint="cs"/>
                <w:sz w:val="30"/>
                <w:szCs w:val="30"/>
                <w:cs/>
              </w:rPr>
              <w:t>14. บัณฑิตต้องได้รับเงินเดือนเริ่มต้นไม่ต่ำกว่าเกณฑ์ ก.พ. กำหนด</w:t>
            </w: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</w:tcPr>
          <w:p w:rsidR="00E434B5" w:rsidRPr="00EE5417" w:rsidRDefault="00E434B5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2" w:type="pct"/>
          </w:tcPr>
          <w:p w:rsidR="00E434B5" w:rsidRDefault="00E434B5" w:rsidP="00E434B5">
            <w:pPr>
              <w:jc w:val="center"/>
            </w:pPr>
            <w:r w:rsidRPr="008E702D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</w:tbl>
    <w:p w:rsidR="001B2DB3" w:rsidRDefault="001B2DB3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434B5" w:rsidRDefault="00E434B5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8098F" w:rsidRDefault="0038098F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8098F" w:rsidRDefault="0038098F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8098F" w:rsidRDefault="0038098F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8098F" w:rsidRDefault="0038098F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8098F" w:rsidRDefault="0038098F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8098F" w:rsidRDefault="0038098F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D6386" w:rsidRDefault="009D6386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D6386" w:rsidRDefault="009D6386" w:rsidP="00A76F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E5417" w:rsidRDefault="00054E6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151" style="position:absolute;left:0;text-align:left;margin-left:-12.75pt;margin-top:-66pt;width:63.75pt;height:51.75pt;z-index:251710464" wrapcoords="-254 0 -254 21287 21600 21287 21600 0 -254 0" stroked="f">
            <w10:wrap type="tight"/>
          </v:rect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127" style="position:absolute;left:0;text-align:left;margin-left:389.75pt;margin-top:-57.6pt;width:40.8pt;height:36.5pt;z-index:251688960" wrapcoords="-400 0 -400 21159 21600 21159 21600 0 -400 0" stroked="f">
            <w10:wrap type="tight"/>
          </v:rect>
        </w:pict>
      </w:r>
      <w:r w:rsidR="00EE5417" w:rsidRPr="00C27DAD">
        <w:rPr>
          <w:rFonts w:ascii="TH SarabunPSK" w:hAnsi="TH SarabunPSK" w:cs="TH SarabunPSK"/>
          <w:b/>
          <w:bCs/>
          <w:sz w:val="32"/>
          <w:szCs w:val="32"/>
          <w:cs/>
        </w:rPr>
        <w:t>หมวดที่</w:t>
      </w:r>
      <w:r w:rsidR="00EE5417" w:rsidRPr="00C27DAD">
        <w:rPr>
          <w:rFonts w:ascii="TH SarabunPSK" w:hAnsi="TH SarabunPSK" w:cs="TH SarabunPSK"/>
          <w:b/>
          <w:bCs/>
          <w:sz w:val="32"/>
          <w:szCs w:val="32"/>
        </w:rPr>
        <w:t xml:space="preserve"> 8 </w:t>
      </w:r>
      <w:r w:rsidR="00EE5417" w:rsidRPr="00C27DAD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</w:t>
      </w:r>
      <w:r w:rsidR="00EE5417" w:rsidRPr="00C27DAD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="00EE5417" w:rsidRPr="00C27DAD">
        <w:rPr>
          <w:rFonts w:ascii="TH SarabunPSK" w:hAnsi="TH SarabunPSK" w:cs="TH SarabunPSK"/>
          <w:b/>
          <w:bCs/>
          <w:sz w:val="32"/>
          <w:szCs w:val="32"/>
          <w:cs/>
        </w:rPr>
        <w:t>และปรับปรุงการดำเนินการของหลักสูตร</w:t>
      </w:r>
    </w:p>
    <w:p w:rsidR="004C6E35" w:rsidRPr="00C27DAD" w:rsidRDefault="004C6E3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BE56C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BE56C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การประเมินประสิทธิผลของการสอน</w:t>
      </w:r>
    </w:p>
    <w:p w:rsidR="00EE5417" w:rsidRPr="00EE5417" w:rsidRDefault="00EE5417" w:rsidP="00BE56C7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E56C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การประเมินกลยุทธ์การสอน</w:t>
      </w:r>
    </w:p>
    <w:p w:rsidR="003110DD" w:rsidRDefault="003110DD" w:rsidP="003110DD">
      <w:pPr>
        <w:tabs>
          <w:tab w:val="left" w:pos="284"/>
        </w:tabs>
        <w:spacing w:line="264" w:lineRule="auto"/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26B6F">
        <w:rPr>
          <w:rFonts w:ascii="TH SarabunPSK" w:hAnsi="TH SarabunPSK" w:cs="TH SarabunPSK"/>
          <w:sz w:val="32"/>
          <w:szCs w:val="32"/>
          <w:cs/>
        </w:rPr>
        <w:t>การประเมินกลยุทธ์การสอนประเมินจากการทดสอบ การสังเกตพฤติกรรมของนักศึกษา การ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Pr="00626B6F">
        <w:rPr>
          <w:rFonts w:ascii="TH SarabunPSK" w:hAnsi="TH SarabunPSK" w:cs="TH SarabunPSK"/>
          <w:sz w:val="32"/>
          <w:szCs w:val="32"/>
          <w:cs/>
        </w:rPr>
        <w:t>อภิปรายตอบโต้จากนักศึกษา การตอบคำถามของนักศึกษาในชั้นเรียน การทำงานที่ได้รับมอบหมายและการทำกิจกรรม ซึ่งเมื่อรวบรวมข้อมูลเหล่านี้แล้วก็สามารถประเมินได้ว่ากลยุทธ์การสอนที่ใช้สามารถทำให้นักศึกษาเกิดการเรียนรู้หรือมีทักษะตามมาตรฐานการเรียนรู้ที่กำหนดไว้แต่ต้นหรือไม่ ซึ่งหากไม่เป็นไปตามเป้าหมายก็ต้องมีการปรับปรุงกลยุทธ์การสอนโดยอาจทำวิจัยเพื่อพัฒนาการเรียนการสอนต่อไป</w:t>
      </w:r>
    </w:p>
    <w:p w:rsidR="00EE5417" w:rsidRPr="00EE5417" w:rsidRDefault="00EE5417" w:rsidP="00BE56C7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E56C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การประเมินทักษะของอาจารย์ในการใช้แผนกลยุทธ์การสอน</w:t>
      </w:r>
    </w:p>
    <w:p w:rsidR="003110DD" w:rsidRDefault="003110DD" w:rsidP="003110DD">
      <w:pPr>
        <w:tabs>
          <w:tab w:val="left" w:pos="284"/>
        </w:tabs>
        <w:spacing w:line="264" w:lineRule="auto"/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26B6F">
        <w:rPr>
          <w:rFonts w:ascii="TH SarabunPSK" w:hAnsi="TH SarabunPSK" w:cs="TH SarabunPSK"/>
          <w:sz w:val="32"/>
          <w:szCs w:val="32"/>
          <w:cs/>
        </w:rPr>
        <w:t>จัดให้นักศึกษาประเมินการสอนของอาจารย์ทุกรายวิชา รวมทั้งอาจารย์ประเมินตนเอง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626B6F">
        <w:rPr>
          <w:rFonts w:ascii="TH SarabunPSK" w:hAnsi="TH SarabunPSK" w:cs="TH SarabunPSK"/>
          <w:sz w:val="32"/>
          <w:szCs w:val="32"/>
          <w:cs/>
        </w:rPr>
        <w:t>โดยการทวนสอบผลสัมฤทธิ์ของการเรียนรู้ของนักศึกษา</w:t>
      </w:r>
    </w:p>
    <w:p w:rsidR="006B65FB" w:rsidRPr="009D6386" w:rsidRDefault="006B65F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DE52E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การประเมินหลักสูตรในภาพรวม</w:t>
      </w:r>
    </w:p>
    <w:p w:rsidR="003110DD" w:rsidRDefault="003110DD" w:rsidP="003110DD">
      <w:pPr>
        <w:tabs>
          <w:tab w:val="left" w:pos="284"/>
        </w:tabs>
        <w:spacing w:line="264" w:lineRule="auto"/>
        <w:ind w:firstLine="294"/>
        <w:jc w:val="thaiDistribute"/>
        <w:rPr>
          <w:rFonts w:ascii="TH SarabunPSK" w:hAnsi="TH SarabunPSK" w:cs="TH SarabunPSK"/>
          <w:sz w:val="32"/>
          <w:szCs w:val="32"/>
        </w:rPr>
      </w:pPr>
      <w:r w:rsidRPr="00626B6F">
        <w:rPr>
          <w:rFonts w:ascii="TH SarabunPSK" w:hAnsi="TH SarabunPSK" w:cs="TH SarabunPSK"/>
          <w:sz w:val="32"/>
          <w:szCs w:val="32"/>
          <w:cs/>
        </w:rPr>
        <w:t>จัดให้มีการประเมินคุณภาพของหลักสูตรในภาพรวม</w:t>
      </w:r>
      <w:r>
        <w:rPr>
          <w:rFonts w:ascii="TH SarabunPSK" w:hAnsi="TH SarabunPSK" w:cs="TH SarabunPSK"/>
          <w:sz w:val="32"/>
          <w:szCs w:val="32"/>
          <w:cs/>
        </w:rPr>
        <w:t>โดยรวบรวมข้อมูลจากความคาดหวัง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  <w:r w:rsidRPr="00626B6F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</w:p>
    <w:p w:rsidR="003110DD" w:rsidRDefault="003110DD" w:rsidP="003110DD">
      <w:pPr>
        <w:tabs>
          <w:tab w:val="left" w:pos="284"/>
        </w:tabs>
        <w:spacing w:line="264" w:lineRule="auto"/>
        <w:ind w:firstLine="2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2.1 </w:t>
      </w:r>
      <w:r>
        <w:rPr>
          <w:rFonts w:ascii="TH SarabunPSK" w:hAnsi="TH SarabunPSK" w:cs="TH SarabunPSK" w:hint="cs"/>
          <w:sz w:val="32"/>
          <w:szCs w:val="32"/>
          <w:cs/>
        </w:rPr>
        <w:t>นักศึกษาชั้นปีที่ 4 ก่อนจบการศึกษาและบัณฑิต</w:t>
      </w:r>
    </w:p>
    <w:p w:rsidR="003110DD" w:rsidRDefault="003110DD" w:rsidP="003110DD">
      <w:pPr>
        <w:tabs>
          <w:tab w:val="left" w:pos="284"/>
        </w:tabs>
        <w:spacing w:line="264" w:lineRule="auto"/>
        <w:ind w:firstLine="2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2.2 ผู้ทรงคุณวุฒิจากภายในและภายนอก</w:t>
      </w:r>
    </w:p>
    <w:p w:rsidR="00EE5417" w:rsidRDefault="003110DD" w:rsidP="003110DD">
      <w:pPr>
        <w:ind w:firstLine="2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2.3 ผู้ใช้บัณฑิต/ผู้ประกอบการ</w:t>
      </w:r>
    </w:p>
    <w:p w:rsidR="00DE52ED" w:rsidRPr="009D6386" w:rsidRDefault="00DE52ED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="00DE52E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การประเมินผลการดำเนินงานตามรายละเอียดหลักสูตร</w:t>
      </w:r>
    </w:p>
    <w:p w:rsidR="003110DD" w:rsidRPr="00087ECA" w:rsidRDefault="003110DD" w:rsidP="003110DD">
      <w:pPr>
        <w:tabs>
          <w:tab w:val="left" w:pos="284"/>
        </w:tabs>
        <w:spacing w:line="264" w:lineRule="auto"/>
        <w:ind w:firstLine="2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87ECA">
        <w:rPr>
          <w:rFonts w:ascii="TH SarabunPSK" w:hAnsi="TH SarabunPSK" w:cs="TH SarabunPSK" w:hint="cs"/>
          <w:sz w:val="32"/>
          <w:szCs w:val="32"/>
          <w:cs/>
        </w:rPr>
        <w:t>มีการประเมินตามตัวบ่งชี้ผลการดำเนินงานที่ระบุในหมวดที่ 7 ข้อ 7. โดยคณะกรรมการประเมินอย่างน้อย 3 คน ประกอบด้วยผู้ทรงคุณวุฒิในสาขาวิชาวิทยาศาสตร์สิ่งแวดล้อมอย่างน้อย 1 คน ทุกปีการศึกษา</w:t>
      </w:r>
    </w:p>
    <w:p w:rsidR="003110DD" w:rsidRDefault="003110DD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Pr="00EE5417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="00DE52E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การทบทวนผลการประเมินและวางแผนปรับปรุง</w:t>
      </w:r>
    </w:p>
    <w:p w:rsidR="003110DD" w:rsidRPr="00626B6F" w:rsidRDefault="003110DD" w:rsidP="003110DD">
      <w:pPr>
        <w:tabs>
          <w:tab w:val="left" w:pos="284"/>
        </w:tabs>
        <w:spacing w:line="264" w:lineRule="auto"/>
        <w:ind w:firstLine="294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จากผลการประเมินในข้</w:t>
      </w:r>
      <w:r>
        <w:rPr>
          <w:rFonts w:ascii="TH SarabunPSK" w:hAnsi="TH SarabunPSK" w:cs="TH SarabunPSK" w:hint="cs"/>
          <w:sz w:val="32"/>
          <w:szCs w:val="32"/>
          <w:cs/>
        </w:rPr>
        <w:t>อ 3.</w:t>
      </w:r>
      <w:r w:rsidRPr="00626B6F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จะทำให้ทราบถึงความสำเร็จของผลการดำเนินงานในภาพรวม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ซึ่งหากมีตัวบ่งชี้ใดที่ไม่สามารถบรรลุเป้าหมายได้ก็จะต้องทำแผนปรับปรุงคุณภาพผลการดำเนินงานในปีการศึกษาถัดไป ส่วนการประเมินของนักศึกษาที่มีต่อการสอนของอาจารย์ในแต่ละรายวิชาและผลที่อาจารย์ประเมินตนเองในแต่ละรายวิชานั้นก็สามารถนำไปปรับปรุงได้ในการสอนรายวิชานั้นในครั้งต่อไปหรืออาจจะเป็นรายวิชาใหม่ซึ่งยังคงเป็นนักศึกษากลุ่มเดิมก็สามารถปรับปรุงกลยุทธ์การสอนได้เช่นกัน  และเมื่อหลักสูตรดำเนินการไปจนครบ </w:t>
      </w:r>
      <w:r w:rsidRPr="00626B6F">
        <w:rPr>
          <w:rFonts w:ascii="TH SarabunPSK" w:hAnsi="TH SarabunPSK" w:cs="TH SarabunPSK"/>
          <w:sz w:val="32"/>
          <w:szCs w:val="32"/>
          <w:rtl/>
          <w:cs/>
        </w:rPr>
        <w:t>4 ปีแล้วก็สามารถนำข้อมูลทั้งหมดประมวลมาปรับปรุงหลักสูตรให้สอดคล้อ</w:t>
      </w:r>
      <w:r w:rsidRPr="00626B6F">
        <w:rPr>
          <w:rFonts w:ascii="TH SarabunPSK" w:hAnsi="TH SarabunPSK" w:cs="TH SarabunPSK"/>
          <w:sz w:val="32"/>
          <w:szCs w:val="32"/>
          <w:cs/>
        </w:rPr>
        <w:t>งกับความต้องการของผู้ใช้บัณฑิตได้</w:t>
      </w:r>
    </w:p>
    <w:p w:rsidR="00645716" w:rsidRDefault="00645716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D93569" w:rsidRDefault="00054E6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066" style="position:absolute;left:0;text-align:left;margin-left:382.35pt;margin-top:-49pt;width:50.9pt;height:39.7pt;z-index:251653120" stroked="f"/>
        </w:pict>
      </w:r>
    </w:p>
    <w:p w:rsidR="00722BBE" w:rsidRDefault="00722BB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2BBE" w:rsidRDefault="00722BB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8098F" w:rsidRDefault="0038098F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8098F" w:rsidRDefault="0038098F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6B65FB" w:rsidRDefault="00EE5417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65FB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054E6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67" style="position:absolute;left:0;text-align:left;margin-left:391.85pt;margin-top:-57.6pt;width:50.9pt;height:39.7pt;z-index:251654144" stroked="f"/>
        </w:pict>
      </w:r>
    </w:p>
    <w:p w:rsidR="00D93569" w:rsidRDefault="00054E6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28" style="position:absolute;left:0;text-align:left;margin-left:369.75pt;margin-top:-53.25pt;width:65.25pt;height:27pt;z-index:251628544" stroked="f"/>
        </w:pict>
      </w:r>
    </w:p>
    <w:p w:rsidR="00D93569" w:rsidRDefault="00054E6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93" style="position:absolute;left:0;text-align:left;margin-left:-4.45pt;margin-top:-62.8pt;width:435pt;height:42pt;z-index:251677696" stroked="f"/>
        </w:pict>
      </w: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054E6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68" style="position:absolute;left:0;text-align:left;margin-left:389.35pt;margin-top:-41.25pt;width:50.9pt;height:39.7pt;z-index:251655168" stroked="f"/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87" style="position:absolute;left:0;text-align:left;margin-left:393.1pt;margin-top:-56.95pt;width:50.9pt;height:39.7pt;z-index:251672576" stroked="f"/>
        </w:pict>
      </w:r>
    </w:p>
    <w:p w:rsidR="00C10C48" w:rsidRDefault="00054E6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141" style="position:absolute;left:0;text-align:left;margin-left:-14.25pt;margin-top:-55.4pt;width:435pt;height:42pt;z-index:251701248" stroked="f"/>
        </w:pict>
      </w: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2AF9" w:rsidRDefault="00F32AF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2AF9" w:rsidRDefault="00F32AF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EE5417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</w:t>
      </w:r>
    </w:p>
    <w:p w:rsidR="00B432F8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ข้อบังคับ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 w:rsidR="00F42CA1">
        <w:rPr>
          <w:rFonts w:ascii="TH SarabunPSK" w:hAnsi="TH SarabunPSK" w:cs="TH SarabunPSK" w:hint="cs"/>
          <w:b/>
          <w:bCs/>
          <w:sz w:val="32"/>
          <w:szCs w:val="32"/>
          <w:cs/>
        </w:rPr>
        <w:t>ราชภัฏวไลยอลงกรณ์ ในพระบรมราชูปถัมภ์</w:t>
      </w:r>
      <w:r w:rsidR="00B432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จังหวัดปทุมธานี</w:t>
      </w:r>
    </w:p>
    <w:p w:rsidR="00B432F8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ว่าด้วย</w:t>
      </w:r>
      <w:r w:rsidR="00D93569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การศึกษาระดับ</w:t>
      </w:r>
      <w:r w:rsidR="00D93569">
        <w:rPr>
          <w:rFonts w:ascii="TH SarabunPSK" w:hAnsi="TH SarabunPSK" w:cs="TH SarabunPSK" w:hint="cs"/>
          <w:b/>
          <w:bCs/>
          <w:sz w:val="32"/>
          <w:szCs w:val="32"/>
          <w:cs/>
        </w:rPr>
        <w:t>อนุปริญญาและปริญญาตรี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25</w:t>
      </w:r>
      <w:r w:rsidR="00D93569">
        <w:rPr>
          <w:rFonts w:ascii="TH SarabunPSK" w:hAnsi="TH SarabunPSK" w:cs="TH SarabunPSK" w:hint="cs"/>
          <w:b/>
          <w:bCs/>
          <w:sz w:val="32"/>
          <w:szCs w:val="32"/>
          <w:cs/>
        </w:rPr>
        <w:t>51</w:t>
      </w:r>
    </w:p>
    <w:p w:rsidR="00D93569" w:rsidRDefault="00D9356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32AF9" w:rsidRDefault="00F32AF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32AF9" w:rsidRDefault="00F32AF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Pr="009F0A6C" w:rsidRDefault="00054E65" w:rsidP="00970E8A">
      <w:pPr>
        <w:rPr>
          <w:rFonts w:ascii="TH SarabunPSK" w:hAnsi="TH SarabunPSK" w:cs="TH SarabunPSK"/>
          <w:sz w:val="32"/>
          <w:szCs w:val="32"/>
        </w:rPr>
      </w:pPr>
      <w:r w:rsidRPr="00054E65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094" style="position:absolute;margin-left:-2.25pt;margin-top:-69pt;width:435pt;height:42pt;z-index:251678720" stroked="f"/>
        </w:pict>
      </w:r>
      <w:r w:rsidR="007B0C5D">
        <w:rPr>
          <w:rFonts w:ascii="TH SarabunPSK" w:hAnsi="TH SarabunPSK" w:cs="TH SarabunPSK"/>
          <w:noProof/>
          <w:sz w:val="30"/>
          <w:szCs w:val="30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-294005</wp:posOffset>
            </wp:positionV>
            <wp:extent cx="1030605" cy="1113155"/>
            <wp:effectExtent l="19050" t="0" r="0" b="0"/>
            <wp:wrapTight wrapText="bothSides">
              <wp:wrapPolygon edited="0">
                <wp:start x="-399" y="0"/>
                <wp:lineTo x="-399" y="21070"/>
                <wp:lineTo x="21560" y="21070"/>
                <wp:lineTo x="21560" y="0"/>
                <wp:lineTo x="-399" y="0"/>
              </wp:wrapPolygon>
            </wp:wrapTight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sz w:val="32"/>
          <w:szCs w:val="32"/>
        </w:rPr>
      </w:pPr>
    </w:p>
    <w:p w:rsidR="00232ADD" w:rsidRPr="009F0A6C" w:rsidRDefault="00232ADD" w:rsidP="00A76F73">
      <w:pPr>
        <w:jc w:val="center"/>
        <w:rPr>
          <w:rFonts w:ascii="TH SarabunPSK" w:hAnsi="TH SarabunPSK" w:cs="TH SarabunPSK"/>
          <w:sz w:val="32"/>
          <w:szCs w:val="32"/>
        </w:rPr>
      </w:pPr>
    </w:p>
    <w:p w:rsidR="00232ADD" w:rsidRPr="00B432F8" w:rsidRDefault="00232ADD" w:rsidP="00A76F73">
      <w:pPr>
        <w:jc w:val="center"/>
        <w:rPr>
          <w:rFonts w:ascii="TH SarabunPSK" w:hAnsi="TH SarabunPSK" w:cs="TH SarabunPSK"/>
          <w:sz w:val="24"/>
          <w:szCs w:val="24"/>
        </w:rPr>
      </w:pP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ข้อบังคับมหาวิทยาลัยราชภัฏวไลยอลงกรณ์ ในพระบรมราชูปถัมภ์ จังหวัดปทุมธานี</w:t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ว่าด้วยการจัดการศึกษาระดับอนุปริญญาและปริญญาตรี</w:t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 2551</w:t>
      </w:r>
    </w:p>
    <w:p w:rsidR="00232ADD" w:rsidRPr="009F0A6C" w:rsidRDefault="00232ADD" w:rsidP="00C10C48">
      <w:pPr>
        <w:jc w:val="center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>.............................................</w:t>
      </w:r>
    </w:p>
    <w:p w:rsidR="00232ADD" w:rsidRPr="009F0A6C" w:rsidRDefault="00232ADD" w:rsidP="00A76F73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เพื่อให้การจัดการศึกษาและการบริหารการศึกษาระดับอนุปริญญาและปริญญาตรีเป็นไป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อย่างมีประสิทธิภาพ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อาศัยอำนาจตามความในมาตรา 18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>(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2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 xml:space="preserve">) 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แห่งพระราชบัญญัติมหาวิทยาลัยราชภัฎ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พ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ศ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2547 และโดยมติสภามหาวิทยาลัย ในการประชุมครั้งที่ 10/2551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เมื่อวันที่ 19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ธันวาคม 2551 จึงตราข้อบังคับ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ไว้ดังต่อไปนี้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0"/>
          <w:sz w:val="32"/>
          <w:szCs w:val="32"/>
          <w:cs/>
        </w:rPr>
        <w:t>ข้อบังคับนี้เรียกว่า</w:t>
      </w:r>
      <w:r w:rsidRPr="009F0A6C">
        <w:rPr>
          <w:rFonts w:ascii="TH SarabunPSK" w:hAnsi="TH SarabunPSK" w:cs="TH SarabunPSK"/>
          <w:spacing w:val="-10"/>
          <w:sz w:val="32"/>
          <w:szCs w:val="32"/>
        </w:rPr>
        <w:t xml:space="preserve"> “</w:t>
      </w:r>
      <w:r w:rsidRPr="009F0A6C">
        <w:rPr>
          <w:rFonts w:ascii="TH SarabunPSK" w:hAnsi="TH SarabunPSK" w:cs="TH SarabunPSK"/>
          <w:spacing w:val="-10"/>
          <w:sz w:val="32"/>
          <w:szCs w:val="32"/>
          <w:cs/>
        </w:rPr>
        <w:t>ข้อบังคับมหาวิทยาลัยราชภัฏวไลยอลงกรณ์ ในพระบรมราชูปถัมภ์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ว่าด้วยการจัดการศึกษาระดับอนุปริญญาและปริญญาตรี พ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ศ</w:t>
      </w:r>
      <w:r w:rsidRPr="009F0A6C">
        <w:rPr>
          <w:rFonts w:ascii="TH SarabunPSK" w:hAnsi="TH SarabunPSK" w:cs="TH SarabunPSK"/>
          <w:sz w:val="32"/>
          <w:szCs w:val="32"/>
        </w:rPr>
        <w:t xml:space="preserve">. </w:t>
      </w:r>
      <w:r w:rsidRPr="009F0A6C">
        <w:rPr>
          <w:rFonts w:ascii="TH SarabunPSK" w:hAnsi="TH SarabunPSK" w:cs="TH SarabunPSK"/>
          <w:sz w:val="32"/>
          <w:szCs w:val="32"/>
          <w:cs/>
        </w:rPr>
        <w:t>2551</w:t>
      </w:r>
      <w:r w:rsidRPr="009F0A6C">
        <w:rPr>
          <w:rFonts w:ascii="TH SarabunPSK" w:hAnsi="TH SarabunPSK" w:cs="TH SarabunPSK"/>
          <w:sz w:val="32"/>
          <w:szCs w:val="32"/>
        </w:rPr>
        <w:t>”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2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ข้อบังคับนี้ให้ใช้บังคับตั้งแต่ภาคเรียนที่ 1 ปีการศึกษา 2551 เป็นต้นไป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3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ให้ยกเลิกข้อบังคับมหาวิทยาลัยราชภัฏวไลยอลงกรณ์ ในพระบรมราชูปถัมภ์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จังหวัดปทุมธานี ว่าด้วยการจัดการศึกษาระดับอนุปริญญาและปริญญาตรี พ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ศ</w:t>
      </w:r>
      <w:r w:rsidRPr="009F0A6C">
        <w:rPr>
          <w:rFonts w:ascii="TH SarabunPSK" w:hAnsi="TH SarabunPSK" w:cs="TH SarabunPSK"/>
          <w:sz w:val="32"/>
          <w:szCs w:val="32"/>
        </w:rPr>
        <w:t xml:space="preserve">.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2548 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4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ในข้อบังคับนี้</w:t>
      </w:r>
    </w:p>
    <w:p w:rsidR="00232ADD" w:rsidRDefault="00232ADD" w:rsidP="00B432F8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</w:rPr>
        <w:tab/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</w:rPr>
        <w:t>“</w:t>
      </w:r>
      <w:r w:rsidRPr="009F0A6C">
        <w:rPr>
          <w:rFonts w:ascii="TH SarabunPSK" w:hAnsi="TH SarabunPSK" w:cs="TH SarabunPSK"/>
          <w:spacing w:val="-12"/>
          <w:sz w:val="32"/>
          <w:szCs w:val="32"/>
          <w:cs/>
        </w:rPr>
        <w:t>มหาวิทยาลัย</w:t>
      </w:r>
      <w:r w:rsidRPr="009F0A6C">
        <w:rPr>
          <w:rFonts w:ascii="TH SarabunPSK" w:hAnsi="TH SarabunPSK" w:cs="TH SarabunPSK"/>
          <w:spacing w:val="-12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pacing w:val="-12"/>
          <w:sz w:val="32"/>
          <w:szCs w:val="32"/>
          <w:cs/>
        </w:rPr>
        <w:t>หมายความว่า</w:t>
      </w:r>
      <w:r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pacing w:val="-12"/>
          <w:sz w:val="32"/>
          <w:szCs w:val="32"/>
          <w:cs/>
        </w:rPr>
        <w:t xml:space="preserve"> มหาวิทยาลัยราชภัฏวไลยอลงกรณ์ ในพระบรมราชูปถัมภ์</w:t>
      </w:r>
      <w:r w:rsidRPr="009F0A6C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>
        <w:rPr>
          <w:rFonts w:ascii="TH SarabunPSK" w:hAnsi="TH SarabunPSK" w:cs="TH SarabunPSK"/>
          <w:spacing w:val="-20"/>
          <w:sz w:val="32"/>
          <w:szCs w:val="32"/>
        </w:rPr>
        <w:tab/>
      </w:r>
      <w:r>
        <w:rPr>
          <w:rFonts w:ascii="TH SarabunPSK" w:hAnsi="TH SarabunPSK" w:cs="TH SarabunPSK"/>
          <w:spacing w:val="-20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สภามหาวิทยาลัย</w:t>
      </w:r>
      <w:r w:rsidRPr="009F0A6C">
        <w:rPr>
          <w:rFonts w:ascii="TH SarabunPSK" w:hAnsi="TH SarabunPSK" w:cs="TH SarabunPSK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สภามหาวิทยาลัยราชภัฏวไลยอลงกรณ์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-20"/>
          <w:sz w:val="32"/>
          <w:szCs w:val="32"/>
        </w:rPr>
        <w:tab/>
      </w:r>
      <w:r>
        <w:rPr>
          <w:rFonts w:ascii="TH SarabunPSK" w:hAnsi="TH SarabunPSK" w:cs="TH SarabunPSK"/>
          <w:spacing w:val="-20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อธิการบดี</w:t>
      </w:r>
      <w:r w:rsidRPr="009F0A6C">
        <w:rPr>
          <w:rFonts w:ascii="TH SarabunPSK" w:hAnsi="TH SarabunPSK" w:cs="TH SarabunPSK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อธิการบดีมหาวิทยาลัยราชภัฏวไลยอลงกรณ์</w:t>
      </w:r>
      <w:r>
        <w:rPr>
          <w:rFonts w:ascii="TH SarabunPSK" w:hAnsi="TH SarabunPSK" w:cs="TH SarabunPSK"/>
          <w:sz w:val="32"/>
          <w:szCs w:val="32"/>
        </w:rPr>
        <w:br/>
      </w:r>
      <w:r w:rsidR="00B432F8">
        <w:rPr>
          <w:rFonts w:ascii="TH SarabunPSK" w:hAnsi="TH SarabunPSK" w:cs="TH SarabunPSK" w:hint="cs"/>
          <w:sz w:val="32"/>
          <w:szCs w:val="32"/>
          <w:cs/>
        </w:rPr>
        <w:t>ในพระบรมราชู</w:t>
      </w:r>
      <w:r w:rsidRPr="009F0A6C">
        <w:rPr>
          <w:rFonts w:ascii="TH SarabunPSK" w:hAnsi="TH SarabunPSK" w:cs="TH SarabunPSK"/>
          <w:sz w:val="32"/>
          <w:szCs w:val="32"/>
          <w:cs/>
        </w:rPr>
        <w:t>ปถัมภ์  จังหวัดปทุมธานี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คณบดี</w:t>
      </w:r>
      <w:r w:rsidRPr="009F0A6C">
        <w:rPr>
          <w:rFonts w:ascii="TH SarabunPSK" w:hAnsi="TH SarabunPSK" w:cs="TH SarabunPSK"/>
          <w:sz w:val="32"/>
          <w:szCs w:val="32"/>
        </w:rPr>
        <w:t>”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หมายความว่า คณบดีทุกคณะของมหาวิทยาลัยราชภัฏวไลยอลงกรณ์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คณะกรรมการผู้รับผิดชอบหลักสูตร</w:t>
      </w:r>
      <w:r w:rsidRPr="009F0A6C">
        <w:rPr>
          <w:rFonts w:ascii="TH SarabunPSK" w:hAnsi="TH SarabunPSK" w:cs="TH SarabunPSK"/>
          <w:sz w:val="32"/>
          <w:szCs w:val="32"/>
        </w:rPr>
        <w:t>”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หมายถึง คณะกรรมการบริหารและพัฒนาหลักสูตร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ตามที่มหาวิทยาลัยแต่งตั้งให้รับผิดชอบในการบริหารหลักสูตร การจัดการเรียนการสอนและพัฒนาหลักสูตร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นักศึกษาภาคปกติ</w:t>
      </w:r>
      <w:r w:rsidRPr="009F0A6C">
        <w:rPr>
          <w:rFonts w:ascii="TH SarabunPSK" w:hAnsi="TH SarabunPSK" w:cs="TH SarabunPSK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นักศึกษาที่เรียนในเวลาราชการเป็นสำคัญ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นักศึกษาภาคพิเศษ</w:t>
      </w:r>
      <w:r w:rsidRPr="009F0A6C">
        <w:rPr>
          <w:rFonts w:ascii="TH SarabunPSK" w:hAnsi="TH SarabunPSK" w:cs="TH SarabunPSK"/>
          <w:sz w:val="32"/>
          <w:szCs w:val="32"/>
        </w:rPr>
        <w:t>”</w:t>
      </w:r>
      <w:r w:rsidR="00B432F8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นักศึกษาที่เรียนนอกเวลาราชการเป็นสำคัญ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>“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การศึกษาภาคปกติ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หมายความว่า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การศึกษาที่มหาวิทยาลัยจัดการเรียนการสอนในเวลาราชการ</w:t>
      </w:r>
      <w:r w:rsidRPr="009F0A6C">
        <w:rPr>
          <w:rFonts w:ascii="TH SarabunPSK" w:hAnsi="TH SarabunPSK" w:cs="TH SarabunPSK"/>
          <w:sz w:val="32"/>
          <w:szCs w:val="32"/>
          <w:cs/>
        </w:rPr>
        <w:t>เป็นสำคัญ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</w:rPr>
        <w:t>“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การศึกษาภาคพิเศษ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หมายความว่า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การศึกษาที่มหาวิทยาลัยจัดการเรียนการสอน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นอกเวลา</w:t>
      </w:r>
      <w:r w:rsidRPr="009F0A6C">
        <w:rPr>
          <w:rFonts w:ascii="TH SarabunPSK" w:hAnsi="TH SarabunPSK" w:cs="TH SarabunPSK"/>
          <w:sz w:val="32"/>
          <w:szCs w:val="32"/>
          <w:cs/>
        </w:rPr>
        <w:t>ราชการเป็นสำคัญ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lastRenderedPageBreak/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หน่วยกิต</w:t>
      </w:r>
      <w:r w:rsidRPr="009F0A6C">
        <w:rPr>
          <w:rFonts w:ascii="TH SarabunPSK" w:hAnsi="TH SarabunPSK" w:cs="TH SarabunPSK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z w:val="32"/>
          <w:szCs w:val="32"/>
          <w:cs/>
        </w:rPr>
        <w:t>หมายถึง มาตราที่ใช้แสดงปริมาณการศึกษาที่นักศึกษาได้รับแต่ละรายวิชา</w:t>
      </w:r>
      <w:r w:rsidRPr="009F0A6C">
        <w:rPr>
          <w:rFonts w:ascii="TH SarabunPSK" w:hAnsi="TH SarabunPSK" w:cs="TH SarabunPSK"/>
          <w:spacing w:val="8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8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5 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ผู้ใดเป็นนักศึกษาของมหาวิทยาลัยอยู่ก่อนที่ข้อบังคับนี้ใช้บังคับ ให้ผู้นั้นเป็นนักศึกษาของมหาวิทยาลัยตามข้อบังคับนี้ต่อไป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6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บรรดากฎ ระเบียบ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432F8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ข้อบังคับ</w:t>
      </w:r>
      <w:r w:rsidR="00B432F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ประกาศ</w:t>
      </w:r>
      <w:r w:rsidR="00B432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คำสั่ง หรือมติอื่นในส่วนที่กำหนดไว้แล้วในข้อบังคับนี้ หรือซึ่งขัดหรือแย้งกับข้อบังคับนี้ ให้ใช้ข้อบังคับนี้แทน 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7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ให้อธิการบดีรักษาการให้เป็นไปตามข้อบังคับนี้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และให้มีอำนาจออกระเบียบ ประกาศหรือคำสั่งเพื่อปฏิบัติการตามข้อบังคับนี้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</w:rPr>
        <w:tab/>
      </w:r>
      <w:r>
        <w:rPr>
          <w:rFonts w:ascii="TH SarabunPSK" w:hAnsi="TH SarabunPSK" w:cs="TH SarabunPSK"/>
          <w:spacing w:val="-10"/>
          <w:sz w:val="32"/>
          <w:szCs w:val="32"/>
        </w:rPr>
        <w:tab/>
      </w:r>
      <w:r w:rsidRPr="00E74030">
        <w:rPr>
          <w:rFonts w:ascii="TH SarabunPSK" w:hAnsi="TH SarabunPSK" w:cs="TH SarabunPSK"/>
          <w:spacing w:val="-6"/>
          <w:sz w:val="32"/>
          <w:szCs w:val="32"/>
          <w:cs/>
        </w:rPr>
        <w:t>ในกรณีที่มีปัญหาเกี่ยวกับการปฏิบัติตามข้อบังคับนี้ ให้อธิการบดีเสนอให้</w:t>
      </w:r>
      <w:r>
        <w:rPr>
          <w:rFonts w:ascii="TH SarabunPSK" w:hAnsi="TH SarabunPSK" w:cs="TH SarabunPSK"/>
          <w:spacing w:val="-6"/>
          <w:sz w:val="32"/>
          <w:szCs w:val="32"/>
        </w:rPr>
        <w:br/>
      </w:r>
      <w:r w:rsidRPr="00E74030">
        <w:rPr>
          <w:rFonts w:ascii="TH SarabunPSK" w:hAnsi="TH SarabunPSK" w:cs="TH SarabunPSK"/>
          <w:spacing w:val="-6"/>
          <w:sz w:val="32"/>
          <w:szCs w:val="32"/>
          <w:cs/>
        </w:rPr>
        <w:t>สภามหาวิทยาลัย</w:t>
      </w:r>
      <w:r w:rsidRPr="009F0A6C">
        <w:rPr>
          <w:rFonts w:ascii="TH SarabunPSK" w:hAnsi="TH SarabunPSK" w:cs="TH SarabunPSK"/>
          <w:sz w:val="32"/>
          <w:szCs w:val="32"/>
          <w:cs/>
        </w:rPr>
        <w:t>วินิจฉัยชี้ขาด</w:t>
      </w:r>
    </w:p>
    <w:p w:rsidR="00232ADD" w:rsidRPr="009F0A6C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20"/>
          <w:szCs w:val="20"/>
        </w:rPr>
      </w:pPr>
    </w:p>
    <w:p w:rsidR="00232ADD" w:rsidRPr="009F0A6C" w:rsidRDefault="00232ADD" w:rsidP="00A76F73">
      <w:pPr>
        <w:pStyle w:val="1"/>
        <w:rPr>
          <w:rFonts w:ascii="TH SarabunPSK" w:hAnsi="TH SarabunPSK" w:cs="TH SarabunPSK"/>
          <w:b/>
          <w:bCs/>
        </w:rPr>
      </w:pPr>
      <w:r w:rsidRPr="009F0A6C">
        <w:rPr>
          <w:rFonts w:ascii="TH SarabunPSK" w:hAnsi="TH SarabunPSK" w:cs="TH SarabunPSK"/>
          <w:b/>
          <w:bCs/>
          <w:cs/>
        </w:rPr>
        <w:t>หมวด 1</w:t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ระบบการศึกษา</w:t>
      </w:r>
    </w:p>
    <w:p w:rsidR="00232ADD" w:rsidRPr="009F0A6C" w:rsidRDefault="00232ADD" w:rsidP="00A76F73">
      <w:pPr>
        <w:rPr>
          <w:rFonts w:ascii="TH SarabunPSK" w:hAnsi="TH SarabunPSK" w:cs="TH SarabunPSK"/>
          <w:sz w:val="20"/>
          <w:szCs w:val="20"/>
        </w:rPr>
      </w:pP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8 </w:t>
      </w:r>
      <w:r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การจัดการศึกษาระดับอนุปริญญาและปริญญาตรีใช้ระบบทวิภาค</w:t>
      </w:r>
      <w:r w:rsidRPr="009F0A6C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โดยปีการศึกษาหนึ่ง</w:t>
      </w:r>
      <w:r w:rsidRPr="009F0A6C">
        <w:rPr>
          <w:rFonts w:ascii="TH SarabunPSK" w:hAnsi="TH SarabunPSK" w:cs="TH SarabunPSK"/>
          <w:sz w:val="32"/>
          <w:szCs w:val="32"/>
          <w:cs/>
        </w:rPr>
        <w:t>แบ่งออกเป็นภาคการศึกษาปกติ 2 ภาคคือ ภาคการศึกษาที่ 1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และภาคการศึกษาที่ 2 มีระยะเวลาเรียนแต่ละภาคไม่น้อยกว่า 15 สัปดาห์ และมหาวิทยาลัยอาจจัดการศึกษาภาคฤดูร้อนต่อจาก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ภาคการศึกษาที่ 2 โดยให้มีจำนวนชั่วโมงการเรียนในแต่ละรายวิชาเท่ากับจำนวนชั่วโมงการเรียน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ที่จัดให้สำหรับรายวิชานั้นในภาคการศึกษาปกติก็ได้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9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การกำหนดหน่วยกิตแต่ละวิชา ให้กำหนดโดยใช้เกณฑ์ ดังนี้</w:t>
      </w:r>
    </w:p>
    <w:p w:rsidR="00232ADD" w:rsidRDefault="00232ADD" w:rsidP="00A76F73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9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DE423C">
        <w:rPr>
          <w:rFonts w:ascii="TH SarabunPSK" w:hAnsi="TH SarabunPSK" w:cs="TH SarabunPSK"/>
          <w:sz w:val="32"/>
          <w:szCs w:val="32"/>
          <w:cs/>
        </w:rPr>
        <w:t>วิชาภาคทฤษฎีที่ใช้เวลาบรรยายหรืออภิปรายปัญหาไม่น้อยกว่า</w:t>
      </w:r>
      <w:r w:rsidRPr="00DE423C">
        <w:rPr>
          <w:rFonts w:ascii="TH SarabunPSK" w:hAnsi="TH SarabunPSK" w:cs="TH SarabunPSK"/>
          <w:sz w:val="32"/>
          <w:szCs w:val="32"/>
        </w:rPr>
        <w:t xml:space="preserve"> </w:t>
      </w:r>
      <w:r w:rsidRPr="00DE423C">
        <w:rPr>
          <w:rFonts w:ascii="TH SarabunPSK" w:hAnsi="TH SarabunPSK" w:cs="TH SarabunPSK"/>
          <w:sz w:val="32"/>
          <w:szCs w:val="32"/>
          <w:cs/>
        </w:rPr>
        <w:t>15</w:t>
      </w:r>
      <w:r w:rsidRPr="00DE423C">
        <w:rPr>
          <w:rFonts w:ascii="TH SarabunPSK" w:hAnsi="TH SarabunPSK" w:cs="TH SarabunPSK"/>
          <w:sz w:val="32"/>
          <w:szCs w:val="32"/>
        </w:rPr>
        <w:t xml:space="preserve"> </w:t>
      </w:r>
      <w:r w:rsidRPr="00DE423C">
        <w:rPr>
          <w:rFonts w:ascii="TH SarabunPSK" w:hAnsi="TH SarabunPSK" w:cs="TH SarabunPSK"/>
          <w:sz w:val="32"/>
          <w:szCs w:val="32"/>
          <w:cs/>
        </w:rPr>
        <w:t>ชั่วโมงต่อภาคการศึกษาปกติ ให้มีค่าเท่ากับ 1 หน่วยกิตระบบทวิภาค</w:t>
      </w:r>
    </w:p>
    <w:p w:rsidR="00232ADD" w:rsidRDefault="00232ADD" w:rsidP="00A76F73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9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DE423C">
        <w:rPr>
          <w:rFonts w:ascii="TH SarabunPSK" w:hAnsi="TH SarabunPSK" w:cs="TH SarabunPSK"/>
          <w:sz w:val="32"/>
          <w:szCs w:val="32"/>
          <w:cs/>
        </w:rPr>
        <w:t>วิชาภาคปฏิบัติที่ใช้เวลาฝึกหรือทดลองไม่น้อยกว่า</w:t>
      </w:r>
      <w:r w:rsidR="00B432F8">
        <w:rPr>
          <w:rFonts w:ascii="TH SarabunPSK" w:hAnsi="TH SarabunPSK" w:cs="TH SarabunPSK"/>
          <w:sz w:val="32"/>
          <w:szCs w:val="32"/>
        </w:rPr>
        <w:t xml:space="preserve"> </w:t>
      </w:r>
      <w:r w:rsidRPr="00DE423C">
        <w:rPr>
          <w:rFonts w:ascii="TH SarabunPSK" w:hAnsi="TH SarabunPSK" w:cs="TH SarabunPSK"/>
          <w:sz w:val="32"/>
          <w:szCs w:val="32"/>
          <w:cs/>
        </w:rPr>
        <w:t>30 ชั่วโมงต่อ</w:t>
      </w:r>
      <w:r w:rsidR="000A2C72">
        <w:rPr>
          <w:rFonts w:ascii="TH SarabunPSK" w:hAnsi="TH SarabunPSK" w:cs="TH SarabunPSK" w:hint="cs"/>
          <w:sz w:val="32"/>
          <w:szCs w:val="32"/>
          <w:cs/>
        </w:rPr>
        <w:br/>
      </w:r>
      <w:r w:rsidRPr="00DE423C">
        <w:rPr>
          <w:rFonts w:ascii="TH SarabunPSK" w:hAnsi="TH SarabunPSK" w:cs="TH SarabunPSK"/>
          <w:sz w:val="32"/>
          <w:szCs w:val="32"/>
          <w:cs/>
        </w:rPr>
        <w:t>ภาคการศึกษาปกติให้มีค่าเท่ากับ 1 หน่วยกิตระบบทวิภาค</w:t>
      </w:r>
    </w:p>
    <w:p w:rsidR="00232ADD" w:rsidRDefault="00232ADD" w:rsidP="00A76F73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9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3 </w:t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DE423C">
        <w:rPr>
          <w:rFonts w:ascii="TH SarabunPSK" w:hAnsi="TH SarabunPSK" w:cs="TH SarabunPSK"/>
          <w:sz w:val="32"/>
          <w:szCs w:val="32"/>
          <w:cs/>
        </w:rPr>
        <w:t>การฝึกงานหรือฝึกภาคสนามที่ใช้เวลาไม่น้อยกว่า</w:t>
      </w:r>
      <w:r w:rsidR="00B432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423C">
        <w:rPr>
          <w:rFonts w:ascii="TH SarabunPSK" w:hAnsi="TH SarabunPSK" w:cs="TH SarabunPSK"/>
          <w:sz w:val="32"/>
          <w:szCs w:val="32"/>
          <w:cs/>
        </w:rPr>
        <w:t>45</w:t>
      </w:r>
      <w:r w:rsidR="00B432F8">
        <w:rPr>
          <w:rFonts w:ascii="TH SarabunPSK" w:hAnsi="TH SarabunPSK" w:cs="TH SarabunPSK"/>
          <w:sz w:val="32"/>
          <w:szCs w:val="32"/>
        </w:rPr>
        <w:t xml:space="preserve"> </w:t>
      </w:r>
      <w:r w:rsidRPr="00DE423C">
        <w:rPr>
          <w:rFonts w:ascii="TH SarabunPSK" w:hAnsi="TH SarabunPSK" w:cs="TH SarabunPSK"/>
          <w:sz w:val="32"/>
          <w:szCs w:val="32"/>
          <w:cs/>
        </w:rPr>
        <w:t>ชั่วโมงต่อ</w:t>
      </w:r>
      <w:r w:rsidR="000A2C72">
        <w:rPr>
          <w:rFonts w:ascii="TH SarabunPSK" w:hAnsi="TH SarabunPSK" w:cs="TH SarabunPSK" w:hint="cs"/>
          <w:sz w:val="32"/>
          <w:szCs w:val="32"/>
          <w:cs/>
        </w:rPr>
        <w:br/>
      </w:r>
      <w:r w:rsidRPr="00DE423C">
        <w:rPr>
          <w:rFonts w:ascii="TH SarabunPSK" w:hAnsi="TH SarabunPSK" w:cs="TH SarabunPSK"/>
          <w:sz w:val="32"/>
          <w:szCs w:val="32"/>
          <w:cs/>
        </w:rPr>
        <w:t>ภาคการศึกษาปกติ ให้มีค่าเท่ากับ 1 หน่วยกิตระบบทวิภาค</w:t>
      </w:r>
    </w:p>
    <w:p w:rsidR="00232ADD" w:rsidRPr="009F0A6C" w:rsidRDefault="00232ADD" w:rsidP="00A76F73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9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4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DE423C">
        <w:rPr>
          <w:rFonts w:ascii="TH SarabunPSK" w:hAnsi="TH SarabunPSK" w:cs="TH SarabunPSK"/>
          <w:sz w:val="32"/>
          <w:szCs w:val="32"/>
          <w:cs/>
        </w:rPr>
        <w:t>การทำโครงงานหรือกิจกรรมการเรียนอื่นใดตามที่ได้รับมอบหมายที่ใช้เวลาทำโครงงานหรือกิจกรรมไม่น้อยกว่า 45 ชั่วโมงต่อภาคการศึกษาปกติ ให้มีค่าเท่ากับ 1 หน่วยกิต</w:t>
      </w:r>
      <w:r>
        <w:rPr>
          <w:rFonts w:ascii="TH SarabunPSK" w:hAnsi="TH SarabunPSK" w:cs="TH SarabunPSK"/>
          <w:sz w:val="32"/>
          <w:szCs w:val="32"/>
        </w:rPr>
        <w:br/>
      </w:r>
      <w:r w:rsidRPr="00DE423C">
        <w:rPr>
          <w:rFonts w:ascii="TH SarabunPSK" w:hAnsi="TH SarabunPSK" w:cs="TH SarabunPSK"/>
          <w:sz w:val="32"/>
          <w:szCs w:val="32"/>
          <w:cs/>
        </w:rPr>
        <w:t>ระบบทวิภาค</w:t>
      </w:r>
    </w:p>
    <w:p w:rsidR="00232ADD" w:rsidRPr="001460CA" w:rsidRDefault="00232ADD" w:rsidP="00A76F73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หมวด 2</w:t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หลักสูตรการศึกษาและระยะเวลาการศึกษา</w:t>
      </w:r>
    </w:p>
    <w:p w:rsidR="00232ADD" w:rsidRPr="001460CA" w:rsidRDefault="00232ADD" w:rsidP="00A76F73">
      <w:pPr>
        <w:rPr>
          <w:rFonts w:ascii="TH SarabunPSK" w:hAnsi="TH SarabunPSK" w:cs="TH SarabunPSK"/>
          <w:sz w:val="20"/>
          <w:szCs w:val="20"/>
        </w:rPr>
      </w:pP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10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หลักสูตรการศึกษาจัดไว้ 2 ระดับ ดังนี้</w:t>
      </w:r>
    </w:p>
    <w:p w:rsidR="00232ADD" w:rsidRDefault="00232ADD" w:rsidP="00A76F73">
      <w:pPr>
        <w:tabs>
          <w:tab w:val="left" w:pos="993"/>
          <w:tab w:val="left" w:pos="1701"/>
          <w:tab w:val="left" w:pos="218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10.</w:t>
      </w:r>
      <w:r w:rsidRPr="009F0A6C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>หลักสูตรระดับอนุปริญญา 3 ปี ให้มีจำนวนหน่วยกิตรวมตลอดหลักสูตร</w:t>
      </w:r>
      <w:r>
        <w:rPr>
          <w:rFonts w:ascii="TH SarabunPSK" w:hAnsi="TH SarabunPSK" w:cs="TH SarabunPSK"/>
          <w:sz w:val="32"/>
          <w:szCs w:val="32"/>
        </w:rPr>
        <w:br/>
      </w:r>
      <w:r w:rsidRPr="001460CA">
        <w:rPr>
          <w:rFonts w:ascii="TH SarabunPSK" w:hAnsi="TH SarabunPSK" w:cs="TH SarabunPSK"/>
          <w:sz w:val="32"/>
          <w:szCs w:val="32"/>
          <w:cs/>
        </w:rPr>
        <w:t>ไม่น้อยกว่า 90 หน่วยกิต</w:t>
      </w:r>
    </w:p>
    <w:p w:rsidR="00232ADD" w:rsidRDefault="00232ADD" w:rsidP="00A76F73">
      <w:pPr>
        <w:tabs>
          <w:tab w:val="left" w:pos="993"/>
          <w:tab w:val="left" w:pos="1701"/>
          <w:tab w:val="left" w:pos="218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10.2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หลักสูตรระดับปริญญาตรีซึ่งจัดไว้ 3 ประเภท ดังนี้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10.2.1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(ต่อเนื่อง) ให้มีจำนวนหน่วยกิตรวม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ตลอดหลักสูตรไม่น้อยกว่า 72 หน่วยกิต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8"/>
          <w:sz w:val="32"/>
          <w:szCs w:val="32"/>
        </w:rPr>
        <w:tab/>
      </w:r>
      <w:r>
        <w:rPr>
          <w:rFonts w:ascii="TH SarabunPSK" w:hAnsi="TH SarabunPSK" w:cs="TH SarabunPSK"/>
          <w:spacing w:val="8"/>
          <w:sz w:val="32"/>
          <w:szCs w:val="32"/>
        </w:rPr>
        <w:tab/>
      </w:r>
      <w:r>
        <w:rPr>
          <w:rFonts w:ascii="TH SarabunPSK" w:hAnsi="TH SarabunPSK" w:cs="TH SarabunPSK"/>
          <w:spacing w:val="8"/>
          <w:sz w:val="32"/>
          <w:szCs w:val="32"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>10.2.2</w:t>
      </w:r>
      <w:r w:rsidRPr="009F0A6C">
        <w:rPr>
          <w:rFonts w:ascii="TH SarabunPSK" w:hAnsi="TH SarabunPSK" w:cs="TH SarabunPSK"/>
          <w:spacing w:val="8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1460CA">
        <w:rPr>
          <w:rFonts w:ascii="TH SarabunPSK" w:hAnsi="TH SarabunPSK" w:cs="TH SarabunPSK"/>
          <w:spacing w:val="-12"/>
          <w:sz w:val="32"/>
          <w:szCs w:val="32"/>
          <w:cs/>
        </w:rPr>
        <w:t>หลักสูตรระดับปริญญาตรี 4 ปี ให้มีจำนวนหน่วยกิตรวมตลอดหลักสูตร</w:t>
      </w:r>
      <w:r w:rsidRPr="009F0A6C">
        <w:rPr>
          <w:rFonts w:ascii="TH SarabunPSK" w:hAnsi="TH SarabunPSK" w:cs="TH SarabunPSK"/>
          <w:sz w:val="32"/>
          <w:szCs w:val="32"/>
          <w:cs/>
        </w:rPr>
        <w:t>ไม่น้อยกว่า 120 หน่วยกิต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10.2.3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1460CA">
        <w:rPr>
          <w:rFonts w:ascii="TH SarabunPSK" w:hAnsi="TH SarabunPSK" w:cs="TH SarabunPSK"/>
          <w:spacing w:val="-10"/>
          <w:sz w:val="32"/>
          <w:szCs w:val="32"/>
          <w:cs/>
        </w:rPr>
        <w:t>หลักสูตรระดับปริญญาตรี 5 ปี ให้มีจำนวนหน่วยกิตรวมตลอดหลักสูตร</w:t>
      </w:r>
      <w:r w:rsidRPr="009F0A6C">
        <w:rPr>
          <w:rFonts w:ascii="TH SarabunPSK" w:hAnsi="TH SarabunPSK" w:cs="TH SarabunPSK"/>
          <w:sz w:val="32"/>
          <w:szCs w:val="32"/>
          <w:cs/>
        </w:rPr>
        <w:t>ไม่น้อยกว่า 150 หน่วยกิต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11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ระยะเวลาการศึกษาและการลงทะเบียนเรียน ให้เป็นไปตามที่กำหนด ดังนี้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 ระยะเวลาการศึกษาของนักศึกษาภาคปกติ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สำหรับการลงทะเบียนเรียนเต็มเวลาให้ใช้เวลาการศึกษา ดังนี้</w:t>
      </w:r>
    </w:p>
    <w:p w:rsidR="00232ADD" w:rsidRDefault="00232ADD" w:rsidP="00B432F8">
      <w:pPr>
        <w:tabs>
          <w:tab w:val="left" w:pos="993"/>
          <w:tab w:val="left" w:pos="1701"/>
          <w:tab w:val="left" w:pos="2184"/>
          <w:tab w:val="left" w:pos="2835"/>
          <w:tab w:val="left" w:pos="3220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(1)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หลักสูตรระดับอนุปริญญา ใช้เวลาในการศึกษาไม่น้อยกว่า </w:t>
      </w:r>
      <w:r w:rsidR="00CE35B9">
        <w:rPr>
          <w:rFonts w:ascii="TH SarabunPSK" w:hAnsi="TH SarabunPSK" w:cs="TH SarabunPSK"/>
          <w:sz w:val="32"/>
          <w:szCs w:val="32"/>
          <w:cs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6 ปีการศึกษา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184"/>
          <w:tab w:val="left" w:pos="2835"/>
          <w:tab w:val="left" w:pos="32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(</w:t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2)</w:t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(ต่อเนื่อง) ใช้เวลาในการศึกษา</w:t>
      </w:r>
      <w:r>
        <w:rPr>
          <w:rFonts w:ascii="TH SarabunPSK" w:hAnsi="TH SarabunPSK" w:cs="TH SarabunPSK"/>
          <w:sz w:val="32"/>
          <w:szCs w:val="32"/>
        </w:rPr>
        <w:br/>
      </w:r>
      <w:r w:rsidRPr="001460CA">
        <w:rPr>
          <w:rFonts w:ascii="TH SarabunPSK" w:hAnsi="TH SarabunPSK" w:cs="TH SarabunPSK"/>
          <w:sz w:val="32"/>
          <w:szCs w:val="32"/>
          <w:cs/>
        </w:rPr>
        <w:t>ไม่น้อยกว่า 4</w:t>
      </w:r>
      <w:r w:rsidRPr="001460CA">
        <w:rPr>
          <w:rFonts w:ascii="TH SarabunPSK" w:hAnsi="TH SarabunPSK" w:cs="TH SarabunPSK"/>
          <w:sz w:val="32"/>
          <w:szCs w:val="32"/>
        </w:rPr>
        <w:t xml:space="preserve">  </w:t>
      </w:r>
      <w:r w:rsidRPr="001460CA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4 ปีการศึกษา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184"/>
          <w:tab w:val="left" w:pos="2835"/>
          <w:tab w:val="left" w:pos="32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(3)</w:t>
      </w:r>
      <w:r>
        <w:rPr>
          <w:rFonts w:ascii="TH SarabunPSK" w:hAnsi="TH SarabunPSK" w:cs="TH SarabunPSK"/>
          <w:sz w:val="32"/>
          <w:szCs w:val="32"/>
        </w:rPr>
        <w:tab/>
      </w:r>
      <w:r w:rsidRPr="001460CA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4 ปี ใช้เวลาในการศึกษาไม่น้อยกว่า</w:t>
      </w:r>
      <w:r w:rsidRPr="001460CA">
        <w:rPr>
          <w:rFonts w:ascii="TH SarabunPSK" w:hAnsi="TH SarabunPSK" w:cs="TH SarabunPSK"/>
          <w:sz w:val="32"/>
          <w:szCs w:val="32"/>
          <w:cs/>
        </w:rPr>
        <w:t xml:space="preserve"> 6 </w:t>
      </w:r>
      <w:r w:rsidR="00B432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60CA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8 ปีการศึกษา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184"/>
          <w:tab w:val="left" w:pos="2835"/>
          <w:tab w:val="left" w:pos="32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(4)</w:t>
      </w:r>
      <w:r>
        <w:rPr>
          <w:rFonts w:ascii="TH SarabunPSK" w:hAnsi="TH SarabunPSK" w:cs="TH SarabunPSK"/>
          <w:sz w:val="32"/>
          <w:szCs w:val="32"/>
        </w:rPr>
        <w:tab/>
      </w:r>
      <w:r w:rsidRPr="001460CA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5 ปี ใช้เวลาในการศึกษาไม่น้อยกว่า</w:t>
      </w:r>
      <w:r w:rsidRPr="001460CA">
        <w:rPr>
          <w:rFonts w:ascii="TH SarabunPSK" w:hAnsi="TH SarabunPSK" w:cs="TH SarabunPSK"/>
          <w:sz w:val="32"/>
          <w:szCs w:val="32"/>
          <w:cs/>
        </w:rPr>
        <w:t xml:space="preserve"> 8 </w:t>
      </w:r>
      <w:r w:rsidR="00B432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60CA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10 ปีการศึกษา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การลงทะเบียนเรียนบางเวลาให้ใช้เวลาการศึกษา ดังนี้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(1)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>หลักสูตรระดับอนุปริญญา ใช้เวลาในการศึกษาไม่น้อยกว่า</w:t>
      </w:r>
      <w:r>
        <w:rPr>
          <w:rFonts w:ascii="TH SarabunPSK" w:hAnsi="TH SarabunPSK" w:cs="TH SarabunPSK"/>
          <w:sz w:val="32"/>
          <w:szCs w:val="32"/>
        </w:rPr>
        <w:br/>
      </w:r>
      <w:r w:rsidRPr="001460CA">
        <w:rPr>
          <w:rFonts w:ascii="TH SarabunPSK" w:hAnsi="TH SarabunPSK" w:cs="TH SarabunPSK"/>
          <w:sz w:val="32"/>
          <w:szCs w:val="32"/>
          <w:cs/>
        </w:rPr>
        <w:t>10</w:t>
      </w:r>
      <w:r w:rsidRPr="001460CA">
        <w:rPr>
          <w:rFonts w:ascii="TH SarabunPSK" w:hAnsi="TH SarabunPSK" w:cs="TH SarabunPSK"/>
          <w:sz w:val="32"/>
          <w:szCs w:val="32"/>
        </w:rPr>
        <w:t xml:space="preserve"> </w:t>
      </w:r>
      <w:r w:rsidRPr="001460CA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9 ปีการศึกษา</w:t>
      </w:r>
      <w:r w:rsidRPr="009F0A6C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(2)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(ต่อเนื่อง) ใช้เวลาในการศึกษา</w:t>
      </w:r>
      <w:r>
        <w:rPr>
          <w:rFonts w:ascii="TH SarabunPSK" w:hAnsi="TH SarabunPSK" w:cs="TH SarabunPSK"/>
          <w:sz w:val="32"/>
          <w:szCs w:val="32"/>
        </w:rPr>
        <w:br/>
      </w:r>
      <w:r w:rsidRPr="001460CA">
        <w:rPr>
          <w:rFonts w:ascii="TH SarabunPSK" w:hAnsi="TH SarabunPSK" w:cs="TH SarabunPSK"/>
          <w:sz w:val="32"/>
          <w:szCs w:val="32"/>
          <w:cs/>
        </w:rPr>
        <w:t>ไม่น้อยกว่า 8 ภาคการศึกษาปกติและไม่เกินกว่า 6 ปีการศึกษา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>(3)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1460CA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4 ปี ใช้เวลาในการศึกษาไม่น้อยกว่า</w:t>
      </w:r>
      <w:r w:rsidRPr="001460CA">
        <w:rPr>
          <w:rFonts w:ascii="TH SarabunPSK" w:hAnsi="TH SarabunPSK" w:cs="TH SarabunPSK"/>
          <w:sz w:val="32"/>
          <w:szCs w:val="32"/>
        </w:rPr>
        <w:t xml:space="preserve"> </w:t>
      </w:r>
      <w:r w:rsidRPr="001460CA">
        <w:rPr>
          <w:rFonts w:ascii="TH SarabunPSK" w:hAnsi="TH SarabunPSK" w:cs="TH SarabunPSK"/>
          <w:sz w:val="32"/>
          <w:szCs w:val="32"/>
          <w:cs/>
        </w:rPr>
        <w:t>14</w:t>
      </w:r>
      <w:r w:rsidRPr="001460CA">
        <w:rPr>
          <w:rFonts w:ascii="TH SarabunPSK" w:hAnsi="TH SarabunPSK" w:cs="TH SarabunPSK"/>
          <w:sz w:val="32"/>
          <w:szCs w:val="32"/>
        </w:rPr>
        <w:t xml:space="preserve"> </w:t>
      </w:r>
      <w:r w:rsidRPr="001460CA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12 ปีการศึกษา</w:t>
      </w:r>
      <w:r w:rsidRPr="009F0A6C">
        <w:rPr>
          <w:rFonts w:ascii="TH SarabunPSK" w:hAnsi="TH SarabunPSK" w:cs="TH SarabunPSK"/>
          <w:spacing w:val="-8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</w:rPr>
        <w:tab/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 xml:space="preserve">(4) </w:t>
      </w:r>
      <w:r w:rsidRPr="001460CA">
        <w:rPr>
          <w:rFonts w:ascii="TH SarabunPSK" w:hAnsi="TH SarabunPSK" w:cs="TH SarabunPSK"/>
          <w:sz w:val="32"/>
          <w:szCs w:val="32"/>
        </w:rPr>
        <w:tab/>
      </w:r>
      <w:r w:rsidRPr="00C510EF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5 ปี ใช้เวลาในการศึกษาไม่น้อยกว่า</w:t>
      </w:r>
      <w:r w:rsidRPr="001460CA">
        <w:rPr>
          <w:rFonts w:ascii="TH SarabunPSK" w:hAnsi="TH SarabunPSK" w:cs="TH SarabunPSK"/>
          <w:sz w:val="32"/>
          <w:szCs w:val="32"/>
        </w:rPr>
        <w:t xml:space="preserve"> </w:t>
      </w:r>
      <w:r w:rsidRPr="001460CA">
        <w:rPr>
          <w:rFonts w:ascii="TH SarabunPSK" w:hAnsi="TH SarabunPSK" w:cs="TH SarabunPSK"/>
          <w:sz w:val="32"/>
          <w:szCs w:val="32"/>
          <w:cs/>
        </w:rPr>
        <w:t>17</w:t>
      </w:r>
      <w:r w:rsidRPr="001460CA">
        <w:rPr>
          <w:rFonts w:ascii="TH SarabunPSK" w:hAnsi="TH SarabunPSK" w:cs="TH SarabunPSK"/>
          <w:sz w:val="32"/>
          <w:szCs w:val="32"/>
        </w:rPr>
        <w:t xml:space="preserve"> </w:t>
      </w:r>
      <w:r w:rsidRPr="001460CA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15 ปีการศึกษา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ระยะเวลาการศึกษาของนักศึกษาภาคพิเศษ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การลงทะเบียนเรียนให้ใช้เวลาการศึกษาดังนี้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11.2.1 </w:t>
      </w:r>
      <w:r>
        <w:rPr>
          <w:rFonts w:ascii="TH SarabunPSK" w:hAnsi="TH SarabunPSK" w:cs="TH SarabunPSK"/>
          <w:sz w:val="32"/>
          <w:szCs w:val="32"/>
        </w:rPr>
        <w:tab/>
      </w:r>
      <w:r w:rsidRPr="00C510EF">
        <w:rPr>
          <w:rFonts w:ascii="TH SarabunPSK" w:hAnsi="TH SarabunPSK" w:cs="TH SarabunPSK"/>
          <w:sz w:val="32"/>
          <w:szCs w:val="32"/>
          <w:cs/>
        </w:rPr>
        <w:t>หลักสูตรระดับอนุปริญญ</w:t>
      </w:r>
      <w:r>
        <w:rPr>
          <w:rFonts w:ascii="TH SarabunPSK" w:hAnsi="TH SarabunPSK" w:cs="TH SarabunPSK"/>
          <w:sz w:val="32"/>
          <w:szCs w:val="32"/>
          <w:cs/>
        </w:rPr>
        <w:t xml:space="preserve">า ใช้เวลาในการศึกษาไม่น้อยกว่า </w:t>
      </w:r>
      <w:r w:rsidR="00CE35B9"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</w:rPr>
        <w:t>8</w:t>
      </w:r>
      <w:r w:rsidR="00B432F8">
        <w:rPr>
          <w:rFonts w:ascii="TH SarabunPSK" w:hAnsi="TH SarabunPSK" w:cs="TH SarabunPSK"/>
          <w:sz w:val="32"/>
          <w:szCs w:val="32"/>
        </w:rPr>
        <w:t xml:space="preserve"> </w:t>
      </w:r>
      <w:r w:rsidRPr="00C510EF">
        <w:rPr>
          <w:rFonts w:ascii="TH SarabunPSK" w:hAnsi="TH SarabunPSK" w:cs="TH SarabunPSK"/>
          <w:sz w:val="32"/>
          <w:szCs w:val="32"/>
          <w:cs/>
        </w:rPr>
        <w:t>ภาคการศึกษา</w:t>
      </w:r>
      <w:r w:rsidRPr="00C510EF">
        <w:rPr>
          <w:rFonts w:ascii="TH SarabunPSK" w:hAnsi="TH SarabunPSK" w:cs="TH SarabunPSK"/>
          <w:sz w:val="32"/>
          <w:szCs w:val="32"/>
        </w:rPr>
        <w:t xml:space="preserve"> </w:t>
      </w:r>
      <w:r w:rsidRPr="00C510EF">
        <w:rPr>
          <w:rFonts w:ascii="TH SarabunPSK" w:hAnsi="TH SarabunPSK" w:cs="TH SarabunPSK"/>
          <w:sz w:val="32"/>
          <w:szCs w:val="32"/>
          <w:cs/>
        </w:rPr>
        <w:t>และไม่เกินกว่า 6 ปีการศึกษา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11.2.2 </w:t>
      </w:r>
      <w:r>
        <w:rPr>
          <w:rFonts w:ascii="TH SarabunPSK" w:hAnsi="TH SarabunPSK" w:cs="TH SarabunPSK"/>
          <w:sz w:val="32"/>
          <w:szCs w:val="32"/>
        </w:rPr>
        <w:tab/>
      </w:r>
      <w:r w:rsidRPr="00C510EF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(ต่อเนื่อง)</w:t>
      </w:r>
      <w:r w:rsidRPr="00C510E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C510EF">
        <w:rPr>
          <w:rFonts w:ascii="TH SarabunPSK" w:hAnsi="TH SarabunPSK" w:cs="TH SarabunPSK"/>
          <w:spacing w:val="-4"/>
          <w:sz w:val="32"/>
          <w:szCs w:val="32"/>
          <w:cs/>
        </w:rPr>
        <w:t>ใช้เวลาในการศึกษาไม่น้อยกว่า</w:t>
      </w:r>
      <w:r w:rsidRPr="00C510EF">
        <w:rPr>
          <w:rFonts w:ascii="TH SarabunPSK" w:hAnsi="TH SarabunPSK" w:cs="TH SarabunPSK"/>
          <w:sz w:val="32"/>
          <w:szCs w:val="32"/>
        </w:rPr>
        <w:t xml:space="preserve"> </w:t>
      </w:r>
      <w:r w:rsidRPr="00C510EF">
        <w:rPr>
          <w:rFonts w:ascii="TH SarabunPSK" w:hAnsi="TH SarabunPSK" w:cs="TH SarabunPSK"/>
          <w:sz w:val="32"/>
          <w:szCs w:val="32"/>
          <w:cs/>
        </w:rPr>
        <w:t>6</w:t>
      </w:r>
      <w:r w:rsidRPr="00C510EF">
        <w:rPr>
          <w:rFonts w:ascii="TH SarabunPSK" w:hAnsi="TH SarabunPSK" w:cs="TH SarabunPSK"/>
          <w:sz w:val="32"/>
          <w:szCs w:val="32"/>
        </w:rPr>
        <w:t xml:space="preserve"> </w:t>
      </w:r>
      <w:r w:rsidRPr="00C510EF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4 ปีการศึกษา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11.2.3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C510EF">
        <w:rPr>
          <w:rFonts w:ascii="TH SarabunPSK" w:hAnsi="TH SarabunPSK" w:cs="TH SarabunPSK"/>
          <w:sz w:val="32"/>
          <w:szCs w:val="32"/>
          <w:cs/>
        </w:rPr>
        <w:t xml:space="preserve">หลักสูตรระดับปริญญาตรี 4 ปี ใช้เวลาในการศึกษาไม่น้อยกว่า </w:t>
      </w:r>
      <w:r w:rsidR="00CE35B9">
        <w:rPr>
          <w:rFonts w:ascii="TH SarabunPSK" w:hAnsi="TH SarabunPSK" w:cs="TH SarabunPSK" w:hint="cs"/>
          <w:sz w:val="32"/>
          <w:szCs w:val="32"/>
          <w:cs/>
        </w:rPr>
        <w:br/>
      </w:r>
      <w:r w:rsidRPr="00C510EF">
        <w:rPr>
          <w:rFonts w:ascii="TH SarabunPSK" w:hAnsi="TH SarabunPSK" w:cs="TH SarabunPSK"/>
          <w:sz w:val="32"/>
          <w:szCs w:val="32"/>
          <w:cs/>
        </w:rPr>
        <w:t>11</w:t>
      </w:r>
      <w:r w:rsidR="00CE35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10EF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8 ปีการศึกษา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C510EF">
        <w:rPr>
          <w:rFonts w:ascii="TH SarabunPSK" w:hAnsi="TH SarabunPSK" w:cs="TH SarabunPSK"/>
          <w:sz w:val="32"/>
          <w:szCs w:val="32"/>
          <w:cs/>
        </w:rPr>
        <w:t>11.2.4</w:t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5 ปี ใช้เวลาในการศึกษาไม่น้อยกว่า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CE35B9">
        <w:rPr>
          <w:rFonts w:ascii="TH SarabunPSK" w:hAnsi="TH SarabunPSK" w:cs="TH SarabunPSK" w:hint="cs"/>
          <w:spacing w:val="-4"/>
          <w:sz w:val="32"/>
          <w:szCs w:val="32"/>
          <w:cs/>
        </w:rPr>
        <w:br/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14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ภาคการศึกษา</w:t>
      </w:r>
      <w:r w:rsidRPr="009F0A6C">
        <w:rPr>
          <w:rFonts w:ascii="TH SarabunPSK" w:hAnsi="TH SarabunPSK" w:cs="TH SarabunPSK"/>
          <w:sz w:val="32"/>
          <w:szCs w:val="32"/>
          <w:cs/>
        </w:rPr>
        <w:t>ปกติและไม่เกินกว่า 10 ปีการศึกษา</w:t>
      </w:r>
    </w:p>
    <w:p w:rsidR="00232ADD" w:rsidRPr="009F0A6C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12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มหาวิทยาลัยอาจจัดหลักสูตรเพื่อขออนุมัติ 2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ปริญญาก็ได้</w:t>
      </w:r>
    </w:p>
    <w:p w:rsidR="00232ADD" w:rsidRPr="00C510EF" w:rsidRDefault="00232ADD" w:rsidP="00A76F73">
      <w:pPr>
        <w:tabs>
          <w:tab w:val="left" w:pos="1985"/>
          <w:tab w:val="left" w:pos="2694"/>
          <w:tab w:val="left" w:pos="3119"/>
        </w:tabs>
        <w:ind w:firstLine="993"/>
        <w:jc w:val="thaiDistribute"/>
        <w:rPr>
          <w:rFonts w:ascii="TH SarabunPSK" w:hAnsi="TH SarabunPSK" w:cs="TH SarabunPSK"/>
          <w:sz w:val="20"/>
          <w:szCs w:val="20"/>
        </w:rPr>
      </w:pP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หมวด 3</w:t>
      </w:r>
    </w:p>
    <w:p w:rsidR="00232ADD" w:rsidRPr="00B432F8" w:rsidRDefault="00232ADD" w:rsidP="00A76F73">
      <w:pPr>
        <w:jc w:val="center"/>
        <w:rPr>
          <w:rFonts w:ascii="TH SarabunPSK" w:hAnsi="TH SarabunPSK" w:cs="TH SarabunPSK"/>
          <w:sz w:val="32"/>
          <w:szCs w:val="32"/>
        </w:rPr>
      </w:pPr>
      <w:r w:rsidRPr="00B432F8">
        <w:rPr>
          <w:rFonts w:ascii="TH SarabunPSK" w:hAnsi="TH SarabunPSK" w:cs="TH SarabunPSK"/>
          <w:b/>
          <w:bCs/>
          <w:sz w:val="32"/>
          <w:szCs w:val="32"/>
          <w:cs/>
        </w:rPr>
        <w:t>การขึ้นทะเบียนเป็นนักศึกษา การโอนย้ายคณะ การเปลี่ยนหลักสูตร</w:t>
      </w:r>
    </w:p>
    <w:p w:rsidR="00232ADD" w:rsidRPr="00B432F8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432F8">
        <w:rPr>
          <w:rFonts w:ascii="TH SarabunPSK" w:hAnsi="TH SarabunPSK" w:cs="TH SarabunPSK"/>
          <w:b/>
          <w:bCs/>
          <w:sz w:val="32"/>
          <w:szCs w:val="32"/>
          <w:cs/>
        </w:rPr>
        <w:t>การพ้นและการขอคืนสภาพนักศึกษา</w:t>
      </w:r>
    </w:p>
    <w:p w:rsidR="00232ADD" w:rsidRPr="00C510EF" w:rsidRDefault="00232ADD" w:rsidP="00A76F73">
      <w:pPr>
        <w:rPr>
          <w:rFonts w:ascii="TH SarabunPSK" w:hAnsi="TH SarabunPSK" w:cs="TH SarabunPSK"/>
          <w:sz w:val="20"/>
          <w:szCs w:val="20"/>
        </w:rPr>
      </w:pP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ผู้มีสิทธิสมัครเข้าเป็นนักศึกษาของมหาวิทยาลัยต้องมีคุณสมบัติ ดังนี้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0"/>
          <w:sz w:val="32"/>
          <w:szCs w:val="32"/>
          <w:cs/>
        </w:rPr>
        <w:t>สำเร็จการศึกษาไม่ต่ำกว่าชั้นมัธยมศึกษาตอนปลายหรือเทียบเท่า สำหรับหลักสูตร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ระดับอนุปริญญาและปริญญาตรี หรือสำเร็จการศึกษาไม่ต่ำกว่าขั้นอนุปริญญาหรือเทียบเท่า สำหรับหลักสูตรปริญญาตรี (ต่อเนื่อง)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เป็นผู้มีความประพฤติดี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3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ไม่เป็นโรคที่เป็นอุปสรรคต่อการศึกษา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4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มีคุณสมบัติอื่นครบถ้วนตามที่มหาวิทยาลัยกำหนด 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การรับนักศึกษา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14.1</w:t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C510EF">
        <w:rPr>
          <w:rFonts w:ascii="TH SarabunPSK" w:hAnsi="TH SarabunPSK" w:cs="TH SarabunPSK"/>
          <w:sz w:val="32"/>
          <w:szCs w:val="32"/>
          <w:cs/>
        </w:rPr>
        <w:t>การรับเข้าเป็นนักศึกษา ให้ใช้วิธีการคัดเลือกด้วยวิธีสอบหรือการคัดเลือกด้วยวิธีพิจารณาความเหมาะสม วิธีการคัดเลือกและเกณฑ์การตัดสินให้เป็นไปตามข้อเสนอแนะของคณะกรรมการระดับคณะและดุลยพินิจของมหาวิทยาลัย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14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>.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2</w:t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C510EF">
        <w:rPr>
          <w:rFonts w:ascii="TH SarabunPSK" w:hAnsi="TH SarabunPSK" w:cs="TH SarabunPSK"/>
          <w:spacing w:val="-6"/>
          <w:sz w:val="32"/>
          <w:szCs w:val="32"/>
          <w:cs/>
        </w:rPr>
        <w:t>มหาวิทยาลัยอาจรับนักศึกษาจากสถาบันอุดมศึกษาอื่นเข้าเรียนบางรายวิชา</w:t>
      </w:r>
      <w:r w:rsidRPr="00C510EF">
        <w:rPr>
          <w:rFonts w:ascii="TH SarabunPSK" w:hAnsi="TH SarabunPSK" w:cs="TH SarabunPSK"/>
          <w:sz w:val="32"/>
          <w:szCs w:val="32"/>
          <w:cs/>
        </w:rPr>
        <w:t>และนำหน่วยกิตไปคิดรวมกับหลักสูตรของสถาบันอุดมศึกษาที่ผู้นั้นสังกัดได้ โดยลงทะเบียนเรียนและชำระเงินตามระเบียบของมหาวิทยาลัย ที่ว่าด้วยการรับและจ่ายเงินค่าบำรุงการศึกษาเพื่อการจัดการศึกษา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15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การขึ้นทะเบียนเป็นนักศึกษา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15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-1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6"/>
          <w:sz w:val="32"/>
          <w:szCs w:val="32"/>
          <w:cs/>
        </w:rPr>
        <w:t>ผู้</w:t>
      </w:r>
      <w:r w:rsidRPr="00C510EF">
        <w:rPr>
          <w:rFonts w:ascii="TH SarabunPSK" w:hAnsi="TH SarabunPSK" w:cs="TH SarabunPSK"/>
          <w:sz w:val="32"/>
          <w:szCs w:val="32"/>
          <w:cs/>
        </w:rPr>
        <w:t>ที่ได้รับคัดเลือกให้เข้าเป็นนักศึกษา ต้องมารายงานตัวเพื่อขึ้นทะเบียนเป็นนักศึกษา</w:t>
      </w:r>
      <w:r w:rsidRPr="00C510EF">
        <w:rPr>
          <w:rFonts w:ascii="TH SarabunPSK" w:hAnsi="TH SarabunPSK" w:cs="TH SarabunPSK"/>
          <w:sz w:val="32"/>
          <w:szCs w:val="32"/>
        </w:rPr>
        <w:t xml:space="preserve"> </w:t>
      </w:r>
      <w:r w:rsidRPr="00C510EF">
        <w:rPr>
          <w:rFonts w:ascii="TH SarabunPSK" w:hAnsi="TH SarabunPSK" w:cs="TH SarabunPSK"/>
          <w:sz w:val="32"/>
          <w:szCs w:val="32"/>
          <w:cs/>
        </w:rPr>
        <w:t>โดยส่งหลักฐานและชำระเงินตามระเบียบของมหาวิทยาลัยที่ว่าด้วยการรับจ่ายเงิน</w:t>
      </w:r>
      <w:r>
        <w:rPr>
          <w:rFonts w:ascii="TH SarabunPSK" w:hAnsi="TH SarabunPSK" w:cs="TH SarabunPSK"/>
          <w:sz w:val="32"/>
          <w:szCs w:val="32"/>
        </w:rPr>
        <w:br/>
      </w:r>
      <w:r w:rsidRPr="00C510EF">
        <w:rPr>
          <w:rFonts w:ascii="TH SarabunPSK" w:hAnsi="TH SarabunPSK" w:cs="TH SarabunPSK"/>
          <w:sz w:val="32"/>
          <w:szCs w:val="32"/>
          <w:cs/>
        </w:rPr>
        <w:t>ค่าบำรุงการศึกษาเพื่อการจัดการศึกษาตามที่มหาวิทยาลัยกำหนด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15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2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C510EF">
        <w:rPr>
          <w:rFonts w:ascii="TH SarabunPSK" w:hAnsi="TH SarabunPSK" w:cs="TH SarabunPSK"/>
          <w:spacing w:val="-4"/>
          <w:sz w:val="32"/>
          <w:szCs w:val="32"/>
          <w:cs/>
        </w:rPr>
        <w:t>ผู้ที่ได้รับการคัดเลือกให้เข้าเป็นนักศึกษาแต่ไม่มารายงานตัวเพื่อขึ้นทะเบียน</w:t>
      </w:r>
      <w:r w:rsidRPr="00C510EF">
        <w:rPr>
          <w:rFonts w:ascii="TH SarabunPSK" w:hAnsi="TH SarabunPSK" w:cs="TH SarabunPSK"/>
          <w:sz w:val="32"/>
          <w:szCs w:val="32"/>
          <w:cs/>
        </w:rPr>
        <w:t>เป็นนักศึกษาตามที่มหาวิทยาลัยกำหนด ให้ถือว่าผู้นั้นหมดสิทธิ์ที่จะขึ้นทะเบียนเป็นนักศึกษาเว้นแต่จะได้รับอนุมัติจากมหาวิทยาลัย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15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3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ผู้ที่ได้รับการคัดเลือกให้เป็นนักศึกษาจะมีสภาพเป็นนักศึกษาก็ต่อเมื่อ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ได้ขึ้นทะเบียนเป็นนักศึกษาแล้ว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15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C510EF">
        <w:rPr>
          <w:rFonts w:ascii="TH SarabunPSK" w:hAnsi="TH SarabunPSK" w:cs="TH SarabunPSK"/>
          <w:sz w:val="32"/>
          <w:szCs w:val="32"/>
          <w:cs/>
        </w:rPr>
        <w:t>ผู้ที่ได้รับการคัดเลือกให้เข้าเป็นนักศึกษาในหลักสูตรใดและประเภทการศึกษาใดต้องขึ้นทะเบียนเป็นนักศึกษาในหลักสูตรนั้นและประเภทการศึกษานั้น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16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ประเภทการศึกษา แบ่งออกเป็น 2 ประเภท ได้แก่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การศึกษาภาคปกติ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การศึกษาภาคพิเศษ 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17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ประเภทนักศึกษา แบ่งออกเป็น 2 ประเภท ได้แก่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17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นักศึกษาภาคปกติ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17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นักศึกษาภาคพิเศษ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18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การเปลี่ยนประเภทนักศึกษา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</w:rPr>
        <w:tab/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BA3733">
        <w:rPr>
          <w:rFonts w:ascii="TH SarabunPSK" w:hAnsi="TH SarabunPSK" w:cs="TH SarabunPSK"/>
          <w:sz w:val="32"/>
          <w:szCs w:val="32"/>
          <w:cs/>
        </w:rPr>
        <w:t>ในกรณีที่มีเหตุผลและความจำเป็นมหาวิทยาลัยอาจอนุมัติให้นักศึกษา เปลี่ยนประเภทนักศึกษาได้ ทั้งนี้ นักศึกษาต้องปฏิบัติตามข้อบังคับและระเบียบต่าง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A3733">
        <w:rPr>
          <w:rFonts w:ascii="TH SarabunPSK" w:hAnsi="TH SarabunPSK" w:cs="TH SarabunPSK"/>
          <w:sz w:val="32"/>
          <w:szCs w:val="32"/>
          <w:cs/>
        </w:rPr>
        <w:t>ๆ สำหรับนักศึกษาประเภทนั้น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19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การเปลี่ยนหลักสูตร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19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-14"/>
          <w:sz w:val="32"/>
          <w:szCs w:val="32"/>
        </w:rPr>
        <w:tab/>
      </w:r>
      <w:r w:rsidRPr="00BA3733">
        <w:rPr>
          <w:rFonts w:ascii="TH SarabunPSK" w:hAnsi="TH SarabunPSK" w:cs="TH SarabunPSK"/>
          <w:sz w:val="32"/>
          <w:szCs w:val="32"/>
          <w:cs/>
        </w:rPr>
        <w:t>นักศึกษาอาจเปลี่ยนหลักสูตรภายในคณะเดียวกันโดยได้รับความเห็นชอบจากคณบดี ส่วนการเปลี่ยนแปลงหลักสูตรข้ามคณะให้ได้รับความเห็นชอบของคณะกรรมการระดับคณะที่เกี่ยวข้องและให้ได้รับเห็นชอบจากมหาวิทยาลัย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19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6E4F4F">
        <w:rPr>
          <w:rFonts w:ascii="TH SarabunPSK" w:hAnsi="TH SarabunPSK" w:cs="TH SarabunPSK"/>
          <w:sz w:val="32"/>
          <w:szCs w:val="32"/>
          <w:cs/>
        </w:rPr>
        <w:t>นักศึกษาที่เปลี่ยนหลักสูตรจะต้องมีเวลาเรียนในหลักสูตรเดิมมาแล้ว</w:t>
      </w:r>
      <w:r>
        <w:rPr>
          <w:rFonts w:ascii="TH SarabunPSK" w:hAnsi="TH SarabunPSK" w:cs="TH SarabunPSK"/>
          <w:sz w:val="32"/>
          <w:szCs w:val="32"/>
        </w:rPr>
        <w:br/>
      </w:r>
      <w:r w:rsidRPr="006E4F4F">
        <w:rPr>
          <w:rFonts w:ascii="TH SarabunPSK" w:hAnsi="TH SarabunPSK" w:cs="TH SarabunPSK"/>
          <w:sz w:val="32"/>
          <w:szCs w:val="32"/>
          <w:cs/>
        </w:rPr>
        <w:t>ไม่น้อยกว่า 1 ภาคการศึกษา</w:t>
      </w:r>
      <w:r w:rsidRPr="006E4F4F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20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การรับโอนนักศึกษาจากสถาบันการศึกษาอื่น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20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6E4F4F">
        <w:rPr>
          <w:rFonts w:ascii="TH SarabunPSK" w:hAnsi="TH SarabunPSK" w:cs="TH SarabunPSK"/>
          <w:sz w:val="32"/>
          <w:szCs w:val="32"/>
          <w:cs/>
        </w:rPr>
        <w:t>มหาวิทยาลัยอาจพิจารณารับโอนนักศึกษาจากสถาบันอุดมศึกษาอื่นที่มีวิทยฐานะเทียบเท่ามหาวิทยาลัยและกำลังศึกษาในหลักสูตรที่มีระดับ</w:t>
      </w:r>
      <w:r w:rsidRPr="006E4F4F">
        <w:rPr>
          <w:rFonts w:ascii="TH SarabunPSK" w:hAnsi="TH SarabunPSK" w:cs="TH SarabunPSK"/>
          <w:sz w:val="32"/>
          <w:szCs w:val="32"/>
        </w:rPr>
        <w:t xml:space="preserve"> </w:t>
      </w:r>
      <w:r w:rsidRPr="006E4F4F">
        <w:rPr>
          <w:rFonts w:ascii="TH SarabunPSK" w:hAnsi="TH SarabunPSK" w:cs="TH SarabunPSK"/>
          <w:sz w:val="32"/>
          <w:szCs w:val="32"/>
          <w:cs/>
        </w:rPr>
        <w:t>และมาตรฐานเทียบเคียงได้กับหลักสูตรของมหาวิทยาลัยมาเป็นนักศึกษาของมหาวิทยาลัยได้โดยได้รับอนุมัติจากคณบดีและ</w:t>
      </w:r>
      <w:r>
        <w:rPr>
          <w:rFonts w:ascii="TH SarabunPSK" w:hAnsi="TH SarabunPSK" w:cs="TH SarabunPSK"/>
          <w:sz w:val="32"/>
          <w:szCs w:val="32"/>
        </w:rPr>
        <w:br/>
      </w:r>
      <w:r w:rsidRPr="006E4F4F">
        <w:rPr>
          <w:rFonts w:ascii="TH SarabunPSK" w:hAnsi="TH SarabunPSK" w:cs="TH SarabunPSK"/>
          <w:sz w:val="32"/>
          <w:szCs w:val="32"/>
          <w:cs/>
        </w:rPr>
        <w:t>โดยความเห็นชอบของคณะกรรมการระดับคณะที่ขอเข้าศึกษานั้น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F31FE7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20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คุณสมบัติของนักศึกษาที่จะได้รับการพิจารณารับโอน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F31FE7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20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มีคุณสมบัติครบถ้วนตามข้อ 13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20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ไม่เป็นผู้ที่พ้นสภาพนักศึกษาจากสถาบันเดิม</w:t>
      </w:r>
      <w:r w:rsidRPr="009F0A6C">
        <w:rPr>
          <w:rFonts w:ascii="TH SarabunPSK" w:hAnsi="TH SarabunPSK" w:cs="TH SarabunPSK"/>
          <w:spacing w:val="-10"/>
          <w:sz w:val="32"/>
          <w:szCs w:val="32"/>
        </w:rPr>
        <w:tab/>
      </w:r>
    </w:p>
    <w:p w:rsidR="00232ADD" w:rsidRPr="006E4F4F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</w:rPr>
        <w:tab/>
      </w:r>
      <w:r>
        <w:rPr>
          <w:rFonts w:ascii="TH SarabunPSK" w:hAnsi="TH SarabunPSK" w:cs="TH SarabunPSK"/>
          <w:spacing w:val="-10"/>
          <w:sz w:val="32"/>
          <w:szCs w:val="32"/>
        </w:rPr>
        <w:tab/>
      </w:r>
      <w:r>
        <w:rPr>
          <w:rFonts w:ascii="TH SarabunPSK" w:hAnsi="TH SarabunPSK" w:cs="TH SarabunPSK"/>
          <w:spacing w:val="-10"/>
          <w:sz w:val="32"/>
          <w:szCs w:val="32"/>
        </w:rPr>
        <w:tab/>
      </w:r>
      <w:r w:rsidRPr="006E4F4F">
        <w:rPr>
          <w:rFonts w:ascii="TH SarabunPSK" w:hAnsi="TH SarabunPSK" w:cs="TH SarabunPSK"/>
          <w:sz w:val="32"/>
          <w:szCs w:val="32"/>
          <w:cs/>
        </w:rPr>
        <w:t>20</w:t>
      </w:r>
      <w:r w:rsidRPr="006E4F4F">
        <w:rPr>
          <w:rFonts w:ascii="TH SarabunPSK" w:hAnsi="TH SarabunPSK" w:cs="TH SarabunPSK"/>
          <w:sz w:val="32"/>
          <w:szCs w:val="32"/>
        </w:rPr>
        <w:t>.</w:t>
      </w:r>
      <w:r w:rsidRPr="006E4F4F">
        <w:rPr>
          <w:rFonts w:ascii="TH SarabunPSK" w:hAnsi="TH SarabunPSK" w:cs="TH SarabunPSK"/>
          <w:sz w:val="32"/>
          <w:szCs w:val="32"/>
          <w:cs/>
        </w:rPr>
        <w:t>2</w:t>
      </w:r>
      <w:r w:rsidRPr="006E4F4F">
        <w:rPr>
          <w:rFonts w:ascii="TH SarabunPSK" w:hAnsi="TH SarabunPSK" w:cs="TH SarabunPSK"/>
          <w:sz w:val="32"/>
          <w:szCs w:val="32"/>
        </w:rPr>
        <w:t>.</w:t>
      </w:r>
      <w:r w:rsidRPr="006E4F4F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 w:rsidRPr="006E4F4F">
        <w:rPr>
          <w:rFonts w:ascii="TH SarabunPSK" w:hAnsi="TH SarabunPSK" w:cs="TH SarabunPSK"/>
          <w:sz w:val="32"/>
          <w:szCs w:val="32"/>
          <w:cs/>
        </w:rPr>
        <w:t>ได้ศึกษาอยู่ในสถาบันอุดมศึกษาเดิมมาแล้วไม่น้อยกว่า</w:t>
      </w:r>
      <w:r w:rsidRPr="006E4F4F">
        <w:rPr>
          <w:rFonts w:ascii="TH SarabunPSK" w:hAnsi="TH SarabunPSK" w:cs="TH SarabunPSK"/>
          <w:sz w:val="32"/>
          <w:szCs w:val="32"/>
        </w:rPr>
        <w:t xml:space="preserve"> </w:t>
      </w:r>
      <w:r w:rsidR="00CE35B9">
        <w:rPr>
          <w:rFonts w:ascii="TH SarabunPSK" w:hAnsi="TH SarabunPSK" w:cs="TH SarabunPSK"/>
          <w:sz w:val="32"/>
          <w:szCs w:val="32"/>
        </w:rPr>
        <w:br/>
      </w:r>
      <w:r w:rsidRPr="006E4F4F">
        <w:rPr>
          <w:rFonts w:ascii="TH SarabunPSK" w:hAnsi="TH SarabunPSK" w:cs="TH SarabunPSK"/>
          <w:sz w:val="32"/>
          <w:szCs w:val="32"/>
          <w:cs/>
        </w:rPr>
        <w:t>1</w:t>
      </w:r>
      <w:r w:rsidRPr="006E4F4F">
        <w:rPr>
          <w:rFonts w:ascii="TH SarabunPSK" w:hAnsi="TH SarabunPSK" w:cs="TH SarabunPSK"/>
          <w:sz w:val="32"/>
          <w:szCs w:val="32"/>
        </w:rPr>
        <w:t xml:space="preserve"> </w:t>
      </w:r>
      <w:r w:rsidRPr="006E4F4F">
        <w:rPr>
          <w:rFonts w:ascii="TH SarabunPSK" w:hAnsi="TH SarabunPSK" w:cs="TH SarabunPSK"/>
          <w:sz w:val="32"/>
          <w:szCs w:val="32"/>
          <w:cs/>
        </w:rPr>
        <w:t>ภาคการศึกษาปกติ ทั้งนี้ไม่นับภาคการศึกษาที่ลาพักหรือถูกสั่งให้ถูกพักการเรียน</w:t>
      </w:r>
    </w:p>
    <w:p w:rsidR="00232ADD" w:rsidRPr="0065099D" w:rsidRDefault="00232ADD" w:rsidP="00F31FE7">
      <w:pPr>
        <w:tabs>
          <w:tab w:val="left" w:pos="993"/>
          <w:tab w:val="left" w:pos="1680"/>
          <w:tab w:val="left" w:pos="1985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20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การเทียบโอนผลการเรียนและการยกเว้นการเรียนรายวิชาให้เป็นไปตามระเบียบของมหาวิทยาลัยที่ว่าด้วยการเทียบโอนผลการเรียนและการยกเว้นการเรียนรายวิชา (ภาคผนวก ข)</w:t>
      </w:r>
    </w:p>
    <w:p w:rsidR="00232ADD" w:rsidRPr="009F0A6C" w:rsidRDefault="00232ADD" w:rsidP="00B819DA">
      <w:pPr>
        <w:tabs>
          <w:tab w:val="left" w:pos="993"/>
          <w:tab w:val="left" w:pos="1680"/>
          <w:tab w:val="left" w:pos="1985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21</w:t>
      </w:r>
      <w:r w:rsidR="00B819D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นักศึกษาพ้นจากสภาพนักศึกษา เมื่อ</w:t>
      </w:r>
    </w:p>
    <w:p w:rsidR="00232ADD" w:rsidRPr="009F0A6C" w:rsidRDefault="00232ADD" w:rsidP="00B819DA">
      <w:pPr>
        <w:tabs>
          <w:tab w:val="left" w:pos="993"/>
          <w:tab w:val="left" w:pos="1680"/>
          <w:tab w:val="left" w:pos="2282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1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ตาย</w:t>
      </w:r>
    </w:p>
    <w:p w:rsidR="00232ADD" w:rsidRPr="009F0A6C" w:rsidRDefault="00232ADD" w:rsidP="00B819DA">
      <w:pPr>
        <w:tabs>
          <w:tab w:val="left" w:pos="993"/>
          <w:tab w:val="left" w:pos="1680"/>
          <w:tab w:val="left" w:pos="2282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ได้รับอนุมัติจากมหาวิทยาลัยให้ลาออก</w:t>
      </w:r>
    </w:p>
    <w:p w:rsidR="00232ADD" w:rsidRPr="009F0A6C" w:rsidRDefault="00232ADD" w:rsidP="00B819DA">
      <w:pPr>
        <w:tabs>
          <w:tab w:val="left" w:pos="993"/>
          <w:tab w:val="left" w:pos="1680"/>
          <w:tab w:val="left" w:pos="2282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สำเร็จการศึกษาตามหลักสูตรและได้รับปริญญาตามข้อ 33</w:t>
      </w:r>
    </w:p>
    <w:p w:rsidR="00232ADD" w:rsidRPr="009F0A6C" w:rsidRDefault="00232ADD" w:rsidP="00B819DA">
      <w:pPr>
        <w:tabs>
          <w:tab w:val="left" w:pos="993"/>
          <w:tab w:val="left" w:pos="1680"/>
          <w:tab w:val="left" w:pos="2282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ถูกคัดชื่อออกจากมหาวิทยาลัย</w:t>
      </w:r>
    </w:p>
    <w:p w:rsidR="00232ADD" w:rsidRPr="009F0A6C" w:rsidRDefault="00232ADD" w:rsidP="00B819DA">
      <w:pPr>
        <w:tabs>
          <w:tab w:val="left" w:pos="993"/>
          <w:tab w:val="left" w:pos="1418"/>
          <w:tab w:val="left" w:pos="2282"/>
          <w:tab w:val="left" w:pos="2694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การคัดชื่อออกจากมหาวิทยาลัย ให้กระทำได้ในกรณีดังต่อไปนี้</w:t>
      </w:r>
    </w:p>
    <w:p w:rsidR="00232ADD" w:rsidRPr="009F0A6C" w:rsidRDefault="00232ADD" w:rsidP="00B819DA">
      <w:pPr>
        <w:tabs>
          <w:tab w:val="left" w:pos="993"/>
          <w:tab w:val="left" w:pos="1418"/>
          <w:tab w:val="left" w:pos="2282"/>
          <w:tab w:val="left" w:pos="29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4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B819DA">
        <w:rPr>
          <w:rFonts w:ascii="TH SarabunPSK" w:hAnsi="TH SarabunPSK" w:cs="TH SarabunPSK"/>
          <w:spacing w:val="-6"/>
          <w:sz w:val="32"/>
          <w:szCs w:val="32"/>
        </w:rPr>
        <w:tab/>
      </w:r>
      <w:r w:rsidRPr="00B819DA">
        <w:rPr>
          <w:rFonts w:ascii="TH SarabunPSK" w:hAnsi="TH SarabunPSK" w:cs="TH SarabunPSK"/>
          <w:spacing w:val="-6"/>
          <w:sz w:val="32"/>
          <w:szCs w:val="32"/>
          <w:cs/>
        </w:rPr>
        <w:t>ไม่ลงทะเบียนเรียนในภาคการศึกษาแรกที่ขึ้นทะเบียนเป็นนักศึกษา</w:t>
      </w:r>
    </w:p>
    <w:p w:rsidR="00232ADD" w:rsidRPr="009F0A6C" w:rsidRDefault="00232ADD" w:rsidP="00B819DA">
      <w:pPr>
        <w:tabs>
          <w:tab w:val="left" w:pos="993"/>
          <w:tab w:val="left" w:pos="1418"/>
          <w:tab w:val="left" w:pos="2282"/>
          <w:tab w:val="left" w:pos="29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เมื่อสิ้นสุดภาคการศึกษาแล้วไม่ชำระค่าบำรุงและค่าธรรมเนียมการศึกษาต่างๆ ตามที่มหาวิทยาลัยกำหนดโดยไม่มีหลักฐานการขาดแคลนทุนทรัพย์อย่างแท้จริง เว้นแต่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ได้รับการผ่อนผันจาก</w:t>
      </w:r>
      <w:r w:rsidRPr="009F0A6C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232ADD" w:rsidRPr="00B819DA" w:rsidRDefault="00232ADD" w:rsidP="00B819DA">
      <w:pPr>
        <w:tabs>
          <w:tab w:val="left" w:pos="993"/>
          <w:tab w:val="left" w:pos="1418"/>
          <w:tab w:val="left" w:pos="2268"/>
          <w:tab w:val="left" w:pos="295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B819DA">
        <w:rPr>
          <w:rFonts w:ascii="TH SarabunPSK" w:hAnsi="TH SarabunPSK" w:cs="TH SarabunPSK"/>
          <w:sz w:val="32"/>
          <w:szCs w:val="32"/>
          <w:cs/>
        </w:rPr>
        <w:t>21</w:t>
      </w:r>
      <w:r w:rsidRPr="00B819DA">
        <w:rPr>
          <w:rFonts w:ascii="TH SarabunPSK" w:hAnsi="TH SarabunPSK" w:cs="TH SarabunPSK"/>
          <w:sz w:val="32"/>
          <w:szCs w:val="32"/>
        </w:rPr>
        <w:t>.</w:t>
      </w:r>
      <w:r w:rsidRPr="00B819DA">
        <w:rPr>
          <w:rFonts w:ascii="TH SarabunPSK" w:hAnsi="TH SarabunPSK" w:cs="TH SarabunPSK"/>
          <w:sz w:val="32"/>
          <w:szCs w:val="32"/>
          <w:cs/>
        </w:rPr>
        <w:t>4</w:t>
      </w:r>
      <w:r w:rsidRPr="00B819DA">
        <w:rPr>
          <w:rFonts w:ascii="TH SarabunPSK" w:hAnsi="TH SarabunPSK" w:cs="TH SarabunPSK"/>
          <w:sz w:val="32"/>
          <w:szCs w:val="32"/>
        </w:rPr>
        <w:t>.</w:t>
      </w:r>
      <w:r w:rsidRPr="00B819DA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B819DA">
        <w:rPr>
          <w:rFonts w:ascii="TH SarabunPSK" w:hAnsi="TH SarabunPSK" w:cs="TH SarabunPSK"/>
          <w:sz w:val="32"/>
          <w:szCs w:val="32"/>
        </w:rPr>
        <w:tab/>
      </w:r>
      <w:r w:rsidRPr="00B819DA">
        <w:rPr>
          <w:rFonts w:ascii="TH SarabunPSK" w:hAnsi="TH SarabunPSK" w:cs="TH SarabunPSK"/>
          <w:sz w:val="32"/>
          <w:szCs w:val="32"/>
          <w:cs/>
        </w:rPr>
        <w:t>ขาดคุณสมบัติตามข้อ 13 อย่างใดอย่างหนึ่ง</w:t>
      </w:r>
    </w:p>
    <w:p w:rsidR="00232ADD" w:rsidRPr="00B819DA" w:rsidRDefault="00232ADD" w:rsidP="00B819DA">
      <w:pPr>
        <w:tabs>
          <w:tab w:val="left" w:pos="993"/>
          <w:tab w:val="left" w:pos="1418"/>
          <w:tab w:val="left" w:pos="2268"/>
          <w:tab w:val="left" w:pos="295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819DA">
        <w:rPr>
          <w:rFonts w:ascii="TH SarabunPSK" w:hAnsi="TH SarabunPSK" w:cs="TH SarabunPSK"/>
          <w:sz w:val="32"/>
          <w:szCs w:val="32"/>
        </w:rPr>
        <w:lastRenderedPageBreak/>
        <w:tab/>
      </w:r>
      <w:r w:rsidRPr="00B819DA">
        <w:rPr>
          <w:rFonts w:ascii="TH SarabunPSK" w:hAnsi="TH SarabunPSK" w:cs="TH SarabunPSK"/>
          <w:sz w:val="32"/>
          <w:szCs w:val="32"/>
        </w:rPr>
        <w:tab/>
      </w:r>
      <w:r w:rsidRPr="00B819DA">
        <w:rPr>
          <w:rFonts w:ascii="TH SarabunPSK" w:hAnsi="TH SarabunPSK" w:cs="TH SarabunPSK"/>
          <w:sz w:val="32"/>
          <w:szCs w:val="32"/>
        </w:rPr>
        <w:tab/>
      </w:r>
      <w:r w:rsidRPr="00B819DA">
        <w:rPr>
          <w:rFonts w:ascii="TH SarabunPSK" w:hAnsi="TH SarabunPSK" w:cs="TH SarabunPSK"/>
          <w:sz w:val="32"/>
          <w:szCs w:val="32"/>
          <w:cs/>
        </w:rPr>
        <w:t>21</w:t>
      </w:r>
      <w:r w:rsidRPr="00B819DA">
        <w:rPr>
          <w:rFonts w:ascii="TH SarabunPSK" w:hAnsi="TH SarabunPSK" w:cs="TH SarabunPSK"/>
          <w:sz w:val="32"/>
          <w:szCs w:val="32"/>
        </w:rPr>
        <w:t>.</w:t>
      </w:r>
      <w:r w:rsidRPr="00B819DA">
        <w:rPr>
          <w:rFonts w:ascii="TH SarabunPSK" w:hAnsi="TH SarabunPSK" w:cs="TH SarabunPSK"/>
          <w:sz w:val="32"/>
          <w:szCs w:val="32"/>
          <w:cs/>
        </w:rPr>
        <w:t>4</w:t>
      </w:r>
      <w:r w:rsidRPr="00B819DA">
        <w:rPr>
          <w:rFonts w:ascii="TH SarabunPSK" w:hAnsi="TH SarabunPSK" w:cs="TH SarabunPSK"/>
          <w:sz w:val="32"/>
          <w:szCs w:val="32"/>
        </w:rPr>
        <w:t>.</w:t>
      </w:r>
      <w:r w:rsidRPr="00B819DA">
        <w:rPr>
          <w:rFonts w:ascii="TH SarabunPSK" w:hAnsi="TH SarabunPSK" w:cs="TH SarabunPSK"/>
          <w:sz w:val="32"/>
          <w:szCs w:val="32"/>
          <w:cs/>
        </w:rPr>
        <w:t>4</w:t>
      </w:r>
      <w:r w:rsidRPr="00B819DA">
        <w:rPr>
          <w:rFonts w:ascii="TH SarabunPSK" w:hAnsi="TH SarabunPSK" w:cs="TH SarabunPSK"/>
          <w:sz w:val="32"/>
          <w:szCs w:val="32"/>
        </w:rPr>
        <w:tab/>
      </w:r>
      <w:r w:rsidRPr="00B819DA">
        <w:rPr>
          <w:rFonts w:ascii="TH SarabunPSK" w:hAnsi="TH SarabunPSK" w:cs="TH SarabunPSK"/>
          <w:sz w:val="32"/>
          <w:szCs w:val="32"/>
          <w:cs/>
        </w:rPr>
        <w:t>ได้ค่าระดับคะแนนเฉลี่ยสะสมต่ำกว่า 1</w:t>
      </w:r>
      <w:r w:rsidRPr="00B819DA">
        <w:rPr>
          <w:rFonts w:ascii="TH SarabunPSK" w:hAnsi="TH SarabunPSK" w:cs="TH SarabunPSK"/>
          <w:sz w:val="32"/>
          <w:szCs w:val="32"/>
        </w:rPr>
        <w:t>.</w:t>
      </w:r>
      <w:r w:rsidRPr="00B819DA">
        <w:rPr>
          <w:rFonts w:ascii="TH SarabunPSK" w:hAnsi="TH SarabunPSK" w:cs="TH SarabunPSK"/>
          <w:sz w:val="32"/>
          <w:szCs w:val="32"/>
          <w:cs/>
        </w:rPr>
        <w:t>60 เมื่อลงทะเบียนเรียน</w:t>
      </w:r>
      <w:r w:rsidRPr="00B819DA">
        <w:rPr>
          <w:rFonts w:ascii="TH SarabunPSK" w:hAnsi="TH SarabunPSK" w:cs="TH SarabunPSK"/>
          <w:sz w:val="32"/>
          <w:szCs w:val="32"/>
        </w:rPr>
        <w:br/>
      </w:r>
      <w:r w:rsidRPr="00B819DA">
        <w:rPr>
          <w:rFonts w:ascii="TH SarabunPSK" w:hAnsi="TH SarabunPSK" w:cs="TH SarabunPSK"/>
          <w:sz w:val="32"/>
          <w:szCs w:val="32"/>
          <w:cs/>
        </w:rPr>
        <w:t>และมีผลการเรียนแล้ว</w:t>
      </w:r>
      <w:r w:rsidRPr="00B819DA">
        <w:rPr>
          <w:rFonts w:ascii="TH SarabunPSK" w:hAnsi="TH SarabunPSK" w:cs="TH SarabunPSK"/>
          <w:sz w:val="32"/>
          <w:szCs w:val="32"/>
        </w:rPr>
        <w:t xml:space="preserve"> </w:t>
      </w:r>
      <w:r w:rsidRPr="00B819DA">
        <w:rPr>
          <w:rFonts w:ascii="TH SarabunPSK" w:hAnsi="TH SarabunPSK" w:cs="TH SarabunPSK"/>
          <w:sz w:val="32"/>
          <w:szCs w:val="32"/>
          <w:cs/>
        </w:rPr>
        <w:t>2 ภาคการศึกษาปกติ</w:t>
      </w:r>
      <w:r w:rsidRPr="00B819DA">
        <w:rPr>
          <w:rFonts w:ascii="TH SarabunPSK" w:hAnsi="TH SarabunPSK" w:cs="TH SarabunPSK"/>
          <w:sz w:val="32"/>
          <w:szCs w:val="32"/>
        </w:rPr>
        <w:t xml:space="preserve"> </w:t>
      </w:r>
      <w:r w:rsidRPr="00B819DA">
        <w:rPr>
          <w:rFonts w:ascii="TH SarabunPSK" w:hAnsi="TH SarabunPSK" w:cs="TH SarabunPSK"/>
          <w:sz w:val="32"/>
          <w:szCs w:val="32"/>
          <w:cs/>
        </w:rPr>
        <w:t>หรือได้ค่าระดับคะแนนเฉลี่ยสะสมต่ำกว่า</w:t>
      </w:r>
      <w:r w:rsidRPr="00B819DA">
        <w:rPr>
          <w:rFonts w:ascii="TH SarabunPSK" w:hAnsi="TH SarabunPSK" w:cs="TH SarabunPSK"/>
          <w:sz w:val="32"/>
          <w:szCs w:val="32"/>
        </w:rPr>
        <w:t xml:space="preserve"> </w:t>
      </w:r>
      <w:r w:rsidRPr="00B819DA">
        <w:rPr>
          <w:rFonts w:ascii="TH SarabunPSK" w:hAnsi="TH SarabunPSK" w:cs="TH SarabunPSK"/>
          <w:sz w:val="32"/>
          <w:szCs w:val="32"/>
          <w:cs/>
        </w:rPr>
        <w:t>1</w:t>
      </w:r>
      <w:r w:rsidRPr="00B819DA">
        <w:rPr>
          <w:rFonts w:ascii="TH SarabunPSK" w:hAnsi="TH SarabunPSK" w:cs="TH SarabunPSK"/>
          <w:sz w:val="32"/>
          <w:szCs w:val="32"/>
        </w:rPr>
        <w:t>.</w:t>
      </w:r>
      <w:r w:rsidRPr="00B819DA">
        <w:rPr>
          <w:rFonts w:ascii="TH SarabunPSK" w:hAnsi="TH SarabunPSK" w:cs="TH SarabunPSK"/>
          <w:sz w:val="32"/>
          <w:szCs w:val="32"/>
          <w:cs/>
        </w:rPr>
        <w:t>80</w:t>
      </w:r>
      <w:r w:rsidRPr="00B819DA">
        <w:rPr>
          <w:rFonts w:ascii="TH SarabunPSK" w:hAnsi="TH SarabunPSK" w:cs="TH SarabunPSK"/>
          <w:sz w:val="32"/>
          <w:szCs w:val="32"/>
        </w:rPr>
        <w:br/>
      </w:r>
      <w:r w:rsidRPr="00B819DA">
        <w:rPr>
          <w:rFonts w:ascii="TH SarabunPSK" w:hAnsi="TH SarabunPSK" w:cs="TH SarabunPSK"/>
          <w:sz w:val="32"/>
          <w:szCs w:val="32"/>
          <w:cs/>
        </w:rPr>
        <w:t>เมื่อลงทะเบียนเรียน และมีผลการเรียนแล้ว 4 ภาคการศึกษาปกตินับแต่วันเข้าเรียนและในทุก</w:t>
      </w:r>
      <w:r w:rsidRPr="00B819DA">
        <w:rPr>
          <w:rFonts w:ascii="TH SarabunPSK" w:hAnsi="TH SarabunPSK" w:cs="TH SarabunPSK"/>
          <w:sz w:val="32"/>
          <w:szCs w:val="32"/>
        </w:rPr>
        <w:t xml:space="preserve"> </w:t>
      </w:r>
      <w:r w:rsidRPr="00B819DA">
        <w:rPr>
          <w:rFonts w:ascii="TH SarabunPSK" w:hAnsi="TH SarabunPSK" w:cs="TH SarabunPSK"/>
          <w:sz w:val="32"/>
          <w:szCs w:val="32"/>
          <w:cs/>
        </w:rPr>
        <w:t>ๆ</w:t>
      </w:r>
      <w:r w:rsidRPr="00B819DA">
        <w:rPr>
          <w:rFonts w:ascii="TH SarabunPSK" w:hAnsi="TH SarabunPSK" w:cs="TH SarabunPSK"/>
          <w:sz w:val="32"/>
          <w:szCs w:val="32"/>
        </w:rPr>
        <w:br/>
      </w:r>
      <w:r w:rsidRPr="00B819DA">
        <w:rPr>
          <w:rFonts w:ascii="TH SarabunPSK" w:hAnsi="TH SarabunPSK" w:cs="TH SarabunPSK"/>
          <w:sz w:val="32"/>
          <w:szCs w:val="32"/>
          <w:cs/>
        </w:rPr>
        <w:t>สองภาคการศึกษาปกติถัดไป สำหรับนักศึกษาภาคพิเศษให้นับการศึกษาภาคฤดูร้อนเป็นภาคการศึกษารวมเข้าด้วย</w:t>
      </w:r>
    </w:p>
    <w:p w:rsidR="00232ADD" w:rsidRPr="009F0A6C" w:rsidRDefault="00232ADD" w:rsidP="00B819DA">
      <w:pPr>
        <w:tabs>
          <w:tab w:val="left" w:pos="993"/>
          <w:tab w:val="left" w:pos="1418"/>
          <w:tab w:val="left" w:pos="2268"/>
          <w:tab w:val="left" w:pos="295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B819DA">
        <w:rPr>
          <w:rFonts w:ascii="TH SarabunPSK" w:hAnsi="TH SarabunPSK" w:cs="TH SarabunPSK"/>
          <w:spacing w:val="-4"/>
          <w:sz w:val="32"/>
          <w:szCs w:val="32"/>
          <w:cs/>
        </w:rPr>
        <w:t>เมื่อได้ลงทะเบียนเรียนครบกำหนดระยะเวลาการศึกษาตามข้อ 11</w:t>
      </w:r>
    </w:p>
    <w:p w:rsidR="00232ADD" w:rsidRDefault="00232ADD" w:rsidP="00B819DA">
      <w:pPr>
        <w:tabs>
          <w:tab w:val="left" w:pos="993"/>
          <w:tab w:val="left" w:pos="1418"/>
          <w:tab w:val="left" w:pos="2268"/>
          <w:tab w:val="left" w:pos="295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นักศึกษาไม่ผ่านการเตรียมฝึกประสบการณ์วิชาชีพและการฝึกประสบการณ์วิชาชีพเป็นครั้งที่ 2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Pr="0065099D" w:rsidRDefault="00232ADD" w:rsidP="00B819DA">
      <w:pPr>
        <w:tabs>
          <w:tab w:val="left" w:pos="993"/>
          <w:tab w:val="left" w:pos="1701"/>
          <w:tab w:val="left" w:pos="1985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นักศึกษาที่พ้นสภาพการเป็นนักศึกษาโดยไม่ได้กระทำผิดทางวินัยหรือไม่ได้</w:t>
      </w:r>
      <w:r w:rsidRPr="0065099D">
        <w:rPr>
          <w:rFonts w:ascii="TH SarabunPSK" w:hAnsi="TH SarabunPSK" w:cs="TH SarabunPSK"/>
          <w:sz w:val="32"/>
          <w:szCs w:val="32"/>
        </w:rPr>
        <w:br/>
      </w:r>
      <w:r w:rsidRPr="0065099D">
        <w:rPr>
          <w:rFonts w:ascii="TH SarabunPSK" w:hAnsi="TH SarabunPSK" w:cs="TH SarabunPSK"/>
          <w:sz w:val="32"/>
          <w:szCs w:val="32"/>
          <w:cs/>
        </w:rPr>
        <w:t>พ้นสภาพนักศึกษาเพราะมีผลการเรียนต่ำกว่าเกณฑ์ที่กำหนดในข้อ 21</w:t>
      </w:r>
      <w:r w:rsidRPr="0065099D">
        <w:rPr>
          <w:rFonts w:ascii="TH SarabunPSK" w:hAnsi="TH SarabunPSK" w:cs="TH SarabunPSK"/>
          <w:sz w:val="32"/>
          <w:szCs w:val="32"/>
        </w:rPr>
        <w:t>.</w:t>
      </w:r>
      <w:r w:rsidRPr="0065099D">
        <w:rPr>
          <w:rFonts w:ascii="TH SarabunPSK" w:hAnsi="TH SarabunPSK" w:cs="TH SarabunPSK"/>
          <w:sz w:val="32"/>
          <w:szCs w:val="32"/>
          <w:cs/>
        </w:rPr>
        <w:t>4</w:t>
      </w:r>
      <w:r w:rsidRPr="0065099D">
        <w:rPr>
          <w:rFonts w:ascii="TH SarabunPSK" w:hAnsi="TH SarabunPSK" w:cs="TH SarabunPSK"/>
          <w:sz w:val="32"/>
          <w:szCs w:val="32"/>
        </w:rPr>
        <w:t>.</w:t>
      </w:r>
      <w:r w:rsidRPr="0065099D">
        <w:rPr>
          <w:rFonts w:ascii="TH SarabunPSK" w:hAnsi="TH SarabunPSK" w:cs="TH SarabunPSK"/>
          <w:sz w:val="32"/>
          <w:szCs w:val="32"/>
          <w:cs/>
        </w:rPr>
        <w:t>4 อาจขอคืนสภาพนักศึกษาได้โดยได้รับอนุมัติจากอธิการบดี โดยความเห็นชอบจากคณะกรรมการระดับคณะ</w:t>
      </w:r>
    </w:p>
    <w:p w:rsidR="00232ADD" w:rsidRPr="0065099D" w:rsidRDefault="00232ADD" w:rsidP="00A76F73">
      <w:pPr>
        <w:tabs>
          <w:tab w:val="left" w:pos="993"/>
          <w:tab w:val="left" w:pos="1418"/>
          <w:tab w:val="left" w:pos="1985"/>
          <w:tab w:val="left" w:pos="2694"/>
        </w:tabs>
        <w:jc w:val="thaiDistribute"/>
        <w:rPr>
          <w:rFonts w:ascii="TH SarabunPSK" w:hAnsi="TH SarabunPSK" w:cs="TH SarabunPSK"/>
          <w:sz w:val="20"/>
          <w:szCs w:val="20"/>
        </w:rPr>
      </w:pPr>
    </w:p>
    <w:p w:rsidR="00232ADD" w:rsidRPr="009F0A6C" w:rsidRDefault="00232ADD" w:rsidP="00A76F73">
      <w:pPr>
        <w:pStyle w:val="1"/>
        <w:rPr>
          <w:rFonts w:ascii="TH SarabunPSK" w:hAnsi="TH SarabunPSK" w:cs="TH SarabunPSK"/>
          <w:b/>
          <w:bCs/>
        </w:rPr>
      </w:pPr>
      <w:r w:rsidRPr="009F0A6C">
        <w:rPr>
          <w:rFonts w:ascii="TH SarabunPSK" w:hAnsi="TH SarabunPSK" w:cs="TH SarabunPSK"/>
          <w:b/>
          <w:bCs/>
          <w:cs/>
        </w:rPr>
        <w:t>หมวด 4</w:t>
      </w:r>
    </w:p>
    <w:p w:rsidR="00232ADD" w:rsidRPr="009F0A6C" w:rsidRDefault="00232ADD" w:rsidP="00A76F73">
      <w:pPr>
        <w:pStyle w:val="1"/>
        <w:rPr>
          <w:rFonts w:ascii="TH SarabunPSK" w:hAnsi="TH SarabunPSK" w:cs="TH SarabunPSK"/>
          <w:b/>
          <w:bCs/>
        </w:rPr>
      </w:pPr>
      <w:r w:rsidRPr="009F0A6C">
        <w:rPr>
          <w:rFonts w:ascii="TH SarabunPSK" w:hAnsi="TH SarabunPSK" w:cs="TH SarabunPSK"/>
          <w:b/>
          <w:bCs/>
          <w:cs/>
        </w:rPr>
        <w:t>การลงทะเบียนเรียน</w:t>
      </w:r>
    </w:p>
    <w:p w:rsidR="00232ADD" w:rsidRPr="0065099D" w:rsidRDefault="00232ADD" w:rsidP="00A76F73">
      <w:pPr>
        <w:rPr>
          <w:rFonts w:ascii="TH SarabunPSK" w:hAnsi="TH SarabunPSK" w:cs="TH SarabunPSK"/>
          <w:sz w:val="20"/>
          <w:szCs w:val="20"/>
        </w:rPr>
      </w:pP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23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การลงทะเบียนเรียน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จะลงทะเบียนรายวิชาด้วยตนเองหรือมอบฉันทะให้บุคคลอื่นดำเนินการแทนโดยความเห็นชอบของอาจารย์ที่ปรึกษาก็ได้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</w:rPr>
        <w:tab/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</w:r>
      <w:r w:rsidRPr="0065099D">
        <w:rPr>
          <w:rFonts w:ascii="TH SarabunPSK" w:hAnsi="TH SarabunPSK" w:cs="TH SarabunPSK"/>
          <w:spacing w:val="-4"/>
          <w:sz w:val="32"/>
          <w:szCs w:val="32"/>
          <w:cs/>
        </w:rPr>
        <w:t>วิธีการลงทะเบียนเรียน วัน เวลา และสถานที่  ให้เป็นไปตามที่มหาวิทยาลัย</w:t>
      </w:r>
      <w:r w:rsidRPr="009F0A6C">
        <w:rPr>
          <w:rFonts w:ascii="TH SarabunPSK" w:hAnsi="TH SarabunPSK" w:cs="TH SarabunPSK"/>
          <w:sz w:val="32"/>
          <w:szCs w:val="32"/>
          <w:cs/>
        </w:rPr>
        <w:t>ประกาศกำหนด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นักศึกษาที่ลงทะเบียนล่าช้าต้องจ่ายค่าปรับตามอัตราที่มหาวิทยาลัยประกาศกำหนด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การลงทะเบียนเรียนรายวิชาจะสมบูรณ์ก็ต่อเมื่อนักศึกษาได้ชำระเงิน</w:t>
      </w:r>
      <w:r>
        <w:rPr>
          <w:rFonts w:ascii="TH SarabunPSK" w:hAnsi="TH SarabunPSK" w:cs="TH SarabunPSK"/>
          <w:sz w:val="32"/>
          <w:szCs w:val="32"/>
        </w:rPr>
        <w:br/>
      </w:r>
      <w:r w:rsidRPr="0065099D">
        <w:rPr>
          <w:rFonts w:ascii="TH SarabunPSK" w:hAnsi="TH SarabunPSK" w:cs="TH SarabunPSK"/>
          <w:sz w:val="32"/>
          <w:szCs w:val="32"/>
          <w:cs/>
        </w:rPr>
        <w:t>ตามระเบียบของมหาวิทยาลัยที่ว่าด้วยการรับจ่ายเงินค่าบำรุงการศึกษาพร้อมทั้งยื่นหลักฐาน</w:t>
      </w:r>
      <w:r>
        <w:rPr>
          <w:rFonts w:ascii="TH SarabunPSK" w:hAnsi="TH SarabunPSK" w:cs="TH SarabunPSK"/>
          <w:sz w:val="32"/>
          <w:szCs w:val="32"/>
        </w:rPr>
        <w:br/>
      </w:r>
      <w:r w:rsidRPr="0065099D">
        <w:rPr>
          <w:rFonts w:ascii="TH SarabunPSK" w:hAnsi="TH SarabunPSK" w:cs="TH SarabunPSK"/>
          <w:sz w:val="32"/>
          <w:szCs w:val="32"/>
          <w:cs/>
        </w:rPr>
        <w:t>การลงทะเบียนต่อมหาวิทยาลัย</w:t>
      </w:r>
      <w:r w:rsidRPr="009F0A6C">
        <w:rPr>
          <w:rFonts w:ascii="TH SarabunPSK" w:hAnsi="TH SarabunPSK" w:cs="TH SarabunPSK"/>
          <w:spacing w:val="8"/>
          <w:sz w:val="32"/>
          <w:szCs w:val="32"/>
        </w:rPr>
        <w:tab/>
      </w:r>
      <w:r w:rsidRPr="009F0A6C">
        <w:rPr>
          <w:rFonts w:ascii="TH SarabunPSK" w:hAnsi="TH SarabunPSK" w:cs="TH SarabunPSK"/>
          <w:spacing w:val="8"/>
          <w:sz w:val="32"/>
          <w:szCs w:val="32"/>
        </w:rPr>
        <w:tab/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8"/>
          <w:sz w:val="32"/>
          <w:szCs w:val="32"/>
        </w:rPr>
        <w:tab/>
      </w:r>
      <w:r>
        <w:rPr>
          <w:rFonts w:ascii="TH SarabunPSK" w:hAnsi="TH SarabunPSK" w:cs="TH SarabunPSK"/>
          <w:spacing w:val="8"/>
          <w:sz w:val="32"/>
          <w:szCs w:val="32"/>
        </w:rPr>
        <w:tab/>
      </w:r>
      <w:r w:rsidRPr="009F0A6C">
        <w:rPr>
          <w:rFonts w:ascii="TH SarabunPSK" w:hAnsi="TH SarabunPSK" w:cs="TH SarabunPSK"/>
          <w:spacing w:val="8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pacing w:val="8"/>
          <w:sz w:val="32"/>
          <w:szCs w:val="32"/>
        </w:rPr>
        <w:t>.</w:t>
      </w:r>
      <w:r>
        <w:rPr>
          <w:rFonts w:ascii="TH SarabunPSK" w:hAnsi="TH SarabunPSK" w:cs="TH SarabunPSK"/>
          <w:spacing w:val="8"/>
          <w:sz w:val="32"/>
          <w:szCs w:val="32"/>
        </w:rPr>
        <w:t>3</w:t>
      </w:r>
      <w:r w:rsidR="00B819DA">
        <w:rPr>
          <w:rFonts w:ascii="TH SarabunPSK" w:hAnsi="TH SarabunPSK" w:cs="TH SarabunPSK"/>
          <w:spacing w:val="-8"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ผู้ที่ขึ้นทะเบียนเป็นนักศึกษาในภาคการศึกษาใดต้องลงทะเบียนเรียนรายวิชาในภาคการศึกษานั้นเป็นจำนวนตามเกณฑ์มาตรฐานที่กระทรวงศึกษาธิการกำหนด</w:t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4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นักศึกษาที่ไม่ลงทะเบียนเรียนรายวิชาโดยสมบูรณ์ในภาคการศึกษาใดภายในเวลาที่มหาวิทยาลัยประกาศกำหนดจะไม่มีสิทธิ์เรียนในภาคการศึกษานั้น เว้นแต่จะได้รับ</w:t>
      </w:r>
      <w:r>
        <w:rPr>
          <w:rFonts w:ascii="TH SarabunPSK" w:hAnsi="TH SarabunPSK" w:cs="TH SarabunPSK"/>
          <w:sz w:val="32"/>
          <w:szCs w:val="32"/>
        </w:rPr>
        <w:br/>
      </w:r>
      <w:r w:rsidRPr="0065099D">
        <w:rPr>
          <w:rFonts w:ascii="TH SarabunPSK" w:hAnsi="TH SarabunPSK" w:cs="TH SarabunPSK"/>
          <w:sz w:val="32"/>
          <w:szCs w:val="32"/>
          <w:cs/>
        </w:rPr>
        <w:t>การอนุมัติเป็นกรณีพิเศษจากคณบดี แต่ทั้งนี้จะต้องลงทะเบียนเรียนรายวิชาโดยสมบูรณ์ภายใน</w:t>
      </w:r>
      <w:r w:rsidRPr="0065099D">
        <w:rPr>
          <w:rFonts w:ascii="TH SarabunPSK" w:hAnsi="TH SarabunPSK" w:cs="TH SarabunPSK"/>
          <w:sz w:val="32"/>
          <w:szCs w:val="32"/>
        </w:rPr>
        <w:t xml:space="preserve"> </w:t>
      </w:r>
      <w:r w:rsidR="00CE35B9">
        <w:rPr>
          <w:rFonts w:ascii="TH SarabunPSK" w:hAnsi="TH SarabunPSK" w:cs="TH SarabunPSK" w:hint="cs"/>
          <w:sz w:val="32"/>
          <w:szCs w:val="32"/>
          <w:cs/>
        </w:rPr>
        <w:br/>
      </w:r>
      <w:r w:rsidRPr="0065099D">
        <w:rPr>
          <w:rFonts w:ascii="TH SarabunPSK" w:hAnsi="TH SarabunPSK" w:cs="TH SarabunPSK"/>
          <w:sz w:val="32"/>
          <w:szCs w:val="32"/>
          <w:cs/>
        </w:rPr>
        <w:t>3 สัปดาห์แรกของภาคการศึกษาปกติ หรือ ภายในสัปดาห์แรกของภาคฤดูร้อน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</w:rPr>
        <w:tab/>
      </w:r>
      <w:r w:rsidRPr="0065099D">
        <w:rPr>
          <w:rFonts w:ascii="TH SarabunPSK" w:hAnsi="TH SarabunPSK" w:cs="TH SarabunPSK"/>
          <w:spacing w:val="-4"/>
          <w:sz w:val="32"/>
          <w:szCs w:val="32"/>
          <w:cs/>
        </w:rPr>
        <w:t>นักศึกษาจะเลือกลงทะเบียนเรียนรายวิชาใดในแต่ละภาคการศึกษาจะต้อง</w:t>
      </w:r>
      <w:r w:rsidRPr="0065099D">
        <w:rPr>
          <w:rFonts w:ascii="TH SarabunPSK" w:hAnsi="TH SarabunPSK" w:cs="TH SarabunPSK"/>
          <w:sz w:val="32"/>
          <w:szCs w:val="32"/>
          <w:cs/>
        </w:rPr>
        <w:t>ได้รับอนุมัติจากอาจารย์ที่ปรึกษาก่อน ถ้ารายวิชาที่นักศึกษาต้องการลงทะเบียนเรียนมีข้อกำหนดว่าต้องเรียนรายวิชาอื่นก่อน นักศึกษาต้องเรียนและสอบได้รายวิชาที่กำหนดนั้นก่อนจึงจะมีสิทธิ์ลงทะเบียนเรียนรายวิชาที่ประสงค์ นั้นได้</w:t>
      </w:r>
      <w:r w:rsidRPr="0065099D">
        <w:rPr>
          <w:rFonts w:ascii="TH SarabunPSK" w:hAnsi="TH SarabunPSK" w:cs="TH SarabunPSK"/>
          <w:sz w:val="32"/>
          <w:szCs w:val="32"/>
        </w:rPr>
        <w:t xml:space="preserve"> </w:t>
      </w:r>
      <w:r w:rsidRPr="0065099D">
        <w:rPr>
          <w:rFonts w:ascii="TH SarabunPSK" w:hAnsi="TH SarabunPSK" w:cs="TH SarabunPSK"/>
          <w:sz w:val="32"/>
          <w:szCs w:val="32"/>
          <w:cs/>
        </w:rPr>
        <w:t>เว้นแต่ได้รับอนุมัติจากคณะกรรมการบริหารหลักสูตร</w:t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นักศึกษาภาคปกติมีสิทธิลงทะเบียนเรียนรายวิชาในภาคการศึกษาปกติ</w:t>
      </w:r>
      <w:r w:rsidRPr="0065099D">
        <w:rPr>
          <w:rFonts w:ascii="TH SarabunPSK" w:hAnsi="TH SarabunPSK" w:cs="TH SarabunPSK"/>
          <w:sz w:val="32"/>
          <w:szCs w:val="32"/>
        </w:rPr>
        <w:br/>
      </w:r>
      <w:r w:rsidRPr="00B819DA">
        <w:rPr>
          <w:rFonts w:ascii="TH SarabunPSK" w:hAnsi="TH SarabunPSK" w:cs="TH SarabunPSK"/>
          <w:sz w:val="32"/>
          <w:szCs w:val="32"/>
          <w:cs/>
        </w:rPr>
        <w:t>ภาคการศึกษาละไม่เกิน 22 หน่วยกิต</w:t>
      </w:r>
      <w:r w:rsidR="00B819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819DA">
        <w:rPr>
          <w:rFonts w:ascii="TH SarabunPSK" w:hAnsi="TH SarabunPSK" w:cs="TH SarabunPSK"/>
          <w:sz w:val="32"/>
          <w:szCs w:val="32"/>
          <w:cs/>
        </w:rPr>
        <w:t>และนักศึกษาภาคพิเศษมีสิทธิลงทะเบียนเรียนรายวิชาใน</w:t>
      </w:r>
      <w:r w:rsidR="00B819DA">
        <w:rPr>
          <w:rFonts w:ascii="TH SarabunPSK" w:hAnsi="TH SarabunPSK" w:cs="TH SarabunPSK" w:hint="cs"/>
          <w:sz w:val="32"/>
          <w:szCs w:val="32"/>
          <w:cs/>
        </w:rPr>
        <w:br/>
      </w:r>
      <w:r w:rsidRPr="00B819DA">
        <w:rPr>
          <w:rFonts w:ascii="TH SarabunPSK" w:hAnsi="TH SarabunPSK" w:cs="TH SarabunPSK"/>
          <w:sz w:val="32"/>
          <w:szCs w:val="32"/>
          <w:cs/>
        </w:rPr>
        <w:t>ภาคการศึกษาภาคการศึกษาละไม่เกิน 12 หน่วยกิต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ในกรณีที่มีเหตุผลความจำเป็น นักศึกษาอาจยื่นคำร้องขออนุมัติต่อคณบดีเพื่อลงทะเบียนเรียนรายวิชาแตกต่างจากที่กำหนดไว้ในวรรคก่อนได้ แต่เมื่อรวมกันแล้วต้องไม่เกินภาคการศึกษาละ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25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หน่วยกิตสำหรับนักศึกษาภาคปกติ และไม่เกินภาคการศึกษาละ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16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หน่วยกิตสำหรับนักศึกษาภาคพิเศษ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CB1E10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7</w:t>
      </w:r>
      <w:r>
        <w:rPr>
          <w:rFonts w:ascii="TH SarabunPSK" w:hAnsi="TH SarabunPSK" w:cs="TH SarabunPSK"/>
          <w:sz w:val="32"/>
          <w:szCs w:val="32"/>
        </w:rPr>
        <w:tab/>
      </w:r>
      <w:r w:rsidRPr="002B7A5C">
        <w:rPr>
          <w:rFonts w:ascii="TH SarabunPSK" w:hAnsi="TH SarabunPSK" w:cs="TH SarabunPSK"/>
          <w:sz w:val="32"/>
          <w:szCs w:val="32"/>
          <w:cs/>
        </w:rPr>
        <w:t>ในกรณีที่มีเหตุผลความจำเป็นคณบดีอาจอนุมัติให้นักศึกษาภาคพิเศษลงทะเบียนเรียนบางรายวิชาที่จัดสำหรับนักศึกษาภาคปกติหรือให้นักศึกษาภาคปกติลงทะเบียน</w:t>
      </w:r>
      <w:r w:rsidRPr="002B7A5C">
        <w:rPr>
          <w:rFonts w:ascii="TH SarabunPSK" w:hAnsi="TH SarabunPSK" w:cs="TH SarabunPSK"/>
          <w:sz w:val="32"/>
          <w:szCs w:val="32"/>
        </w:rPr>
        <w:br/>
      </w:r>
      <w:r w:rsidRPr="002B7A5C">
        <w:rPr>
          <w:rFonts w:ascii="TH SarabunPSK" w:hAnsi="TH SarabunPSK" w:cs="TH SarabunPSK"/>
          <w:sz w:val="32"/>
          <w:szCs w:val="32"/>
          <w:cs/>
        </w:rPr>
        <w:t>บางรายวิชาที่จัดสำหรับนักศึกษาภาคพิเศษได้ แต่ทั้งนี้นักศึกษาจะต้องชำระค่าลงทะเบียนเรียนรายวิชานั้นเช่นเดียวกับนักศึกษาภาคพิเศษ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24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การลงทะเบียนเรียนรายวิชาเป็นพิเศษโดยไม่นับหน่วยกิต </w:t>
      </w:r>
      <w:r w:rsidRPr="009F0A6C">
        <w:rPr>
          <w:rFonts w:ascii="TH SarabunPSK" w:hAnsi="TH SarabunPSK" w:cs="TH SarabunPSK"/>
          <w:sz w:val="32"/>
          <w:szCs w:val="32"/>
        </w:rPr>
        <w:t xml:space="preserve">(Audit) 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6"/>
          <w:sz w:val="32"/>
          <w:szCs w:val="32"/>
          <w:cs/>
        </w:rPr>
        <w:t>24</w:t>
      </w:r>
      <w:r w:rsidRPr="009F0A6C">
        <w:rPr>
          <w:rFonts w:ascii="TH SarabunPSK" w:hAnsi="TH SarabunPSK" w:cs="TH SarabunPSK"/>
          <w:spacing w:val="6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6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2B7A5C">
        <w:rPr>
          <w:rFonts w:ascii="TH SarabunPSK" w:hAnsi="TH SarabunPSK" w:cs="TH SarabunPSK"/>
          <w:spacing w:val="-8"/>
          <w:sz w:val="32"/>
          <w:szCs w:val="32"/>
          <w:cs/>
        </w:rPr>
        <w:t>การลงทะเบียนรายวิชาเป็นพิเศษโดยไม่นับหน่วยกิต หมายถึง</w:t>
      </w:r>
      <w:r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2B7A5C">
        <w:rPr>
          <w:rFonts w:ascii="TH SarabunPSK" w:hAnsi="TH SarabunPSK" w:cs="TH SarabunPSK"/>
          <w:spacing w:val="-8"/>
          <w:sz w:val="32"/>
          <w:szCs w:val="32"/>
          <w:cs/>
        </w:rPr>
        <w:t>การลงทะเบียน</w:t>
      </w:r>
      <w:r w:rsidRPr="002B7A5C">
        <w:rPr>
          <w:rFonts w:ascii="TH SarabunPSK" w:hAnsi="TH SarabunPSK" w:cs="TH SarabunPSK"/>
          <w:sz w:val="32"/>
          <w:szCs w:val="32"/>
          <w:cs/>
        </w:rPr>
        <w:t>เรียนรายวิชาโดยไม่นับหน่วยกิตรวมเข้ากับจำนวนหน่วยกิตในภาคการศึกษาและจำนวนหน่วยกิต</w:t>
      </w:r>
      <w:r>
        <w:rPr>
          <w:rFonts w:ascii="TH SarabunPSK" w:hAnsi="TH SarabunPSK" w:cs="TH SarabunPSK"/>
          <w:sz w:val="32"/>
          <w:szCs w:val="32"/>
        </w:rPr>
        <w:br/>
      </w:r>
      <w:r w:rsidRPr="002B7A5C">
        <w:rPr>
          <w:rFonts w:ascii="TH SarabunPSK" w:hAnsi="TH SarabunPSK" w:cs="TH SarabunPSK"/>
          <w:sz w:val="32"/>
          <w:szCs w:val="32"/>
          <w:cs/>
        </w:rPr>
        <w:t>ตามหลักสูตร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นักศึกษาจะลงทะเบียนเรียนรายวิชาใดเป็นพิเศษโดยไม่นับหน่วยกิตได้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ก็ต่อเมื่อได้รับความเห็นชอบจากอาจารย์ผู้สอนวิชานั้น แต่ทั้งนี้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นักศึกษาต้องชำระค่าหน่วยกิต รายวิชาที่เรียนนั้นและนักศึกษาต้องระบุในบัตรลงทะเบียนด้วยว่าเป็นการลงทะเบียนเรียนรายวิชาเป็นพิเศษโดยไม่นับหน่วยกิต</w:t>
      </w:r>
      <w:r w:rsidRPr="009F0A6C"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24</w:t>
      </w:r>
      <w:r w:rsidRPr="009F0A6C">
        <w:rPr>
          <w:rFonts w:ascii="TH SarabunPSK" w:hAnsi="TH SarabunPSK" w:cs="TH SarabunPSK"/>
          <w:spacing w:val="-6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3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2B7A5C">
        <w:rPr>
          <w:rFonts w:ascii="TH SarabunPSK" w:hAnsi="TH SarabunPSK" w:cs="TH SarabunPSK"/>
          <w:sz w:val="32"/>
          <w:szCs w:val="32"/>
          <w:cs/>
        </w:rPr>
        <w:t>มหาวิทยาลัยอาจอนุมัติให้บุคคลภายนอกที่ไม่ใช่นักศึกษาเข้าเรียน</w:t>
      </w:r>
      <w:r>
        <w:rPr>
          <w:rFonts w:ascii="TH SarabunPSK" w:hAnsi="TH SarabunPSK" w:cs="TH SarabunPSK"/>
          <w:sz w:val="32"/>
          <w:szCs w:val="32"/>
        </w:rPr>
        <w:br/>
      </w:r>
      <w:r w:rsidRPr="002B7A5C">
        <w:rPr>
          <w:rFonts w:ascii="TH SarabunPSK" w:hAnsi="TH SarabunPSK" w:cs="TH SarabunPSK"/>
          <w:sz w:val="32"/>
          <w:szCs w:val="32"/>
          <w:cs/>
        </w:rPr>
        <w:t>บางรายวิชาเป็นพิเศษได้ แต่ผู้นั้นจะต้องมีคุณสมบัติและพื้นความรู้การศึกษาตามที่มหาวิทยาลัยเห็นสมควร</w:t>
      </w:r>
      <w:r w:rsidRPr="002B7A5C">
        <w:rPr>
          <w:rFonts w:ascii="TH SarabunPSK" w:hAnsi="TH SarabunPSK" w:cs="TH SarabunPSK"/>
          <w:sz w:val="32"/>
          <w:szCs w:val="32"/>
        </w:rPr>
        <w:t xml:space="preserve"> </w:t>
      </w:r>
      <w:r w:rsidRPr="002B7A5C">
        <w:rPr>
          <w:rFonts w:ascii="TH SarabunPSK" w:hAnsi="TH SarabunPSK" w:cs="TH SarabunPSK"/>
          <w:sz w:val="32"/>
          <w:szCs w:val="32"/>
          <w:cs/>
        </w:rPr>
        <w:t>และจะต้องปฏิบัติตามข้อบังคับและระเบียบต่าง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B7A5C">
        <w:rPr>
          <w:rFonts w:ascii="TH SarabunPSK" w:hAnsi="TH SarabunPSK" w:cs="TH SarabunPSK"/>
          <w:sz w:val="32"/>
          <w:szCs w:val="32"/>
          <w:cs/>
        </w:rPr>
        <w:t>ๆ ของมหาวิทยาลัย กับต้องเสียค่าธรรมเนียมการศึกษาเช่นเดียวกับนักศึกษาภาคพิเศษ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Pr="00CB1E10" w:rsidRDefault="00232ADD" w:rsidP="00CB1E10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B1E10">
        <w:rPr>
          <w:rFonts w:ascii="TH SarabunPSK" w:hAnsi="TH SarabunPSK" w:cs="TH SarabunPSK"/>
          <w:b/>
          <w:bCs/>
          <w:sz w:val="32"/>
          <w:szCs w:val="32"/>
        </w:rPr>
        <w:tab/>
      </w:r>
      <w:r w:rsidRPr="00CB1E10">
        <w:rPr>
          <w:rFonts w:ascii="TH SarabunPSK" w:hAnsi="TH SarabunPSK" w:cs="TH SarabunPSK"/>
          <w:b/>
          <w:bCs/>
          <w:sz w:val="32"/>
          <w:szCs w:val="32"/>
          <w:cs/>
        </w:rPr>
        <w:t>ข้อ 25</w:t>
      </w:r>
      <w:r w:rsidRPr="00CB1E10">
        <w:rPr>
          <w:rFonts w:ascii="TH SarabunPSK" w:hAnsi="TH SarabunPSK" w:cs="TH SarabunPSK"/>
          <w:b/>
          <w:bCs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  <w:cs/>
        </w:rPr>
        <w:t>การขอถอน ขอเพิ่ม หรือขอยกเลิกรายวิชาที่จะเรียน</w:t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</w:rPr>
        <w:tab/>
      </w:r>
    </w:p>
    <w:p w:rsidR="00232ADD" w:rsidRPr="00CB1E10" w:rsidRDefault="00232ADD" w:rsidP="00CB1E10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  <w:cs/>
        </w:rPr>
        <w:t>25</w:t>
      </w:r>
      <w:r w:rsidRPr="00CB1E10">
        <w:rPr>
          <w:rFonts w:ascii="TH SarabunPSK" w:hAnsi="TH SarabunPSK" w:cs="TH SarabunPSK"/>
          <w:sz w:val="32"/>
          <w:szCs w:val="32"/>
        </w:rPr>
        <w:t>.</w:t>
      </w:r>
      <w:r w:rsidRPr="00CB1E10">
        <w:rPr>
          <w:rFonts w:ascii="TH SarabunPSK" w:hAnsi="TH SarabunPSK" w:cs="TH SarabunPSK"/>
          <w:sz w:val="32"/>
          <w:szCs w:val="32"/>
          <w:cs/>
        </w:rPr>
        <w:t>1</w:t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  <w:cs/>
        </w:rPr>
        <w:t>การขอถอน ขอเพิ่ม และการขอยกเลิกรายวิชาที่เรียน ต้องได้รับอนุมัติจากคณบดีโดยความเห็นชอบของอาจารย์ที่ปรึกษาและอาจารย์ผู้สอนก่อน</w:t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</w:rPr>
        <w:tab/>
      </w:r>
    </w:p>
    <w:p w:rsidR="00232ADD" w:rsidRPr="00CB1E10" w:rsidRDefault="00232ADD" w:rsidP="00CB1E10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  <w:cs/>
        </w:rPr>
        <w:t>25</w:t>
      </w:r>
      <w:r w:rsidRPr="00CB1E10">
        <w:rPr>
          <w:rFonts w:ascii="TH SarabunPSK" w:hAnsi="TH SarabunPSK" w:cs="TH SarabunPSK"/>
          <w:sz w:val="32"/>
          <w:szCs w:val="32"/>
        </w:rPr>
        <w:t>.</w:t>
      </w:r>
      <w:r w:rsidRPr="00CB1E10">
        <w:rPr>
          <w:rFonts w:ascii="TH SarabunPSK" w:hAnsi="TH SarabunPSK" w:cs="TH SarabunPSK"/>
          <w:sz w:val="32"/>
          <w:szCs w:val="32"/>
          <w:cs/>
        </w:rPr>
        <w:t>2</w:t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  <w:cs/>
        </w:rPr>
        <w:t>การขอถอนหรือขอเพิ่มรายวิชาที่จะเรียนต้องกระทำภายใน 3 สัปดาห์แรกของภาคการศึกษาปกติหรือภายในสัปดาห์แรกของภาคฤดูร้อน หากมีความจำเป็นอาจขอถอน</w:t>
      </w:r>
      <w:r w:rsidRPr="00CB1E10">
        <w:rPr>
          <w:rFonts w:ascii="TH SarabunPSK" w:hAnsi="TH SarabunPSK" w:cs="TH SarabunPSK"/>
          <w:sz w:val="32"/>
          <w:szCs w:val="32"/>
        </w:rPr>
        <w:t xml:space="preserve"> </w:t>
      </w:r>
      <w:r w:rsidRPr="00CB1E10">
        <w:rPr>
          <w:rFonts w:ascii="TH SarabunPSK" w:hAnsi="TH SarabunPSK" w:cs="TH SarabunPSK"/>
          <w:sz w:val="32"/>
          <w:szCs w:val="32"/>
          <w:cs/>
        </w:rPr>
        <w:t>หรือขอเพิ่มรายวิชาได้ภายใน 6 สัปดาห์แรกของภาคการศึกษาปกติ ทั้งนี้ต้องเป็นไปตามข้อ</w:t>
      </w:r>
      <w:r w:rsidRPr="00CB1E10">
        <w:rPr>
          <w:rFonts w:ascii="TH SarabunPSK" w:hAnsi="TH SarabunPSK" w:cs="TH SarabunPSK"/>
          <w:sz w:val="32"/>
          <w:szCs w:val="32"/>
        </w:rPr>
        <w:t xml:space="preserve"> </w:t>
      </w:r>
      <w:r w:rsidRPr="00CB1E10">
        <w:rPr>
          <w:rFonts w:ascii="TH SarabunPSK" w:hAnsi="TH SarabunPSK" w:cs="TH SarabunPSK"/>
          <w:sz w:val="32"/>
          <w:szCs w:val="32"/>
          <w:cs/>
        </w:rPr>
        <w:t>23</w:t>
      </w:r>
      <w:r w:rsidRPr="00CB1E10">
        <w:rPr>
          <w:rFonts w:ascii="TH SarabunPSK" w:hAnsi="TH SarabunPSK" w:cs="TH SarabunPSK"/>
          <w:sz w:val="32"/>
          <w:szCs w:val="32"/>
        </w:rPr>
        <w:t>.</w:t>
      </w:r>
      <w:r w:rsidRPr="00CB1E10">
        <w:rPr>
          <w:rFonts w:ascii="TH SarabunPSK" w:hAnsi="TH SarabunPSK" w:cs="TH SarabunPSK"/>
          <w:sz w:val="32"/>
          <w:szCs w:val="32"/>
          <w:cs/>
        </w:rPr>
        <w:t>5 และข้อ 23</w:t>
      </w:r>
      <w:r w:rsidRPr="00CB1E10">
        <w:rPr>
          <w:rFonts w:ascii="TH SarabunPSK" w:hAnsi="TH SarabunPSK" w:cs="TH SarabunPSK"/>
          <w:sz w:val="32"/>
          <w:szCs w:val="32"/>
        </w:rPr>
        <w:t>.</w:t>
      </w:r>
      <w:r w:rsidRPr="00CB1E10">
        <w:rPr>
          <w:rFonts w:ascii="TH SarabunPSK" w:hAnsi="TH SarabunPSK" w:cs="TH SarabunPSK"/>
          <w:sz w:val="32"/>
          <w:szCs w:val="32"/>
          <w:cs/>
        </w:rPr>
        <w:t>6</w:t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pacing w:val="2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25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3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การขอยกเลิกรายวิชาใด ต้องดำเนินการให้แล้วเสร็จก่อนการสอบประจำ</w:t>
      </w:r>
      <w:r w:rsidRPr="009F0A6C"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ภาคการศึกษานั้น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ๆ ไม่น้อยกว่า 1 สัปดาห์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>ข้อ 26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การขอคืนค่าลงทะเบียนรายวิชา ให้เป็นไปตามระเบียบของมหาวิทยาลัยที่ว่าด้วย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การรับและ</w:t>
      </w:r>
      <w:r w:rsidRPr="009F0A6C">
        <w:rPr>
          <w:rFonts w:ascii="TH SarabunPSK" w:hAnsi="TH SarabunPSK" w:cs="TH SarabunPSK"/>
          <w:sz w:val="32"/>
          <w:szCs w:val="32"/>
          <w:cs/>
        </w:rPr>
        <w:t>จ่ายเงินบำรุงการศึกษา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27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การลงทะเบียนเพื่อรักษาสภาพนักศึกษา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lastRenderedPageBreak/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27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1C5C0C">
        <w:rPr>
          <w:rFonts w:ascii="TH SarabunPSK" w:hAnsi="TH SarabunPSK" w:cs="TH SarabunPSK"/>
          <w:sz w:val="32"/>
          <w:szCs w:val="32"/>
          <w:cs/>
        </w:rPr>
        <w:t>นักศึกษาที่ลาพักการเรียนหรือถูกสั่งให้พักการเรียนตามระเบียบของมหาวิทยาลัยที่ว่าด้วยวินัยนักศึกษาจะต้องชำระเงินค่าธรรมเนียมรักษาสภาพนักศึกษาตามที่มหาวิทยาลัยประกาศกำหนด มิฉะนั้นจะพ้นสภาพนักศึกษา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27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F13640">
        <w:rPr>
          <w:rFonts w:ascii="TH SarabunPSK" w:hAnsi="TH SarabunPSK" w:cs="TH SarabunPSK"/>
          <w:sz w:val="32"/>
          <w:szCs w:val="32"/>
          <w:cs/>
        </w:rPr>
        <w:t>การลงทะเบียนเพื่อรักษาสภาพนักศึกษาให้ดำเนินการให้แล้วเสร็จภายใน 3 สัปดาห์แรก นับจากวันเปิดการศึกษาภาคปกติหรือภายในสัปดาห์แรกนับจากวันเปิดการศึกษา</w:t>
      </w:r>
      <w:r>
        <w:rPr>
          <w:rFonts w:ascii="TH SarabunPSK" w:hAnsi="TH SarabunPSK" w:cs="TH SarabunPSK"/>
          <w:sz w:val="32"/>
          <w:szCs w:val="32"/>
        </w:rPr>
        <w:br/>
      </w:r>
      <w:r w:rsidRPr="00F13640">
        <w:rPr>
          <w:rFonts w:ascii="TH SarabunPSK" w:hAnsi="TH SarabunPSK" w:cs="TH SarabunPSK"/>
          <w:sz w:val="32"/>
          <w:szCs w:val="32"/>
          <w:cs/>
        </w:rPr>
        <w:t>ภาคฤดูร้อน มิฉะนั้นจะต้องเสียค่าปรับตามอัตราที่มหาวิทยาลัยกำหนด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28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การลาพักการเรียน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CB1E10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นักศึกษาอาจยื่นคำขอลาพักการเรียนได้ในกรณีดังต่อไปนี้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F13640">
        <w:rPr>
          <w:rFonts w:ascii="TH SarabunPSK" w:hAnsi="TH SarabunPSK" w:cs="TH SarabunPSK"/>
          <w:spacing w:val="-4"/>
          <w:sz w:val="32"/>
          <w:szCs w:val="32"/>
          <w:cs/>
        </w:rPr>
        <w:t>ถูกเกณฑ์หรือถูกเรียกระดมพลเข้ารับราชการทหารกองประจำการ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  <w:cs/>
        </w:rPr>
        <w:t>ได้รับทุนแลกเปลี่ยนนักศึกษาระหว่างประเทศหรือทุนอื่นใด</w:t>
      </w:r>
      <w:r>
        <w:rPr>
          <w:rFonts w:ascii="TH SarabunPSK" w:hAnsi="TH SarabunPSK" w:cs="TH SarabunPSK"/>
          <w:spacing w:val="-12"/>
          <w:sz w:val="32"/>
          <w:szCs w:val="32"/>
        </w:rPr>
        <w:br/>
      </w:r>
      <w:r w:rsidRPr="009F0A6C">
        <w:rPr>
          <w:rFonts w:ascii="TH SarabunPSK" w:hAnsi="TH SarabunPSK" w:cs="TH SarabunPSK"/>
          <w:spacing w:val="-12"/>
          <w:sz w:val="32"/>
          <w:szCs w:val="32"/>
          <w:cs/>
        </w:rPr>
        <w:t>ที่มหาวิทยาลัย</w:t>
      </w:r>
      <w:r w:rsidRPr="009F0A6C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เห็นสมควรสนับสนุน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3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F13640">
        <w:rPr>
          <w:rFonts w:ascii="TH SarabunPSK" w:hAnsi="TH SarabunPSK" w:cs="TH SarabunPSK"/>
          <w:sz w:val="32"/>
          <w:szCs w:val="32"/>
          <w:cs/>
        </w:rPr>
        <w:t xml:space="preserve">เจ็บป่วยจนต้องพักรักษาตัวเป็นเวลานานเกินกว่าร้อยละ 20 </w:t>
      </w:r>
      <w:r>
        <w:rPr>
          <w:rFonts w:ascii="TH SarabunPSK" w:hAnsi="TH SarabunPSK" w:cs="TH SarabunPSK"/>
          <w:sz w:val="32"/>
          <w:szCs w:val="32"/>
        </w:rPr>
        <w:br/>
      </w:r>
      <w:r w:rsidRPr="00F13640">
        <w:rPr>
          <w:rFonts w:ascii="TH SarabunPSK" w:hAnsi="TH SarabunPSK" w:cs="TH SarabunPSK"/>
          <w:sz w:val="32"/>
          <w:szCs w:val="32"/>
          <w:cs/>
        </w:rPr>
        <w:t>ของเวลาเรียนทั้งหมดในภาคการศึกษานั้น โดยมีใบรับรองแพทย์จากสถานพยาบาลของทางราชการหรือสถานพยาบาลของเอกชนตามกฎหมายว่าด้วยสถานพยาบาล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CB1E10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4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173258">
        <w:rPr>
          <w:rFonts w:ascii="TH SarabunPSK" w:hAnsi="TH SarabunPSK" w:cs="TH SarabunPSK"/>
          <w:spacing w:val="-10"/>
          <w:sz w:val="32"/>
          <w:szCs w:val="32"/>
          <w:cs/>
        </w:rPr>
        <w:t>เมื่อนักศึกษามีความจำเป็นส่วนตัวอาจยื่นคำร้องขอลาพักการเรียนได้</w:t>
      </w:r>
      <w:r w:rsidRPr="00173258">
        <w:rPr>
          <w:rFonts w:ascii="TH SarabunPSK" w:hAnsi="TH SarabunPSK" w:cs="TH SarabunPSK"/>
          <w:sz w:val="32"/>
          <w:szCs w:val="32"/>
          <w:cs/>
        </w:rPr>
        <w:t xml:space="preserve"> ถ้าได้ลงทะเบียนเรียนมาแล้วอย่างน้อย 1 ภาคการศึกษา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2</w:t>
      </w:r>
      <w:r>
        <w:rPr>
          <w:rFonts w:ascii="TH SarabunPSK" w:hAnsi="TH SarabunPSK" w:cs="TH SarabunPSK"/>
          <w:spacing w:val="-16"/>
          <w:sz w:val="32"/>
          <w:szCs w:val="32"/>
        </w:rPr>
        <w:tab/>
      </w:r>
      <w:r w:rsidRPr="00173258">
        <w:rPr>
          <w:rFonts w:ascii="TH SarabunPSK" w:hAnsi="TH SarabunPSK" w:cs="TH SarabunPSK"/>
          <w:sz w:val="32"/>
          <w:szCs w:val="32"/>
          <w:cs/>
        </w:rPr>
        <w:t>นักศึกษาที่ต้องการลาพักการเรียนให้ยื่นคำร้องภายในสัปดาห์ที่ 3 ของภาคการศึกษาที่ลาพักการเรียน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การอนุมัติให้นักศึกษาลาพักการเรียนให้เป็นอำนาจของคณบดี 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173258">
        <w:rPr>
          <w:rFonts w:ascii="TH SarabunPSK" w:hAnsi="TH SarabunPSK" w:cs="TH SarabunPSK"/>
          <w:sz w:val="32"/>
          <w:szCs w:val="32"/>
          <w:cs/>
        </w:rPr>
        <w:t xml:space="preserve">นักศึกษามีสิทธิ์ขอลาพักการเรียนโดยขออนุมัติต่อคณบดีได้ไม่เกิน </w:t>
      </w:r>
      <w:r w:rsidR="00CE35B9">
        <w:rPr>
          <w:rFonts w:ascii="TH SarabunPSK" w:hAnsi="TH SarabunPSK" w:cs="TH SarabunPSK" w:hint="cs"/>
          <w:sz w:val="32"/>
          <w:szCs w:val="32"/>
          <w:cs/>
        </w:rPr>
        <w:br/>
      </w:r>
      <w:r w:rsidRPr="00CB1E10">
        <w:rPr>
          <w:rFonts w:ascii="TH SarabunPSK" w:hAnsi="TH SarabunPSK" w:cs="TH SarabunPSK"/>
          <w:sz w:val="32"/>
          <w:szCs w:val="32"/>
          <w:cs/>
        </w:rPr>
        <w:t>1</w:t>
      </w:r>
      <w:r w:rsidR="00CB1E10" w:rsidRPr="00CB1E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1E10">
        <w:rPr>
          <w:rFonts w:ascii="TH SarabunPSK" w:hAnsi="TH SarabunPSK" w:cs="TH SarabunPSK"/>
          <w:sz w:val="32"/>
          <w:szCs w:val="32"/>
          <w:cs/>
        </w:rPr>
        <w:t>ภาคศึกษา ถ้านักศึกษามีความจำเป็นที่จะต้องลาพักการเรียนมากกว่า 1 ภาคการศึกษา หรือเมื่อครบกำหนดพักการเรียนแล้วยังมีความจำเป็นที่จะต้องพักการเรียนต่อไปอีกให้ยื่นคำร้องขอลาพัก</w:t>
      </w:r>
      <w:r w:rsidR="00CB1E10">
        <w:rPr>
          <w:rFonts w:ascii="TH SarabunPSK" w:hAnsi="TH SarabunPSK" w:cs="TH SarabunPSK" w:hint="cs"/>
          <w:sz w:val="32"/>
          <w:szCs w:val="32"/>
          <w:cs/>
        </w:rPr>
        <w:br/>
      </w:r>
      <w:r w:rsidRPr="00CB1E10">
        <w:rPr>
          <w:rFonts w:ascii="TH SarabunPSK" w:hAnsi="TH SarabunPSK" w:cs="TH SarabunPSK"/>
          <w:sz w:val="32"/>
          <w:szCs w:val="32"/>
          <w:cs/>
        </w:rPr>
        <w:t>การเรียน</w:t>
      </w:r>
      <w:r w:rsidRPr="00173258">
        <w:rPr>
          <w:rFonts w:ascii="TH SarabunPSK" w:hAnsi="TH SarabunPSK" w:cs="TH SarabunPSK"/>
          <w:spacing w:val="-8"/>
          <w:sz w:val="32"/>
          <w:szCs w:val="32"/>
          <w:cs/>
        </w:rPr>
        <w:t>ใหม่</w:t>
      </w:r>
      <w:r w:rsidR="00CB1E1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173258">
        <w:rPr>
          <w:rFonts w:ascii="TH SarabunPSK" w:hAnsi="TH SarabunPSK" w:cs="TH SarabunPSK"/>
          <w:sz w:val="32"/>
          <w:szCs w:val="32"/>
          <w:cs/>
        </w:rPr>
        <w:t>และต้องได้รับอนุมัติจากมหาวิทยาลัย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28.3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173258">
        <w:rPr>
          <w:rFonts w:ascii="TH SarabunPSK" w:hAnsi="TH SarabunPSK" w:cs="TH SarabunPSK"/>
          <w:sz w:val="32"/>
          <w:szCs w:val="32"/>
          <w:cs/>
        </w:rPr>
        <w:t>ในกรณีที่นักศึกษาได้รับอนุมัติให้ลาพักการเรียนให้นับระยะเวลาที่ลาพักการเรียนรวมเข้าในระยะเวลาการศึกษาด้วย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ab/>
      </w:r>
      <w:r w:rsidRPr="00173258">
        <w:rPr>
          <w:rFonts w:ascii="TH SarabunPSK" w:hAnsi="TH SarabunPSK" w:cs="TH SarabunPSK"/>
          <w:sz w:val="32"/>
          <w:szCs w:val="32"/>
          <w:cs/>
        </w:rPr>
        <w:t>นักศึกษาที่ได้รับอนุมัติให้ลาพักการเรียน เมื่อจะกลับเข้าเรียนจะต้องยื่นคำร้องขอกลับเข้าเรียนก่อนวันเปิดภาคเรียนไม่น้อยกว่า 2 สัปดาห์ และเมื่อได้รับความเห็นชอบจากคณบดีแล้วจึงจะกลับเข้าเรียนได้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Pr="00173258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29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173258">
        <w:rPr>
          <w:rFonts w:ascii="TH SarabunPSK" w:hAnsi="TH SarabunPSK" w:cs="TH SarabunPSK"/>
          <w:sz w:val="32"/>
          <w:szCs w:val="32"/>
          <w:cs/>
        </w:rPr>
        <w:t>นักศึกษาที่ประสงค์ขอลาออกจากความเป็นนักศึกษาของมหาวิทยาลัย ให้ยื่นหนังสือขอลาออก และต้องได้รับอนุมัติจากมหาวิทยาลัยก่อนการลาออกจะสมบูรณ์</w:t>
      </w:r>
    </w:p>
    <w:p w:rsidR="00CB1E10" w:rsidRPr="00173258" w:rsidRDefault="00CB1E10" w:rsidP="00A76F73">
      <w:pPr>
        <w:tabs>
          <w:tab w:val="left" w:pos="993"/>
          <w:tab w:val="left" w:pos="1418"/>
          <w:tab w:val="left" w:pos="1985"/>
          <w:tab w:val="left" w:pos="2694"/>
        </w:tabs>
        <w:jc w:val="thaiDistribute"/>
        <w:rPr>
          <w:rFonts w:ascii="TH SarabunPSK" w:hAnsi="TH SarabunPSK" w:cs="TH SarabunPSK"/>
          <w:sz w:val="20"/>
          <w:szCs w:val="20"/>
        </w:rPr>
      </w:pP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หมวด 5</w:t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การวัด และประเมินผลการศึกษา</w:t>
      </w:r>
    </w:p>
    <w:p w:rsidR="00232ADD" w:rsidRPr="00173258" w:rsidRDefault="00232ADD" w:rsidP="00A76F73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30</w:t>
      </w:r>
      <w:r>
        <w:rPr>
          <w:rFonts w:ascii="TH SarabunPSK" w:hAnsi="TH SarabunPSK" w:cs="TH SarabunPSK"/>
          <w:sz w:val="32"/>
          <w:szCs w:val="32"/>
        </w:rPr>
        <w:tab/>
      </w:r>
      <w:r w:rsidRPr="001A2E1E">
        <w:rPr>
          <w:rFonts w:ascii="TH SarabunPSK" w:hAnsi="TH SarabunPSK" w:cs="TH SarabunPSK"/>
          <w:sz w:val="32"/>
          <w:szCs w:val="32"/>
          <w:cs/>
        </w:rPr>
        <w:t>นักศึกษาต้องมีเวลาเรียนในรายวิชาหนึ่งๆ ไม่น้อยกว่าร้อยละ 60 ของเวลาเรียนทั้งหมดของรายวิชานั้นจึงจะมีสิทธิ์เข้าสอบ แต่ทั้งนี้นักศึกษาที่มีเวลาเรียนในรายวิชาหนึ่งๆ ตั้งแต่</w:t>
      </w:r>
      <w:r>
        <w:rPr>
          <w:rFonts w:ascii="TH SarabunPSK" w:hAnsi="TH SarabunPSK" w:cs="TH SarabunPSK"/>
          <w:sz w:val="32"/>
          <w:szCs w:val="32"/>
        </w:rPr>
        <w:br/>
      </w:r>
      <w:r w:rsidRPr="001A2E1E">
        <w:rPr>
          <w:rFonts w:ascii="TH SarabunPSK" w:hAnsi="TH SarabunPSK" w:cs="TH SarabunPSK"/>
          <w:sz w:val="32"/>
          <w:szCs w:val="32"/>
          <w:cs/>
        </w:rPr>
        <w:lastRenderedPageBreak/>
        <w:t>ร้อยละ 60 ขึ้นไป แต่ไม่ถึงร้อยละ 80 ของเวลาเรียนทั้งหมดของวิชานั้นจะมีสิทธิเข้าสอบได้ต่อเมื่อได้รับอนุมัติจากกรรมการระดับคณะก่อน</w:t>
      </w:r>
      <w:r w:rsidRPr="001A2E1E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31</w:t>
      </w:r>
      <w:r>
        <w:rPr>
          <w:rFonts w:ascii="TH SarabunPSK" w:hAnsi="TH SarabunPSK" w:cs="TH SarabunPSK"/>
          <w:sz w:val="32"/>
          <w:szCs w:val="32"/>
        </w:rPr>
        <w:tab/>
      </w:r>
      <w:r w:rsidRPr="001A2E1E">
        <w:rPr>
          <w:rFonts w:ascii="TH SarabunPSK" w:hAnsi="TH SarabunPSK" w:cs="TH SarabunPSK"/>
          <w:sz w:val="32"/>
          <w:szCs w:val="32"/>
          <w:cs/>
        </w:rPr>
        <w:t>ให้มีการวัดผลการเรียนเมื่อสิ้นสุดภาคการศึกษาและหรือมีการวัดผลระหว่าง</w:t>
      </w:r>
      <w:r>
        <w:rPr>
          <w:rFonts w:ascii="TH SarabunPSK" w:hAnsi="TH SarabunPSK" w:cs="TH SarabunPSK"/>
          <w:sz w:val="32"/>
          <w:szCs w:val="32"/>
        </w:rPr>
        <w:br/>
      </w:r>
      <w:r w:rsidRPr="001A2E1E">
        <w:rPr>
          <w:rFonts w:ascii="TH SarabunPSK" w:hAnsi="TH SarabunPSK" w:cs="TH SarabunPSK"/>
          <w:sz w:val="32"/>
          <w:szCs w:val="32"/>
          <w:cs/>
        </w:rPr>
        <w:t>ภาคการศึกษา โดยให้เป็นไปตามหลักเกณฑ์ของการวัดผลและประเมินผลของแต่ละหลักสูตร</w:t>
      </w:r>
      <w:r w:rsidRPr="001A2E1E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 32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16"/>
          <w:sz w:val="32"/>
          <w:szCs w:val="32"/>
        </w:rPr>
        <w:tab/>
      </w:r>
      <w:r w:rsidRPr="001A2E1E">
        <w:rPr>
          <w:rFonts w:ascii="TH SarabunPSK" w:hAnsi="TH SarabunPSK" w:cs="TH SarabunPSK"/>
          <w:sz w:val="32"/>
          <w:szCs w:val="32"/>
          <w:cs/>
        </w:rPr>
        <w:t>การประเมินผลการศึกษา ให้ผู้สอนเป็นผู้ประเมินและโดยความเห็นชอบของคณะกรรมการระดับคณะ</w:t>
      </w:r>
      <w:r w:rsidRPr="001A2E1E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เกณฑ์การประเมินผลการศึกษา แบ่งเป็น 8 ระดับ และมีค่าระดับ ดังนี้</w:t>
      </w:r>
    </w:p>
    <w:p w:rsidR="00232ADD" w:rsidRPr="009F0A6C" w:rsidRDefault="00232ADD" w:rsidP="007324E7">
      <w:pPr>
        <w:tabs>
          <w:tab w:val="left" w:pos="993"/>
          <w:tab w:val="left" w:pos="1701"/>
          <w:tab w:val="left" w:pos="2268"/>
          <w:tab w:val="left" w:pos="4253"/>
          <w:tab w:val="left" w:pos="68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ระดับขั้นผลการเรียน</w:t>
      </w:r>
      <w:r w:rsidRPr="009F0A6C">
        <w:rPr>
          <w:rFonts w:ascii="TH SarabunPSK" w:hAnsi="TH SarabunPSK" w:cs="TH SarabunPSK"/>
          <w:sz w:val="32"/>
          <w:szCs w:val="32"/>
        </w:rPr>
        <w:t xml:space="preserve">     </w:t>
      </w:r>
      <w:r w:rsidRPr="009F0A6C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ค่าระดับ</w:t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A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ดีเยี่ยม </w:t>
      </w:r>
      <w:r w:rsidRPr="009F0A6C">
        <w:rPr>
          <w:rFonts w:ascii="TH SarabunPSK" w:hAnsi="TH SarabunPSK" w:cs="TH SarabunPSK"/>
          <w:sz w:val="32"/>
          <w:szCs w:val="32"/>
        </w:rPr>
        <w:t>(Excellent)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0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B</w:t>
      </w:r>
      <w:r w:rsidRPr="009F0A6C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ดีมาก </w:t>
      </w:r>
      <w:r w:rsidRPr="009F0A6C">
        <w:rPr>
          <w:rFonts w:ascii="TH SarabunPSK" w:hAnsi="TH SarabunPSK" w:cs="TH SarabunPSK"/>
          <w:sz w:val="32"/>
          <w:szCs w:val="32"/>
        </w:rPr>
        <w:t>(Very Good)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B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ดี </w:t>
      </w:r>
      <w:r w:rsidRPr="009F0A6C">
        <w:rPr>
          <w:rFonts w:ascii="TH SarabunPSK" w:hAnsi="TH SarabunPSK" w:cs="TH SarabunPSK"/>
          <w:sz w:val="32"/>
          <w:szCs w:val="32"/>
        </w:rPr>
        <w:t>(Good)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0</w:t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C</w:t>
      </w:r>
      <w:r w:rsidRPr="009F0A6C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ดีพอใช้ </w:t>
      </w:r>
      <w:r w:rsidRPr="009F0A6C">
        <w:rPr>
          <w:rFonts w:ascii="TH SarabunPSK" w:hAnsi="TH SarabunPSK" w:cs="TH SarabunPSK"/>
          <w:sz w:val="32"/>
          <w:szCs w:val="32"/>
        </w:rPr>
        <w:t>(Fairly Good)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C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พอใช้ </w:t>
      </w:r>
      <w:r w:rsidRPr="009F0A6C">
        <w:rPr>
          <w:rFonts w:ascii="TH SarabunPSK" w:hAnsi="TH SarabunPSK" w:cs="TH SarabunPSK"/>
          <w:sz w:val="32"/>
          <w:szCs w:val="32"/>
        </w:rPr>
        <w:t>(Fair)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0</w:t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D</w:t>
      </w:r>
      <w:r w:rsidRPr="009F0A6C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อ่อน </w:t>
      </w:r>
      <w:r w:rsidRPr="009F0A6C">
        <w:rPr>
          <w:rFonts w:ascii="TH SarabunPSK" w:hAnsi="TH SarabunPSK" w:cs="TH SarabunPSK"/>
          <w:sz w:val="32"/>
          <w:szCs w:val="32"/>
        </w:rPr>
        <w:t>(Poor)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D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อ่อนมาก </w:t>
      </w:r>
      <w:r w:rsidRPr="009F0A6C">
        <w:rPr>
          <w:rFonts w:ascii="TH SarabunPSK" w:hAnsi="TH SarabunPSK" w:cs="TH SarabunPSK"/>
          <w:sz w:val="32"/>
          <w:szCs w:val="32"/>
        </w:rPr>
        <w:t xml:space="preserve">(Very Poor)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0</w:t>
      </w:r>
    </w:p>
    <w:p w:rsidR="00232ADD" w:rsidRDefault="00232ADD" w:rsidP="00A76F73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F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ตก </w:t>
      </w:r>
      <w:r w:rsidRPr="009F0A6C">
        <w:rPr>
          <w:rFonts w:ascii="TH SarabunPSK" w:hAnsi="TH SarabunPSK" w:cs="TH SarabunPSK"/>
          <w:sz w:val="32"/>
          <w:szCs w:val="32"/>
        </w:rPr>
        <w:t xml:space="preserve">(Failed)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0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0</w:t>
      </w:r>
    </w:p>
    <w:p w:rsidR="00232ADD" w:rsidRPr="009F0A6C" w:rsidRDefault="00232ADD" w:rsidP="00CB1E10">
      <w:pPr>
        <w:tabs>
          <w:tab w:val="left" w:pos="993"/>
          <w:tab w:val="left" w:pos="1701"/>
          <w:tab w:val="left" w:pos="2268"/>
          <w:tab w:val="left" w:pos="2694"/>
          <w:tab w:val="left" w:pos="3388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070AFA">
        <w:rPr>
          <w:rFonts w:ascii="TH SarabunPSK" w:hAnsi="TH SarabunPSK" w:cs="TH SarabunPSK"/>
          <w:spacing w:val="-6"/>
          <w:sz w:val="32"/>
          <w:szCs w:val="32"/>
          <w:cs/>
        </w:rPr>
        <w:t>ในกรณีทีไม่สามารถประเมินผลเป็นค่าระดับได้ให้ประเมิน โดยใช้สัญลักษณ์</w:t>
      </w:r>
      <w:r w:rsidRPr="00070AFA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  <w:r w:rsidRPr="00070AFA">
        <w:rPr>
          <w:rFonts w:ascii="TH SarabunPSK" w:hAnsi="TH SarabunPSK" w:cs="TH SarabunPSK"/>
          <w:sz w:val="32"/>
          <w:szCs w:val="32"/>
        </w:rPr>
        <w:tab/>
      </w:r>
      <w:r w:rsidRPr="00070AFA">
        <w:rPr>
          <w:rFonts w:ascii="TH SarabunPSK" w:hAnsi="TH SarabunPSK" w:cs="TH SarabunPSK"/>
          <w:sz w:val="32"/>
          <w:szCs w:val="32"/>
        </w:rPr>
        <w:tab/>
      </w:r>
      <w:r w:rsidRPr="00070AFA">
        <w:rPr>
          <w:rFonts w:ascii="TH SarabunPSK" w:hAnsi="TH SarabunPSK" w:cs="TH SarabunPSK"/>
          <w:sz w:val="32"/>
          <w:szCs w:val="32"/>
          <w:cs/>
        </w:rPr>
        <w:tab/>
        <w:t>สั</w:t>
      </w:r>
      <w:r w:rsidRPr="009F0A6C">
        <w:rPr>
          <w:rFonts w:ascii="TH SarabunPSK" w:hAnsi="TH SarabunPSK" w:cs="TH SarabunPSK"/>
          <w:sz w:val="32"/>
          <w:szCs w:val="32"/>
          <w:cs/>
        </w:rPr>
        <w:t>ญลักษณ์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410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P</w:t>
      </w:r>
      <w:r w:rsidRPr="009F0A6C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F0A6C">
        <w:rPr>
          <w:rFonts w:ascii="TH SarabunPSK" w:hAnsi="TH SarabunPSK" w:cs="TH SarabunPSK"/>
          <w:sz w:val="32"/>
          <w:szCs w:val="32"/>
          <w:cs/>
        </w:rPr>
        <w:tab/>
        <w:t xml:space="preserve">ผลการประเมินผ่านเกณฑ์ </w:t>
      </w:r>
      <w:r w:rsidRPr="009F0A6C">
        <w:rPr>
          <w:rFonts w:ascii="TH SarabunPSK" w:hAnsi="TH SarabunPSK" w:cs="TH SarabunPSK"/>
          <w:sz w:val="32"/>
          <w:szCs w:val="32"/>
        </w:rPr>
        <w:t>(Pass)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410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NP</w:t>
      </w:r>
      <w:r w:rsidRPr="009F0A6C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F0A6C">
        <w:rPr>
          <w:rFonts w:ascii="TH SarabunPSK" w:hAnsi="TH SarabunPSK" w:cs="TH SarabunPSK"/>
          <w:sz w:val="32"/>
          <w:szCs w:val="32"/>
          <w:cs/>
        </w:rPr>
        <w:tab/>
        <w:t xml:space="preserve">ผลการประเมินไม่ผ่านเกณฑ์  </w:t>
      </w:r>
      <w:r w:rsidRPr="009F0A6C">
        <w:rPr>
          <w:rFonts w:ascii="TH SarabunPSK" w:hAnsi="TH SarabunPSK" w:cs="TH SarabunPSK"/>
          <w:sz w:val="32"/>
          <w:szCs w:val="32"/>
        </w:rPr>
        <w:t>(No Pass)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410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I</w:t>
      </w:r>
      <w:r w:rsidRPr="009F0A6C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F0A6C">
        <w:rPr>
          <w:rFonts w:ascii="TH SarabunPSK" w:hAnsi="TH SarabunPSK" w:cs="TH SarabunPSK"/>
          <w:sz w:val="32"/>
          <w:szCs w:val="32"/>
          <w:cs/>
        </w:rPr>
        <w:tab/>
        <w:t xml:space="preserve">ผลการประเมินยังไม่สมบูรณ์ </w:t>
      </w:r>
      <w:r w:rsidRPr="009F0A6C">
        <w:rPr>
          <w:rFonts w:ascii="TH SarabunPSK" w:hAnsi="TH SarabunPSK" w:cs="TH SarabunPSK"/>
          <w:sz w:val="32"/>
          <w:szCs w:val="32"/>
        </w:rPr>
        <w:t>(Incomplete)</w:t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410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W</w:t>
      </w:r>
      <w:r w:rsidRPr="009F0A6C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F0A6C">
        <w:rPr>
          <w:rFonts w:ascii="TH SarabunPSK" w:hAnsi="TH SarabunPSK" w:cs="TH SarabunPSK"/>
          <w:sz w:val="32"/>
          <w:szCs w:val="32"/>
          <w:cs/>
        </w:rPr>
        <w:tab/>
        <w:t xml:space="preserve">การยกเลิกการเรียนโดยได้รับอนุมัติ </w:t>
      </w:r>
      <w:r w:rsidRPr="009F0A6C">
        <w:rPr>
          <w:rFonts w:ascii="TH SarabunPSK" w:hAnsi="TH SarabunPSK" w:cs="TH SarabunPSK"/>
          <w:sz w:val="32"/>
          <w:szCs w:val="32"/>
        </w:rPr>
        <w:t>(Withdrawn)</w:t>
      </w:r>
    </w:p>
    <w:p w:rsidR="00232ADD" w:rsidRDefault="00232ADD" w:rsidP="00A76F73">
      <w:pPr>
        <w:tabs>
          <w:tab w:val="left" w:pos="993"/>
          <w:tab w:val="left" w:pos="1418"/>
          <w:tab w:val="left" w:pos="1985"/>
          <w:tab w:val="left" w:pos="2410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Au</w:t>
      </w:r>
      <w:r w:rsidRPr="009F0A6C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F0A6C">
        <w:rPr>
          <w:rFonts w:ascii="TH SarabunPSK" w:hAnsi="TH SarabunPSK" w:cs="TH SarabunPSK"/>
          <w:sz w:val="32"/>
          <w:szCs w:val="32"/>
          <w:cs/>
        </w:rPr>
        <w:tab/>
      </w:r>
      <w:r w:rsidRPr="009F0A6C">
        <w:rPr>
          <w:rFonts w:ascii="TH SarabunPSK" w:hAnsi="TH SarabunPSK" w:cs="TH SarabunPSK"/>
          <w:spacing w:val="-14"/>
          <w:sz w:val="32"/>
          <w:szCs w:val="32"/>
          <w:cs/>
        </w:rPr>
        <w:t xml:space="preserve">การลงทะเบียนเรียนรายวิชาเป็นพิเศษโดยไม่นับหน่วยกิต </w:t>
      </w:r>
      <w:r w:rsidRPr="009F0A6C">
        <w:rPr>
          <w:rFonts w:ascii="TH SarabunPSK" w:hAnsi="TH SarabunPSK" w:cs="TH SarabunPSK"/>
          <w:spacing w:val="-14"/>
          <w:sz w:val="32"/>
          <w:szCs w:val="32"/>
        </w:rPr>
        <w:t>(Audit)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การให้  </w:t>
      </w:r>
      <w:r w:rsidRPr="009F0A6C">
        <w:rPr>
          <w:rFonts w:ascii="TH SarabunPSK" w:hAnsi="TH SarabunPSK" w:cs="TH SarabunPSK"/>
          <w:sz w:val="32"/>
          <w:szCs w:val="32"/>
        </w:rPr>
        <w:t xml:space="preserve">F </w:t>
      </w:r>
      <w:r w:rsidRPr="009F0A6C">
        <w:rPr>
          <w:rFonts w:ascii="TH SarabunPSK" w:hAnsi="TH SarabunPSK" w:cs="TH SarabunPSK"/>
          <w:sz w:val="32"/>
          <w:szCs w:val="32"/>
          <w:cs/>
        </w:rPr>
        <w:t>กระทำในกรณีต่อไปนี้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นักศึกษาสอบตก</w:t>
      </w:r>
      <w:r w:rsidRPr="009F0A6C">
        <w:rPr>
          <w:rFonts w:ascii="TH SarabunPSK" w:hAnsi="TH SarabunPSK" w:cs="TH SarabunPSK"/>
          <w:spacing w:val="-1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070AFA">
        <w:rPr>
          <w:rFonts w:ascii="TH SarabunPSK" w:hAnsi="TH SarabunPSK" w:cs="TH SarabunPSK"/>
          <w:spacing w:val="-4"/>
          <w:sz w:val="32"/>
          <w:szCs w:val="32"/>
          <w:cs/>
        </w:rPr>
        <w:t>นักศึกษาขาดสอบปลายภาคโดยไม่ได้รับอนุมัติจากคณะกรรมการ</w:t>
      </w:r>
      <w:r w:rsidRPr="009F0A6C">
        <w:rPr>
          <w:rFonts w:ascii="TH SarabunPSK" w:hAnsi="TH SarabunPSK" w:cs="TH SarabunPSK"/>
          <w:sz w:val="32"/>
          <w:szCs w:val="32"/>
          <w:cs/>
        </w:rPr>
        <w:t>ระดับคณะ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นักศึกษามีเวลาเรียนไม่เป็นไปตามเกณฑ์ในข้อ 30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นักศึกษาทุจริตในการสอบ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ab/>
      </w:r>
      <w:r w:rsidRPr="00070AFA">
        <w:rPr>
          <w:rFonts w:ascii="TH SarabunPSK" w:hAnsi="TH SarabunPSK" w:cs="TH SarabunPSK"/>
          <w:sz w:val="32"/>
          <w:szCs w:val="32"/>
          <w:cs/>
        </w:rPr>
        <w:t>การให้</w:t>
      </w:r>
      <w:r w:rsidRPr="00070AFA">
        <w:rPr>
          <w:rFonts w:ascii="TH SarabunPSK" w:hAnsi="TH SarabunPSK" w:cs="TH SarabunPSK"/>
          <w:sz w:val="32"/>
          <w:szCs w:val="32"/>
        </w:rPr>
        <w:t xml:space="preserve">  P </w:t>
      </w:r>
      <w:r w:rsidRPr="00070AFA">
        <w:rPr>
          <w:rFonts w:ascii="TH SarabunPSK" w:hAnsi="TH SarabunPSK" w:cs="TH SarabunPSK"/>
          <w:sz w:val="32"/>
          <w:szCs w:val="32"/>
          <w:cs/>
        </w:rPr>
        <w:t>กระทำได้ในการให้คะแนนรายวิชาเรียนที่ไม่นับหน่วยกิตหรือ</w:t>
      </w:r>
      <w:r w:rsidRPr="00070AFA">
        <w:rPr>
          <w:rFonts w:ascii="TH SarabunPSK" w:hAnsi="TH SarabunPSK" w:cs="TH SarabunPSK"/>
          <w:spacing w:val="-4"/>
          <w:sz w:val="32"/>
          <w:szCs w:val="32"/>
          <w:cs/>
        </w:rPr>
        <w:t>ในรายวิชาที่นักศึกษาลงทะเบียนเรียนเกินจากจำนวนหน่วยกิตที่กำหนดไว้และผลการเรียนในรายวิชานั้น</w:t>
      </w:r>
      <w:r w:rsidRPr="00070AFA">
        <w:rPr>
          <w:rFonts w:ascii="TH SarabunPSK" w:hAnsi="TH SarabunPSK" w:cs="TH SarabunPSK"/>
          <w:sz w:val="32"/>
          <w:szCs w:val="32"/>
          <w:cs/>
        </w:rPr>
        <w:t>ผ่านเกณฑ์การประเมิน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การให้</w:t>
      </w:r>
      <w:r w:rsidRPr="009F0A6C">
        <w:rPr>
          <w:rFonts w:ascii="TH SarabunPSK" w:hAnsi="TH SarabunPSK" w:cs="TH SarabunPSK"/>
          <w:sz w:val="32"/>
          <w:szCs w:val="32"/>
        </w:rPr>
        <w:t xml:space="preserve">  I  </w:t>
      </w:r>
      <w:r w:rsidRPr="009F0A6C">
        <w:rPr>
          <w:rFonts w:ascii="TH SarabunPSK" w:hAnsi="TH SarabunPSK" w:cs="TH SarabunPSK"/>
          <w:sz w:val="32"/>
          <w:szCs w:val="32"/>
          <w:cs/>
        </w:rPr>
        <w:t>ในรายวิชาใดกระทำได้ในกรณีต่อไปนี้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นักศึกษามีเวลาเรียนครบตามเกณฑ์ในข้อ 30 แต่ไม่ได้สอบ เพราะป่วยหรือเหตุสุดวิสัยและได้รับอนุมัติจากคณบดี</w:t>
      </w:r>
      <w:r w:rsidRPr="009F0A6C"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lastRenderedPageBreak/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pacing w:val="-6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5</w:t>
      </w:r>
      <w:r w:rsidRPr="009F0A6C">
        <w:rPr>
          <w:rFonts w:ascii="TH SarabunPSK" w:hAnsi="TH SarabunPSK" w:cs="TH SarabunPSK"/>
          <w:spacing w:val="-6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ผู้สอนและคณบดีเห็นสมควรให้รอผลการศึกษา เนื่องจากนักศึกษายังปฏิบัติงานซึ่งเป็นส่วนประกอบการศึกษารายวิชานั้นไม่สมบูรณ์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นักศึกษาที่ได้</w:t>
      </w:r>
      <w:r w:rsidRPr="00E11ED7">
        <w:rPr>
          <w:rFonts w:ascii="TH SarabunPSK" w:hAnsi="TH SarabunPSK" w:cs="TH SarabunPSK"/>
          <w:sz w:val="32"/>
          <w:szCs w:val="32"/>
        </w:rPr>
        <w:t xml:space="preserve"> I </w:t>
      </w:r>
      <w:r w:rsidRPr="00E11ED7">
        <w:rPr>
          <w:rFonts w:ascii="TH SarabunPSK" w:hAnsi="TH SarabunPSK" w:cs="TH SarabunPSK"/>
          <w:sz w:val="32"/>
          <w:szCs w:val="32"/>
          <w:cs/>
        </w:rPr>
        <w:t>จะต้องดำเนินการขอรับการประเมินผล</w:t>
      </w:r>
      <w:r>
        <w:rPr>
          <w:rFonts w:ascii="TH SarabunPSK" w:hAnsi="TH SarabunPSK" w:cs="TH SarabunPSK"/>
          <w:sz w:val="32"/>
          <w:szCs w:val="32"/>
        </w:rPr>
        <w:br/>
      </w:r>
      <w:r w:rsidRPr="00E11ED7">
        <w:rPr>
          <w:rFonts w:ascii="TH SarabunPSK" w:hAnsi="TH SarabunPSK" w:cs="TH SarabunPSK"/>
          <w:sz w:val="32"/>
          <w:szCs w:val="32"/>
          <w:cs/>
        </w:rPr>
        <w:t>เพื่อเปลี่ยน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</w:rPr>
        <w:t xml:space="preserve"> I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ให้เสร็จภายในภาคการศึกษาถัดไป หากพ้นกำหนดดังกล่าวให้ผู้สอนประเมินผลจากคะแนนที่มีอยู่และดำเนินการส่งผลการเรียนภายในสองสัปดาห์นับแต่สิ้นสุดภาคการศึกษานั้น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E11ED7">
        <w:rPr>
          <w:rFonts w:ascii="TH SarabunPSK" w:hAnsi="TH SarabunPSK" w:cs="TH SarabunPSK"/>
          <w:sz w:val="32"/>
          <w:szCs w:val="32"/>
          <w:cs/>
        </w:rPr>
        <w:t>ในกรณีที่ผู้สอนไม่ดำเนินการภายในเวลาที่กำหนดและเป็นเหตุอันเนื่องมาจากความบกพร่องของนักศึกษา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ให้มหาวิทยาลัยเปลี่ยน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</w:rPr>
        <w:t xml:space="preserve"> I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เป็น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</w:rPr>
        <w:t xml:space="preserve"> F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หรือไม่ผ่านเกณฑ์ตาม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ที่หลักสูตรกำหนด ในกรณีที่ไม่ใช่ความบกพร่องของนักศึกษาอธิการบดีอาจอนุมัติให้ขยายเวลาต่อไปได้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การให้  </w:t>
      </w:r>
      <w:r w:rsidRPr="009F0A6C">
        <w:rPr>
          <w:rFonts w:ascii="TH SarabunPSK" w:hAnsi="TH SarabunPSK" w:cs="TH SarabunPSK"/>
          <w:sz w:val="32"/>
          <w:szCs w:val="32"/>
        </w:rPr>
        <w:t xml:space="preserve">W  </w:t>
      </w:r>
      <w:r w:rsidRPr="009F0A6C">
        <w:rPr>
          <w:rFonts w:ascii="TH SarabunPSK" w:hAnsi="TH SarabunPSK" w:cs="TH SarabunPSK"/>
          <w:sz w:val="32"/>
          <w:szCs w:val="32"/>
          <w:cs/>
        </w:rPr>
        <w:t>ในรายวิชาใดจะกระทำได้ในกรณีต่อไปนี้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นักศึกษาได้รับอนุมัติให้ยกเลิกการเรียนวิชานั้น ตามข้อ 25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นักศึกษาได้รับอนุมัติให้ลาพักการเรียนตามข้อ 28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นักศึกษาถูกสั่งพักการเรียนในภาคการศึกษานั้น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4 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นักศึกษาที่ได้ระดับผลการเรียน</w:t>
      </w:r>
      <w:r w:rsidRPr="00E11ED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CB1E1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4"/>
          <w:sz w:val="32"/>
          <w:szCs w:val="32"/>
        </w:rPr>
        <w:t xml:space="preserve">I </w:t>
      </w:r>
      <w:r w:rsidR="00CB1E1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เพราะเหตุตามข้อ 32</w:t>
      </w:r>
      <w:r w:rsidRPr="00E11ED7">
        <w:rPr>
          <w:rFonts w:ascii="TH SarabunPSK" w:hAnsi="TH SarabunPSK" w:cs="TH SarabunPSK"/>
          <w:spacing w:val="-4"/>
          <w:sz w:val="32"/>
          <w:szCs w:val="32"/>
        </w:rPr>
        <w:t>.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5</w:t>
      </w:r>
      <w:r w:rsidRPr="00E11ED7">
        <w:rPr>
          <w:rFonts w:ascii="TH SarabunPSK" w:hAnsi="TH SarabunPSK" w:cs="TH SarabunPSK"/>
          <w:spacing w:val="-4"/>
          <w:sz w:val="32"/>
          <w:szCs w:val="32"/>
        </w:rPr>
        <w:t>.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1</w:t>
      </w:r>
      <w:r w:rsidRPr="00E11ED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และ</w:t>
      </w:r>
      <w:r w:rsidRPr="00E11ED7">
        <w:rPr>
          <w:rFonts w:ascii="TH SarabunPSK" w:hAnsi="TH SarabunPSK" w:cs="TH SarabunPSK"/>
          <w:spacing w:val="-10"/>
          <w:sz w:val="32"/>
          <w:szCs w:val="32"/>
          <w:cs/>
        </w:rPr>
        <w:t>ได้รับอนุมัติจากคณบดีให้ทำการสอบ</w:t>
      </w:r>
      <w:r w:rsidRPr="00E11ED7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10"/>
          <w:sz w:val="32"/>
          <w:szCs w:val="32"/>
          <w:cs/>
        </w:rPr>
        <w:t>เพื่อประเมินผลการเรียน</w:t>
      </w:r>
      <w:r w:rsidRPr="00E11ED7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10"/>
          <w:sz w:val="32"/>
          <w:szCs w:val="32"/>
          <w:cs/>
        </w:rPr>
        <w:t>และครบกำหนดเวลาที่กำหนดให้สอบแล้ว</w:t>
      </w:r>
      <w:r>
        <w:rPr>
          <w:rFonts w:ascii="TH SarabunPSK" w:hAnsi="TH SarabunPSK" w:cs="TH SarabunPSK"/>
          <w:sz w:val="32"/>
          <w:szCs w:val="32"/>
        </w:rPr>
        <w:br/>
      </w:r>
      <w:r w:rsidRPr="00E11ED7">
        <w:rPr>
          <w:rFonts w:ascii="TH SarabunPSK" w:hAnsi="TH SarabunPSK" w:cs="TH SarabunPSK"/>
          <w:sz w:val="32"/>
          <w:szCs w:val="32"/>
          <w:cs/>
        </w:rPr>
        <w:t>แต่เหตุตาม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ข้อ 32</w:t>
      </w:r>
      <w:r w:rsidRPr="00E11ED7">
        <w:rPr>
          <w:rFonts w:ascii="TH SarabunPSK" w:hAnsi="TH SarabunPSK" w:cs="TH SarabunPSK"/>
          <w:sz w:val="32"/>
          <w:szCs w:val="32"/>
        </w:rPr>
        <w:t>.</w:t>
      </w:r>
      <w:r w:rsidRPr="00E11ED7">
        <w:rPr>
          <w:rFonts w:ascii="TH SarabunPSK" w:hAnsi="TH SarabunPSK" w:cs="TH SarabunPSK"/>
          <w:sz w:val="32"/>
          <w:szCs w:val="32"/>
          <w:cs/>
        </w:rPr>
        <w:t>5</w:t>
      </w:r>
      <w:r w:rsidRPr="00E11ED7">
        <w:rPr>
          <w:rFonts w:ascii="TH SarabunPSK" w:hAnsi="TH SarabunPSK" w:cs="TH SarabunPSK"/>
          <w:sz w:val="32"/>
          <w:szCs w:val="32"/>
        </w:rPr>
        <w:t>.</w:t>
      </w:r>
      <w:r w:rsidRPr="00E11ED7">
        <w:rPr>
          <w:rFonts w:ascii="TH SarabunPSK" w:hAnsi="TH SarabunPSK" w:cs="TH SarabunPSK"/>
          <w:sz w:val="32"/>
          <w:szCs w:val="32"/>
          <w:cs/>
        </w:rPr>
        <w:t>1 นั้น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ยังไม่สิ้นสุด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7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การให้</w:t>
      </w:r>
      <w:r w:rsidR="00CB1E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</w:rPr>
        <w:t xml:space="preserve">Au </w:t>
      </w:r>
      <w:r w:rsidRPr="00E11ED7">
        <w:rPr>
          <w:rFonts w:ascii="TH SarabunPSK" w:hAnsi="TH SarabunPSK" w:cs="TH SarabunPSK"/>
          <w:sz w:val="32"/>
          <w:szCs w:val="32"/>
          <w:cs/>
        </w:rPr>
        <w:t>ในรายวิชาใดจะกระทำได้ในกรณีที่นักศึกษาได้รับอนุมัติให้ลงทะเบียนเรียนเป็นพิเศษโดยไม่นับหน่วยกิต</w:t>
      </w:r>
      <w:r w:rsidR="000A2C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ตามข้อ 24</w:t>
      </w:r>
      <w:r w:rsidRPr="009F0A6C">
        <w:rPr>
          <w:rFonts w:ascii="TH SarabunPSK" w:hAnsi="TH SarabunPSK" w:cs="TH SarabunPSK"/>
          <w:sz w:val="32"/>
          <w:szCs w:val="32"/>
        </w:rPr>
        <w:t xml:space="preserve">  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8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E11ED7">
        <w:rPr>
          <w:rFonts w:ascii="TH SarabunPSK" w:hAnsi="TH SarabunPSK" w:cs="TH SarabunPSK"/>
          <w:spacing w:val="-6"/>
          <w:sz w:val="32"/>
          <w:szCs w:val="32"/>
          <w:cs/>
        </w:rPr>
        <w:t>ในกรณีที่นักศึกษาลงทะเบียนเรียนซ้ำเพื่อแก้ผลการเรียนที่ตกหรือเรียนแทน</w:t>
      </w:r>
      <w:r w:rsidRPr="00E11ED7">
        <w:rPr>
          <w:rFonts w:ascii="TH SarabunPSK" w:hAnsi="TH SarabunPSK" w:cs="TH SarabunPSK"/>
          <w:sz w:val="32"/>
          <w:szCs w:val="32"/>
          <w:cs/>
        </w:rPr>
        <w:t>เพื่อเพิ่มผลการเรียนในรายวิชาใด  ให้นำจำนวนหน่วยกิตและค่าระดับที่ได้รับของทุกรายวิชาที่มีระบบการให้คะแนนเป็นค่าระดับมารวมคำนวณหาค่าระดับเฉลี่ยด้วย</w:t>
      </w:r>
      <w:r w:rsidRPr="00E11ED7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8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pacing w:val="8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8"/>
          <w:sz w:val="32"/>
          <w:szCs w:val="32"/>
          <w:cs/>
        </w:rPr>
        <w:t>9</w:t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การนับจำนวนหน่วยกิตสะสมของนักศึกษาตามหลักสูตรให้นับเฉพาะหน่วยกิต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ของรายวิชาที่สอบได้เท่านั้น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32</w:t>
      </w:r>
      <w:r w:rsidRPr="00E11ED7">
        <w:rPr>
          <w:rFonts w:ascii="TH SarabunPSK" w:hAnsi="TH SarabunPSK" w:cs="TH SarabunPSK"/>
          <w:sz w:val="32"/>
          <w:szCs w:val="32"/>
        </w:rPr>
        <w:t>.</w:t>
      </w:r>
      <w:r w:rsidRPr="00E11ED7">
        <w:rPr>
          <w:rFonts w:ascii="TH SarabunPSK" w:hAnsi="TH SarabunPSK" w:cs="TH SarabunPSK"/>
          <w:sz w:val="32"/>
          <w:szCs w:val="32"/>
          <w:cs/>
        </w:rPr>
        <w:t>10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ค่าระดับเฉลี่ยเฉพาะรายภาคการศึกษาให้คำนวณจากผลการเรียนของนักศึกษาในภาคการศึกษานั้น โดยเอาผลรวมของผลคูณของจำนวนหน่วยกิตกับค่าระดับของแต่ละ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รายวิชาเป็นตัวตั้งและหารด้วยจำนวนหน่วยกิตรวมของภาคการศึกษานั้น</w:t>
      </w:r>
      <w:r w:rsidRPr="00E11ED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การคำนวณดังกล่าวให้ตั้งหาร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ถึงทศนิยม</w:t>
      </w:r>
      <w:r w:rsidRPr="00B70E0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3</w:t>
      </w:r>
      <w:r w:rsidRPr="00B70E0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ตำแหน่งและให้ปัดเศษเฉพาะทศนิยมที่มีค่าตั้งแต่</w:t>
      </w:r>
      <w:r w:rsidRPr="00B70E0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5</w:t>
      </w:r>
      <w:r w:rsidRPr="00B70E0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ขึ้นไปเฉพาะตำแหน่งที่</w:t>
      </w:r>
      <w:r w:rsidRPr="00B70E0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3</w:t>
      </w:r>
      <w:r w:rsidRPr="00B70E0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เพื่อให้เหลือ</w:t>
      </w:r>
      <w:r w:rsidRPr="00E11ED7">
        <w:rPr>
          <w:rFonts w:ascii="TH SarabunPSK" w:hAnsi="TH SarabunPSK" w:cs="TH SarabunPSK"/>
          <w:sz w:val="32"/>
          <w:szCs w:val="32"/>
          <w:cs/>
        </w:rPr>
        <w:t>ทศนิยม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2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11</w:t>
      </w:r>
      <w:r>
        <w:rPr>
          <w:rFonts w:ascii="TH SarabunPSK" w:hAnsi="TH SarabunPSK" w:cs="TH SarabunPSK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ค่าระดับเฉลี่ยสะสมให้คำนวณจากผลการเรียนของนักศึกษาตั้งแต่เริ่ม</w:t>
      </w:r>
      <w:r>
        <w:rPr>
          <w:rFonts w:ascii="TH SarabunPSK" w:hAnsi="TH SarabunPSK" w:cs="TH SarabunPSK"/>
          <w:sz w:val="32"/>
          <w:szCs w:val="32"/>
        </w:rPr>
        <w:br/>
      </w:r>
      <w:r w:rsidRPr="00E11ED7">
        <w:rPr>
          <w:rFonts w:ascii="TH SarabunPSK" w:hAnsi="TH SarabunPSK" w:cs="TH SarabunPSK"/>
          <w:sz w:val="32"/>
          <w:szCs w:val="32"/>
          <w:cs/>
        </w:rPr>
        <w:t>เข้าเรียนจนถึงภาคการศึกษาสุดท้าย โดยเอาผลรวมของผลคูณของจำนวนหน่วยกิตกับค่าระดับ</w:t>
      </w:r>
      <w:r w:rsidRPr="00E11ED7">
        <w:rPr>
          <w:rFonts w:ascii="TH SarabunPSK" w:hAnsi="TH SarabunPSK" w:cs="TH SarabunPSK"/>
          <w:spacing w:val="-8"/>
          <w:sz w:val="32"/>
          <w:szCs w:val="32"/>
          <w:cs/>
        </w:rPr>
        <w:t>ของแต่ละรายวิชาที่เรียนทั้งหมดตามข้อ</w:t>
      </w:r>
      <w:r w:rsidRPr="00E11ED7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8"/>
          <w:sz w:val="32"/>
          <w:szCs w:val="32"/>
          <w:cs/>
        </w:rPr>
        <w:t>32</w:t>
      </w:r>
      <w:r w:rsidRPr="00E11ED7">
        <w:rPr>
          <w:rFonts w:ascii="TH SarabunPSK" w:hAnsi="TH SarabunPSK" w:cs="TH SarabunPSK"/>
          <w:spacing w:val="-8"/>
          <w:sz w:val="32"/>
          <w:szCs w:val="32"/>
        </w:rPr>
        <w:t>.</w:t>
      </w:r>
      <w:r w:rsidRPr="00E11ED7">
        <w:rPr>
          <w:rFonts w:ascii="TH SarabunPSK" w:hAnsi="TH SarabunPSK" w:cs="TH SarabunPSK"/>
          <w:spacing w:val="-8"/>
          <w:sz w:val="32"/>
          <w:szCs w:val="32"/>
          <w:cs/>
        </w:rPr>
        <w:t>8</w:t>
      </w:r>
      <w:r w:rsidRPr="00E11ED7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8"/>
          <w:sz w:val="32"/>
          <w:szCs w:val="32"/>
          <w:cs/>
        </w:rPr>
        <w:t>เป็นตัวตั้ง</w:t>
      </w:r>
      <w:r w:rsidRPr="00E11ED7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8"/>
          <w:sz w:val="32"/>
          <w:szCs w:val="32"/>
          <w:cs/>
        </w:rPr>
        <w:t>หารด้วยจำนวนหน่วยกิตรวมทั้งหมด การคำนวณ</w:t>
      </w:r>
      <w:r w:rsidRPr="00E11ED7">
        <w:rPr>
          <w:rFonts w:ascii="TH SarabunPSK" w:hAnsi="TH SarabunPSK" w:cs="TH SarabunPSK"/>
          <w:sz w:val="32"/>
          <w:szCs w:val="32"/>
          <w:cs/>
        </w:rPr>
        <w:t>ดังกล่าวให้ตั้งหารถึงทศนิยม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3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ตำแหน่ง และให้ปัดเศษเฉพาะทศนิยมที่มีค่าตั้งแต่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5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ขึ้นไปเฉพาะตำแหน่งที่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3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เพื่อให้เหลือทศนิยม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2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DD01B7" w:rsidRDefault="00232ADD" w:rsidP="00A76F73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ในภาคการศึกษาใดที่นักศึกษาได้</w:t>
      </w:r>
      <w:r w:rsidRPr="009F0A6C">
        <w:rPr>
          <w:rFonts w:ascii="TH SarabunPSK" w:hAnsi="TH SarabunPSK" w:cs="TH SarabunPSK"/>
          <w:spacing w:val="-8"/>
          <w:sz w:val="32"/>
          <w:szCs w:val="32"/>
        </w:rPr>
        <w:t xml:space="preserve"> I </w:t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ให้คำนวณค่าระดับเฉลี่ยรายภาคการศึกษานั้น</w:t>
      </w:r>
      <w:r w:rsidRPr="009F0A6C">
        <w:rPr>
          <w:rFonts w:ascii="TH SarabunPSK" w:hAnsi="TH SarabunPSK" w:cs="TH SarabunPSK"/>
          <w:sz w:val="32"/>
          <w:szCs w:val="32"/>
          <w:cs/>
        </w:rPr>
        <w:t>โดยนับเฉพาะรายวิชาที่ไม่ได้</w:t>
      </w:r>
      <w:r w:rsidRPr="009F0A6C">
        <w:rPr>
          <w:rFonts w:ascii="TH SarabunPSK" w:hAnsi="TH SarabunPSK" w:cs="TH SarabunPSK"/>
          <w:sz w:val="32"/>
          <w:szCs w:val="32"/>
        </w:rPr>
        <w:t xml:space="preserve"> I </w:t>
      </w:r>
      <w:r w:rsidRPr="009F0A6C">
        <w:rPr>
          <w:rFonts w:ascii="TH SarabunPSK" w:hAnsi="TH SarabunPSK" w:cs="TH SarabunPSK"/>
          <w:sz w:val="32"/>
          <w:szCs w:val="32"/>
          <w:cs/>
        </w:rPr>
        <w:t>เท่านั้น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DD01B7" w:rsidRDefault="00DD01B7" w:rsidP="00A76F73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33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การเรียนซ้ำหรือเรียนแทน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Pr="00B70E06" w:rsidRDefault="00232ADD" w:rsidP="00A76F73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B70E06">
        <w:rPr>
          <w:rFonts w:ascii="TH SarabunPSK" w:hAnsi="TH SarabunPSK" w:cs="TH SarabunPSK"/>
          <w:sz w:val="32"/>
          <w:szCs w:val="32"/>
          <w:cs/>
        </w:rPr>
        <w:t>รายวิชาใดที่นักศึกษาได้</w:t>
      </w:r>
      <w:r w:rsidRPr="00B70E06">
        <w:rPr>
          <w:rFonts w:ascii="TH SarabunPSK" w:hAnsi="TH SarabunPSK" w:cs="TH SarabunPSK"/>
          <w:sz w:val="32"/>
          <w:szCs w:val="32"/>
        </w:rPr>
        <w:t xml:space="preserve"> </w:t>
      </w:r>
      <w:r w:rsidR="00B70E06" w:rsidRPr="00B70E06">
        <w:rPr>
          <w:rFonts w:ascii="TH SarabunPSK" w:hAnsi="TH SarabunPSK" w:cs="TH SarabunPSK"/>
          <w:sz w:val="32"/>
          <w:szCs w:val="32"/>
        </w:rPr>
        <w:t xml:space="preserve"> </w:t>
      </w:r>
      <w:r w:rsidRPr="00B70E06">
        <w:rPr>
          <w:rFonts w:ascii="TH SarabunPSK" w:hAnsi="TH SarabunPSK" w:cs="TH SarabunPSK"/>
          <w:sz w:val="32"/>
          <w:szCs w:val="32"/>
        </w:rPr>
        <w:t xml:space="preserve">F </w:t>
      </w:r>
      <w:r w:rsidRPr="00B70E06">
        <w:rPr>
          <w:rFonts w:ascii="TH SarabunPSK" w:hAnsi="TH SarabunPSK" w:cs="TH SarabunPSK"/>
          <w:sz w:val="32"/>
          <w:szCs w:val="32"/>
          <w:cs/>
        </w:rPr>
        <w:t xml:space="preserve">หรือไม่ผ่านเกณฑ์ตามที่หลักสูตรกำหนด ถ้าเป็นวิชาบังคับนักศึกษาจะต้องลงทะเบียนเรียนซ้ำหรือถ้าเป็นวิชาเลือกนักศึกษาอาจลงทะเบียนเรียนซ้ำหรือเลือกเรียนรายวิชาอื่นในกลุ่มเดียวกันแทนก็ได้  </w:t>
      </w:r>
    </w:p>
    <w:p w:rsidR="00232ADD" w:rsidRPr="00E11ED7" w:rsidRDefault="00232ADD" w:rsidP="00A76F73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sz w:val="20"/>
          <w:szCs w:val="20"/>
        </w:rPr>
      </w:pP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หมวด 6</w:t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การสำเร็จการศึกษา</w:t>
      </w:r>
    </w:p>
    <w:p w:rsidR="00232ADD" w:rsidRPr="00E11ED7" w:rsidRDefault="00232ADD" w:rsidP="00A76F73">
      <w:pPr>
        <w:jc w:val="thaiDistribute"/>
        <w:rPr>
          <w:rFonts w:ascii="TH SarabunPSK" w:hAnsi="TH SarabunPSK" w:cs="TH SarabunPSK"/>
          <w:sz w:val="20"/>
          <w:szCs w:val="20"/>
        </w:rPr>
      </w:pP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34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นักศึกษาที่ถือว่าสำเร็จการศึกษาตามหลักสูตร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ต้องมีคุณสมบัติครบถ้วนดังนี้</w:t>
      </w:r>
    </w:p>
    <w:p w:rsidR="00232ADD" w:rsidRDefault="00232ADD" w:rsidP="00B70E06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มีความประพฤติดี มีคุณธรรม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70E06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สอบได้รายวิชาครบตามหลักสูตร รวมทั้งรายวิชาที่สภามหาวิทยาลัยกำหนด</w:t>
      </w:r>
    </w:p>
    <w:p w:rsidR="00232ADD" w:rsidRDefault="00232ADD" w:rsidP="00B70E06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ได้ค่าระดับคะแนนเฉลี่ยสะสมไม่ต่ำกว่า 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00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มีเวลาเรียนเป็นไปตามข้อ 9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>ข้อ 35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483BBD">
        <w:rPr>
          <w:rFonts w:ascii="TH SarabunPSK" w:hAnsi="TH SarabunPSK" w:cs="TH SarabunPSK"/>
          <w:sz w:val="32"/>
          <w:szCs w:val="32"/>
          <w:cs/>
        </w:rPr>
        <w:t>กรณีนักศึกษาเรียนได้จำนวนหน่วยกิตครบตามที่กำหนดไว้ในหลักสูตรแล้ว และได้ค่าระดับคะแนนเฉลี่ยสะสมตั้งแต่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1</w:t>
      </w:r>
      <w:r w:rsidRPr="00483BBD">
        <w:rPr>
          <w:rFonts w:ascii="TH SarabunPSK" w:hAnsi="TH SarabunPSK" w:cs="TH SarabunPSK"/>
          <w:sz w:val="32"/>
          <w:szCs w:val="32"/>
        </w:rPr>
        <w:t>.</w:t>
      </w:r>
      <w:r w:rsidRPr="00483BBD">
        <w:rPr>
          <w:rFonts w:ascii="TH SarabunPSK" w:hAnsi="TH SarabunPSK" w:cs="TH SarabunPSK"/>
          <w:sz w:val="32"/>
          <w:szCs w:val="32"/>
          <w:cs/>
        </w:rPr>
        <w:t>80 ขึ้นไปแต่ไม่ถึง 2</w:t>
      </w:r>
      <w:r w:rsidRPr="00483BBD">
        <w:rPr>
          <w:rFonts w:ascii="TH SarabunPSK" w:hAnsi="TH SarabunPSK" w:cs="TH SarabunPSK"/>
          <w:sz w:val="32"/>
          <w:szCs w:val="32"/>
        </w:rPr>
        <w:t>.</w:t>
      </w:r>
      <w:r w:rsidRPr="00483BBD">
        <w:rPr>
          <w:rFonts w:ascii="TH SarabunPSK" w:hAnsi="TH SarabunPSK" w:cs="TH SarabunPSK"/>
          <w:sz w:val="32"/>
          <w:szCs w:val="32"/>
          <w:cs/>
        </w:rPr>
        <w:t>00 ให้นักศึกษาเลือกเรียนรายวิชาเพิ่มเติม</w:t>
      </w:r>
      <w:r w:rsidRPr="00483BBD">
        <w:rPr>
          <w:rFonts w:ascii="TH SarabunPSK" w:hAnsi="TH SarabunPSK" w:cs="TH SarabunPSK"/>
          <w:sz w:val="32"/>
          <w:szCs w:val="32"/>
        </w:rPr>
        <w:br/>
      </w:r>
      <w:r w:rsidRPr="00483BBD">
        <w:rPr>
          <w:rFonts w:ascii="TH SarabunPSK" w:hAnsi="TH SarabunPSK" w:cs="TH SarabunPSK"/>
          <w:sz w:val="32"/>
          <w:szCs w:val="32"/>
          <w:cs/>
        </w:rPr>
        <w:t>เพื่อทำค่าระดับคะแนนเฉลี่ยสะสมให้ถึง 2</w:t>
      </w:r>
      <w:r w:rsidRPr="00483BBD">
        <w:rPr>
          <w:rFonts w:ascii="TH SarabunPSK" w:hAnsi="TH SarabunPSK" w:cs="TH SarabunPSK"/>
          <w:sz w:val="32"/>
          <w:szCs w:val="32"/>
        </w:rPr>
        <w:t>.</w:t>
      </w:r>
      <w:r w:rsidRPr="00483BBD">
        <w:rPr>
          <w:rFonts w:ascii="TH SarabunPSK" w:hAnsi="TH SarabunPSK" w:cs="TH SarabunPSK"/>
          <w:sz w:val="32"/>
          <w:szCs w:val="32"/>
          <w:cs/>
        </w:rPr>
        <w:t>00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แต่ทั้งนี้ต้องอยู่ภายในระยะเวลาที่กำหนดตามข้อ 11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36</w:t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นักศึกษาที่สำเร็จการศึกษาระดับปริญญาตรีและจะได้รับเกียรตินิยม</w:t>
      </w:r>
      <w:r w:rsidRPr="009F0A6C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ต้องมีคุณสมบัติ</w:t>
      </w:r>
      <w:r w:rsidRPr="009F0A6C">
        <w:rPr>
          <w:rFonts w:ascii="TH SarabunPSK" w:hAnsi="TH SarabunPSK" w:cs="TH SarabunPSK"/>
          <w:sz w:val="32"/>
          <w:szCs w:val="32"/>
          <w:cs/>
        </w:rPr>
        <w:t>ดังนี้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32ADD" w:rsidRDefault="00232ADD" w:rsidP="00B70E06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 xml:space="preserve">36.1 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483BBD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(ต่อเนื่อง) ได้ค่าระดับคะแนนเฉลี่ยสะสมจากระดับอนุปริญญาหรือประกาศนียบัตรวิชาชีพชั้นสูงหรือประกาศนียบัตรอื่นใดที่เทียบเท่าไม่น้อยกว่า 3.60 และเรียนครบหลักสูตรได้ค่าระดับคะแนนเฉลี่ยสะสมจากการศึกษาในมหาวิทยาลัยไม่น้อยกว่า 3.60 จะได้รับเกียรตินิยมอันดับหนึ่ง และได้ค่าระดับคะแนนเฉลี่ยสะสมจากสถาบันเดิมและของมหาวิทยาลัยแต่ละแห่งไม่น้อยกว่า 3.25 แต่ไม่ถึง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3.60 จะได้รับเกียรตินิยมอันดับสอง</w:t>
      </w:r>
      <w:r w:rsidRPr="00483BBD">
        <w:rPr>
          <w:rFonts w:ascii="TH SarabunPSK" w:hAnsi="TH SarabunPSK" w:cs="TH SarabunPSK"/>
          <w:sz w:val="32"/>
          <w:szCs w:val="32"/>
          <w:cs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483BBD">
        <w:rPr>
          <w:rFonts w:ascii="TH SarabunPSK" w:hAnsi="TH SarabunPSK" w:cs="TH SarabunPSK"/>
          <w:spacing w:val="-8"/>
          <w:sz w:val="32"/>
          <w:szCs w:val="32"/>
          <w:cs/>
        </w:rPr>
        <w:t>หลักสูตรระดับปริญญาตรี</w:t>
      </w:r>
      <w:r w:rsidRPr="00483BBD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pacing w:val="-8"/>
          <w:sz w:val="32"/>
          <w:szCs w:val="32"/>
          <w:cs/>
        </w:rPr>
        <w:t>4</w:t>
      </w:r>
      <w:r w:rsidRPr="00483BBD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pacing w:val="-8"/>
          <w:sz w:val="32"/>
          <w:szCs w:val="32"/>
          <w:cs/>
        </w:rPr>
        <w:t>ปี สอบได้ค่าระดับคะแนนเฉลี่ยสะสมไม่น้อยกว่า</w:t>
      </w:r>
      <w:r w:rsidRPr="00483BBD">
        <w:rPr>
          <w:rFonts w:ascii="TH SarabunPSK" w:hAnsi="TH SarabunPSK" w:cs="TH SarabunPSK"/>
          <w:sz w:val="32"/>
          <w:szCs w:val="32"/>
          <w:cs/>
        </w:rPr>
        <w:t xml:space="preserve"> 3.60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จะได้รับเกียรตินิยมอันดับหนึ่ง และได้ค่าระดับคะแนนเฉลี่ยสะสมไม่น้อยกว่า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3.25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แต่ไม่ถึง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3.60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จะได้รับเกียรตินิยมอันดับสอง</w:t>
      </w:r>
      <w:r w:rsidRPr="009F0A6C">
        <w:rPr>
          <w:rFonts w:ascii="TH SarabunPSK" w:hAnsi="TH SarabunPSK" w:cs="TH SarabunPSK"/>
          <w:spacing w:val="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6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483BBD">
        <w:rPr>
          <w:rFonts w:ascii="TH SarabunPSK" w:hAnsi="TH SarabunPSK" w:cs="TH SarabunPSK"/>
          <w:spacing w:val="-10"/>
          <w:sz w:val="32"/>
          <w:szCs w:val="32"/>
          <w:cs/>
        </w:rPr>
        <w:t>หลักสูตรระดับปริญญาตรี 5 ปี สอบได้ค่าระดับคะแนนเฉลี่ยสะสมไม่น้อยกว่า</w:t>
      </w:r>
      <w:r w:rsidRPr="009F0A6C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3.60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จะได้รับเกียรตินิยมอันดับหนึ่ง และได้ค่าระดับคะแนนเฉลี่ยสะสมไม่น้อยกว่า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3.25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แต่ไม่ถึง 3.60 จะได้รับเกียรตินิยมอันดับสอง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B70E06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สอบได้ในรายวิชาใด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ๆ ไม่ต่ำกว่า </w:t>
      </w:r>
      <w:r w:rsidRPr="009F0A6C">
        <w:rPr>
          <w:rFonts w:ascii="TH SarabunPSK" w:hAnsi="TH SarabunPSK" w:cs="TH SarabunPSK"/>
          <w:sz w:val="32"/>
          <w:szCs w:val="32"/>
        </w:rPr>
        <w:t xml:space="preserve">C </w:t>
      </w:r>
      <w:r w:rsidRPr="009F0A6C">
        <w:rPr>
          <w:rFonts w:ascii="TH SarabunPSK" w:hAnsi="TH SarabunPSK" w:cs="TH SarabunPSK"/>
          <w:sz w:val="32"/>
          <w:szCs w:val="32"/>
          <w:cs/>
        </w:rPr>
        <w:t>ตามระบบค่าระดับคะแนน หรือไม่ได้</w:t>
      </w:r>
      <w:r w:rsidRPr="009F0A6C">
        <w:rPr>
          <w:rFonts w:ascii="TH SarabunPSK" w:hAnsi="TH SarabunPSK" w:cs="TH SarabunPSK"/>
          <w:sz w:val="32"/>
          <w:szCs w:val="32"/>
        </w:rPr>
        <w:t xml:space="preserve"> NP </w:t>
      </w:r>
      <w:r w:rsidRPr="009F0A6C">
        <w:rPr>
          <w:rFonts w:ascii="TH SarabunPSK" w:hAnsi="TH SarabunPSK" w:cs="TH SarabunPSK"/>
          <w:sz w:val="32"/>
          <w:szCs w:val="32"/>
          <w:cs/>
        </w:rPr>
        <w:t>ตามระบบไม่มีค่าระดับคะแนน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มีระยะเวลาการศึกษา ดังนี้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36.3.1</w:t>
      </w:r>
      <w:r>
        <w:rPr>
          <w:rFonts w:ascii="TH SarabunPSK" w:hAnsi="TH SarabunPSK" w:cs="TH SarabunPSK"/>
          <w:sz w:val="32"/>
          <w:szCs w:val="32"/>
        </w:rPr>
        <w:tab/>
      </w:r>
      <w:r w:rsidRPr="00483BBD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(ต่อเนื่อง) สำหรับนักศึกษาภาคปกติ</w:t>
      </w:r>
      <w:r>
        <w:rPr>
          <w:rFonts w:ascii="TH SarabunPSK" w:hAnsi="TH SarabunPSK" w:cs="TH SarabunPSK"/>
          <w:sz w:val="32"/>
          <w:szCs w:val="32"/>
        </w:rPr>
        <w:br/>
      </w:r>
      <w:r w:rsidRPr="00884ED1">
        <w:rPr>
          <w:rFonts w:ascii="TH SarabunPSK" w:hAnsi="TH SarabunPSK" w:cs="TH SarabunPSK"/>
          <w:spacing w:val="-6"/>
          <w:sz w:val="32"/>
          <w:szCs w:val="32"/>
          <w:cs/>
        </w:rPr>
        <w:t>ใช้เวลาในการศึกษา 4 ภาคการศึกษาปกติ และสำหรับนักศึกษาภาคพิเศษใช้เวลาในการศึกษา 6</w:t>
      </w:r>
      <w:r w:rsidR="00884ED1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884ED1">
        <w:rPr>
          <w:rFonts w:ascii="TH SarabunPSK" w:hAnsi="TH SarabunPSK" w:cs="TH SarabunPSK"/>
          <w:spacing w:val="-6"/>
          <w:sz w:val="32"/>
          <w:szCs w:val="32"/>
          <w:cs/>
        </w:rPr>
        <w:t>หรือ</w:t>
      </w:r>
      <w:r w:rsidRPr="00483B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84ED1">
        <w:rPr>
          <w:rFonts w:ascii="TH SarabunPSK" w:hAnsi="TH SarabunPSK" w:cs="TH SarabunPSK"/>
          <w:sz w:val="32"/>
          <w:szCs w:val="32"/>
          <w:cs/>
        </w:rPr>
        <w:br/>
      </w:r>
      <w:r w:rsidRPr="00483BBD">
        <w:rPr>
          <w:rFonts w:ascii="TH SarabunPSK" w:hAnsi="TH SarabunPSK" w:cs="TH SarabunPSK"/>
          <w:sz w:val="32"/>
          <w:szCs w:val="32"/>
          <w:cs/>
        </w:rPr>
        <w:t>7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ภาคการศึกษา ทั้งนี้ตามที่มหาวิทยาลัยกำหนด</w:t>
      </w:r>
      <w:r w:rsidRPr="009F0A6C">
        <w:rPr>
          <w:rFonts w:ascii="TH SarabunPSK" w:hAnsi="TH SarabunPSK" w:cs="TH SarabunPSK"/>
          <w:spacing w:val="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6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lastRenderedPageBreak/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6"/>
          <w:sz w:val="32"/>
          <w:szCs w:val="32"/>
          <w:cs/>
        </w:rPr>
        <w:t>36.3.2</w:t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483BBD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4 ปี สำหรับนักศึกษาภาคปกติใช้เวลาในการศึกษา 6 ถึง 8 ภาคการศึกษาปกติ และสำหรับนักศึกษาภาคพิเศษใช้เวลาในการศึกษา</w:t>
      </w:r>
      <w:r w:rsidRPr="00483BBD">
        <w:rPr>
          <w:rFonts w:ascii="TH SarabunPSK" w:hAnsi="TH SarabunPSK" w:cs="TH SarabunPSK"/>
          <w:sz w:val="32"/>
          <w:szCs w:val="32"/>
        </w:rPr>
        <w:t xml:space="preserve"> 1</w:t>
      </w:r>
      <w:r w:rsidRPr="00483BBD">
        <w:rPr>
          <w:rFonts w:ascii="TH SarabunPSK" w:hAnsi="TH SarabunPSK" w:cs="TH SarabunPSK"/>
          <w:sz w:val="32"/>
          <w:szCs w:val="32"/>
          <w:cs/>
        </w:rPr>
        <w:t>1 หรือ12 ภาคการศึกษา ทั้งนี้ตามที่มหาวิทยาลัยกำหนด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36.3.3</w:t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483BBD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5 ปี สำหรับนักศึกษาภาคปกติใช้เวลา</w:t>
      </w:r>
      <w:r w:rsidRPr="00884ED1">
        <w:rPr>
          <w:rFonts w:ascii="TH SarabunPSK" w:hAnsi="TH SarabunPSK" w:cs="TH SarabunPSK"/>
          <w:spacing w:val="-6"/>
          <w:sz w:val="32"/>
          <w:szCs w:val="32"/>
          <w:cs/>
        </w:rPr>
        <w:t>ในการศึกษา</w:t>
      </w:r>
      <w:r w:rsidRPr="00884ED1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884ED1">
        <w:rPr>
          <w:rFonts w:ascii="TH SarabunPSK" w:hAnsi="TH SarabunPSK" w:cs="TH SarabunPSK"/>
          <w:spacing w:val="-6"/>
          <w:sz w:val="32"/>
          <w:szCs w:val="32"/>
          <w:cs/>
        </w:rPr>
        <w:t>9 หรือ 10 ภาคการศึกษาปกติ และสำหรับนักศึกษาภาคพิเศษใช้เวลาในการศึกษา</w:t>
      </w:r>
      <w:r w:rsidR="00884ED1" w:rsidRPr="00884ED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84ED1">
        <w:rPr>
          <w:rFonts w:ascii="TH SarabunPSK" w:hAnsi="TH SarabunPSK" w:cs="TH SarabunPSK"/>
          <w:spacing w:val="-6"/>
          <w:sz w:val="32"/>
          <w:szCs w:val="32"/>
          <w:cs/>
        </w:rPr>
        <w:t>14</w:t>
      </w:r>
      <w:r w:rsidR="00CE35B9" w:rsidRPr="00884ED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84ED1">
        <w:rPr>
          <w:rFonts w:ascii="TH SarabunPSK" w:hAnsi="TH SarabunPSK" w:cs="TH SarabunPSK"/>
          <w:spacing w:val="-6"/>
          <w:sz w:val="32"/>
          <w:szCs w:val="32"/>
          <w:cs/>
        </w:rPr>
        <w:t>หรือ</w:t>
      </w:r>
      <w:r w:rsidRPr="00483BBD">
        <w:rPr>
          <w:rFonts w:ascii="TH SarabunPSK" w:hAnsi="TH SarabunPSK" w:cs="TH SarabunPSK"/>
          <w:sz w:val="32"/>
          <w:szCs w:val="32"/>
          <w:cs/>
        </w:rPr>
        <w:t xml:space="preserve"> 15 ภาคการศึกษา ทั้งนี้ตามที่มหาวิทยาลัยกำหนด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37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นักศึกษาที่เทียบโอนหน่วยกิตและยกเว้นรายวิชาไม่มีสิทธิ์ได้รับเกียรตินิยม</w:t>
      </w:r>
      <w:r w:rsidRPr="009F0A6C"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b/>
          <w:bCs/>
          <w:spacing w:val="8"/>
          <w:sz w:val="32"/>
          <w:szCs w:val="32"/>
        </w:rPr>
      </w:pPr>
      <w:r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 38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0"/>
          <w:sz w:val="32"/>
          <w:szCs w:val="32"/>
          <w:cs/>
        </w:rPr>
        <w:t>ในภาคการศึกษาใดที่นักศึกษาคาดว่าจะสำเร็จการศึกษาให้ยื่นคำร้องขอรับอนุปริญญา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หรือ</w:t>
      </w:r>
      <w:r w:rsidRPr="009F0A6C">
        <w:rPr>
          <w:rFonts w:ascii="TH SarabunPSK" w:hAnsi="TH SarabunPSK" w:cs="TH SarabunPSK"/>
          <w:sz w:val="32"/>
          <w:szCs w:val="32"/>
          <w:cs/>
        </w:rPr>
        <w:t>ปริญญาต่อสำนักส่งเสริมวิชาการและงานทะเบียน</w:t>
      </w:r>
      <w:r w:rsidRPr="009F0A6C">
        <w:rPr>
          <w:rFonts w:ascii="TH SarabunPSK" w:hAnsi="TH SarabunPSK" w:cs="TH SarabunPSK"/>
          <w:b/>
          <w:bCs/>
          <w:spacing w:val="8"/>
          <w:sz w:val="32"/>
          <w:szCs w:val="32"/>
        </w:rPr>
        <w:tab/>
      </w:r>
    </w:p>
    <w:p w:rsidR="00232ADD" w:rsidRPr="00483BB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pacing w:val="8"/>
          <w:sz w:val="32"/>
          <w:szCs w:val="32"/>
        </w:rPr>
        <w:tab/>
      </w:r>
      <w:r w:rsidRPr="00483BBD">
        <w:rPr>
          <w:rFonts w:ascii="TH SarabunPSK" w:hAnsi="TH SarabunPSK" w:cs="TH SarabunPSK"/>
          <w:b/>
          <w:bCs/>
          <w:sz w:val="32"/>
          <w:szCs w:val="32"/>
          <w:cs/>
        </w:rPr>
        <w:t>ข้อ 39</w:t>
      </w:r>
      <w:r w:rsidRPr="00483BBD">
        <w:rPr>
          <w:rFonts w:ascii="TH SarabunPSK" w:hAnsi="TH SarabunPSK" w:cs="TH SarabunPSK"/>
          <w:b/>
          <w:bCs/>
          <w:sz w:val="32"/>
          <w:szCs w:val="32"/>
        </w:rPr>
        <w:tab/>
      </w:r>
      <w:r w:rsidRPr="00483BBD">
        <w:rPr>
          <w:rFonts w:ascii="TH SarabunPSK" w:hAnsi="TH SarabunPSK" w:cs="TH SarabunPSK"/>
          <w:sz w:val="32"/>
          <w:szCs w:val="32"/>
          <w:cs/>
        </w:rPr>
        <w:t xml:space="preserve">มหาวิทยาลัยจะพิจารณานักศึกษาที่ยื่นความจำนงขอรับอนุปริญญาหรือปริญญาต่อสำนักส่งเสริมวิชาการและงานทะเบียนที่มีคุณสมบัติตาม ข้อ 34 เพื่อเสนอชื่อขออนุมัติอนุปริญญาหรือปริญญาต่อสภามหาวิทยาลัย </w:t>
      </w:r>
    </w:p>
    <w:p w:rsidR="00232ADD" w:rsidRPr="009F0A6C" w:rsidRDefault="00232ADD" w:rsidP="00A76F7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32ADD" w:rsidRPr="009F0A6C" w:rsidRDefault="00232ADD" w:rsidP="00A76F73">
      <w:pPr>
        <w:tabs>
          <w:tab w:val="left" w:pos="1985"/>
        </w:tabs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F0A6C">
        <w:rPr>
          <w:rFonts w:ascii="TH SarabunPSK" w:hAnsi="TH SarabunPSK" w:cs="TH SarabunPSK"/>
          <w:sz w:val="32"/>
          <w:szCs w:val="32"/>
          <w:cs/>
        </w:rPr>
        <w:t xml:space="preserve">        ประกาศ  ณ  วันที่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="00884ED1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</w:rPr>
        <w:t xml:space="preserve">22 </w:t>
      </w:r>
      <w:r w:rsidRPr="009F0A6C">
        <w:rPr>
          <w:rFonts w:ascii="TH SarabunPSK" w:hAnsi="TH SarabunPSK" w:cs="TH SarabunPSK"/>
          <w:sz w:val="32"/>
          <w:szCs w:val="32"/>
          <w:cs/>
        </w:rPr>
        <w:t>ธันวาคม 2551</w:t>
      </w:r>
    </w:p>
    <w:p w:rsidR="00232ADD" w:rsidRPr="009F0A6C" w:rsidRDefault="00232ADD" w:rsidP="00A76F73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232ADD" w:rsidRPr="009F0A6C" w:rsidRDefault="00054E65" w:rsidP="00A76F73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48.05pt;margin-top:4.6pt;width:116.3pt;height:29.15pt;z-index:251629568">
            <v:imagedata r:id="rId24" o:title=""/>
          </v:shape>
          <o:OLEObject Type="Embed" ProgID="Photoshop.Image.7" ShapeID="_x0000_s1031" DrawAspect="Content" ObjectID="_1428222150" r:id="rId25">
            <o:FieldCodes>\s</o:FieldCodes>
          </o:OLEObject>
        </w:pict>
      </w:r>
    </w:p>
    <w:p w:rsidR="00232ADD" w:rsidRPr="009F0A6C" w:rsidRDefault="00232ADD" w:rsidP="00A76F73">
      <w:pPr>
        <w:rPr>
          <w:rFonts w:ascii="TH SarabunPSK" w:hAnsi="TH SarabunPSK" w:cs="TH SarabunPSK"/>
          <w:sz w:val="32"/>
          <w:szCs w:val="32"/>
        </w:rPr>
      </w:pPr>
    </w:p>
    <w:p w:rsidR="00232ADD" w:rsidRPr="009F0A6C" w:rsidRDefault="00232ADD" w:rsidP="00A76F73">
      <w:pPr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 xml:space="preserve">                        (</w:t>
      </w:r>
      <w:r w:rsidRPr="009F0A6C">
        <w:rPr>
          <w:rFonts w:ascii="TH SarabunPSK" w:hAnsi="TH SarabunPSK" w:cs="TH SarabunPSK"/>
          <w:sz w:val="32"/>
          <w:szCs w:val="32"/>
          <w:cs/>
        </w:rPr>
        <w:t>นายมีชัย ฤชุพันธุ์</w:t>
      </w:r>
      <w:r w:rsidRPr="009F0A6C">
        <w:rPr>
          <w:rFonts w:ascii="TH SarabunPSK" w:hAnsi="TH SarabunPSK" w:cs="TH SarabunPSK"/>
          <w:sz w:val="32"/>
          <w:szCs w:val="32"/>
        </w:rPr>
        <w:t>)</w:t>
      </w:r>
    </w:p>
    <w:p w:rsidR="00232ADD" w:rsidRPr="009F0A6C" w:rsidRDefault="00232ADD" w:rsidP="00A76F73">
      <w:pPr>
        <w:ind w:left="1440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 xml:space="preserve">                    </w:t>
      </w:r>
      <w:r w:rsidRPr="009F0A6C">
        <w:rPr>
          <w:rFonts w:ascii="TH SarabunPSK" w:hAnsi="TH SarabunPSK" w:cs="TH SarabunPSK"/>
          <w:sz w:val="32"/>
          <w:szCs w:val="32"/>
        </w:rPr>
        <w:tab/>
        <w:t xml:space="preserve">                   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นายกสภามหาวิทยาลัยราชภัฏวไลยอลงกรณ์ </w:t>
      </w:r>
    </w:p>
    <w:p w:rsidR="00232ADD" w:rsidRPr="009F0A6C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F0A6C">
        <w:rPr>
          <w:rFonts w:ascii="TH SarabunPSK" w:hAnsi="TH SarabunPSK" w:cs="TH SarabunPSK"/>
          <w:sz w:val="32"/>
          <w:szCs w:val="32"/>
        </w:rPr>
        <w:t xml:space="preserve">                                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84E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32ADD" w:rsidRPr="009F0A6C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Pr="009F0A6C" w:rsidRDefault="00054E65" w:rsidP="00A76F7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54E65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32" type="#_x0000_t202" style="position:absolute;left:0;text-align:left;margin-left:402pt;margin-top:-51.45pt;width:36pt;height:34.5pt;z-index:251630592" stroked="f">
            <v:textbox style="mso-next-textbox:#_x0000_s1032">
              <w:txbxContent>
                <w:p w:rsidR="007C74B0" w:rsidRDefault="007C74B0" w:rsidP="00232ADD"/>
              </w:txbxContent>
            </v:textbox>
          </v:shape>
        </w:pict>
      </w:r>
      <w:r w:rsidRPr="00054E65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33" style="position:absolute;left:0;text-align:left;margin-left:435pt;margin-top:-32.9pt;width:36pt;height:18pt;z-index:251631616" stroked="f"/>
        </w:pict>
      </w:r>
    </w:p>
    <w:p w:rsidR="00743ECC" w:rsidRPr="00232ADD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054E65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45" style="position:absolute;margin-left:366.75pt;margin-top:-51.75pt;width:65.25pt;height:27pt;z-index:251640832" stroked="f"/>
        </w:pict>
      </w:r>
    </w:p>
    <w:p w:rsidR="00743ECC" w:rsidRDefault="00054E65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142" style="position:absolute;margin-left:9.75pt;margin-top:-47.9pt;width:435pt;height:42pt;z-index:251702272" stroked="f"/>
        </w:pict>
      </w: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054E65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88" style="position:absolute;margin-left:393.1pt;margin-top:-61.5pt;width:50.9pt;height:39.7pt;z-index:251673600" stroked="f"/>
        </w:pict>
      </w:r>
    </w:p>
    <w:p w:rsidR="00743ECC" w:rsidRDefault="00054E65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69" style="position:absolute;margin-left:391.85pt;margin-top:-57.6pt;width:50.9pt;height:39.7pt;z-index:251656192" stroked="f"/>
        </w:pict>
      </w:r>
    </w:p>
    <w:p w:rsidR="00D1396E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054E65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36" style="position:absolute;margin-left:373.5pt;margin-top:-54pt;width:65.25pt;height:27pt;z-index:251633664" stroked="f"/>
        </w:pict>
      </w:r>
    </w:p>
    <w:p w:rsidR="00FD2799" w:rsidRDefault="00FD279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28D1" w:rsidRDefault="00BE28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Pr="00EE5417" w:rsidRDefault="00743ECC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</w:t>
      </w:r>
    </w:p>
    <w:p w:rsidR="00884ED1" w:rsidRDefault="00743ECC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ระเบียบ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ราชภัฏวไลยอลงกรณ์ ในพระบรมราชูปถัมภ์ </w:t>
      </w:r>
      <w:r w:rsidR="00884ED1"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จังหวัดปทุมธานี</w:t>
      </w:r>
    </w:p>
    <w:p w:rsidR="00884ED1" w:rsidRDefault="003269FE" w:rsidP="00A76F7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269F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ว่าด้วยการ</w:t>
      </w:r>
      <w:r w:rsidRPr="003269F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เทียบโอนผลการเรียนและยกเว้นการเรียนรายวิชา </w:t>
      </w:r>
    </w:p>
    <w:p w:rsidR="00743ECC" w:rsidRDefault="003269F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269F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พ.ศ. 2549</w:t>
      </w: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B65FB" w:rsidRDefault="006B65F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B65FB" w:rsidRDefault="006B65F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84ED1" w:rsidRDefault="00884ED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84ED1" w:rsidRDefault="00884ED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84ED1" w:rsidRDefault="00884ED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164F6" w:rsidRDefault="00054E65" w:rsidP="007324E7">
      <w:pPr>
        <w:rPr>
          <w:rFonts w:ascii="TH SarabunPSK" w:hAnsi="TH SarabunPSK" w:cs="TH SarabunPSK"/>
          <w:sz w:val="32"/>
          <w:szCs w:val="32"/>
        </w:rPr>
      </w:pPr>
      <w:r w:rsidRPr="00054E65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095" style="position:absolute;margin-left:-12.75pt;margin-top:-64.5pt;width:435pt;height:42pt;z-index:251679744" stroked="f"/>
        </w:pict>
      </w:r>
    </w:p>
    <w:p w:rsidR="00274B25" w:rsidRPr="009F0A6C" w:rsidRDefault="007B0C5D" w:rsidP="007324E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margin">
              <wp:posOffset>2123440</wp:posOffset>
            </wp:positionH>
            <wp:positionV relativeFrom="paragraph">
              <wp:posOffset>-396875</wp:posOffset>
            </wp:positionV>
            <wp:extent cx="1028700" cy="1111250"/>
            <wp:effectExtent l="19050" t="0" r="0" b="0"/>
            <wp:wrapTight wrapText="bothSides">
              <wp:wrapPolygon edited="0">
                <wp:start x="-400" y="0"/>
                <wp:lineTo x="-400" y="21106"/>
                <wp:lineTo x="21600" y="21106"/>
                <wp:lineTo x="21600" y="0"/>
                <wp:lineTo x="-400" y="0"/>
              </wp:wrapPolygon>
            </wp:wrapTight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4E65">
        <w:rPr>
          <w:rFonts w:ascii="TH SarabunPSK" w:hAnsi="TH SarabunPSK" w:cs="TH SarabunPSK"/>
          <w:noProof/>
          <w:sz w:val="32"/>
          <w:szCs w:val="32"/>
        </w:rPr>
        <w:pict>
          <v:rect id="_x0000_s1070" style="position:absolute;margin-left:391.85pt;margin-top:-60.1pt;width:50.9pt;height:39.7pt;z-index:251657216;mso-position-horizontal-relative:text;mso-position-vertical-relative:text" stroked="f"/>
        </w:pict>
      </w:r>
      <w:r w:rsidR="00054E65" w:rsidRPr="00054E65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40" style="position:absolute;margin-left:435pt;margin-top:-32.9pt;width:36pt;height:18pt;z-index:251636736;mso-position-horizontal-relative:text;mso-position-vertical-relative:text" stroked="f"/>
        </w:pict>
      </w:r>
    </w:p>
    <w:p w:rsidR="00274B25" w:rsidRDefault="00274B25" w:rsidP="00A76F73">
      <w:pPr>
        <w:jc w:val="center"/>
        <w:rPr>
          <w:rFonts w:ascii="TH SarabunPSK" w:hAnsi="TH SarabunPSK" w:cs="TH SarabunPSK"/>
          <w:sz w:val="32"/>
          <w:szCs w:val="32"/>
        </w:rPr>
      </w:pPr>
    </w:p>
    <w:p w:rsidR="007324E7" w:rsidRDefault="007324E7" w:rsidP="00A76F73">
      <w:pPr>
        <w:jc w:val="center"/>
        <w:rPr>
          <w:rFonts w:ascii="TH SarabunPSK" w:hAnsi="TH SarabunPSK" w:cs="TH SarabunPSK"/>
          <w:sz w:val="32"/>
          <w:szCs w:val="32"/>
        </w:rPr>
      </w:pPr>
    </w:p>
    <w:p w:rsidR="00274B25" w:rsidRPr="00884ED1" w:rsidRDefault="00274B25" w:rsidP="00A76F73">
      <w:pPr>
        <w:jc w:val="center"/>
        <w:rPr>
          <w:rFonts w:ascii="TH SarabunPSK" w:hAnsi="TH SarabunPSK" w:cs="TH SarabunPSK"/>
          <w:sz w:val="24"/>
          <w:szCs w:val="24"/>
        </w:rPr>
      </w:pPr>
    </w:p>
    <w:p w:rsidR="00274B25" w:rsidRPr="0051372E" w:rsidRDefault="00054E6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54E65">
        <w:rPr>
          <w:rFonts w:ascii="TH SarabunPSK" w:hAnsi="TH SarabunPSK" w:cs="TH SarabunPSK"/>
          <w:noProof/>
          <w:sz w:val="32"/>
          <w:szCs w:val="32"/>
        </w:rPr>
        <w:pict>
          <v:rect id="_x0000_s1041" style="position:absolute;left:0;text-align:left;margin-left:435pt;margin-top:-27.65pt;width:36pt;height:18pt;z-index:251637760" stroked="f"/>
        </w:pict>
      </w:r>
      <w:r w:rsidRPr="00054E65">
        <w:rPr>
          <w:rFonts w:ascii="TH SarabunPSK" w:hAnsi="TH SarabunPSK" w:cs="TH SarabunPSK"/>
          <w:noProof/>
          <w:sz w:val="32"/>
          <w:szCs w:val="32"/>
        </w:rPr>
        <w:pict>
          <v:shape id="_x0000_s1039" type="#_x0000_t202" style="position:absolute;left:0;text-align:left;margin-left:398.25pt;margin-top:-55.2pt;width:45pt;height:44.25pt;z-index:251635712" stroked="f">
            <v:textbox style="mso-next-textbox:#_x0000_s1039">
              <w:txbxContent>
                <w:p w:rsidR="007C74B0" w:rsidRDefault="007C74B0" w:rsidP="00274B25"/>
              </w:txbxContent>
            </v:textbox>
          </v:shape>
        </w:pict>
      </w:r>
      <w:r w:rsidR="00274B25" w:rsidRPr="0051372E">
        <w:rPr>
          <w:rFonts w:ascii="TH SarabunPSK" w:hAnsi="TH SarabunPSK" w:cs="TH SarabunPSK"/>
          <w:b/>
          <w:bCs/>
          <w:sz w:val="32"/>
          <w:szCs w:val="32"/>
          <w:cs/>
        </w:rPr>
        <w:t>ระเบียบมหาวิทยาลัยราชภัฏวไลยอลงกรณ์ ในพระบรมราชูปถัมภ์ จังหวัดปทุมธานี</w:t>
      </w:r>
    </w:p>
    <w:p w:rsidR="00274B25" w:rsidRPr="0051372E" w:rsidRDefault="00274B2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ว่าด้วยการเทียบโอนผลการเรียนและยกเว้นการเรียนรายวิชา</w:t>
      </w:r>
    </w:p>
    <w:p w:rsidR="00274B25" w:rsidRPr="0051372E" w:rsidRDefault="00274B2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51372E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51372E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2549</w:t>
      </w:r>
    </w:p>
    <w:p w:rsidR="00274B25" w:rsidRPr="0051372E" w:rsidRDefault="00274B25" w:rsidP="00A76F73">
      <w:pPr>
        <w:jc w:val="center"/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>-----------------------------------------</w:t>
      </w:r>
    </w:p>
    <w:p w:rsidR="00274B25" w:rsidRPr="006A5D8B" w:rsidRDefault="00274B25" w:rsidP="00A76F73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ab/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เพื่อให้การจัดการศึกษาระดับอนุปริญญา</w:t>
      </w:r>
      <w:r w:rsidRPr="006A5D8B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ปริญญาตรี</w:t>
      </w:r>
      <w:r w:rsidRPr="006A5D8B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และบัณฑิตศึกษาเป็นไปอย่างมีระบบ</w:t>
      </w:r>
      <w:r w:rsidRPr="006A5D8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อาศัยอำนาจตามความในมาตรา 18</w:t>
      </w:r>
      <w:r w:rsidRPr="006A5D8B">
        <w:rPr>
          <w:rFonts w:ascii="TH SarabunPSK" w:hAnsi="TH SarabunPSK" w:cs="TH SarabunPSK"/>
          <w:sz w:val="32"/>
          <w:szCs w:val="32"/>
        </w:rPr>
        <w:t>(</w:t>
      </w:r>
      <w:r w:rsidRPr="006A5D8B">
        <w:rPr>
          <w:rFonts w:ascii="TH SarabunPSK" w:hAnsi="TH SarabunPSK" w:cs="TH SarabunPSK"/>
          <w:sz w:val="32"/>
          <w:szCs w:val="32"/>
          <w:cs/>
        </w:rPr>
        <w:t>2</w:t>
      </w:r>
      <w:r w:rsidRPr="006A5D8B">
        <w:rPr>
          <w:rFonts w:ascii="TH SarabunPSK" w:hAnsi="TH SarabunPSK" w:cs="TH SarabunPSK"/>
          <w:sz w:val="32"/>
          <w:szCs w:val="32"/>
        </w:rPr>
        <w:t xml:space="preserve">) </w:t>
      </w:r>
      <w:r w:rsidRPr="006A5D8B">
        <w:rPr>
          <w:rFonts w:ascii="TH SarabunPSK" w:hAnsi="TH SarabunPSK" w:cs="TH SarabunPSK"/>
          <w:sz w:val="32"/>
          <w:szCs w:val="32"/>
          <w:cs/>
        </w:rPr>
        <w:t>แห่งพระราชบัญญัติมหาวิทยาลัยราชภัฏ พ</w:t>
      </w:r>
      <w:r w:rsidRPr="006A5D8B">
        <w:rPr>
          <w:rFonts w:ascii="TH SarabunPSK" w:hAnsi="TH SarabunPSK" w:cs="TH SarabunPSK"/>
          <w:sz w:val="32"/>
          <w:szCs w:val="32"/>
        </w:rPr>
        <w:t>.</w:t>
      </w:r>
      <w:r w:rsidRPr="006A5D8B">
        <w:rPr>
          <w:rFonts w:ascii="TH SarabunPSK" w:hAnsi="TH SarabunPSK" w:cs="TH SarabunPSK"/>
          <w:sz w:val="32"/>
          <w:szCs w:val="32"/>
          <w:cs/>
        </w:rPr>
        <w:t>ศ</w:t>
      </w:r>
      <w:r w:rsidRPr="006A5D8B">
        <w:rPr>
          <w:rFonts w:ascii="TH SarabunPSK" w:hAnsi="TH SarabunPSK" w:cs="TH SarabunPSK"/>
          <w:sz w:val="32"/>
          <w:szCs w:val="32"/>
        </w:rPr>
        <w:t xml:space="preserve">. </w:t>
      </w:r>
      <w:r w:rsidRPr="006A5D8B">
        <w:rPr>
          <w:rFonts w:ascii="TH SarabunPSK" w:hAnsi="TH SarabunPSK" w:cs="TH SarabunPSK"/>
          <w:sz w:val="32"/>
          <w:szCs w:val="32"/>
          <w:cs/>
        </w:rPr>
        <w:t>2547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</w:rPr>
        <w:br/>
      </w:r>
      <w:r w:rsidRPr="006A5D8B">
        <w:rPr>
          <w:rFonts w:ascii="TH SarabunPSK" w:hAnsi="TH SarabunPSK" w:cs="TH SarabunPSK"/>
          <w:sz w:val="32"/>
          <w:szCs w:val="32"/>
          <w:cs/>
        </w:rPr>
        <w:t>โดยมติสภามหาวิทยาลัย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ในการประชุมครั้งที่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3</w:t>
      </w:r>
      <w:r w:rsidRPr="006A5D8B">
        <w:rPr>
          <w:rFonts w:ascii="TH SarabunPSK" w:hAnsi="TH SarabunPSK" w:cs="TH SarabunPSK"/>
          <w:sz w:val="32"/>
          <w:szCs w:val="32"/>
        </w:rPr>
        <w:t>/</w:t>
      </w:r>
      <w:r w:rsidRPr="006A5D8B">
        <w:rPr>
          <w:rFonts w:ascii="TH SarabunPSK" w:hAnsi="TH SarabunPSK" w:cs="TH SarabunPSK"/>
          <w:sz w:val="32"/>
          <w:szCs w:val="32"/>
          <w:cs/>
        </w:rPr>
        <w:t>2549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17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มีนาคม 2549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 xml:space="preserve">จึงวางระเบียบไว้ดังต่อไปนี้ </w:t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1</w:t>
      </w:r>
      <w:r>
        <w:rPr>
          <w:rFonts w:ascii="TH SarabunPSK" w:hAnsi="TH SarabunPSK" w:cs="TH SarabunPSK"/>
          <w:sz w:val="32"/>
          <w:szCs w:val="32"/>
        </w:rPr>
        <w:tab/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 xml:space="preserve">ระเบียบนี้เรียกว่า </w:t>
      </w:r>
      <w:r w:rsidRPr="006A5D8B">
        <w:rPr>
          <w:rFonts w:ascii="TH SarabunPSK" w:hAnsi="TH SarabunPSK" w:cs="TH SarabunPSK"/>
          <w:spacing w:val="-6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ระเบียบมหาวิทยาลัยราชภัฏวไลยอลงกรณ์ ในพระบรมราชูปถัมภ์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จังหวัดปทุมธานี ว่าด้วยการเทียบโอนผลการเรียนและยกเว้นการเรียนรายวิชา พ</w:t>
      </w:r>
      <w:r w:rsidRPr="006A5D8B">
        <w:rPr>
          <w:rFonts w:ascii="TH SarabunPSK" w:hAnsi="TH SarabunPSK" w:cs="TH SarabunPSK"/>
          <w:sz w:val="32"/>
          <w:szCs w:val="32"/>
        </w:rPr>
        <w:t>.</w:t>
      </w:r>
      <w:r w:rsidRPr="006A5D8B">
        <w:rPr>
          <w:rFonts w:ascii="TH SarabunPSK" w:hAnsi="TH SarabunPSK" w:cs="TH SarabunPSK"/>
          <w:sz w:val="32"/>
          <w:szCs w:val="32"/>
          <w:cs/>
        </w:rPr>
        <w:t>ศ</w:t>
      </w:r>
      <w:r w:rsidRPr="006A5D8B">
        <w:rPr>
          <w:rFonts w:ascii="TH SarabunPSK" w:hAnsi="TH SarabunPSK" w:cs="TH SarabunPSK"/>
          <w:sz w:val="32"/>
          <w:szCs w:val="32"/>
        </w:rPr>
        <w:t xml:space="preserve">. </w:t>
      </w:r>
      <w:r w:rsidRPr="006A5D8B">
        <w:rPr>
          <w:rFonts w:ascii="TH SarabunPSK" w:hAnsi="TH SarabunPSK" w:cs="TH SarabunPSK"/>
          <w:sz w:val="32"/>
          <w:szCs w:val="32"/>
          <w:cs/>
        </w:rPr>
        <w:t>2549</w:t>
      </w:r>
      <w:r w:rsidRPr="006A5D8B">
        <w:rPr>
          <w:rFonts w:ascii="TH SarabunPSK" w:hAnsi="TH SarabunPSK" w:cs="TH SarabunPSK"/>
          <w:sz w:val="32"/>
          <w:szCs w:val="32"/>
          <w:lang w:val="en-AU"/>
        </w:rPr>
        <w:t>”</w:t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lang w:val="en-AU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2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8"/>
          <w:sz w:val="32"/>
          <w:szCs w:val="32"/>
          <w:cs/>
        </w:rPr>
        <w:t>บรรดาระเบียบ</w:t>
      </w:r>
      <w:r w:rsidRPr="0051372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pacing w:val="-8"/>
          <w:sz w:val="32"/>
          <w:szCs w:val="32"/>
          <w:cs/>
        </w:rPr>
        <w:t>คำสั่ง</w:t>
      </w:r>
      <w:r w:rsidRPr="0051372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pacing w:val="-8"/>
          <w:sz w:val="32"/>
          <w:szCs w:val="32"/>
          <w:cs/>
        </w:rPr>
        <w:t>ประกาศ</w:t>
      </w:r>
      <w:r w:rsidRPr="0051372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pacing w:val="-8"/>
          <w:sz w:val="32"/>
          <w:szCs w:val="32"/>
          <w:cs/>
        </w:rPr>
        <w:t>หรือข้อบังคับอื่นใด ในส่วนที่กำหนดไว้แล้วในระเบียบนี้</w:t>
      </w:r>
      <w:r w:rsidRPr="0051372E">
        <w:rPr>
          <w:rFonts w:ascii="TH SarabunPSK" w:hAnsi="TH SarabunPSK" w:cs="TH SarabunPSK"/>
          <w:sz w:val="32"/>
          <w:szCs w:val="32"/>
          <w:cs/>
        </w:rPr>
        <w:t>หรือซึ่งขัดหรือแย้งกับระเบียบนี้ ให้ใช้ระเบียบนี้แทน</w:t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3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ในระเบียบนี้</w:t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20"/>
          <w:sz w:val="32"/>
          <w:szCs w:val="32"/>
          <w:lang w:val="en-AU"/>
        </w:rPr>
      </w:pPr>
      <w:r>
        <w:rPr>
          <w:rFonts w:ascii="TH SarabunPSK" w:hAnsi="TH SarabunPSK" w:cs="TH SarabunPSK"/>
          <w:sz w:val="32"/>
          <w:szCs w:val="32"/>
          <w:lang w:val="en-AU"/>
        </w:rPr>
        <w:tab/>
      </w:r>
      <w:r>
        <w:rPr>
          <w:rFonts w:ascii="TH SarabunPSK" w:hAnsi="TH SarabunPSK" w:cs="TH SarabunPSK"/>
          <w:sz w:val="32"/>
          <w:szCs w:val="32"/>
          <w:lang w:val="en-AU"/>
        </w:rPr>
        <w:tab/>
      </w:r>
      <w:r w:rsidRPr="006A5D8B">
        <w:rPr>
          <w:rFonts w:ascii="TH SarabunPSK" w:hAnsi="TH SarabunPSK" w:cs="TH SarabunPSK"/>
          <w:spacing w:val="-14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pacing w:val="-14"/>
          <w:sz w:val="32"/>
          <w:szCs w:val="32"/>
          <w:cs/>
        </w:rPr>
        <w:t>มหาวิทยาลัย</w:t>
      </w:r>
      <w:r w:rsidRPr="006A5D8B">
        <w:rPr>
          <w:rFonts w:ascii="TH SarabunPSK" w:hAnsi="TH SarabunPSK" w:cs="TH SarabunPSK"/>
          <w:spacing w:val="-14"/>
          <w:sz w:val="32"/>
          <w:szCs w:val="32"/>
        </w:rPr>
        <w:t xml:space="preserve">” </w:t>
      </w:r>
      <w:r w:rsidRPr="006A5D8B">
        <w:rPr>
          <w:rFonts w:ascii="TH SarabunPSK" w:hAnsi="TH SarabunPSK" w:cs="TH SarabunPSK"/>
          <w:spacing w:val="-14"/>
          <w:sz w:val="32"/>
          <w:szCs w:val="32"/>
          <w:cs/>
        </w:rPr>
        <w:t>หมายความว่า</w:t>
      </w:r>
      <w:r w:rsidRPr="006A5D8B">
        <w:rPr>
          <w:rFonts w:ascii="TH SarabunPSK" w:hAnsi="TH SarabunPSK" w:cs="TH SarabunPSK"/>
          <w:spacing w:val="-14"/>
          <w:sz w:val="32"/>
          <w:szCs w:val="32"/>
        </w:rPr>
        <w:t xml:space="preserve">  </w:t>
      </w:r>
      <w:r w:rsidRPr="006A5D8B">
        <w:rPr>
          <w:rFonts w:ascii="TH SarabunPSK" w:hAnsi="TH SarabunPSK" w:cs="TH SarabunPSK"/>
          <w:spacing w:val="-14"/>
          <w:sz w:val="32"/>
          <w:szCs w:val="32"/>
          <w:cs/>
        </w:rPr>
        <w:t>มหาวิทยาลัยราชภัฏวไลยอลงกรณ์</w:t>
      </w:r>
      <w:r w:rsidRPr="006A5D8B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-14"/>
          <w:sz w:val="32"/>
          <w:szCs w:val="32"/>
          <w:cs/>
        </w:rPr>
        <w:t>ในพระบรมราชูปถัมภ์</w:t>
      </w:r>
      <w:r w:rsidRPr="0051372E">
        <w:rPr>
          <w:rFonts w:ascii="TH SarabunPSK" w:hAnsi="TH SarabunPSK" w:cs="TH SarabunPSK"/>
          <w:sz w:val="32"/>
          <w:szCs w:val="32"/>
          <w:cs/>
        </w:rPr>
        <w:t xml:space="preserve"> จังหวัดปทุมธานี</w:t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</w:p>
    <w:p w:rsidR="008362FA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val="en-AU"/>
        </w:rPr>
      </w:pPr>
      <w:r>
        <w:rPr>
          <w:rFonts w:ascii="TH SarabunPSK" w:hAnsi="TH SarabunPSK" w:cs="TH SarabunPSK"/>
          <w:spacing w:val="-20"/>
          <w:sz w:val="32"/>
          <w:szCs w:val="32"/>
          <w:lang w:val="en-AU"/>
        </w:rPr>
        <w:tab/>
      </w:r>
      <w:r>
        <w:rPr>
          <w:rFonts w:ascii="TH SarabunPSK" w:hAnsi="TH SarabunPSK" w:cs="TH SarabunPSK"/>
          <w:spacing w:val="-20"/>
          <w:sz w:val="32"/>
          <w:szCs w:val="32"/>
          <w:lang w:val="en-AU"/>
        </w:rPr>
        <w:tab/>
      </w:r>
      <w:r w:rsidRPr="006A5D8B">
        <w:rPr>
          <w:rFonts w:ascii="TH SarabunPSK" w:hAnsi="TH SarabunPSK" w:cs="TH SarabunPSK"/>
          <w:spacing w:val="8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อธิการบดี</w:t>
      </w:r>
      <w:r w:rsidRPr="006A5D8B">
        <w:rPr>
          <w:rFonts w:ascii="TH SarabunPSK" w:hAnsi="TH SarabunPSK" w:cs="TH SarabunPSK"/>
          <w:spacing w:val="8"/>
          <w:sz w:val="32"/>
          <w:szCs w:val="32"/>
          <w:lang w:val="en-AU"/>
        </w:rPr>
        <w:t>”</w:t>
      </w:r>
      <w:r w:rsidRPr="006A5D8B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หมายความว่า</w:t>
      </w:r>
      <w:r w:rsidRPr="006A5D8B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อธิการบดีมหาวิทยาลัยราชภัฏวไลยอลงกรณ์</w:t>
      </w:r>
      <w:r>
        <w:rPr>
          <w:rFonts w:ascii="TH SarabunPSK" w:hAnsi="TH SarabunPSK" w:cs="TH SarabunPSK"/>
          <w:spacing w:val="20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20"/>
          <w:sz w:val="32"/>
          <w:szCs w:val="32"/>
          <w:cs/>
        </w:rPr>
        <w:t>ในพระบรมราชูปถัมภ์ จังหวัดปทุมธานี</w:t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 w:rsidRPr="006A5D8B">
        <w:rPr>
          <w:rFonts w:ascii="TH SarabunPSK" w:hAnsi="TH SarabunPSK" w:cs="TH SarabunPSK"/>
          <w:spacing w:val="8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นักศึกษา</w:t>
      </w:r>
      <w:r w:rsidRPr="006A5D8B">
        <w:rPr>
          <w:rFonts w:ascii="TH SarabunPSK" w:hAnsi="TH SarabunPSK" w:cs="TH SarabunPSK"/>
          <w:spacing w:val="8"/>
          <w:sz w:val="32"/>
          <w:szCs w:val="32"/>
        </w:rPr>
        <w:t xml:space="preserve">” 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หมายความว่า</w:t>
      </w:r>
      <w:r w:rsidRPr="006A5D8B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นักศึกษาของมหาวิทยาลัยราชภัฏวไลยอลงกรณ์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4"/>
          <w:sz w:val="32"/>
          <w:szCs w:val="32"/>
          <w:cs/>
          <w:lang w:val="en-AU"/>
        </w:rPr>
      </w:pPr>
      <w:r>
        <w:rPr>
          <w:rFonts w:ascii="TH SarabunPSK" w:hAnsi="TH SarabunPSK" w:cs="TH SarabunPSK"/>
          <w:sz w:val="32"/>
          <w:szCs w:val="32"/>
          <w:lang w:val="en-AU"/>
        </w:rPr>
        <w:tab/>
      </w:r>
      <w:r>
        <w:rPr>
          <w:rFonts w:ascii="TH SarabunPSK" w:hAnsi="TH SarabunPSK" w:cs="TH SarabunPSK"/>
          <w:sz w:val="32"/>
          <w:szCs w:val="32"/>
          <w:lang w:val="en-AU"/>
        </w:rPr>
        <w:tab/>
      </w:r>
      <w:r w:rsidRPr="006A5D8B">
        <w:rPr>
          <w:rFonts w:ascii="TH SarabunPSK" w:hAnsi="TH SarabunPSK" w:cs="TH SarabunPSK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z w:val="32"/>
          <w:szCs w:val="32"/>
          <w:cs/>
        </w:rPr>
        <w:t>รายวิชา</w:t>
      </w:r>
      <w:r w:rsidRPr="006A5D8B">
        <w:rPr>
          <w:rFonts w:ascii="TH SarabunPSK" w:hAnsi="TH SarabunPSK" w:cs="TH SarabunPSK"/>
          <w:sz w:val="32"/>
          <w:szCs w:val="32"/>
          <w:lang w:val="en-AU"/>
        </w:rPr>
        <w:t>”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วิชาต่าง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ๆ ที่เปิดสอนในระดับอนุปริญญา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ปริญญาตรีและบัณฑิตศึกษา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และเป็นไปตามหลักสูตรของคณะนั้น</w:t>
      </w:r>
      <w:r w:rsidRPr="0051372E"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 w:rsidRPr="006A5D8B">
        <w:rPr>
          <w:rFonts w:ascii="TH SarabunPSK" w:hAnsi="TH SarabunPSK" w:cs="TH SarabunPSK"/>
          <w:spacing w:val="-6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สถาบันอุดมศึกษาอื่น</w:t>
      </w:r>
      <w:r w:rsidRPr="006A5D8B">
        <w:rPr>
          <w:rFonts w:ascii="TH SarabunPSK" w:hAnsi="TH SarabunPSK" w:cs="TH SarabunPSK"/>
          <w:spacing w:val="-6"/>
          <w:sz w:val="32"/>
          <w:szCs w:val="32"/>
        </w:rPr>
        <w:t xml:space="preserve">” 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หมายความว่า</w:t>
      </w:r>
      <w:r w:rsidRPr="006A5D8B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สถาบันการศึกษาที่มีการจัดการเรียนการสอน</w:t>
      </w:r>
      <w:r w:rsidRPr="006A5D8B">
        <w:rPr>
          <w:rFonts w:ascii="TH SarabunPSK" w:hAnsi="TH SarabunPSK" w:cs="TH SarabunPSK"/>
          <w:sz w:val="32"/>
          <w:szCs w:val="32"/>
          <w:cs/>
        </w:rPr>
        <w:t>ในหลักสูตรไม่ต่ำกว่าระดับอนุปริญญาหรือเทียบเท่า</w:t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4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ผู้มีสิทธิ์ขอเทียบโอนผลการเรียนและยกเว้นการเรียนรายวิชาต้องเป็นนักศึกษาของมหาวิทยาลัย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5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การพิจารณาเทียบโอนผลการเรียนและยกเว้นการเรียนรายวิชา</w:t>
      </w:r>
      <w:r w:rsidRPr="0051372E">
        <w:rPr>
          <w:rFonts w:ascii="TH SarabunPSK" w:hAnsi="TH SarabunPSK" w:cs="TH SarabunPSK"/>
          <w:sz w:val="32"/>
          <w:szCs w:val="32"/>
        </w:rPr>
        <w:t xml:space="preserve">   </w:t>
      </w:r>
    </w:p>
    <w:p w:rsidR="00274B25" w:rsidRDefault="00274B25" w:rsidP="00A76F73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การเรียนจากสถาบันการศึกษา</w:t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ระดับอนุปริญญาและปริญญาตรี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 w:rsidRPr="0051372E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เป็นรายวิชาหรือกลุ่มรายวิชาในหลักสูตรระดับอุดมศึกษาหรือเทียบเท่าที่สำนักงานคณะกรรมการการอุดมศึกษาหรือหน่วยงานของรัฐที่มีอำนาจตามกฎหมายรับรอง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lastRenderedPageBreak/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4"/>
          <w:sz w:val="32"/>
          <w:szCs w:val="32"/>
          <w:cs/>
        </w:rPr>
        <w:t>2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 xml:space="preserve">) 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6"/>
          <w:sz w:val="32"/>
          <w:szCs w:val="32"/>
          <w:cs/>
        </w:rPr>
        <w:t>เป็นรายวิชาหรือกลุ่มรายวิชาที่มีเนื้อหาสาระครอบคลุมไม่น้อยกว่า</w:t>
      </w:r>
      <w:r w:rsidRPr="0051372E">
        <w:rPr>
          <w:rFonts w:ascii="TH SarabunPSK" w:hAnsi="TH SarabunPSK" w:cs="TH SarabunPSK"/>
          <w:spacing w:val="4"/>
          <w:sz w:val="32"/>
          <w:szCs w:val="32"/>
          <w:cs/>
        </w:rPr>
        <w:t>สามในสี่</w:t>
      </w:r>
      <w:r w:rsidRPr="0051372E">
        <w:rPr>
          <w:rFonts w:ascii="TH SarabunPSK" w:hAnsi="TH SarabunPSK" w:cs="TH SarabunPSK"/>
          <w:sz w:val="32"/>
          <w:szCs w:val="32"/>
          <w:cs/>
        </w:rPr>
        <w:t>ของรายวิชาหรือกลุ่มรายวิชาที่ขอเทียบโอน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 xml:space="preserve">เป็นรายวิชาหรือกลุ่มรายวิชาที่ได้ระดับคะแนนไม่ต่ำกว่า </w:t>
      </w:r>
      <w:r w:rsidRPr="003601AA">
        <w:rPr>
          <w:rFonts w:ascii="TH SarabunPSK" w:hAnsi="TH SarabunPSK" w:cs="TH SarabunPSK"/>
          <w:sz w:val="32"/>
          <w:szCs w:val="32"/>
        </w:rPr>
        <w:t xml:space="preserve">C </w:t>
      </w:r>
      <w:r w:rsidRPr="003601AA">
        <w:rPr>
          <w:rFonts w:ascii="TH SarabunPSK" w:hAnsi="TH SarabunPSK" w:cs="TH SarabunPSK"/>
          <w:sz w:val="32"/>
          <w:szCs w:val="32"/>
          <w:cs/>
        </w:rPr>
        <w:t>หรือเทียบเท่า</w:t>
      </w:r>
      <w:r w:rsidRPr="003601AA">
        <w:rPr>
          <w:rFonts w:ascii="TH SarabunPSK" w:hAnsi="TH SarabunPSK" w:cs="TH SarabunPSK"/>
          <w:sz w:val="32"/>
          <w:szCs w:val="32"/>
        </w:rPr>
        <w:t xml:space="preserve"> </w:t>
      </w:r>
      <w:r w:rsidRPr="003601AA">
        <w:rPr>
          <w:rFonts w:ascii="TH SarabunPSK" w:hAnsi="TH SarabunPSK" w:cs="TH SarabunPSK"/>
          <w:sz w:val="32"/>
          <w:szCs w:val="32"/>
          <w:cs/>
        </w:rPr>
        <w:t>ในรายวิชาที่มีการประเมินผลเป็นค่าระดับ และได้ระดับผลการประเมินผ่านในรายวิชา</w:t>
      </w:r>
      <w:r>
        <w:rPr>
          <w:rFonts w:ascii="TH SarabunPSK" w:hAnsi="TH SarabunPSK" w:cs="TH SarabunPSK"/>
          <w:sz w:val="32"/>
          <w:szCs w:val="32"/>
        </w:rPr>
        <w:br/>
      </w:r>
      <w:r w:rsidRPr="003601AA">
        <w:rPr>
          <w:rFonts w:ascii="TH SarabunPSK" w:hAnsi="TH SarabunPSK" w:cs="TH SarabunPSK"/>
          <w:sz w:val="32"/>
          <w:szCs w:val="32"/>
          <w:cs/>
        </w:rPr>
        <w:t>ที่ไม่ประเมินผลเป็นค่าระดับ ทั้งนี้ต้องเป็นไปตามเงื่อนไขของหลักสูตรของสาขาวิชานั้นกำหนด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นักศึกษาจะขอเทียบโอนรายวิชาเรียนและโอนหน่วยกิตได้ไม่เกินสามในสี่ของจำนวนหน่วยกิตรวมของหลักสูตรที่รับโอน</w:t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</w:rPr>
        <w:t>(</w:t>
      </w:r>
      <w:r w:rsidRPr="003601AA">
        <w:rPr>
          <w:rFonts w:ascii="TH SarabunPSK" w:hAnsi="TH SarabunPSK" w:cs="TH SarabunPSK"/>
          <w:sz w:val="32"/>
          <w:szCs w:val="32"/>
          <w:cs/>
        </w:rPr>
        <w:t>5</w:t>
      </w:r>
      <w:r w:rsidRPr="003601AA">
        <w:rPr>
          <w:rFonts w:ascii="TH SarabunPSK" w:hAnsi="TH SarabunPSK" w:cs="TH SarabunPSK"/>
          <w:sz w:val="32"/>
          <w:szCs w:val="32"/>
        </w:rPr>
        <w:t xml:space="preserve">) </w:t>
      </w:r>
      <w:r w:rsidRPr="003601AA"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รายวิชาหรือกลุ่มรายวิชาที่ได้รับอนุมัติให้เทียบโอนได้จากต่างสถาบันอุดมศึกษา มหาวิทยาลัยจะไม่นำมาคำนวณแต้มระดับคะแนนเฉลี่ยสะสม</w:t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6</w:t>
      </w:r>
      <w:r w:rsidRPr="0051372E">
        <w:rPr>
          <w:rFonts w:ascii="TH SarabunPSK" w:hAnsi="TH SarabunPSK" w:cs="TH SarabunPSK"/>
          <w:sz w:val="32"/>
          <w:szCs w:val="32"/>
        </w:rPr>
        <w:t>)</w:t>
      </w:r>
      <w:r w:rsidRPr="0051372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กรณีการยกเว้นในระดับปริญญาตรี</w:t>
      </w:r>
      <w:r w:rsidRPr="003601AA">
        <w:rPr>
          <w:rFonts w:ascii="TH SarabunPSK" w:hAnsi="TH SarabunPSK" w:cs="TH SarabunPSK"/>
          <w:sz w:val="32"/>
          <w:szCs w:val="32"/>
        </w:rPr>
        <w:t xml:space="preserve"> (</w:t>
      </w:r>
      <w:r w:rsidRPr="003601AA">
        <w:rPr>
          <w:rFonts w:ascii="TH SarabunPSK" w:hAnsi="TH SarabunPSK" w:cs="TH SarabunPSK"/>
          <w:sz w:val="32"/>
          <w:szCs w:val="32"/>
          <w:cs/>
        </w:rPr>
        <w:t>ต่อเนื่อง</w:t>
      </w:r>
      <w:r w:rsidRPr="003601AA">
        <w:rPr>
          <w:rFonts w:ascii="TH SarabunPSK" w:hAnsi="TH SarabunPSK" w:cs="TH SarabunPSK"/>
          <w:sz w:val="32"/>
          <w:szCs w:val="32"/>
        </w:rPr>
        <w:t xml:space="preserve">) </w:t>
      </w:r>
      <w:r w:rsidRPr="003601AA">
        <w:rPr>
          <w:rFonts w:ascii="TH SarabunPSK" w:hAnsi="TH SarabunPSK" w:cs="TH SarabunPSK"/>
          <w:sz w:val="32"/>
          <w:szCs w:val="32"/>
          <w:cs/>
        </w:rPr>
        <w:t>รายวิชาที่ขอยกเว้นต้องไม่เป็นรายวิชาในระดับอนุปริญญาหรือเทียบเท่า</w:t>
      </w:r>
      <w:r w:rsidRPr="003601AA">
        <w:rPr>
          <w:rFonts w:ascii="TH SarabunPSK" w:hAnsi="TH SarabunPSK" w:cs="TH SarabunPSK"/>
          <w:sz w:val="32"/>
          <w:szCs w:val="32"/>
        </w:rPr>
        <w:t xml:space="preserve"> </w:t>
      </w:r>
      <w:r w:rsidRPr="003601AA">
        <w:rPr>
          <w:rFonts w:ascii="TH SarabunPSK" w:hAnsi="TH SarabunPSK" w:cs="TH SarabunPSK"/>
          <w:sz w:val="32"/>
          <w:szCs w:val="32"/>
          <w:cs/>
        </w:rPr>
        <w:t>หรือรายวิชาที่หลักสูตรกำหนดไว้ว่าควรจัด</w:t>
      </w:r>
      <w:r>
        <w:rPr>
          <w:rFonts w:ascii="TH SarabunPSK" w:hAnsi="TH SarabunPSK" w:cs="TH SarabunPSK"/>
          <w:sz w:val="32"/>
          <w:szCs w:val="32"/>
        </w:rPr>
        <w:br/>
      </w:r>
      <w:r w:rsidRPr="003601AA">
        <w:rPr>
          <w:rFonts w:ascii="TH SarabunPSK" w:hAnsi="TH SarabunPSK" w:cs="TH SarabunPSK"/>
          <w:sz w:val="32"/>
          <w:szCs w:val="32"/>
          <w:cs/>
        </w:rPr>
        <w:t>ให้เรียน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601AA">
        <w:rPr>
          <w:rFonts w:ascii="TH SarabunPSK" w:hAnsi="TH SarabunPSK" w:cs="TH SarabunPSK"/>
          <w:sz w:val="32"/>
          <w:szCs w:val="32"/>
          <w:cs/>
        </w:rPr>
        <w:t>2 ปีแรก</w:t>
      </w:r>
      <w:r w:rsidRPr="003601AA">
        <w:rPr>
          <w:rFonts w:ascii="TH SarabunPSK" w:hAnsi="TH SarabunPSK" w:cs="TH SarabunPSK"/>
          <w:sz w:val="32"/>
          <w:szCs w:val="32"/>
        </w:rPr>
        <w:t xml:space="preserve"> </w:t>
      </w:r>
      <w:r w:rsidRPr="003601AA">
        <w:rPr>
          <w:rFonts w:ascii="TH SarabunPSK" w:hAnsi="TH SarabunPSK" w:cs="TH SarabunPSK"/>
          <w:sz w:val="32"/>
          <w:szCs w:val="32"/>
          <w:cs/>
        </w:rPr>
        <w:t>ในระดับปริญญาตรี เว้นแต่รายวิชานั้นหลักสูตรได้กำหนดไว้เป็นอย่างอื่น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Pr="00847D1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7</w:t>
      </w:r>
      <w:r w:rsidRPr="0051372E">
        <w:rPr>
          <w:rFonts w:ascii="TH SarabunPSK" w:hAnsi="TH SarabunPSK" w:cs="TH SarabunPSK"/>
          <w:sz w:val="32"/>
          <w:szCs w:val="32"/>
        </w:rPr>
        <w:t>)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847D15">
        <w:rPr>
          <w:rFonts w:ascii="TH SarabunPSK" w:hAnsi="TH SarabunPSK" w:cs="TH SarabunPSK"/>
          <w:sz w:val="32"/>
          <w:szCs w:val="32"/>
        </w:rPr>
        <w:tab/>
      </w:r>
      <w:r w:rsidRPr="00847D15">
        <w:rPr>
          <w:rFonts w:ascii="TH SarabunPSK" w:hAnsi="TH SarabunPSK" w:cs="TH SarabunPSK"/>
          <w:sz w:val="32"/>
          <w:szCs w:val="32"/>
          <w:cs/>
        </w:rPr>
        <w:t>รายวิชาที่ได้รับการยกเว้น ให้บันทึกในระเบียนการเรียนของนักศึกษา</w:t>
      </w:r>
      <w:r w:rsidR="00847D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7D15">
        <w:rPr>
          <w:rFonts w:ascii="TH SarabunPSK" w:hAnsi="TH SarabunPSK" w:cs="TH SarabunPSK"/>
          <w:sz w:val="32"/>
          <w:szCs w:val="32"/>
          <w:cs/>
        </w:rPr>
        <w:t xml:space="preserve">โดยใช้อักษร </w:t>
      </w:r>
      <w:r w:rsidRPr="00847D15">
        <w:rPr>
          <w:rFonts w:ascii="TH SarabunPSK" w:hAnsi="TH SarabunPSK" w:cs="TH SarabunPSK"/>
          <w:sz w:val="32"/>
          <w:szCs w:val="32"/>
        </w:rPr>
        <w:t xml:space="preserve">P </w:t>
      </w:r>
      <w:r w:rsidRPr="00847D15">
        <w:rPr>
          <w:rFonts w:ascii="TH SarabunPSK" w:hAnsi="TH SarabunPSK" w:cs="TH SarabunPSK"/>
          <w:sz w:val="32"/>
          <w:szCs w:val="32"/>
        </w:rPr>
        <w:tab/>
      </w:r>
      <w:r w:rsidRPr="00847D15">
        <w:rPr>
          <w:rFonts w:ascii="TH SarabunPSK" w:hAnsi="TH SarabunPSK" w:cs="TH SarabunPSK"/>
          <w:sz w:val="32"/>
          <w:szCs w:val="32"/>
        </w:rPr>
        <w:tab/>
      </w:r>
      <w:r w:rsidRPr="00847D15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ระดับบัณฑิตศึกษา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เป็นรายวิชาหรือกลุ่มรายวิชาในหลักสูตรระดับบัณฑิตศึกษาหรือเทียบเท่าที่สภามหาวิทยาลัยรับรอง</w:t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2"/>
          <w:sz w:val="32"/>
          <w:szCs w:val="32"/>
          <w:cs/>
        </w:rPr>
        <w:t>2</w:t>
      </w:r>
      <w:r w:rsidRPr="0051372E">
        <w:rPr>
          <w:rFonts w:ascii="TH SarabunPSK" w:hAnsi="TH SarabunPSK" w:cs="TH SarabunPSK"/>
          <w:spacing w:val="2"/>
          <w:sz w:val="32"/>
          <w:szCs w:val="32"/>
        </w:rPr>
        <w:t>)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6"/>
          <w:sz w:val="32"/>
          <w:szCs w:val="32"/>
          <w:cs/>
        </w:rPr>
        <w:t>เป็นรายวิชาหรือกลุ่มรายวิชาที่มีเนื้อหาสาระครอบคลุมไม่น้อยกว่า</w:t>
      </w:r>
      <w:r w:rsidRPr="0051372E">
        <w:rPr>
          <w:rFonts w:ascii="TH SarabunPSK" w:hAnsi="TH SarabunPSK" w:cs="TH SarabunPSK"/>
          <w:spacing w:val="2"/>
          <w:sz w:val="32"/>
          <w:szCs w:val="32"/>
          <w:cs/>
        </w:rPr>
        <w:t>สามในสี่</w:t>
      </w:r>
      <w:r w:rsidRPr="0051372E">
        <w:rPr>
          <w:rFonts w:ascii="TH SarabunPSK" w:hAnsi="TH SarabunPSK" w:cs="TH SarabunPSK"/>
          <w:sz w:val="32"/>
          <w:szCs w:val="32"/>
          <w:cs/>
        </w:rPr>
        <w:t>ของรายวิชาหรือกลุ่มรายวิชาที่ขอเทียบ</w:t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2"/>
          <w:sz w:val="32"/>
          <w:szCs w:val="32"/>
          <w:cs/>
        </w:rPr>
        <w:t>3</w:t>
      </w:r>
      <w:r w:rsidRPr="0051372E">
        <w:rPr>
          <w:rFonts w:ascii="TH SarabunPSK" w:hAnsi="TH SarabunPSK" w:cs="TH SarabunPSK"/>
          <w:spacing w:val="2"/>
          <w:sz w:val="32"/>
          <w:szCs w:val="32"/>
        </w:rPr>
        <w:t>)</w:t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 xml:space="preserve">เป็นรายวิชาหรือกลุ่มรายวิชาที่ได้ระดับคะแนนไม่ต่ำกว่า </w:t>
      </w:r>
      <w:r w:rsidRPr="003601AA">
        <w:rPr>
          <w:rFonts w:ascii="TH SarabunPSK" w:hAnsi="TH SarabunPSK" w:cs="TH SarabunPSK"/>
          <w:sz w:val="32"/>
          <w:szCs w:val="32"/>
        </w:rPr>
        <w:t xml:space="preserve">B </w:t>
      </w:r>
      <w:r w:rsidRPr="003601AA">
        <w:rPr>
          <w:rFonts w:ascii="TH SarabunPSK" w:hAnsi="TH SarabunPSK" w:cs="TH SarabunPSK"/>
          <w:sz w:val="32"/>
          <w:szCs w:val="32"/>
          <w:cs/>
        </w:rPr>
        <w:t>หรือเทียบเท่า</w:t>
      </w:r>
      <w:r w:rsidRPr="003601AA">
        <w:rPr>
          <w:rFonts w:ascii="TH SarabunPSK" w:hAnsi="TH SarabunPSK" w:cs="TH SarabunPSK"/>
          <w:sz w:val="32"/>
          <w:szCs w:val="32"/>
        </w:rPr>
        <w:t xml:space="preserve"> </w:t>
      </w:r>
      <w:r w:rsidRPr="003601AA">
        <w:rPr>
          <w:rFonts w:ascii="TH SarabunPSK" w:hAnsi="TH SarabunPSK" w:cs="TH SarabunPSK"/>
          <w:sz w:val="32"/>
          <w:szCs w:val="32"/>
          <w:cs/>
        </w:rPr>
        <w:t xml:space="preserve">หรือระดับคะแนนตัวอักษร </w:t>
      </w:r>
      <w:r w:rsidRPr="003601AA">
        <w:rPr>
          <w:rFonts w:ascii="TH SarabunPSK" w:hAnsi="TH SarabunPSK" w:cs="TH SarabunPSK"/>
          <w:sz w:val="32"/>
          <w:szCs w:val="32"/>
        </w:rPr>
        <w:t>S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4"/>
          <w:sz w:val="32"/>
          <w:szCs w:val="32"/>
          <w:cs/>
        </w:rPr>
        <w:t>4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 xml:space="preserve">) 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8"/>
          <w:sz w:val="32"/>
          <w:szCs w:val="32"/>
          <w:cs/>
        </w:rPr>
        <w:t>นักศึกษาจะเทียบรายวิชาเรียนและโอนหน่วยกิตได้ไม่เกินหนึ่งในสาม</w:t>
      </w:r>
      <w:r w:rsidRPr="0051372E">
        <w:rPr>
          <w:rFonts w:ascii="TH SarabunPSK" w:hAnsi="TH SarabunPSK" w:cs="TH SarabunPSK"/>
          <w:spacing w:val="4"/>
          <w:sz w:val="32"/>
          <w:szCs w:val="32"/>
          <w:cs/>
        </w:rPr>
        <w:t>ของ</w:t>
      </w:r>
      <w:r w:rsidRPr="0051372E">
        <w:rPr>
          <w:rFonts w:ascii="TH SarabunPSK" w:hAnsi="TH SarabunPSK" w:cs="TH SarabunPSK"/>
          <w:sz w:val="32"/>
          <w:szCs w:val="32"/>
          <w:cs/>
        </w:rPr>
        <w:t>จำนวนหน่วยกิตรวมของหลักสูตรที่รับโอน</w:t>
      </w:r>
      <w:r w:rsidRPr="0051372E">
        <w:rPr>
          <w:rFonts w:ascii="TH SarabunPSK" w:hAnsi="TH SarabunPSK" w:cs="TH SarabunPSK"/>
          <w:spacing w:val="6"/>
          <w:sz w:val="32"/>
          <w:szCs w:val="32"/>
        </w:rPr>
        <w:tab/>
      </w:r>
      <w:r w:rsidRPr="0051372E">
        <w:rPr>
          <w:rFonts w:ascii="TH SarabunPSK" w:hAnsi="TH SarabunPSK" w:cs="TH SarabunPSK"/>
          <w:spacing w:val="6"/>
          <w:sz w:val="32"/>
          <w:szCs w:val="32"/>
        </w:rPr>
        <w:tab/>
      </w:r>
      <w:r w:rsidRPr="0051372E">
        <w:rPr>
          <w:rFonts w:ascii="TH SarabunPSK" w:hAnsi="TH SarabunPSK" w:cs="TH SarabunPSK"/>
          <w:spacing w:val="6"/>
          <w:sz w:val="32"/>
          <w:szCs w:val="32"/>
        </w:rPr>
        <w:tab/>
      </w:r>
      <w:r w:rsidRPr="0051372E">
        <w:rPr>
          <w:rFonts w:ascii="TH SarabunPSK" w:hAnsi="TH SarabunPSK" w:cs="TH SarabunPSK"/>
          <w:spacing w:val="6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51372E">
        <w:rPr>
          <w:rFonts w:ascii="TH SarabunPSK" w:hAnsi="TH SarabunPSK" w:cs="TH SarabunPSK"/>
          <w:spacing w:val="6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6"/>
          <w:sz w:val="32"/>
          <w:szCs w:val="32"/>
          <w:cs/>
        </w:rPr>
        <w:t>5</w:t>
      </w:r>
      <w:r>
        <w:rPr>
          <w:rFonts w:ascii="TH SarabunPSK" w:hAnsi="TH SarabunPSK" w:cs="TH SarabunPSK"/>
          <w:spacing w:val="6"/>
          <w:sz w:val="32"/>
          <w:szCs w:val="32"/>
        </w:rPr>
        <w:t>)</w:t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รายวิชาหรือกลุ่มรายวิชาที่เทียบโอนจากต่างสถาบันอุดมศึกษาจะไม่นำมาคำนวณแต้มระดับคะแนนเฉลี่ยสะสม</w:t>
      </w:r>
      <w:r w:rsidRPr="0051372E">
        <w:rPr>
          <w:rFonts w:ascii="TH SarabunPSK" w:hAnsi="TH SarabunPSK" w:cs="TH SarabunPSK"/>
          <w:spacing w:val="-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2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-2"/>
          <w:sz w:val="32"/>
          <w:szCs w:val="32"/>
          <w:cs/>
        </w:rPr>
        <w:t>6</w:t>
      </w:r>
      <w:r w:rsidRPr="0051372E">
        <w:rPr>
          <w:rFonts w:ascii="TH SarabunPSK" w:hAnsi="TH SarabunPSK" w:cs="TH SarabunPSK"/>
          <w:spacing w:val="-2"/>
          <w:sz w:val="32"/>
          <w:szCs w:val="32"/>
        </w:rPr>
        <w:t>)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นักศึกษาจะต้องใช้เวลาศึกษาอยู่ในมหาวิทยาลัยอย่างน้อย</w:t>
      </w:r>
      <w:r>
        <w:rPr>
          <w:rFonts w:ascii="TH SarabunPSK" w:hAnsi="TH SarabunPSK" w:cs="TH SarabunPSK"/>
          <w:sz w:val="32"/>
          <w:szCs w:val="32"/>
        </w:rPr>
        <w:br/>
      </w:r>
      <w:r w:rsidRPr="003601AA">
        <w:rPr>
          <w:rFonts w:ascii="TH SarabunPSK" w:hAnsi="TH SarabunPSK" w:cs="TH SarabunPSK"/>
          <w:sz w:val="32"/>
          <w:szCs w:val="32"/>
          <w:cs/>
        </w:rPr>
        <w:t>หนึ่งปีการศึกษา และลงทะเบียนเรียนรายวิชาหรือวิทยานิพนธ์ตามหลักสูตรที่เข้าศึกษาไม่น้อยกว่า 12 หน่วยกิต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การเรียนรู้จากประสบการณ์</w:t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pacing w:val="-4"/>
          <w:sz w:val="32"/>
          <w:szCs w:val="32"/>
        </w:rPr>
        <w:t>.</w:t>
      </w:r>
      <w:r w:rsidRPr="0051372E">
        <w:rPr>
          <w:rFonts w:ascii="TH SarabunPSK" w:hAnsi="TH SarabunPSK" w:cs="TH SarabunPSK"/>
          <w:spacing w:val="-4"/>
          <w:sz w:val="32"/>
          <w:szCs w:val="32"/>
          <w:cs/>
        </w:rPr>
        <w:t>2</w:t>
      </w:r>
      <w:r w:rsidRPr="0051372E">
        <w:rPr>
          <w:rFonts w:ascii="TH SarabunPSK" w:hAnsi="TH SarabunPSK" w:cs="TH SarabunPSK"/>
          <w:spacing w:val="-4"/>
          <w:sz w:val="32"/>
          <w:szCs w:val="32"/>
        </w:rPr>
        <w:t>.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3601AA">
        <w:rPr>
          <w:rFonts w:ascii="TH SarabunPSK" w:hAnsi="TH SarabunPSK" w:cs="TH SarabunPSK"/>
          <w:spacing w:val="-4"/>
          <w:sz w:val="32"/>
          <w:szCs w:val="32"/>
          <w:cs/>
        </w:rPr>
        <w:t>การเทียบความรู้จากประสบการณ์จะเทียบเป็นรายวิชาหรือกลุ่มรายวิชา</w:t>
      </w:r>
      <w:r w:rsidRPr="003601AA">
        <w:rPr>
          <w:rFonts w:ascii="TH SarabunPSK" w:hAnsi="TH SarabunPSK" w:cs="TH SarabunPSK"/>
          <w:sz w:val="32"/>
          <w:szCs w:val="32"/>
          <w:cs/>
        </w:rPr>
        <w:t>ตามหลักสูตรและระดับการศึกษาที่เปิดสอนในมหาวิทยาลัย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การประเมินเพื่อเทียบโอนความรู้ในแต่ละรายวิชา</w:t>
      </w:r>
      <w:r w:rsidRPr="003601AA">
        <w:rPr>
          <w:rFonts w:ascii="TH SarabunPSK" w:hAnsi="TH SarabunPSK" w:cs="TH SarabunPSK"/>
          <w:sz w:val="32"/>
          <w:szCs w:val="32"/>
        </w:rPr>
        <w:t xml:space="preserve"> </w:t>
      </w:r>
      <w:r w:rsidRPr="003601AA">
        <w:rPr>
          <w:rFonts w:ascii="TH SarabunPSK" w:hAnsi="TH SarabunPSK" w:cs="TH SarabunPSK"/>
          <w:sz w:val="32"/>
          <w:szCs w:val="32"/>
          <w:cs/>
        </w:rPr>
        <w:t>หรือกลุ่มรายวิชา</w:t>
      </w:r>
      <w:r>
        <w:rPr>
          <w:rFonts w:ascii="TH SarabunPSK" w:hAnsi="TH SarabunPSK" w:cs="TH SarabunPSK"/>
          <w:sz w:val="32"/>
          <w:szCs w:val="32"/>
        </w:rPr>
        <w:br/>
      </w:r>
      <w:r w:rsidRPr="003601AA">
        <w:rPr>
          <w:rFonts w:ascii="TH SarabunPSK" w:hAnsi="TH SarabunPSK" w:cs="TH SarabunPSK"/>
          <w:sz w:val="32"/>
          <w:szCs w:val="32"/>
          <w:cs/>
        </w:rPr>
        <w:t>ทำได้โดยวิธีต่อไปนี้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เสนอเอกสารทางการศึกษาหรือผลงาน และทดสอบความรู้</w:t>
      </w:r>
    </w:p>
    <w:p w:rsidR="00847D1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 w:rsidRPr="0051372E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อื่น</w:t>
      </w:r>
      <w:r w:rsidR="00847D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372E">
        <w:rPr>
          <w:rFonts w:ascii="TH SarabunPSK" w:hAnsi="TH SarabunPSK" w:cs="TH SarabunPSK"/>
          <w:sz w:val="32"/>
          <w:szCs w:val="32"/>
          <w:cs/>
        </w:rPr>
        <w:t>ๆ ตามที่คณะกรรมการเห็นสมควร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6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กำหนดเวลาการเทียบโอนและยกเว้นการเรียนรายวิชา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0"/>
          <w:sz w:val="32"/>
          <w:szCs w:val="32"/>
        </w:rPr>
        <w:lastRenderedPageBreak/>
        <w:tab/>
      </w:r>
      <w:r>
        <w:rPr>
          <w:rFonts w:ascii="TH SarabunPSK" w:hAnsi="TH SarabunPSK" w:cs="TH SarabunPSK"/>
          <w:spacing w:val="-20"/>
          <w:sz w:val="32"/>
          <w:szCs w:val="32"/>
        </w:rPr>
        <w:tab/>
      </w:r>
      <w:r w:rsidRPr="00A10F45">
        <w:rPr>
          <w:rFonts w:ascii="TH SarabunPSK" w:hAnsi="TH SarabunPSK" w:cs="TH SarabunPSK"/>
          <w:sz w:val="32"/>
          <w:szCs w:val="32"/>
          <w:cs/>
        </w:rPr>
        <w:t>นักศึกษาที่ประสงค์จะเทียบโอนและยกเว้นการเรียนรายวิชาที่ได้เรียนจากสถาบันอุดมศึกษาอื่น จะต้องยื่นคำร้องขอเทียบโอนรายวิชาต่อมหาวิทยาลัยภายใน 6 สัปดาห์นับจาก</w:t>
      </w:r>
      <w:r w:rsidRPr="00887E99">
        <w:rPr>
          <w:rFonts w:ascii="TH SarabunPSK" w:hAnsi="TH SarabunPSK" w:cs="TH SarabunPSK"/>
          <w:spacing w:val="-8"/>
          <w:sz w:val="32"/>
          <w:szCs w:val="32"/>
          <w:cs/>
        </w:rPr>
        <w:t>วันเปิดภาคการศึกษาแรกที่เข้าศึกษา เว้นแต่ได้รับอนุมัติจากอธิการบดี แต่ทั้งนี้ต้องไม่เกิน 2 ภาคการศึกษา</w:t>
      </w:r>
      <w:r w:rsidRPr="00A10F45">
        <w:rPr>
          <w:rFonts w:ascii="TH SarabunPSK" w:hAnsi="TH SarabunPSK" w:cs="TH SarabunPSK"/>
          <w:sz w:val="32"/>
          <w:szCs w:val="32"/>
          <w:cs/>
        </w:rPr>
        <w:t xml:space="preserve"> สำหรับการขอเทียบโอนจากประสบการณ์สามารถทำได้ในทุกภาคการศึกษา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นักศึกษามีสิทธิขอเทียบโอนและยกเว้นการเรียนรายวิชาได้เพียงครั้งเดียว</w:t>
      </w:r>
      <w:r w:rsidRPr="0051372E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7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887E99">
        <w:rPr>
          <w:rFonts w:ascii="TH SarabunPSK" w:hAnsi="TH SarabunPSK" w:cs="TH SarabunPSK"/>
          <w:sz w:val="32"/>
          <w:szCs w:val="32"/>
          <w:cs/>
        </w:rPr>
        <w:t>การจัดการศึกษาระดับอนุปริญญา</w:t>
      </w:r>
      <w:r w:rsidRPr="00887E99">
        <w:rPr>
          <w:rFonts w:ascii="TH SarabunPSK" w:hAnsi="TH SarabunPSK" w:cs="TH SarabunPSK"/>
          <w:sz w:val="32"/>
          <w:szCs w:val="32"/>
        </w:rPr>
        <w:t xml:space="preserve"> </w:t>
      </w:r>
      <w:r w:rsidRPr="00887E99">
        <w:rPr>
          <w:rFonts w:ascii="TH SarabunPSK" w:hAnsi="TH SarabunPSK" w:cs="TH SarabunPSK"/>
          <w:sz w:val="32"/>
          <w:szCs w:val="32"/>
          <w:cs/>
        </w:rPr>
        <w:t>ปริญญาตรีและบัณฑิตศึกษาการนับจำนวนภาคการศึกษา</w:t>
      </w:r>
      <w:r w:rsidRPr="00887E99">
        <w:rPr>
          <w:rFonts w:ascii="TH SarabunPSK" w:hAnsi="TH SarabunPSK" w:cs="TH SarabunPSK"/>
          <w:sz w:val="32"/>
          <w:szCs w:val="32"/>
        </w:rPr>
        <w:t xml:space="preserve"> </w:t>
      </w:r>
      <w:r w:rsidRPr="00887E99">
        <w:rPr>
          <w:rFonts w:ascii="TH SarabunPSK" w:hAnsi="TH SarabunPSK" w:cs="TH SarabunPSK"/>
          <w:sz w:val="32"/>
          <w:szCs w:val="32"/>
          <w:cs/>
        </w:rPr>
        <w:t>ของผู้ที่ได้รับการเทียบโอนผลการเรียนและการยกเว้นการเรียนรายวิชาให้ถือเกณฑ์ดังนี้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7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887E99">
        <w:rPr>
          <w:rFonts w:ascii="TH SarabunPSK" w:hAnsi="TH SarabunPSK" w:cs="TH SarabunPSK"/>
          <w:sz w:val="32"/>
          <w:szCs w:val="32"/>
          <w:cs/>
        </w:rPr>
        <w:t>นักศึกษาอนุปริญญาตรีและปริญญาตรี ภาคปกติให้นับจำนวนหน่วยกิตได้</w:t>
      </w:r>
      <w:r>
        <w:rPr>
          <w:rFonts w:ascii="TH SarabunPSK" w:hAnsi="TH SarabunPSK" w:cs="TH SarabunPSK"/>
          <w:sz w:val="32"/>
          <w:szCs w:val="32"/>
        </w:rPr>
        <w:br/>
      </w:r>
      <w:r w:rsidRPr="00887E99">
        <w:rPr>
          <w:rFonts w:ascii="TH SarabunPSK" w:hAnsi="TH SarabunPSK" w:cs="TH SarabunPSK"/>
          <w:sz w:val="32"/>
          <w:szCs w:val="32"/>
          <w:cs/>
        </w:rPr>
        <w:t>ไม่เกิน 22 หน่วยกิต เป็น 1 ภาคการศึกษา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7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นักศึกษาอนุปริญญาตรีและปริญญาตรี ภาคพิเศษให้นับจำนวนหน่วยกิต</w:t>
      </w:r>
      <w:r>
        <w:rPr>
          <w:rFonts w:ascii="TH SarabunPSK" w:hAnsi="TH SarabunPSK" w:cs="TH SarabunPSK"/>
          <w:sz w:val="32"/>
          <w:szCs w:val="32"/>
        </w:rPr>
        <w:br/>
      </w:r>
      <w:r w:rsidRPr="0051372E">
        <w:rPr>
          <w:rFonts w:ascii="TH SarabunPSK" w:hAnsi="TH SarabunPSK" w:cs="TH SarabunPSK"/>
          <w:sz w:val="32"/>
          <w:szCs w:val="32"/>
          <w:cs/>
        </w:rPr>
        <w:t>ไม่เกิน 12 หน่วยกิต เป็น 1 ภาคการศึกษา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7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887E99">
        <w:rPr>
          <w:rFonts w:ascii="TH SarabunPSK" w:hAnsi="TH SarabunPSK" w:cs="TH SarabunPSK"/>
          <w:sz w:val="32"/>
          <w:szCs w:val="32"/>
        </w:rPr>
        <w:tab/>
      </w:r>
      <w:r w:rsidRPr="00887E99">
        <w:rPr>
          <w:rFonts w:ascii="TH SarabunPSK" w:hAnsi="TH SarabunPSK" w:cs="TH SarabunPSK"/>
          <w:sz w:val="32"/>
          <w:szCs w:val="32"/>
          <w:cs/>
        </w:rPr>
        <w:t>นักศึกษาบัณฑิตศึกษาให้นับจำนวนหน่วยกิตได้ไม่เกิน 12 หน่วยกิต เป็น</w:t>
      </w:r>
      <w:r w:rsidR="00847D15">
        <w:rPr>
          <w:rFonts w:ascii="TH SarabunPSK" w:hAnsi="TH SarabunPSK" w:cs="TH SarabunPSK" w:hint="cs"/>
          <w:sz w:val="32"/>
          <w:szCs w:val="32"/>
          <w:cs/>
        </w:rPr>
        <w:br/>
      </w:r>
      <w:r w:rsidRPr="00887E99">
        <w:rPr>
          <w:rFonts w:ascii="TH SarabunPSK" w:hAnsi="TH SarabunPSK" w:cs="TH SarabunPSK"/>
          <w:sz w:val="32"/>
          <w:szCs w:val="32"/>
          <w:cs/>
        </w:rPr>
        <w:t>1 ภาคการศึกษา</w:t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8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การเทียบโอนผลการเรียนและการยกเว้นการเรียนรายวิชา ต้องชำระค่าธรรมเนียมตามระเบียบมหาวิทยาลัยที่ว่าด้วยการรับจ่ายเงินค่าบำรุงการศึกษา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 9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6"/>
          <w:sz w:val="32"/>
          <w:szCs w:val="32"/>
          <w:cs/>
        </w:rPr>
        <w:t>ให้คณะกรรมการที่มหาวิทยาลัยแต่งตั้งพิจารณามีความเห็นการเทียบโอนผลการเรียน</w:t>
      </w:r>
      <w:r w:rsidRPr="0051372E">
        <w:rPr>
          <w:rFonts w:ascii="TH SarabunPSK" w:hAnsi="TH SarabunPSK" w:cs="TH SarabunPSK"/>
          <w:spacing w:val="4"/>
          <w:sz w:val="32"/>
          <w:szCs w:val="32"/>
          <w:cs/>
        </w:rPr>
        <w:t>และการ</w:t>
      </w:r>
      <w:r w:rsidRPr="0051372E">
        <w:rPr>
          <w:rFonts w:ascii="TH SarabunPSK" w:hAnsi="TH SarabunPSK" w:cs="TH SarabunPSK"/>
          <w:sz w:val="32"/>
          <w:szCs w:val="32"/>
          <w:cs/>
        </w:rPr>
        <w:t>ยกเว้นรายวิชาแล้วเสนออธิการบดีเป็นผู้พิจารณาอนุมัติ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701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10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ให้ใช้ระเบียบนี้ กับนักศึกษาที่เข้าศึกษาตั้งแต่ปีการศึกษา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z w:val="32"/>
          <w:szCs w:val="32"/>
          <w:cs/>
        </w:rPr>
        <w:t>2549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z w:val="32"/>
          <w:szCs w:val="32"/>
          <w:cs/>
        </w:rPr>
        <w:t>เป็นต้นไป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Pr="0051372E" w:rsidRDefault="00274B25" w:rsidP="00A76F73">
      <w:pPr>
        <w:tabs>
          <w:tab w:val="left" w:pos="993"/>
          <w:tab w:val="left" w:pos="1701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</w:t>
      </w:r>
      <w:r w:rsidRPr="0051372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11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6"/>
          <w:sz w:val="32"/>
          <w:szCs w:val="32"/>
          <w:cs/>
        </w:rPr>
        <w:t>ให้อธิการบดีรักษาการตามระเบียบนี้</w:t>
      </w:r>
      <w:r w:rsidRPr="0051372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pacing w:val="-6"/>
          <w:sz w:val="32"/>
          <w:szCs w:val="32"/>
          <w:cs/>
        </w:rPr>
        <w:t>และมีอำนาจวินิจฉัยชี้ขาดในกรณีที่เกิดปัญหา</w:t>
      </w:r>
      <w:r w:rsidRPr="0051372E">
        <w:rPr>
          <w:rFonts w:ascii="TH SarabunPSK" w:hAnsi="TH SarabunPSK" w:cs="TH SarabunPSK"/>
          <w:sz w:val="32"/>
          <w:szCs w:val="32"/>
          <w:cs/>
        </w:rPr>
        <w:t>จากการใช้ระเบียบนี้</w:t>
      </w:r>
    </w:p>
    <w:p w:rsidR="00274B25" w:rsidRPr="0051372E" w:rsidRDefault="00274B25" w:rsidP="00A76F73">
      <w:pPr>
        <w:tabs>
          <w:tab w:val="left" w:pos="993"/>
          <w:tab w:val="left" w:pos="1418"/>
          <w:tab w:val="left" w:pos="184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74B25" w:rsidRPr="00742C4C" w:rsidRDefault="00274B25" w:rsidP="00A76F73">
      <w:pPr>
        <w:pStyle w:val="2"/>
        <w:spacing w:before="0" w:after="0"/>
        <w:ind w:firstLine="1701"/>
        <w:jc w:val="thaiDistribute"/>
        <w:rPr>
          <w:rFonts w:ascii="TH SarabunPSK" w:hAnsi="TH SarabunPSK" w:cs="TH SarabunPSK"/>
          <w:b w:val="0"/>
          <w:bCs w:val="0"/>
          <w:i w:val="0"/>
          <w:iCs w:val="0"/>
        </w:rPr>
      </w:pPr>
      <w:r w:rsidRPr="00742C4C">
        <w:rPr>
          <w:rFonts w:ascii="TH SarabunPSK" w:hAnsi="TH SarabunPSK" w:cs="TH SarabunPSK"/>
          <w:b w:val="0"/>
          <w:bCs w:val="0"/>
          <w:i w:val="0"/>
          <w:iCs w:val="0"/>
          <w:cs/>
        </w:rPr>
        <w:t>ประกาศ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</w:rPr>
        <w:t xml:space="preserve"> 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  <w:cs/>
        </w:rPr>
        <w:t xml:space="preserve"> ณ  วันที่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</w:rPr>
        <w:t xml:space="preserve"> </w:t>
      </w:r>
      <w:r w:rsidR="00847D15">
        <w:rPr>
          <w:rFonts w:ascii="TH SarabunPSK" w:hAnsi="TH SarabunPSK" w:cs="TH SarabunPSK"/>
          <w:b w:val="0"/>
          <w:bCs w:val="0"/>
          <w:i w:val="0"/>
          <w:iCs w:val="0"/>
        </w:rPr>
        <w:t xml:space="preserve"> 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</w:rPr>
        <w:t xml:space="preserve">18  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  <w:cs/>
        </w:rPr>
        <w:t xml:space="preserve">มีนาคม </w:t>
      </w:r>
      <w:r w:rsidR="00847D15">
        <w:rPr>
          <w:rFonts w:ascii="TH SarabunPSK" w:hAnsi="TH SarabunPSK" w:cs="TH SarabunPSK" w:hint="cs"/>
          <w:b w:val="0"/>
          <w:bCs w:val="0"/>
          <w:i w:val="0"/>
          <w:iCs w:val="0"/>
          <w:cs/>
        </w:rPr>
        <w:t xml:space="preserve"> 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  <w:cs/>
        </w:rPr>
        <w:t xml:space="preserve">2549                  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</w:rPr>
        <w:t xml:space="preserve">                 </w:t>
      </w:r>
    </w:p>
    <w:p w:rsidR="00274B25" w:rsidRPr="0051372E" w:rsidRDefault="00274B25" w:rsidP="00A76F73">
      <w:pPr>
        <w:rPr>
          <w:rFonts w:ascii="TH SarabunPSK" w:hAnsi="TH SarabunPSK" w:cs="TH SarabunPSK"/>
          <w:sz w:val="32"/>
          <w:szCs w:val="32"/>
        </w:rPr>
      </w:pPr>
    </w:p>
    <w:p w:rsidR="00274B25" w:rsidRPr="0051372E" w:rsidRDefault="00054E65" w:rsidP="00A76F7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shape id="_x0000_s1038" type="#_x0000_t75" style="position:absolute;margin-left:224.35pt;margin-top:11.85pt;width:113.4pt;height:23.4pt;z-index:251634688">
            <v:imagedata r:id="rId26" o:title=""/>
          </v:shape>
          <o:OLEObject Type="Embed" ProgID="Photoshop.Image.7" ShapeID="_x0000_s1038" DrawAspect="Content" ObjectID="_1428222151" r:id="rId27">
            <o:FieldCodes>\s</o:FieldCodes>
          </o:OLEObject>
        </w:pict>
      </w:r>
    </w:p>
    <w:p w:rsidR="00274B25" w:rsidRPr="0051372E" w:rsidRDefault="00274B25" w:rsidP="00A76F73">
      <w:pPr>
        <w:ind w:left="1134" w:firstLine="1134"/>
        <w:rPr>
          <w:rFonts w:ascii="TH SarabunPSK" w:hAnsi="TH SarabunPSK" w:cs="TH SarabunPSK"/>
          <w:sz w:val="32"/>
          <w:szCs w:val="32"/>
        </w:rPr>
      </w:pPr>
    </w:p>
    <w:p w:rsidR="00274B25" w:rsidRPr="0051372E" w:rsidRDefault="00274B25" w:rsidP="00A76F73">
      <w:pPr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 xml:space="preserve">                          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  <w:t xml:space="preserve">      (</w:t>
      </w:r>
      <w:r w:rsidRPr="0051372E">
        <w:rPr>
          <w:rFonts w:ascii="TH SarabunPSK" w:hAnsi="TH SarabunPSK" w:cs="TH SarabunPSK"/>
          <w:sz w:val="32"/>
          <w:szCs w:val="32"/>
          <w:cs/>
        </w:rPr>
        <w:t>นายมีชัย ฤชุพันธุ์</w:t>
      </w:r>
      <w:r w:rsidRPr="0051372E">
        <w:rPr>
          <w:rFonts w:ascii="TH SarabunPSK" w:hAnsi="TH SarabunPSK" w:cs="TH SarabunPSK"/>
          <w:sz w:val="32"/>
          <w:szCs w:val="32"/>
        </w:rPr>
        <w:t>)</w:t>
      </w:r>
    </w:p>
    <w:p w:rsidR="00274B25" w:rsidRPr="0051372E" w:rsidRDefault="00274B25" w:rsidP="00A76F73">
      <w:pPr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 xml:space="preserve">                                                    </w:t>
      </w:r>
      <w:r w:rsidR="00847D15">
        <w:rPr>
          <w:rFonts w:ascii="TH SarabunPSK" w:hAnsi="TH SarabunPSK" w:cs="TH SarabunPSK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z w:val="32"/>
          <w:szCs w:val="32"/>
        </w:rPr>
        <w:t xml:space="preserve">  </w:t>
      </w:r>
      <w:r w:rsidRPr="0051372E">
        <w:rPr>
          <w:rFonts w:ascii="TH SarabunPSK" w:hAnsi="TH SarabunPSK" w:cs="TH SarabunPSK"/>
          <w:sz w:val="32"/>
          <w:szCs w:val="32"/>
          <w:cs/>
        </w:rPr>
        <w:t>นายกสภามหาวิทยาลัยราชภัฏวไลยอลงกรณ์</w:t>
      </w:r>
    </w:p>
    <w:p w:rsidR="00274B25" w:rsidRPr="0051372E" w:rsidRDefault="00274B25" w:rsidP="00A76F73">
      <w:pPr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 xml:space="preserve">                                                        </w:t>
      </w:r>
      <w:r w:rsidR="00847D15">
        <w:rPr>
          <w:rFonts w:ascii="TH SarabunPSK" w:hAnsi="TH SarabunPSK" w:cs="TH SarabunPSK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054E65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089" style="position:absolute;margin-left:388.6pt;margin-top:-50.65pt;width:50.9pt;height:39.7pt;z-index:251674624" stroked="f"/>
        </w:pict>
      </w: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054E65" w:rsidP="006E7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54E65">
        <w:rPr>
          <w:rFonts w:ascii="TH SarabunPSK" w:hAnsi="TH SarabunPSK" w:cs="TH SarabunPSK"/>
          <w:b/>
          <w:bCs/>
          <w:noProof/>
          <w:sz w:val="32"/>
        </w:rPr>
        <w:pict>
          <v:rect id="_x0000_s1071" style="position:absolute;left:0;text-align:left;margin-left:393.1pt;margin-top:-66.35pt;width:50.9pt;height:39.7pt;z-index:251658240" stroked="f"/>
        </w:pict>
      </w:r>
    </w:p>
    <w:p w:rsidR="00D1396E" w:rsidRDefault="00D1396E" w:rsidP="006E7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D1396E" w:rsidP="006E77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6E771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 ค</w:t>
      </w:r>
    </w:p>
    <w:p w:rsidR="00E435CE" w:rsidRPr="009F0A6C" w:rsidRDefault="00E435CE" w:rsidP="00E435CE">
      <w:pPr>
        <w:pStyle w:val="aff"/>
        <w:spacing w:line="276" w:lineRule="auto"/>
        <w:jc w:val="center"/>
        <w:rPr>
          <w:rFonts w:ascii="TH SarabunPSK" w:hAnsi="TH SarabunPSK" w:cs="TH SarabunPSK"/>
          <w:b/>
          <w:bCs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ระเบียบมหาวิทยาลัยราชภัฏวไลยอลงกรณ์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ในพระบรมราชูปถัมภ์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จังหวัดปทุมธานี</w:t>
      </w:r>
    </w:p>
    <w:p w:rsidR="00E435CE" w:rsidRPr="009F0A6C" w:rsidRDefault="00E435CE" w:rsidP="00E435CE">
      <w:pPr>
        <w:pStyle w:val="aff"/>
        <w:spacing w:line="276" w:lineRule="auto"/>
        <w:jc w:val="center"/>
        <w:rPr>
          <w:rFonts w:ascii="TH SarabunPSK" w:hAnsi="TH SarabunPSK" w:cs="TH SarabunPSK"/>
          <w:b/>
          <w:bCs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ว่าด้วยการจัดการศึกษาในภาคฤดูร้อนสำหรับนักศึกษาระดับอนุปริญญา</w:t>
      </w:r>
      <w:r>
        <w:rPr>
          <w:rFonts w:ascii="TH SarabunPSK" w:hAnsi="TH SarabunPSK" w:cs="TH SarabunPSK"/>
          <w:b/>
          <w:bCs/>
          <w:sz w:val="32"/>
          <w:lang w:bidi="th-TH"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ปริญญาตรีภาคปกติ</w:t>
      </w:r>
    </w:p>
    <w:p w:rsidR="00E435CE" w:rsidRPr="009F0A6C" w:rsidRDefault="00E435CE" w:rsidP="00E435CE">
      <w:pPr>
        <w:pStyle w:val="aff"/>
        <w:jc w:val="center"/>
        <w:rPr>
          <w:rFonts w:ascii="TH SarabunPSK" w:hAnsi="TH SarabunPSK" w:cs="TH SarabunPSK"/>
          <w:b/>
          <w:bCs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พ</w:t>
      </w:r>
      <w:r w:rsidRPr="009F0A6C">
        <w:rPr>
          <w:rFonts w:ascii="TH SarabunPSK" w:hAnsi="TH SarabunPSK" w:cs="TH SarabunPSK"/>
          <w:b/>
          <w:bCs/>
          <w:sz w:val="32"/>
          <w:cs/>
        </w:rPr>
        <w:t>.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ศ</w:t>
      </w:r>
      <w:r w:rsidRPr="009F0A6C">
        <w:rPr>
          <w:rFonts w:ascii="TH SarabunPSK" w:hAnsi="TH SarabunPSK" w:cs="TH SarabunPSK"/>
          <w:b/>
          <w:bCs/>
          <w:sz w:val="32"/>
          <w:cs/>
        </w:rPr>
        <w:t>. 2549</w:t>
      </w:r>
    </w:p>
    <w:p w:rsidR="00274B25" w:rsidRDefault="00274B2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159BF" w:rsidRDefault="004159BF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4FC5" w:rsidRDefault="00404FC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4FC5" w:rsidRDefault="00404FC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32AF9" w:rsidRDefault="00F32AF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70E8A" w:rsidRDefault="00970E8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70E8A" w:rsidRDefault="00970E8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4FC5" w:rsidRDefault="00404FC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4FC5" w:rsidRDefault="00404FC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Pr="009F0A6C" w:rsidRDefault="00054E65" w:rsidP="00BE28D1">
      <w:pPr>
        <w:jc w:val="center"/>
        <w:rPr>
          <w:rFonts w:ascii="TH SarabunPSK" w:hAnsi="TH SarabunPSK" w:cs="TH SarabunPSK"/>
          <w:sz w:val="32"/>
        </w:rPr>
      </w:pPr>
      <w:r w:rsidRPr="00054E65">
        <w:rPr>
          <w:rFonts w:ascii="TH SarabunPSK" w:hAnsi="TH SarabunPSK" w:cs="TH SarabunPSK"/>
          <w:b/>
          <w:bCs/>
          <w:noProof/>
          <w:sz w:val="20"/>
          <w:szCs w:val="20"/>
        </w:rPr>
        <w:lastRenderedPageBreak/>
        <w:pict>
          <v:rect id="_x0000_s1152" style="position:absolute;left:0;text-align:left;margin-left:-21pt;margin-top:-53.85pt;width:89.25pt;height:50.85pt;z-index:251711488" wrapcoords="-182 0 -182 21282 21600 21282 21600 0 -182 0" stroked="f">
            <w10:wrap type="tight"/>
          </v:rect>
        </w:pict>
      </w:r>
      <w:r w:rsidRPr="00054E65">
        <w:rPr>
          <w:rFonts w:ascii="TH SarabunPSK" w:hAnsi="TH SarabunPSK" w:cs="TH SarabunPSK"/>
          <w:b/>
          <w:bCs/>
          <w:noProof/>
          <w:sz w:val="20"/>
          <w:szCs w:val="20"/>
        </w:rPr>
        <w:pict>
          <v:rect id="_x0000_s1072" style="position:absolute;left:0;text-align:left;margin-left:391.85pt;margin-top:-53.85pt;width:50.9pt;height:39.7pt;z-index:251659264" stroked="f"/>
        </w:pict>
      </w:r>
      <w:r w:rsidR="007B0C5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margin">
              <wp:posOffset>2103120</wp:posOffset>
            </wp:positionH>
            <wp:positionV relativeFrom="paragraph">
              <wp:posOffset>-69215</wp:posOffset>
            </wp:positionV>
            <wp:extent cx="1029970" cy="1113155"/>
            <wp:effectExtent l="19050" t="0" r="0" b="0"/>
            <wp:wrapTight wrapText="bothSides">
              <wp:wrapPolygon edited="0">
                <wp:start x="-400" y="0"/>
                <wp:lineTo x="-400" y="21070"/>
                <wp:lineTo x="21573" y="21070"/>
                <wp:lineTo x="21573" y="0"/>
                <wp:lineTo x="-400" y="0"/>
              </wp:wrapPolygon>
            </wp:wrapTight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4E65">
        <w:rPr>
          <w:rFonts w:ascii="TH SarabunPSK" w:hAnsi="TH SarabunPSK" w:cs="TH SarabunPSK"/>
          <w:noProof/>
          <w:sz w:val="32"/>
          <w:szCs w:val="32"/>
        </w:rPr>
        <w:pict>
          <v:rect id="_x0000_s1059" style="position:absolute;left:0;text-align:left;margin-left:435pt;margin-top:-30.65pt;width:36pt;height:18pt;z-index:251650048;mso-position-horizontal-relative:text;mso-position-vertical-relative:text" stroked="f"/>
        </w:pict>
      </w:r>
    </w:p>
    <w:p w:rsidR="006C2854" w:rsidRPr="009F0A6C" w:rsidRDefault="006C2854" w:rsidP="00A535E6">
      <w:pPr>
        <w:pStyle w:val="aff"/>
        <w:jc w:val="center"/>
        <w:rPr>
          <w:rFonts w:ascii="TH SarabunPSK" w:hAnsi="TH SarabunPSK" w:cs="TH SarabunPSK"/>
          <w:b/>
          <w:bCs/>
          <w:sz w:val="32"/>
          <w:lang w:bidi="th-TH"/>
        </w:rPr>
      </w:pPr>
    </w:p>
    <w:p w:rsidR="006C2854" w:rsidRPr="009F0A6C" w:rsidRDefault="006C2854" w:rsidP="00A535E6">
      <w:pPr>
        <w:pStyle w:val="aff"/>
        <w:jc w:val="center"/>
        <w:rPr>
          <w:rFonts w:ascii="TH SarabunPSK" w:hAnsi="TH SarabunPSK" w:cs="TH SarabunPSK"/>
          <w:b/>
          <w:bCs/>
          <w:sz w:val="32"/>
          <w:lang w:bidi="th-TH"/>
        </w:rPr>
      </w:pPr>
    </w:p>
    <w:p w:rsidR="006C2854" w:rsidRDefault="006C2854" w:rsidP="00A535E6">
      <w:pPr>
        <w:pStyle w:val="aff"/>
        <w:jc w:val="center"/>
        <w:rPr>
          <w:rFonts w:ascii="TH SarabunPSK" w:hAnsi="TH SarabunPSK" w:cs="TH SarabunPSK"/>
          <w:b/>
          <w:bCs/>
          <w:sz w:val="20"/>
          <w:szCs w:val="20"/>
          <w:lang w:bidi="th-TH"/>
        </w:rPr>
      </w:pPr>
    </w:p>
    <w:p w:rsidR="00874190" w:rsidRPr="00A535E6" w:rsidRDefault="00874190" w:rsidP="006C2854">
      <w:pPr>
        <w:pStyle w:val="aff"/>
        <w:spacing w:line="276" w:lineRule="auto"/>
        <w:jc w:val="center"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6C2854" w:rsidRPr="009F0A6C" w:rsidRDefault="006C2854" w:rsidP="00A535E6">
      <w:pPr>
        <w:pStyle w:val="aff"/>
        <w:jc w:val="center"/>
        <w:rPr>
          <w:rFonts w:ascii="TH SarabunPSK" w:hAnsi="TH SarabunPSK" w:cs="TH SarabunPSK"/>
          <w:b/>
          <w:bCs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ระเบียบมหาวิทยาลัยราชภัฏวไลยอลงกรณ์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ในพระบรมราชูปถัมภ์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จังหวัดปทุมธานี</w:t>
      </w:r>
    </w:p>
    <w:p w:rsidR="006C2854" w:rsidRPr="009F0A6C" w:rsidRDefault="006C2854" w:rsidP="00A535E6">
      <w:pPr>
        <w:pStyle w:val="aff"/>
        <w:jc w:val="center"/>
        <w:rPr>
          <w:rFonts w:ascii="TH SarabunPSK" w:hAnsi="TH SarabunPSK" w:cs="TH SarabunPSK"/>
          <w:b/>
          <w:bCs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ว่าด้วยการจัดการศึกษาในภาคฤดูร้อนสำหรับนักศึกษาระดับอนุปริญญา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ปริญญาตรีภาคปกติ</w:t>
      </w:r>
    </w:p>
    <w:p w:rsidR="006C2854" w:rsidRPr="009F0A6C" w:rsidRDefault="006C2854" w:rsidP="00A535E6">
      <w:pPr>
        <w:pStyle w:val="aff"/>
        <w:jc w:val="center"/>
        <w:rPr>
          <w:rFonts w:ascii="TH SarabunPSK" w:hAnsi="TH SarabunPSK" w:cs="TH SarabunPSK"/>
          <w:b/>
          <w:bCs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พ</w:t>
      </w:r>
      <w:r w:rsidRPr="009F0A6C">
        <w:rPr>
          <w:rFonts w:ascii="TH SarabunPSK" w:hAnsi="TH SarabunPSK" w:cs="TH SarabunPSK"/>
          <w:b/>
          <w:bCs/>
          <w:sz w:val="32"/>
          <w:cs/>
        </w:rPr>
        <w:t>.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ศ</w:t>
      </w:r>
      <w:r w:rsidRPr="009F0A6C">
        <w:rPr>
          <w:rFonts w:ascii="TH SarabunPSK" w:hAnsi="TH SarabunPSK" w:cs="TH SarabunPSK"/>
          <w:b/>
          <w:bCs/>
          <w:sz w:val="32"/>
          <w:cs/>
        </w:rPr>
        <w:t>. 2549</w:t>
      </w:r>
    </w:p>
    <w:p w:rsidR="006C2854" w:rsidRPr="009F0A6C" w:rsidRDefault="006C2854" w:rsidP="00A535E6">
      <w:pPr>
        <w:pStyle w:val="aff"/>
        <w:jc w:val="center"/>
        <w:rPr>
          <w:rFonts w:ascii="TH SarabunPSK" w:hAnsi="TH SarabunPSK" w:cs="TH SarabunPSK"/>
          <w:sz w:val="32"/>
        </w:rPr>
      </w:pPr>
      <w:r w:rsidRPr="009F0A6C">
        <w:rPr>
          <w:rFonts w:ascii="TH SarabunPSK" w:hAnsi="TH SarabunPSK" w:cs="TH SarabunPSK"/>
          <w:sz w:val="32"/>
          <w:cs/>
        </w:rPr>
        <w:t>--------------------------------------</w:t>
      </w:r>
    </w:p>
    <w:p w:rsidR="006C2854" w:rsidRPr="0051513E" w:rsidRDefault="006C2854" w:rsidP="00A535E6">
      <w:pPr>
        <w:pStyle w:val="aff"/>
        <w:ind w:firstLine="993"/>
        <w:jc w:val="thaiDistribute"/>
        <w:rPr>
          <w:rFonts w:ascii="TH SarabunPSK" w:hAnsi="TH SarabunPSK" w:cs="TH SarabunPSK"/>
          <w:sz w:val="32"/>
        </w:rPr>
      </w:pPr>
      <w:r w:rsidRPr="0051513E">
        <w:rPr>
          <w:rFonts w:ascii="TH SarabunPSK" w:hAnsi="TH SarabunPSK" w:cs="TH SarabunPSK"/>
          <w:spacing w:val="-6"/>
          <w:sz w:val="32"/>
          <w:cs/>
          <w:lang w:bidi="th-TH"/>
        </w:rPr>
        <w:t>เพื่อให้การจัดการศึกษาในภาคฤดูร้อนสำหรับนักศึกษาภาคปกติ</w:t>
      </w:r>
      <w:r w:rsidRPr="0051513E">
        <w:rPr>
          <w:rFonts w:ascii="TH SarabunPSK" w:hAnsi="TH SarabunPSK" w:cs="TH SarabunPSK"/>
          <w:spacing w:val="-6"/>
          <w:sz w:val="32"/>
          <w:cs/>
        </w:rPr>
        <w:t xml:space="preserve"> </w:t>
      </w:r>
      <w:r w:rsidRPr="0051513E">
        <w:rPr>
          <w:rFonts w:ascii="TH SarabunPSK" w:hAnsi="TH SarabunPSK" w:cs="TH SarabunPSK"/>
          <w:spacing w:val="-6"/>
          <w:sz w:val="32"/>
          <w:cs/>
          <w:lang w:bidi="th-TH"/>
        </w:rPr>
        <w:t>เป็นไปอย่างมีประสิทธิภาพ</w:t>
      </w:r>
      <w:r w:rsidRPr="0051513E">
        <w:rPr>
          <w:rFonts w:ascii="TH SarabunPSK" w:hAnsi="TH SarabunPSK" w:cs="TH SarabunPSK"/>
          <w:sz w:val="32"/>
          <w:cs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อาศัยอำนาจตามความในมาตรา</w:t>
      </w:r>
      <w:r w:rsidRPr="0051513E">
        <w:rPr>
          <w:rFonts w:ascii="TH SarabunPSK" w:hAnsi="TH SarabunPSK" w:cs="TH SarabunPSK"/>
          <w:sz w:val="32"/>
          <w:cs/>
        </w:rPr>
        <w:t xml:space="preserve"> 18</w:t>
      </w:r>
      <w:r w:rsidR="00D50775">
        <w:rPr>
          <w:rFonts w:ascii="TH SarabunPSK" w:hAnsi="TH SarabunPSK" w:cs="TH SarabunPSK"/>
          <w:sz w:val="32"/>
        </w:rPr>
        <w:t xml:space="preserve"> </w:t>
      </w:r>
      <w:r w:rsidRPr="0051513E">
        <w:rPr>
          <w:rFonts w:ascii="TH SarabunPSK" w:hAnsi="TH SarabunPSK" w:cs="TH SarabunPSK"/>
          <w:sz w:val="32"/>
          <w:cs/>
        </w:rPr>
        <w:t xml:space="preserve">(2) </w:t>
      </w:r>
      <w:r w:rsidRPr="0051513E">
        <w:rPr>
          <w:rFonts w:ascii="TH SarabunPSK" w:hAnsi="TH SarabunPSK" w:cs="TH SarabunPSK"/>
          <w:sz w:val="32"/>
          <w:cs/>
          <w:lang w:bidi="th-TH"/>
        </w:rPr>
        <w:t>แห่งพระราชบัญญัติมหาวิทยาลัยราชภัฏ</w:t>
      </w:r>
      <w:r w:rsidRPr="0051513E">
        <w:rPr>
          <w:rFonts w:ascii="TH SarabunPSK" w:hAnsi="TH SarabunPSK" w:cs="TH SarabunPSK"/>
          <w:sz w:val="32"/>
          <w:cs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พ</w:t>
      </w:r>
      <w:r w:rsidRPr="0051513E">
        <w:rPr>
          <w:rFonts w:ascii="TH SarabunPSK" w:hAnsi="TH SarabunPSK" w:cs="TH SarabunPSK"/>
          <w:sz w:val="32"/>
          <w:cs/>
        </w:rPr>
        <w:t>.</w:t>
      </w:r>
      <w:r w:rsidRPr="0051513E">
        <w:rPr>
          <w:rFonts w:ascii="TH SarabunPSK" w:hAnsi="TH SarabunPSK" w:cs="TH SarabunPSK"/>
          <w:sz w:val="32"/>
          <w:cs/>
          <w:lang w:bidi="th-TH"/>
        </w:rPr>
        <w:t>ศ</w:t>
      </w:r>
      <w:r w:rsidRPr="0051513E">
        <w:rPr>
          <w:rFonts w:ascii="TH SarabunPSK" w:hAnsi="TH SarabunPSK" w:cs="TH SarabunPSK"/>
          <w:sz w:val="32"/>
          <w:cs/>
        </w:rPr>
        <w:t>.</w:t>
      </w:r>
      <w:r w:rsidRPr="0051513E">
        <w:rPr>
          <w:rFonts w:ascii="TH SarabunPSK" w:hAnsi="TH SarabunPSK" w:cs="TH SarabunPSK"/>
          <w:sz w:val="32"/>
        </w:rPr>
        <w:t xml:space="preserve"> </w:t>
      </w:r>
      <w:r w:rsidRPr="0051513E">
        <w:rPr>
          <w:rFonts w:ascii="TH SarabunPSK" w:hAnsi="TH SarabunPSK" w:cs="TH SarabunPSK"/>
          <w:sz w:val="32"/>
          <w:cs/>
        </w:rPr>
        <w:t>2547</w:t>
      </w:r>
      <w:r w:rsidRPr="0051513E">
        <w:rPr>
          <w:rFonts w:ascii="TH SarabunPSK" w:hAnsi="TH SarabunPSK" w:cs="TH SarabunPSK"/>
          <w:sz w:val="32"/>
          <w:lang w:bidi="th-TH"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และโดยมติสภามหาวิทยาลัยในการประชุม</w:t>
      </w:r>
      <w:r w:rsidRPr="0051513E">
        <w:rPr>
          <w:rFonts w:ascii="TH SarabunPSK" w:hAnsi="TH SarabunPSK" w:cs="TH SarabunPSK"/>
          <w:sz w:val="32"/>
          <w:cs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ครั้งที่</w:t>
      </w:r>
      <w:r w:rsidRPr="0051513E">
        <w:rPr>
          <w:rFonts w:ascii="TH SarabunPSK" w:hAnsi="TH SarabunPSK" w:cs="TH SarabunPSK"/>
          <w:sz w:val="32"/>
          <w:cs/>
        </w:rPr>
        <w:t xml:space="preserve"> 3/2549 </w:t>
      </w:r>
      <w:r w:rsidRPr="0051513E">
        <w:rPr>
          <w:rFonts w:ascii="TH SarabunPSK" w:hAnsi="TH SarabunPSK" w:cs="TH SarabunPSK"/>
          <w:sz w:val="32"/>
          <w:cs/>
          <w:lang w:bidi="th-TH"/>
        </w:rPr>
        <w:t>เมื่อวันที่</w:t>
      </w:r>
      <w:r w:rsidRPr="0051513E">
        <w:rPr>
          <w:rFonts w:ascii="TH SarabunPSK" w:hAnsi="TH SarabunPSK" w:cs="TH SarabunPSK"/>
          <w:sz w:val="32"/>
          <w:cs/>
        </w:rPr>
        <w:t xml:space="preserve"> 17 </w:t>
      </w:r>
      <w:r w:rsidRPr="0051513E">
        <w:rPr>
          <w:rFonts w:ascii="TH SarabunPSK" w:hAnsi="TH SarabunPSK" w:cs="TH SarabunPSK"/>
          <w:sz w:val="32"/>
          <w:cs/>
          <w:lang w:bidi="th-TH"/>
        </w:rPr>
        <w:t>มีนาคม</w:t>
      </w:r>
      <w:r w:rsidRPr="0051513E">
        <w:rPr>
          <w:rFonts w:ascii="TH SarabunPSK" w:hAnsi="TH SarabunPSK" w:cs="TH SarabunPSK"/>
          <w:sz w:val="32"/>
          <w:cs/>
        </w:rPr>
        <w:t xml:space="preserve"> 2549 </w:t>
      </w:r>
      <w:r w:rsidRPr="0051513E">
        <w:rPr>
          <w:rFonts w:ascii="TH SarabunPSK" w:hAnsi="TH SarabunPSK" w:cs="TH SarabunPSK"/>
          <w:sz w:val="32"/>
          <w:cs/>
          <w:lang w:bidi="th-TH"/>
        </w:rPr>
        <w:t>จึงวางระเบียบไว้ดังต่อไปนี้</w:t>
      </w:r>
    </w:p>
    <w:p w:rsidR="006C2854" w:rsidRDefault="006C2854" w:rsidP="00D50775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lang w:bidi="th-TH"/>
        </w:rPr>
      </w:pPr>
      <w:r w:rsidRPr="009F0A6C">
        <w:rPr>
          <w:rFonts w:ascii="TH SarabunPSK" w:hAnsi="TH SarabunPSK" w:cs="TH SarabunPSK"/>
          <w:sz w:val="32"/>
          <w:cs/>
        </w:rPr>
        <w:tab/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1</w:t>
      </w:r>
      <w:r>
        <w:rPr>
          <w:rFonts w:ascii="TH SarabunPSK" w:hAnsi="TH SarabunPSK" w:cs="TH SarabunPSK" w:hint="cs"/>
          <w:spacing w:val="-6"/>
          <w:sz w:val="32"/>
          <w:cs/>
          <w:lang w:bidi="th-TH"/>
        </w:rPr>
        <w:tab/>
      </w:r>
      <w:r w:rsidRPr="0051513E">
        <w:rPr>
          <w:rFonts w:ascii="TH SarabunPSK" w:hAnsi="TH SarabunPSK" w:cs="TH SarabunPSK"/>
          <w:spacing w:val="-8"/>
          <w:sz w:val="32"/>
          <w:cs/>
          <w:lang w:bidi="th-TH"/>
        </w:rPr>
        <w:t>ระเบียบนี้เรียกว่า</w:t>
      </w:r>
      <w:r w:rsidRPr="0051513E">
        <w:rPr>
          <w:rFonts w:ascii="TH SarabunPSK" w:hAnsi="TH SarabunPSK" w:cs="TH SarabunPSK"/>
          <w:spacing w:val="-8"/>
          <w:sz w:val="32"/>
          <w:cs/>
        </w:rPr>
        <w:t xml:space="preserve"> “</w:t>
      </w:r>
      <w:r w:rsidRPr="0051513E">
        <w:rPr>
          <w:rFonts w:ascii="TH SarabunPSK" w:hAnsi="TH SarabunPSK" w:cs="TH SarabunPSK"/>
          <w:spacing w:val="-8"/>
          <w:sz w:val="32"/>
          <w:cs/>
          <w:lang w:bidi="th-TH"/>
        </w:rPr>
        <w:t>ระเบียบมหาวิทยาลัยราชภัฏวไลยอลงกรณ์</w:t>
      </w:r>
      <w:r w:rsidRPr="0051513E">
        <w:rPr>
          <w:rFonts w:ascii="TH SarabunPSK" w:hAnsi="TH SarabunPSK" w:cs="TH SarabunPSK"/>
          <w:spacing w:val="-8"/>
          <w:sz w:val="32"/>
          <w:cs/>
        </w:rPr>
        <w:t xml:space="preserve"> </w:t>
      </w:r>
      <w:r w:rsidRPr="0051513E">
        <w:rPr>
          <w:rFonts w:ascii="TH SarabunPSK" w:hAnsi="TH SarabunPSK" w:cs="TH SarabunPSK"/>
          <w:spacing w:val="-8"/>
          <w:sz w:val="32"/>
          <w:cs/>
          <w:lang w:bidi="th-TH"/>
        </w:rPr>
        <w:t>ในพระบรมราชูปถัมภ์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จังหวัดปทุมธานี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ว่าด้วยการจัดการศึกษาในภาคฤดูร้อนสำหรับนักศึกษาระดับอนุปริญญา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ปริญญาตรีภาคปกติ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พ</w:t>
      </w:r>
      <w:r w:rsidRPr="009F0A6C">
        <w:rPr>
          <w:rFonts w:ascii="TH SarabunPSK" w:hAnsi="TH SarabunPSK" w:cs="TH SarabunPSK"/>
          <w:sz w:val="32"/>
          <w:cs/>
        </w:rPr>
        <w:t>.</w:t>
      </w:r>
      <w:r w:rsidRPr="009F0A6C">
        <w:rPr>
          <w:rFonts w:ascii="TH SarabunPSK" w:hAnsi="TH SarabunPSK" w:cs="TH SarabunPSK"/>
          <w:sz w:val="32"/>
          <w:cs/>
          <w:lang w:bidi="th-TH"/>
        </w:rPr>
        <w:t>ศ</w:t>
      </w:r>
      <w:r w:rsidRPr="009F0A6C">
        <w:rPr>
          <w:rFonts w:ascii="TH SarabunPSK" w:hAnsi="TH SarabunPSK" w:cs="TH SarabunPSK"/>
          <w:sz w:val="32"/>
          <w:cs/>
        </w:rPr>
        <w:t>.</w:t>
      </w:r>
      <w:r w:rsidRPr="009F0A6C">
        <w:rPr>
          <w:rFonts w:ascii="TH SarabunPSK" w:hAnsi="TH SarabunPSK" w:cs="TH SarabunPSK"/>
          <w:sz w:val="32"/>
        </w:rPr>
        <w:t xml:space="preserve"> </w:t>
      </w:r>
      <w:r w:rsidRPr="009F0A6C">
        <w:rPr>
          <w:rFonts w:ascii="TH SarabunPSK" w:hAnsi="TH SarabunPSK" w:cs="TH SarabunPSK"/>
          <w:sz w:val="32"/>
          <w:cs/>
        </w:rPr>
        <w:t>2549”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b/>
          <w:bCs/>
          <w:sz w:val="32"/>
          <w:cs/>
          <w:lang w:bidi="th-TH"/>
        </w:rPr>
        <w:tab/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2</w:t>
      </w:r>
      <w:r w:rsidRPr="009F0A6C">
        <w:rPr>
          <w:rFonts w:ascii="TH SarabunPSK" w:hAnsi="TH SarabunPSK" w:cs="TH SarabunPSK"/>
          <w:sz w:val="32"/>
        </w:rPr>
        <w:t xml:space="preserve"> </w:t>
      </w:r>
      <w:r>
        <w:rPr>
          <w:rFonts w:ascii="TH SarabunPSK" w:hAnsi="TH SarabunPSK" w:cs="TH SarabunPSK" w:hint="cs"/>
          <w:sz w:val="32"/>
          <w:cs/>
          <w:lang w:bidi="th-TH"/>
        </w:rPr>
        <w:tab/>
      </w:r>
      <w:r w:rsidRPr="009F0A6C">
        <w:rPr>
          <w:rFonts w:ascii="TH SarabunPSK" w:hAnsi="TH SarabunPSK" w:cs="TH SarabunPSK"/>
          <w:sz w:val="32"/>
          <w:cs/>
          <w:lang w:bidi="th-TH"/>
        </w:rPr>
        <w:t>ให้ใช้ระเบียบนี้ตั้งแต่ภาคฤดูร้อน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ปีการศึกษา</w:t>
      </w:r>
      <w:r w:rsidRPr="009F0A6C">
        <w:rPr>
          <w:rFonts w:ascii="TH SarabunPSK" w:hAnsi="TH SarabunPSK" w:cs="TH SarabunPSK"/>
          <w:sz w:val="32"/>
          <w:cs/>
        </w:rPr>
        <w:t xml:space="preserve"> 2549 </w:t>
      </w:r>
      <w:r w:rsidRPr="009F0A6C">
        <w:rPr>
          <w:rFonts w:ascii="TH SarabunPSK" w:hAnsi="TH SarabunPSK" w:cs="TH SarabunPSK"/>
          <w:sz w:val="32"/>
          <w:cs/>
          <w:lang w:bidi="th-TH"/>
        </w:rPr>
        <w:t>เป็นต้นไป</w:t>
      </w:r>
      <w:r w:rsidRPr="009F0A6C">
        <w:rPr>
          <w:rFonts w:ascii="TH SarabunPSK" w:hAnsi="TH SarabunPSK" w:cs="TH SarabunPSK"/>
          <w:sz w:val="32"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3</w:t>
      </w:r>
      <w:r>
        <w:rPr>
          <w:rFonts w:ascii="TH SarabunPSK" w:hAnsi="TH SarabunPSK" w:cs="TH SarabunPSK"/>
          <w:spacing w:val="-10"/>
          <w:sz w:val="32"/>
          <w:lang w:bidi="th-TH"/>
        </w:rPr>
        <w:tab/>
      </w:r>
      <w:r w:rsidRPr="0051513E">
        <w:rPr>
          <w:rFonts w:ascii="TH SarabunPSK" w:hAnsi="TH SarabunPSK" w:cs="TH SarabunPSK"/>
          <w:sz w:val="32"/>
          <w:cs/>
          <w:lang w:bidi="th-TH"/>
        </w:rPr>
        <w:t>บรรดาระเบียบ</w:t>
      </w:r>
      <w:r w:rsidRPr="0051513E">
        <w:rPr>
          <w:rFonts w:ascii="TH SarabunPSK" w:hAnsi="TH SarabunPSK" w:cs="TH SarabunPSK"/>
          <w:sz w:val="32"/>
          <w:cs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คำสั่ง</w:t>
      </w:r>
      <w:r w:rsidRPr="0051513E">
        <w:rPr>
          <w:rFonts w:ascii="TH SarabunPSK" w:hAnsi="TH SarabunPSK" w:cs="TH SarabunPSK"/>
          <w:sz w:val="32"/>
          <w:cs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ประกาศ</w:t>
      </w:r>
      <w:r w:rsidRPr="0051513E">
        <w:rPr>
          <w:rFonts w:ascii="TH SarabunPSK" w:hAnsi="TH SarabunPSK" w:cs="TH SarabunPSK"/>
          <w:sz w:val="32"/>
          <w:cs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หรือข้อบังคับอื่นใด</w:t>
      </w:r>
      <w:r w:rsidRPr="0051513E">
        <w:rPr>
          <w:rFonts w:ascii="TH SarabunPSK" w:hAnsi="TH SarabunPSK" w:cs="TH SarabunPSK"/>
          <w:sz w:val="32"/>
          <w:cs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ในส่วนที่กำหนดไว้แล้ว</w:t>
      </w:r>
      <w:r>
        <w:rPr>
          <w:rFonts w:ascii="TH SarabunPSK" w:hAnsi="TH SarabunPSK" w:cs="TH SarabunPSK"/>
          <w:sz w:val="32"/>
          <w:cs/>
          <w:lang w:bidi="th-TH"/>
        </w:rPr>
        <w:br/>
      </w:r>
      <w:r w:rsidRPr="0051513E">
        <w:rPr>
          <w:rFonts w:ascii="TH SarabunPSK" w:hAnsi="TH SarabunPSK" w:cs="TH SarabunPSK"/>
          <w:sz w:val="32"/>
          <w:cs/>
          <w:lang w:bidi="th-TH"/>
        </w:rPr>
        <w:t>ในระเบียบนี้หรือซึ่งขัดหรือแย้งกับระเบียบนี้</w:t>
      </w:r>
      <w:r w:rsidRPr="0051513E">
        <w:rPr>
          <w:rFonts w:ascii="TH SarabunPSK" w:hAnsi="TH SarabunPSK" w:cs="TH SarabunPSK"/>
          <w:sz w:val="32"/>
          <w:cs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ให้ใช้ระเบียบนี้แทน</w:t>
      </w:r>
      <w:r w:rsidRPr="009F0A6C">
        <w:rPr>
          <w:rFonts w:ascii="TH SarabunPSK" w:hAnsi="TH SarabunPSK" w:cs="TH SarabunPSK"/>
          <w:sz w:val="32"/>
          <w:cs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4</w:t>
      </w: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sz w:val="32"/>
          <w:cs/>
          <w:lang w:bidi="th-TH"/>
        </w:rPr>
        <w:t>ในระเบียบนี้</w:t>
      </w:r>
      <w:r w:rsidRPr="009F0A6C"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sz w:val="32"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ab/>
      </w:r>
      <w:r>
        <w:rPr>
          <w:rFonts w:ascii="TH SarabunPSK" w:hAnsi="TH SarabunPSK" w:cs="TH SarabunPSK"/>
          <w:sz w:val="32"/>
        </w:rPr>
        <w:tab/>
      </w:r>
      <w:r w:rsidRPr="00BB1E4A">
        <w:rPr>
          <w:rFonts w:ascii="TH SarabunPSK" w:hAnsi="TH SarabunPSK" w:cs="TH SarabunPSK"/>
          <w:sz w:val="32"/>
          <w:cs/>
        </w:rPr>
        <w:t>“</w:t>
      </w:r>
      <w:r w:rsidRPr="00BB1E4A">
        <w:rPr>
          <w:rFonts w:ascii="TH SarabunPSK" w:hAnsi="TH SarabunPSK" w:cs="TH SarabunPSK"/>
          <w:sz w:val="32"/>
          <w:cs/>
          <w:lang w:bidi="th-TH"/>
        </w:rPr>
        <w:t>ภาคฤดูร้อน</w:t>
      </w:r>
      <w:r w:rsidRPr="00BB1E4A">
        <w:rPr>
          <w:rFonts w:ascii="TH SarabunPSK" w:hAnsi="TH SarabunPSK" w:cs="TH SarabunPSK"/>
          <w:sz w:val="32"/>
          <w:cs/>
        </w:rPr>
        <w:t>”</w:t>
      </w:r>
      <w:r w:rsidRPr="00BB1E4A">
        <w:rPr>
          <w:rFonts w:ascii="TH SarabunPSK" w:hAnsi="TH SarabunPSK" w:cs="TH SarabunPSK"/>
          <w:sz w:val="32"/>
          <w:lang w:bidi="th-TH"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หมายความว่า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ช่วงเวลาในการจัดการเรียนการสอนในระหว่างเวลา</w:t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หลังจากสิ้นสุดภาคการศึกษาที่</w:t>
      </w:r>
      <w:r w:rsidRPr="00BB1E4A">
        <w:rPr>
          <w:rFonts w:ascii="TH SarabunPSK" w:hAnsi="TH SarabunPSK" w:cs="TH SarabunPSK"/>
          <w:spacing w:val="-4"/>
          <w:sz w:val="32"/>
          <w:cs/>
        </w:rPr>
        <w:t xml:space="preserve"> 2 </w:t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ของปีการศึกษานั้นจนถึงเปิดภาคการศึกษาที่</w:t>
      </w:r>
      <w:r w:rsidRPr="00BB1E4A">
        <w:rPr>
          <w:rFonts w:ascii="TH SarabunPSK" w:hAnsi="TH SarabunPSK" w:cs="TH SarabunPSK"/>
          <w:spacing w:val="-4"/>
          <w:sz w:val="32"/>
          <w:cs/>
        </w:rPr>
        <w:t xml:space="preserve"> 1 </w:t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ของปีการศึกษาใหม่</w:t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 w:rsidRPr="009F0A6C">
        <w:rPr>
          <w:rFonts w:ascii="TH SarabunPSK" w:hAnsi="TH SarabunPSK" w:cs="TH SarabunPSK"/>
          <w:sz w:val="32"/>
        </w:rPr>
        <w:tab/>
      </w: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sz w:val="32"/>
          <w:cs/>
        </w:rPr>
        <w:t>“</w:t>
      </w:r>
      <w:r w:rsidRPr="00BB1E4A">
        <w:rPr>
          <w:rFonts w:ascii="TH SarabunPSK" w:hAnsi="TH SarabunPSK" w:cs="TH SarabunPSK"/>
          <w:sz w:val="32"/>
          <w:cs/>
          <w:lang w:bidi="th-TH"/>
        </w:rPr>
        <w:t>นักศึกษาภาคปกติ</w:t>
      </w:r>
      <w:r w:rsidRPr="00BB1E4A">
        <w:rPr>
          <w:rFonts w:ascii="TH SarabunPSK" w:hAnsi="TH SarabunPSK" w:cs="TH SarabunPSK"/>
          <w:sz w:val="32"/>
          <w:cs/>
        </w:rPr>
        <w:t xml:space="preserve">” </w:t>
      </w:r>
      <w:r w:rsidRPr="00BB1E4A">
        <w:rPr>
          <w:rFonts w:ascii="TH SarabunPSK" w:hAnsi="TH SarabunPSK" w:cs="TH SarabunPSK"/>
          <w:sz w:val="32"/>
          <w:cs/>
          <w:lang w:bidi="th-TH"/>
        </w:rPr>
        <w:t>หมายความว่า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นักศึกษาที่ศึกษาเต็มเวลาในวันทำการปกติของมหาวิทยาลัยเรียนในวันราชการตามปกติตั้งแต่วันจันทร์ถึงวันศุกร์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ในภาคการศึกษาที่</w:t>
      </w:r>
      <w:r w:rsidRPr="00BB1E4A">
        <w:rPr>
          <w:rFonts w:ascii="TH SarabunPSK" w:hAnsi="TH SarabunPSK" w:cs="TH SarabunPSK"/>
          <w:sz w:val="32"/>
        </w:rPr>
        <w:t xml:space="preserve"> </w:t>
      </w:r>
      <w:r w:rsidRPr="00BB1E4A">
        <w:rPr>
          <w:rFonts w:ascii="TH SarabunPSK" w:hAnsi="TH SarabunPSK" w:cs="TH SarabunPSK"/>
          <w:sz w:val="32"/>
          <w:cs/>
        </w:rPr>
        <w:t>1</w:t>
      </w:r>
      <w:r w:rsidR="00D50775">
        <w:rPr>
          <w:rFonts w:ascii="TH SarabunPSK" w:hAnsi="TH SarabunPSK" w:cs="TH SarabunPSK"/>
          <w:sz w:val="32"/>
          <w:lang w:bidi="th-TH"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และ</w:t>
      </w:r>
      <w:r>
        <w:rPr>
          <w:rFonts w:ascii="TH SarabunPSK" w:hAnsi="TH SarabunPSK" w:cs="TH SarabunPSK" w:hint="cs"/>
          <w:sz w:val="32"/>
          <w:cs/>
          <w:lang w:bidi="th-TH"/>
        </w:rPr>
        <w:br/>
      </w:r>
      <w:r w:rsidRPr="00BB1E4A">
        <w:rPr>
          <w:rFonts w:ascii="TH SarabunPSK" w:hAnsi="TH SarabunPSK" w:cs="TH SarabunPSK"/>
          <w:sz w:val="32"/>
          <w:cs/>
          <w:lang w:bidi="th-TH"/>
        </w:rPr>
        <w:t>ภาคการศึกษาที่</w:t>
      </w:r>
      <w:r w:rsidRPr="00BB1E4A">
        <w:rPr>
          <w:rFonts w:ascii="TH SarabunPSK" w:hAnsi="TH SarabunPSK" w:cs="TH SarabunPSK"/>
          <w:sz w:val="32"/>
          <w:cs/>
        </w:rPr>
        <w:t xml:space="preserve"> 2 </w:t>
      </w:r>
      <w:r w:rsidRPr="00BB1E4A">
        <w:rPr>
          <w:rFonts w:ascii="TH SarabunPSK" w:hAnsi="TH SarabunPSK" w:cs="TH SarabunPSK"/>
          <w:sz w:val="32"/>
          <w:cs/>
          <w:lang w:bidi="th-TH"/>
        </w:rPr>
        <w:t>ของแต่ละปี</w:t>
      </w:r>
      <w:r w:rsidRPr="00BB1E4A">
        <w:rPr>
          <w:rFonts w:ascii="TH SarabunPSK" w:hAnsi="TH SarabunPSK" w:cs="TH SarabunPSK"/>
          <w:sz w:val="32"/>
          <w:cs/>
        </w:rPr>
        <w:tab/>
      </w:r>
      <w:r w:rsidRPr="009F0A6C"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sz w:val="32"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</w:rPr>
        <w:tab/>
      </w:r>
      <w:r>
        <w:rPr>
          <w:rFonts w:ascii="TH SarabunPSK" w:hAnsi="TH SarabunPSK" w:cs="TH SarabunPSK"/>
          <w:sz w:val="32"/>
        </w:rPr>
        <w:tab/>
      </w:r>
      <w:r w:rsidRPr="00BB1E4A">
        <w:rPr>
          <w:rFonts w:ascii="TH SarabunPSK" w:hAnsi="TH SarabunPSK" w:cs="TH SarabunPSK"/>
          <w:sz w:val="32"/>
          <w:cs/>
        </w:rPr>
        <w:t>“</w:t>
      </w:r>
      <w:r w:rsidRPr="00BB1E4A">
        <w:rPr>
          <w:rFonts w:ascii="TH SarabunPSK" w:hAnsi="TH SarabunPSK" w:cs="TH SarabunPSK"/>
          <w:sz w:val="32"/>
          <w:cs/>
          <w:lang w:bidi="th-TH"/>
        </w:rPr>
        <w:t>อาจารย์ที่ปรึกษา</w:t>
      </w:r>
      <w:r w:rsidRPr="00BB1E4A">
        <w:rPr>
          <w:rFonts w:ascii="TH SarabunPSK" w:hAnsi="TH SarabunPSK" w:cs="TH SarabunPSK"/>
          <w:sz w:val="32"/>
          <w:cs/>
        </w:rPr>
        <w:t xml:space="preserve">” </w:t>
      </w:r>
      <w:r w:rsidRPr="00BB1E4A">
        <w:rPr>
          <w:rFonts w:ascii="TH SarabunPSK" w:hAnsi="TH SarabunPSK" w:cs="TH SarabunPSK"/>
          <w:sz w:val="32"/>
          <w:cs/>
          <w:lang w:bidi="th-TH"/>
        </w:rPr>
        <w:t>หมายความว่า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บุคคลที่มหาวิทยาลัยแต่งตั้งให้ทำหน้าที่อาจารย์ที่ปรึกษา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ดูแลสนับสนุนทางด้านวิชาการ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วิธีการเรียน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ควบคุมการเรียนของนักศึกษาภาคปกติ</w:t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b/>
          <w:bCs/>
          <w:sz w:val="32"/>
          <w:lang w:bidi="th-TH"/>
        </w:rPr>
        <w:tab/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5</w:t>
      </w:r>
      <w:r>
        <w:rPr>
          <w:rFonts w:ascii="TH SarabunPSK" w:hAnsi="TH SarabunPSK" w:cs="TH SarabunPSK"/>
          <w:sz w:val="32"/>
          <w:lang w:bidi="th-TH"/>
        </w:rPr>
        <w:tab/>
      </w:r>
      <w:r w:rsidRPr="00D50775">
        <w:rPr>
          <w:rFonts w:ascii="TH SarabunPSK" w:hAnsi="TH SarabunPSK" w:cs="TH SarabunPSK"/>
          <w:sz w:val="32"/>
          <w:cs/>
          <w:lang w:bidi="th-TH"/>
        </w:rPr>
        <w:t>การลงทะเบียนเรียนในภาคฤดูร้อนของนักศึกษาภาคปกติ</w:t>
      </w:r>
      <w:r w:rsidRPr="00D50775">
        <w:rPr>
          <w:rFonts w:ascii="TH SarabunPSK" w:hAnsi="TH SarabunPSK" w:cs="TH SarabunPSK"/>
          <w:sz w:val="32"/>
          <w:cs/>
        </w:rPr>
        <w:t xml:space="preserve"> </w:t>
      </w:r>
      <w:r w:rsidRPr="00D50775">
        <w:rPr>
          <w:rFonts w:ascii="TH SarabunPSK" w:hAnsi="TH SarabunPSK" w:cs="TH SarabunPSK"/>
          <w:sz w:val="32"/>
          <w:cs/>
          <w:lang w:bidi="th-TH"/>
        </w:rPr>
        <w:t>ให้ลงทะเบียนเรียนได้</w:t>
      </w:r>
      <w:r w:rsidR="00D50775">
        <w:rPr>
          <w:rFonts w:ascii="TH SarabunPSK" w:hAnsi="TH SarabunPSK" w:cs="TH SarabunPSK" w:hint="cs"/>
          <w:sz w:val="32"/>
          <w:cs/>
          <w:lang w:bidi="th-TH"/>
        </w:rPr>
        <w:br/>
      </w:r>
      <w:r w:rsidRPr="00D50775">
        <w:rPr>
          <w:rFonts w:ascii="TH SarabunPSK" w:hAnsi="TH SarabunPSK" w:cs="TH SarabunPSK"/>
          <w:sz w:val="32"/>
          <w:cs/>
          <w:lang w:bidi="th-TH"/>
        </w:rPr>
        <w:t>ไม่เกิน</w:t>
      </w:r>
      <w:r w:rsidRPr="00D50775">
        <w:rPr>
          <w:rFonts w:ascii="TH SarabunPSK" w:hAnsi="TH SarabunPSK" w:cs="TH SarabunPSK"/>
          <w:sz w:val="32"/>
          <w:cs/>
        </w:rPr>
        <w:t xml:space="preserve"> 9 </w:t>
      </w:r>
      <w:r w:rsidRPr="00D50775">
        <w:rPr>
          <w:rFonts w:ascii="TH SarabunPSK" w:hAnsi="TH SarabunPSK" w:cs="TH SarabunPSK"/>
          <w:sz w:val="32"/>
          <w:cs/>
          <w:lang w:bidi="th-TH"/>
        </w:rPr>
        <w:t>หน่วยกิต</w:t>
      </w:r>
      <w:r w:rsidRPr="00D50775">
        <w:rPr>
          <w:rFonts w:ascii="TH SarabunPSK" w:hAnsi="TH SarabunPSK" w:cs="TH SarabunPSK"/>
          <w:sz w:val="32"/>
          <w:cs/>
        </w:rPr>
        <w:t xml:space="preserve"> </w:t>
      </w:r>
      <w:r w:rsidRPr="00D50775">
        <w:rPr>
          <w:rFonts w:ascii="TH SarabunPSK" w:hAnsi="TH SarabunPSK" w:cs="TH SarabunPSK"/>
          <w:sz w:val="32"/>
          <w:cs/>
          <w:lang w:bidi="th-TH"/>
        </w:rPr>
        <w:t>และไม่นับเป็นภาคการศึกษาปกติ</w:t>
      </w:r>
      <w:r w:rsidRPr="009F0A6C">
        <w:rPr>
          <w:rFonts w:ascii="TH SarabunPSK" w:hAnsi="TH SarabunPSK" w:cs="TH SarabunPSK"/>
          <w:sz w:val="32"/>
          <w:cs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b/>
          <w:bCs/>
          <w:spacing w:val="-6"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pacing w:val="-6"/>
          <w:sz w:val="32"/>
          <w:cs/>
        </w:rPr>
        <w:t xml:space="preserve"> 6</w:t>
      </w:r>
      <w:r>
        <w:rPr>
          <w:rFonts w:ascii="TH SarabunPSK" w:hAnsi="TH SarabunPSK" w:cs="TH SarabunPSK"/>
          <w:spacing w:val="-6"/>
          <w:sz w:val="32"/>
          <w:lang w:bidi="th-TH"/>
        </w:rPr>
        <w:tab/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เวลาการจัดการศึกษาให้จัดเวลาการเรียนการสอน</w:t>
      </w:r>
      <w:r w:rsidRPr="00BB1E4A">
        <w:rPr>
          <w:rFonts w:ascii="TH SarabunPSK" w:hAnsi="TH SarabunPSK" w:cs="TH SarabunPSK"/>
          <w:spacing w:val="-4"/>
          <w:sz w:val="32"/>
          <w:cs/>
        </w:rPr>
        <w:t xml:space="preserve"> 8 </w:t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สัปดาห์</w:t>
      </w:r>
      <w:r w:rsidRPr="00BB1E4A">
        <w:rPr>
          <w:rFonts w:ascii="TH SarabunPSK" w:hAnsi="TH SarabunPSK" w:cs="TH SarabunPSK"/>
          <w:spacing w:val="-4"/>
          <w:sz w:val="32"/>
          <w:cs/>
        </w:rPr>
        <w:t xml:space="preserve"> </w:t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ในกรณีมีความจำเป็น</w:t>
      </w:r>
      <w:r>
        <w:rPr>
          <w:rFonts w:ascii="TH SarabunPSK" w:hAnsi="TH SarabunPSK" w:cs="TH SarabunPSK" w:hint="cs"/>
          <w:sz w:val="32"/>
          <w:cs/>
          <w:lang w:bidi="th-TH"/>
        </w:rPr>
        <w:br/>
      </w:r>
      <w:r w:rsidRPr="009F0A6C">
        <w:rPr>
          <w:rFonts w:ascii="TH SarabunPSK" w:hAnsi="TH SarabunPSK" w:cs="TH SarabunPSK"/>
          <w:sz w:val="32"/>
          <w:cs/>
          <w:lang w:bidi="th-TH"/>
        </w:rPr>
        <w:t>ให้จัด</w:t>
      </w:r>
      <w:r w:rsidRPr="009F0A6C">
        <w:rPr>
          <w:rFonts w:ascii="TH SarabunPSK" w:hAnsi="TH SarabunPSK" w:cs="TH SarabunPSK"/>
          <w:sz w:val="32"/>
          <w:cs/>
        </w:rPr>
        <w:t xml:space="preserve"> 6 </w:t>
      </w:r>
      <w:r w:rsidRPr="009F0A6C">
        <w:rPr>
          <w:rFonts w:ascii="TH SarabunPSK" w:hAnsi="TH SarabunPSK" w:cs="TH SarabunPSK"/>
          <w:sz w:val="32"/>
          <w:cs/>
          <w:lang w:bidi="th-TH"/>
        </w:rPr>
        <w:t>สัปดาห์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และต้องจัดให้มีชั่วโมงเรียนไม่ต่ำกว่า</w:t>
      </w:r>
      <w:r w:rsidRPr="009F0A6C">
        <w:rPr>
          <w:rFonts w:ascii="TH SarabunPSK" w:hAnsi="TH SarabunPSK" w:cs="TH SarabunPSK"/>
          <w:sz w:val="32"/>
          <w:cs/>
        </w:rPr>
        <w:t xml:space="preserve"> 16 </w:t>
      </w:r>
      <w:r w:rsidRPr="009F0A6C">
        <w:rPr>
          <w:rFonts w:ascii="TH SarabunPSK" w:hAnsi="TH SarabunPSK" w:cs="TH SarabunPSK"/>
          <w:sz w:val="32"/>
          <w:cs/>
          <w:lang w:bidi="th-TH"/>
        </w:rPr>
        <w:t>คาบ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ต่อหนึ่งหน่วยกิต</w:t>
      </w:r>
      <w:r w:rsidRPr="009F0A6C">
        <w:rPr>
          <w:rFonts w:ascii="TH SarabunPSK" w:hAnsi="TH SarabunPSK" w:cs="TH SarabunPSK"/>
          <w:sz w:val="32"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lang w:bidi="th-TH"/>
        </w:rPr>
      </w:pP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7</w:t>
      </w:r>
      <w:r>
        <w:rPr>
          <w:rFonts w:ascii="TH SarabunPSK" w:hAnsi="TH SarabunPSK" w:cs="TH SarabunPSK"/>
          <w:sz w:val="32"/>
          <w:lang w:bidi="th-TH"/>
        </w:rPr>
        <w:tab/>
      </w:r>
      <w:r w:rsidRPr="00BB1E4A">
        <w:rPr>
          <w:rFonts w:ascii="TH SarabunPSK" w:hAnsi="TH SarabunPSK" w:cs="TH SarabunPSK"/>
          <w:spacing w:val="-6"/>
          <w:sz w:val="32"/>
          <w:cs/>
          <w:lang w:bidi="th-TH"/>
        </w:rPr>
        <w:t>การเปิดสอนรายวิชาใดในภาคฤดูร้อน</w:t>
      </w:r>
      <w:r w:rsidRPr="00BB1E4A">
        <w:rPr>
          <w:rFonts w:ascii="TH SarabunPSK" w:hAnsi="TH SarabunPSK" w:cs="TH SarabunPSK"/>
          <w:spacing w:val="-6"/>
          <w:sz w:val="32"/>
          <w:cs/>
        </w:rPr>
        <w:t xml:space="preserve"> </w:t>
      </w:r>
      <w:r w:rsidRPr="00BB1E4A">
        <w:rPr>
          <w:rFonts w:ascii="TH SarabunPSK" w:hAnsi="TH SarabunPSK" w:cs="TH SarabunPSK"/>
          <w:spacing w:val="-6"/>
          <w:sz w:val="32"/>
          <w:cs/>
          <w:lang w:bidi="th-TH"/>
        </w:rPr>
        <w:t>ให้เป็นไปตามประกาศของมหาวิทยาลัยกำหนด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b/>
          <w:bCs/>
          <w:spacing w:val="-6"/>
          <w:sz w:val="32"/>
          <w:lang w:bidi="th-TH"/>
        </w:rPr>
        <w:tab/>
      </w:r>
      <w:r w:rsidRPr="009F0A6C">
        <w:rPr>
          <w:rFonts w:ascii="TH SarabunPSK" w:hAnsi="TH SarabunPSK" w:cs="TH SarabunPSK"/>
          <w:b/>
          <w:bCs/>
          <w:spacing w:val="-6"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pacing w:val="-6"/>
          <w:sz w:val="32"/>
        </w:rPr>
        <w:t xml:space="preserve"> 8</w:t>
      </w:r>
      <w:r>
        <w:rPr>
          <w:rFonts w:ascii="TH SarabunPSK" w:hAnsi="TH SarabunPSK" w:cs="TH SarabunPSK"/>
          <w:b/>
          <w:bCs/>
          <w:spacing w:val="-6"/>
          <w:sz w:val="32"/>
        </w:rPr>
        <w:tab/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นักศึกษาภาคปกติลงทะเบียนเรียนในภาคฤดูร้อนตามรายวิชาที่มหาวิทยาลัยกำหนด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หรือลงทะเบียนเรียนร่วมกับนักศึกษาภาคพิเศษก็ได้</w:t>
      </w:r>
      <w:r w:rsidRPr="009F0A6C">
        <w:rPr>
          <w:rFonts w:ascii="TH SarabunPSK" w:hAnsi="TH SarabunPSK" w:cs="TH SarabunPSK"/>
          <w:sz w:val="32"/>
          <w:cs/>
        </w:rPr>
        <w:tab/>
      </w:r>
      <w:r w:rsidRPr="009F0A6C">
        <w:rPr>
          <w:rFonts w:ascii="TH SarabunPSK" w:hAnsi="TH SarabunPSK" w:cs="TH SarabunPSK"/>
          <w:sz w:val="32"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</w:rPr>
        <w:tab/>
      </w: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sz w:val="32"/>
          <w:cs/>
          <w:lang w:bidi="th-TH"/>
        </w:rPr>
        <w:t>นักศึกษาอาจลงทะเบียนในภาคฤดูร้อนได้ในรายวิชา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ดังต่อไปนี้</w:t>
      </w:r>
    </w:p>
    <w:p w:rsidR="006C2854" w:rsidRDefault="006C2854" w:rsidP="00703163">
      <w:pPr>
        <w:pStyle w:val="aff"/>
        <w:numPr>
          <w:ilvl w:val="0"/>
          <w:numId w:val="10"/>
        </w:numPr>
        <w:tabs>
          <w:tab w:val="left" w:pos="993"/>
          <w:tab w:val="left" w:pos="1560"/>
          <w:tab w:val="left" w:pos="1960"/>
        </w:tabs>
        <w:ind w:left="1985" w:hanging="425"/>
        <w:jc w:val="thaiDistribute"/>
        <w:rPr>
          <w:rFonts w:ascii="TH SarabunPSK" w:hAnsi="TH SarabunPSK" w:cs="TH SarabunPSK"/>
          <w:sz w:val="32"/>
        </w:rPr>
      </w:pPr>
      <w:r w:rsidRPr="00BB1E4A">
        <w:rPr>
          <w:rFonts w:ascii="TH SarabunPSK" w:hAnsi="TH SarabunPSK" w:cs="TH SarabunPSK"/>
          <w:sz w:val="32"/>
          <w:cs/>
          <w:lang w:bidi="th-TH"/>
        </w:rPr>
        <w:t xml:space="preserve">วิชาปรับพื้นฐาน </w:t>
      </w:r>
      <w:r w:rsidRPr="00BB1E4A">
        <w:rPr>
          <w:rFonts w:ascii="TH SarabunPSK" w:hAnsi="TH SarabunPSK" w:cs="TH SarabunPSK"/>
          <w:sz w:val="32"/>
          <w:cs/>
        </w:rPr>
        <w:t>(</w:t>
      </w:r>
      <w:r w:rsidRPr="00BB1E4A">
        <w:rPr>
          <w:rFonts w:ascii="TH SarabunPSK" w:hAnsi="TH SarabunPSK" w:cs="TH SarabunPSK"/>
          <w:sz w:val="32"/>
        </w:rPr>
        <w:t>Prerequisite</w:t>
      </w:r>
      <w:r w:rsidRPr="00BB1E4A">
        <w:rPr>
          <w:rFonts w:ascii="TH SarabunPSK" w:hAnsi="TH SarabunPSK" w:cs="TH SarabunPSK"/>
          <w:sz w:val="32"/>
          <w:cs/>
        </w:rPr>
        <w:t>)</w:t>
      </w:r>
    </w:p>
    <w:p w:rsidR="006C2854" w:rsidRDefault="006C2854" w:rsidP="00703163">
      <w:pPr>
        <w:pStyle w:val="aff"/>
        <w:numPr>
          <w:ilvl w:val="0"/>
          <w:numId w:val="10"/>
        </w:numPr>
        <w:tabs>
          <w:tab w:val="left" w:pos="993"/>
          <w:tab w:val="left" w:pos="1560"/>
          <w:tab w:val="left" w:pos="1960"/>
        </w:tabs>
        <w:ind w:left="1985" w:hanging="425"/>
        <w:jc w:val="thaiDistribute"/>
        <w:rPr>
          <w:rFonts w:ascii="TH SarabunPSK" w:hAnsi="TH SarabunPSK" w:cs="TH SarabunPSK"/>
          <w:sz w:val="32"/>
        </w:rPr>
      </w:pPr>
      <w:r w:rsidRPr="00BB1E4A">
        <w:rPr>
          <w:rFonts w:ascii="TH SarabunPSK" w:hAnsi="TH SarabunPSK" w:cs="TH SarabunPSK"/>
          <w:sz w:val="32"/>
          <w:cs/>
          <w:lang w:bidi="th-TH"/>
        </w:rPr>
        <w:lastRenderedPageBreak/>
        <w:t>วิชาที่ผลการเรียนเป็น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</w:rPr>
        <w:t xml:space="preserve">F </w:t>
      </w:r>
      <w:r w:rsidRPr="00BB1E4A">
        <w:rPr>
          <w:rFonts w:ascii="TH SarabunPSK" w:hAnsi="TH SarabunPSK" w:cs="TH SarabunPSK"/>
          <w:sz w:val="32"/>
          <w:cs/>
          <w:lang w:bidi="th-TH"/>
        </w:rPr>
        <w:t>หรือไม่ผ่าน</w:t>
      </w:r>
    </w:p>
    <w:p w:rsidR="006C2854" w:rsidRDefault="006C2854" w:rsidP="00703163">
      <w:pPr>
        <w:pStyle w:val="aff"/>
        <w:numPr>
          <w:ilvl w:val="0"/>
          <w:numId w:val="10"/>
        </w:numPr>
        <w:tabs>
          <w:tab w:val="left" w:pos="993"/>
          <w:tab w:val="left" w:pos="1560"/>
          <w:tab w:val="left" w:pos="1960"/>
        </w:tabs>
        <w:ind w:left="1985" w:hanging="425"/>
        <w:jc w:val="thaiDistribute"/>
        <w:rPr>
          <w:rFonts w:ascii="TH SarabunPSK" w:hAnsi="TH SarabunPSK" w:cs="TH SarabunPSK"/>
          <w:sz w:val="32"/>
        </w:rPr>
      </w:pPr>
      <w:r w:rsidRPr="00BB1E4A">
        <w:rPr>
          <w:rFonts w:ascii="TH SarabunPSK" w:hAnsi="TH SarabunPSK" w:cs="TH SarabunPSK"/>
          <w:sz w:val="32"/>
          <w:cs/>
          <w:lang w:bidi="th-TH"/>
        </w:rPr>
        <w:t>วิชาที่ต้องเรียนเป็นภาคเรียนสุดท้าย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เพื่อให้ครบตามโครงสร้างหลักสูตร</w:t>
      </w:r>
    </w:p>
    <w:p w:rsidR="006C2854" w:rsidRPr="00BB1E4A" w:rsidRDefault="006C2854" w:rsidP="00703163">
      <w:pPr>
        <w:pStyle w:val="aff"/>
        <w:numPr>
          <w:ilvl w:val="0"/>
          <w:numId w:val="10"/>
        </w:numPr>
        <w:tabs>
          <w:tab w:val="left" w:pos="993"/>
          <w:tab w:val="left" w:pos="1560"/>
          <w:tab w:val="left" w:pos="1960"/>
        </w:tabs>
        <w:ind w:left="1985" w:hanging="425"/>
        <w:jc w:val="thaiDistribute"/>
        <w:rPr>
          <w:rFonts w:ascii="TH SarabunPSK" w:hAnsi="TH SarabunPSK" w:cs="TH SarabunPSK"/>
          <w:sz w:val="32"/>
        </w:rPr>
      </w:pPr>
      <w:r w:rsidRPr="00BB1E4A">
        <w:rPr>
          <w:rFonts w:ascii="TH SarabunPSK" w:hAnsi="TH SarabunPSK" w:cs="TH SarabunPSK"/>
          <w:sz w:val="32"/>
          <w:cs/>
          <w:lang w:bidi="th-TH"/>
        </w:rPr>
        <w:t>วิชาอื่นๆ ที่มหาวิทยาลัยกำหนด</w:t>
      </w:r>
    </w:p>
    <w:p w:rsidR="006C2854" w:rsidRPr="009F0A6C" w:rsidRDefault="006C2854" w:rsidP="00A535E6">
      <w:pPr>
        <w:pStyle w:val="aff"/>
        <w:tabs>
          <w:tab w:val="left" w:pos="993"/>
          <w:tab w:val="left" w:pos="1560"/>
          <w:tab w:val="left" w:pos="1843"/>
        </w:tabs>
        <w:jc w:val="thaiDistribute"/>
        <w:rPr>
          <w:rFonts w:ascii="TH SarabunPSK" w:hAnsi="TH SarabunPSK" w:cs="TH SarabunPSK"/>
          <w:sz w:val="32"/>
          <w:cs/>
          <w:lang w:bidi="th-TH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ab/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9</w:t>
      </w:r>
      <w:r>
        <w:rPr>
          <w:rFonts w:ascii="TH SarabunPSK" w:hAnsi="TH SarabunPSK" w:cs="TH SarabunPSK"/>
          <w:sz w:val="32"/>
          <w:lang w:bidi="th-TH"/>
        </w:rPr>
        <w:tab/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ให้อธิการบดีรักษาการตามระเบียบนี้</w:t>
      </w:r>
      <w:r w:rsidRPr="00BB1E4A">
        <w:rPr>
          <w:rFonts w:ascii="TH SarabunPSK" w:hAnsi="TH SarabunPSK" w:cs="TH SarabunPSK"/>
          <w:spacing w:val="-4"/>
          <w:sz w:val="32"/>
          <w:cs/>
        </w:rPr>
        <w:t xml:space="preserve"> </w:t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และมีอำนาจวินิจฉัยชี้ขาดในกรณีที่เกิดปัญหา</w:t>
      </w:r>
      <w:r w:rsidRPr="009F0A6C">
        <w:rPr>
          <w:rFonts w:ascii="TH SarabunPSK" w:hAnsi="TH SarabunPSK" w:cs="TH SarabunPSK"/>
          <w:sz w:val="32"/>
          <w:cs/>
          <w:lang w:bidi="th-TH"/>
        </w:rPr>
        <w:t>จากการใช้ระเบียบนี้</w:t>
      </w:r>
    </w:p>
    <w:p w:rsidR="006C2854" w:rsidRDefault="006C2854" w:rsidP="00A535E6">
      <w:pPr>
        <w:rPr>
          <w:rFonts w:ascii="TH SarabunPSK" w:hAnsi="TH SarabunPSK" w:cs="TH SarabunPSK"/>
          <w:sz w:val="32"/>
          <w:szCs w:val="32"/>
        </w:rPr>
      </w:pPr>
    </w:p>
    <w:p w:rsidR="006C2854" w:rsidRPr="009F0A6C" w:rsidRDefault="006C2854" w:rsidP="00A535E6">
      <w:pPr>
        <w:ind w:firstLine="1701"/>
        <w:rPr>
          <w:rFonts w:ascii="TH SarabunPSK" w:hAnsi="TH SarabunPSK" w:cs="TH SarabunPSK"/>
          <w:sz w:val="32"/>
          <w:szCs w:val="32"/>
          <w:cs/>
        </w:rPr>
      </w:pPr>
      <w:r w:rsidRPr="009F0A6C">
        <w:rPr>
          <w:rFonts w:ascii="TH SarabunPSK" w:hAnsi="TH SarabunPSK" w:cs="TH SarabunPSK"/>
          <w:sz w:val="32"/>
          <w:szCs w:val="32"/>
          <w:cs/>
        </w:rPr>
        <w:t>ประกาศ  ณ  วันที่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="00D507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18  มีนาคม</w:t>
      </w:r>
      <w:r w:rsidR="00D507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พ.ศ. 2549</w:t>
      </w:r>
    </w:p>
    <w:p w:rsidR="006C2854" w:rsidRPr="009F0A6C" w:rsidRDefault="006C2854" w:rsidP="00A535E6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6C2854" w:rsidRPr="009F0A6C" w:rsidRDefault="00054E65" w:rsidP="00A535E6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en-US"/>
        </w:rPr>
        <w:pict>
          <v:shape id="_x0000_s1058" type="#_x0000_t75" style="position:absolute;left:0;text-align:left;margin-left:216.5pt;margin-top:4.85pt;width:116.3pt;height:29.15pt;z-index:251649024">
            <v:imagedata r:id="rId24" o:title=""/>
          </v:shape>
          <o:OLEObject Type="Embed" ProgID="Photoshop.Image.7" ShapeID="_x0000_s1058" DrawAspect="Content" ObjectID="_1428222152" r:id="rId28">
            <o:FieldCodes>\s</o:FieldCodes>
          </o:OLEObject>
        </w:pict>
      </w:r>
    </w:p>
    <w:p w:rsidR="006C2854" w:rsidRPr="009F0A6C" w:rsidRDefault="006C2854" w:rsidP="00A535E6">
      <w:pPr>
        <w:rPr>
          <w:rFonts w:ascii="TH SarabunPSK" w:hAnsi="TH SarabunPSK" w:cs="TH SarabunPSK"/>
          <w:sz w:val="32"/>
          <w:szCs w:val="32"/>
        </w:rPr>
      </w:pPr>
    </w:p>
    <w:p w:rsidR="006C2854" w:rsidRPr="009F0A6C" w:rsidRDefault="006C2854" w:rsidP="00A535E6">
      <w:pPr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F0A6C">
        <w:rPr>
          <w:rFonts w:ascii="TH SarabunPSK" w:hAnsi="TH SarabunPSK" w:cs="TH SarabunPSK"/>
          <w:sz w:val="32"/>
          <w:szCs w:val="32"/>
        </w:rPr>
        <w:t xml:space="preserve"> (</w:t>
      </w:r>
      <w:r w:rsidRPr="009F0A6C">
        <w:rPr>
          <w:rFonts w:ascii="TH SarabunPSK" w:hAnsi="TH SarabunPSK" w:cs="TH SarabunPSK"/>
          <w:sz w:val="32"/>
          <w:szCs w:val="32"/>
          <w:cs/>
        </w:rPr>
        <w:t>นายมีชัย ฤชุพันธุ์</w:t>
      </w:r>
      <w:r w:rsidRPr="009F0A6C">
        <w:rPr>
          <w:rFonts w:ascii="TH SarabunPSK" w:hAnsi="TH SarabunPSK" w:cs="TH SarabunPSK"/>
          <w:sz w:val="32"/>
          <w:szCs w:val="32"/>
        </w:rPr>
        <w:t>)</w:t>
      </w:r>
    </w:p>
    <w:p w:rsidR="006C2854" w:rsidRPr="009F0A6C" w:rsidRDefault="006C2854" w:rsidP="00A535E6">
      <w:pPr>
        <w:ind w:left="1440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นายกสภามหาวิทยาลัยราชภัฏวไลยอลงกรณ์ </w:t>
      </w:r>
    </w:p>
    <w:p w:rsidR="006C2854" w:rsidRPr="009F0A6C" w:rsidRDefault="006C2854" w:rsidP="00A535E6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F0A6C">
        <w:rPr>
          <w:rFonts w:ascii="TH SarabunPSK" w:hAnsi="TH SarabunPSK" w:cs="TH SarabunPSK"/>
          <w:sz w:val="32"/>
          <w:szCs w:val="32"/>
        </w:rPr>
        <w:t xml:space="preserve">                           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       ในพระบรมราชูปถัมภ์ จังหวัดปทุมธานี</w:t>
      </w:r>
    </w:p>
    <w:p w:rsidR="006C2854" w:rsidRPr="009F0A6C" w:rsidRDefault="006C2854" w:rsidP="00A535E6">
      <w:pPr>
        <w:pStyle w:val="aff"/>
        <w:ind w:left="720"/>
        <w:rPr>
          <w:rFonts w:ascii="TH SarabunPSK" w:hAnsi="TH SarabunPSK" w:cs="TH SarabunPSK"/>
          <w:sz w:val="32"/>
        </w:rPr>
      </w:pPr>
      <w:r w:rsidRPr="009F0A6C">
        <w:rPr>
          <w:rFonts w:ascii="TH SarabunPSK" w:hAnsi="TH SarabunPSK" w:cs="TH SarabunPSK"/>
          <w:sz w:val="32"/>
          <w:cs/>
        </w:rPr>
        <w:t xml:space="preserve"> </w:t>
      </w: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1B2DB3" w:rsidRDefault="001B2DB3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1B2DB3" w:rsidRDefault="001B2DB3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1B2DB3" w:rsidRDefault="001B2DB3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1B2DB3" w:rsidRDefault="001B2DB3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1B2DB3" w:rsidRDefault="001B2DB3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1B2DB3" w:rsidRPr="009F0A6C" w:rsidRDefault="001B2DB3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054E65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FF"/>
          <w:sz w:val="32"/>
          <w:szCs w:val="32"/>
        </w:rPr>
        <w:pict>
          <v:shape id="_x0000_s1057" type="#_x0000_t202" style="position:absolute;left:0;text-align:left;margin-left:408pt;margin-top:-52.2pt;width:36pt;height:34.5pt;z-index:251648000" stroked="f">
            <v:textbox style="mso-next-textbox:#_x0000_s1057">
              <w:txbxContent>
                <w:p w:rsidR="007C74B0" w:rsidRDefault="007C74B0" w:rsidP="006C2854"/>
              </w:txbxContent>
            </v:textbox>
          </v:shape>
        </w:pict>
      </w: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Default="006C2854" w:rsidP="006C2854"/>
    <w:p w:rsidR="006C2854" w:rsidRDefault="00054E6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73" style="position:absolute;left:0;text-align:left;margin-left:393.1pt;margin-top:-55.1pt;width:50.9pt;height:39.7pt;z-index:251660288" stroked="f"/>
        </w:pict>
      </w:r>
    </w:p>
    <w:p w:rsidR="004159BF" w:rsidRDefault="004159BF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159BF" w:rsidRDefault="004159BF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054E6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153" style="position:absolute;left:0;text-align:left;margin-left:-15.75pt;margin-top:-59.25pt;width:57pt;height:41.25pt;z-index:251712512" wrapcoords="-284 0 -284 21207 21600 21207 21600 0 -284 0" stroked="f">
            <w10:wrap type="tight"/>
          </v:rect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90" style="position:absolute;left:0;text-align:left;margin-left:373.6pt;margin-top:-63pt;width:50.9pt;height:39.7pt;z-index:251675648" stroked="f"/>
        </w:pict>
      </w: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3201" w:rsidRDefault="009C32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0775" w:rsidRDefault="00D5077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13681" w:rsidRDefault="00E1368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EE5417" w:rsidRDefault="00054E65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47" style="position:absolute;left:0;text-align:left;margin-left:372.75pt;margin-top:-54.75pt;width:61.5pt;height:33pt;z-index:251642880" strokecolor="white"/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46" style="position:absolute;left:0;text-align:left;margin-left:372.75pt;margin-top:-53.25pt;width:65.25pt;height:27pt;z-index:251641856" stroked="f"/>
        </w:pict>
      </w:r>
      <w:r w:rsidR="008A3CB0"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8A3C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F38D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</w:p>
    <w:p w:rsidR="008A3CB0" w:rsidRDefault="00A86A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หลักสูตรหมวด</w:t>
      </w:r>
      <w:r w:rsidR="002F2EB9">
        <w:rPr>
          <w:rFonts w:ascii="TH SarabunPSK" w:hAnsi="TH SarabunPSK" w:cs="TH SarabunPSK" w:hint="cs"/>
          <w:b/>
          <w:bCs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ศึกษาทั่วไป</w:t>
      </w: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E28D1" w:rsidRDefault="00BE28D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054E65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97" style="position:absolute;margin-left:-2.25pt;margin-top:24.75pt;width:435pt;height:42pt;z-index:251680768" stroked="f"/>
        </w:pict>
      </w:r>
    </w:p>
    <w:p w:rsidR="00274B25" w:rsidRPr="00CE35B9" w:rsidRDefault="00054E65" w:rsidP="00A76F73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  <w:r w:rsidRPr="00054E65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074" style="position:absolute;left:0;text-align:left;margin-left:393.1pt;margin-top:-53.85pt;width:50.9pt;height:39.7pt;z-index:251661312" stroked="f"/>
        </w:pict>
      </w:r>
      <w:r w:rsidR="00274B25" w:rsidRPr="00CE35B9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  <w:t>หลักสูตรหมวดวิชาศึกษาทั่วไป</w:t>
      </w:r>
    </w:p>
    <w:p w:rsidR="00274B25" w:rsidRPr="00CE35B9" w:rsidRDefault="00274B25" w:rsidP="00A76F73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</w:pPr>
      <w:r w:rsidRPr="00CE35B9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  <w:t>มหาวิทยาลัยราชภัฏวไลยอลงกรณ์ ในพระบรมราชูปถัมภ์</w:t>
      </w:r>
    </w:p>
    <w:p w:rsidR="00274B25" w:rsidRPr="00CE35B9" w:rsidRDefault="00274B2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E35B9">
        <w:rPr>
          <w:rFonts w:ascii="TH SarabunPSK" w:hAnsi="TH SarabunPSK" w:cs="TH SarabunPSK"/>
          <w:b/>
          <w:bCs/>
          <w:sz w:val="32"/>
          <w:szCs w:val="32"/>
          <w:cs/>
        </w:rPr>
        <w:t>(ปรับตามกรอบมาตรฐานคุณวุฒิระดับอุดมศึกษาแห่งชาติ พ.ศ. 2552)</w:t>
      </w:r>
    </w:p>
    <w:p w:rsidR="00274B25" w:rsidRPr="00CE35B9" w:rsidRDefault="00274B2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E35B9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พ.ศ. </w:t>
      </w:r>
      <w:r w:rsidRPr="00CE35B9">
        <w:rPr>
          <w:rFonts w:ascii="TH SarabunPSK" w:hAnsi="TH SarabunPSK" w:cs="TH SarabunPSK"/>
          <w:b/>
          <w:bCs/>
          <w:sz w:val="32"/>
          <w:szCs w:val="32"/>
        </w:rPr>
        <w:t>255</w:t>
      </w:r>
      <w:r w:rsidRPr="00CE35B9">
        <w:rPr>
          <w:rFonts w:ascii="TH SarabunPSK" w:hAnsi="TH SarabunPSK" w:cs="TH SarabunPSK"/>
          <w:b/>
          <w:bCs/>
          <w:sz w:val="32"/>
          <w:szCs w:val="32"/>
          <w:cs/>
        </w:rPr>
        <w:t>3</w:t>
      </w:r>
    </w:p>
    <w:p w:rsidR="00274B25" w:rsidRPr="007760C3" w:rsidRDefault="00274B25" w:rsidP="00A76F73">
      <w:pPr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b/>
          <w:bCs/>
          <w:sz w:val="20"/>
          <w:szCs w:val="20"/>
          <w:lang w:eastAsia="ko-KR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ชื่อหลักสูตร</w:t>
      </w:r>
    </w:p>
    <w:p w:rsidR="00274B25" w:rsidRPr="009047CC" w:rsidRDefault="00D50775" w:rsidP="00D50775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74B25" w:rsidRPr="009047CC">
        <w:rPr>
          <w:rFonts w:ascii="TH SarabunPSK" w:hAnsi="TH SarabunPSK" w:cs="TH SarabunPSK"/>
          <w:sz w:val="32"/>
          <w:szCs w:val="32"/>
          <w:cs/>
        </w:rPr>
        <w:t xml:space="preserve">ชื่อภาษาไทย </w:t>
      </w:r>
      <w:r w:rsidR="00274B25" w:rsidRPr="009047CC">
        <w:rPr>
          <w:rFonts w:ascii="TH SarabunPSK" w:hAnsi="TH SarabunPSK" w:cs="TH SarabunPSK"/>
          <w:spacing w:val="-8"/>
          <w:sz w:val="32"/>
          <w:szCs w:val="32"/>
          <w:cs/>
        </w:rPr>
        <w:t>หลักสูตรหมวดวิชาศึกษาทั่วไป มหาวิทยาลัยราชภัฏวไลยอลงกรณ์ ในพระบรมราชูปถัมภ์</w:t>
      </w:r>
      <w:r w:rsidR="00274B25" w:rsidRPr="009047CC">
        <w:rPr>
          <w:rFonts w:ascii="TH SarabunPSK" w:hAnsi="TH SarabunPSK" w:cs="TH SarabunPSK"/>
          <w:sz w:val="32"/>
          <w:szCs w:val="32"/>
        </w:rPr>
        <w:t xml:space="preserve"> </w:t>
      </w:r>
      <w:r w:rsidR="00274B25" w:rsidRPr="009047CC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</w:p>
    <w:p w:rsidR="00274B25" w:rsidRPr="009047CC" w:rsidRDefault="00274B25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 xml:space="preserve">ภาษาอังกฤษ </w:t>
      </w:r>
      <w:r w:rsidRPr="009047CC">
        <w:rPr>
          <w:rFonts w:ascii="TH SarabunPSK" w:hAnsi="TH SarabunPSK" w:cs="TH SarabunPSK"/>
          <w:spacing w:val="-6"/>
          <w:sz w:val="32"/>
          <w:szCs w:val="32"/>
        </w:rPr>
        <w:t>General Education</w:t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 xml:space="preserve">, </w:t>
      </w:r>
      <w:r w:rsidRPr="009047CC">
        <w:rPr>
          <w:rFonts w:ascii="TH SarabunPSK" w:hAnsi="TH SarabunPSK" w:cs="TH SarabunPSK"/>
          <w:spacing w:val="-6"/>
          <w:sz w:val="32"/>
          <w:szCs w:val="32"/>
        </w:rPr>
        <w:t xml:space="preserve">Valaya Alongkorn Rajabhat University </w:t>
      </w:r>
      <w:r w:rsidR="000A2C72">
        <w:rPr>
          <w:rFonts w:ascii="TH SarabunPSK" w:hAnsi="TH SarabunPSK" w:cs="TH SarabunPSK"/>
          <w:spacing w:val="-6"/>
          <w:sz w:val="32"/>
          <w:szCs w:val="32"/>
        </w:rPr>
        <w:t>u</w:t>
      </w:r>
      <w:r w:rsidRPr="009047CC">
        <w:rPr>
          <w:rFonts w:ascii="TH SarabunPSK" w:hAnsi="TH SarabunPSK" w:cs="TH SarabunPSK"/>
          <w:spacing w:val="-6"/>
          <w:sz w:val="32"/>
          <w:szCs w:val="32"/>
        </w:rPr>
        <w:t>nder the Royal Patronage</w:t>
      </w: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  <w:tab w:val="left" w:pos="1980"/>
          <w:tab w:val="left" w:pos="225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 xml:space="preserve">2. หน่วยงานที่รับผิดชอบ 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74B25" w:rsidRPr="009047CC" w:rsidRDefault="00274B25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>งานวิชาศึกษาทั่วไป มหาวิทยาลัยราชภัฏวไลยอลงกรณ์ ในพระบรมราชูปถัมภ์ จังหวัดปทุมธานี</w:t>
      </w: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</w:p>
    <w:p w:rsidR="00274B25" w:rsidRPr="009047CC" w:rsidRDefault="00274B25" w:rsidP="00A76F73">
      <w:pPr>
        <w:tabs>
          <w:tab w:val="left" w:pos="709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3.</w:t>
      </w:r>
      <w:r w:rsidRPr="009047CC">
        <w:rPr>
          <w:rFonts w:ascii="TH SarabunPSK" w:hAnsi="TH SarabunPSK" w:cs="TH SarabunPSK"/>
          <w:spacing w:val="-4"/>
          <w:sz w:val="32"/>
          <w:szCs w:val="32"/>
        </w:rPr>
        <w:t>1</w:t>
      </w:r>
      <w:r w:rsidRPr="009047CC">
        <w:rPr>
          <w:rFonts w:ascii="TH SarabunPSK" w:hAnsi="TH SarabunPSK" w:cs="TH SarabunPSK"/>
          <w:spacing w:val="-4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4"/>
          <w:sz w:val="32"/>
          <w:szCs w:val="32"/>
          <w:cs/>
        </w:rPr>
        <w:t>ตามที่กระทรวงศึกษาธิการ กำหนดให้มีการประกันคุณภาพการศึกษา เพื่อพัฒนาคุณภาพและ</w:t>
      </w:r>
      <w:r w:rsidRPr="009047CC">
        <w:rPr>
          <w:rFonts w:ascii="TH SarabunPSK" w:hAnsi="TH SarabunPSK" w:cs="TH SarabunPSK"/>
          <w:sz w:val="32"/>
          <w:szCs w:val="32"/>
          <w:cs/>
        </w:rPr>
        <w:t>มาตรฐานการศึกษา โดยได้จัดทำกรอบมาตรฐานคุณวุฒิระดับอุดมศึกษาแห่งชาติ เพื่อประกันคุณภาพ</w:t>
      </w:r>
      <w:r w:rsidRPr="009047CC">
        <w:rPr>
          <w:rFonts w:ascii="TH SarabunPSK" w:hAnsi="TH SarabunPSK" w:cs="TH SarabunPSK"/>
          <w:spacing w:val="-10"/>
          <w:sz w:val="32"/>
          <w:szCs w:val="32"/>
          <w:cs/>
        </w:rPr>
        <w:t>ของบัณฑิตในแต่ละระดับคุณวุฒิ และสาขาวิชา ให้มุ่งสู่เป้าหมายเดียวกัน คือ ผลิตบัณฑิตได้อย่างมีคุณภาพ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>โดยกำหนดให้คุณภาพของบัณฑิตต้องเป็นไปตามกรอบมาตรฐานผลการเรียนรู้ที่คณะกรรมการอุดมศึกษา</w:t>
      </w:r>
      <w:r w:rsidRPr="009047CC">
        <w:rPr>
          <w:rFonts w:ascii="TH SarabunPSK" w:hAnsi="TH SarabunPSK" w:cs="TH SarabunPSK"/>
          <w:sz w:val="32"/>
          <w:szCs w:val="32"/>
          <w:cs/>
        </w:rPr>
        <w:t>กำหนดอย่างน้อย 5 ด้าน ดังนี้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ด้านคุณธรรม จริยธรรม</w:t>
      </w: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 ด้านความรู้</w:t>
      </w: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 ด้านทักษะทางปัญญา</w:t>
      </w: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>) ด้านทักษะความสัมพันธ์ระหว่างบุคคลและความรับผิดชอบ</w:t>
      </w: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5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ด้านทักษะการวิเคราะห์เชิงตัวเลข การสื่อสารและการใช้เทคโนโลยีสารสนเทศ </w:t>
      </w:r>
    </w:p>
    <w:p w:rsidR="00274B25" w:rsidRPr="00D50775" w:rsidRDefault="00274B25" w:rsidP="00A76F73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50775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 จึงนำรายวิชาเดิมของหมวดวิชาศึกษาทั่วไป มาพิจารณาผลการเรียนรู้ตามกรอบมาตรฐานคุณวุฒิระดับอุดมศึกษาแห่งชาติ พ.ศ. 2552 โดยวิธีการจัดประชุมอาจารย์ผู้สอนเพื่อวางแผนจัดทำหลักสูตร ตามแนวทางการจัดทำรายละเอียดหมวดวิชาศึกษาทั่วไป เพื่อสรุปภาพรวมของหมวดวิชาว่าสามารถตอบสนองมาตรฐานผลการเรียนรู้ 5 ด้าน ดังกล่าวข้างต้นได้ ประกอบกับในปัจจุบันหลักสูตรต่าง ๆ ของมหาวิทยาลัยได้ดำเนินการปรับปรุง และมีการพัฒนาหลักสูตรใหม่ ๆ เพิ่มเติมอยู่เสมอ การจัดทำรายละเอียดหมวดวิชาศึกษาทั่วไปก็จะเป็นประโยชน์ให้ผู้รับผิดชอบหลักสูตร/สาขาวิชาสามารถนำเอกสารนี้ไปแนบกับหมวดวิชาชีพในแต่ละหลักสูตรได้</w:t>
      </w: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 xml:space="preserve">3.2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>คุณลักษณะบัณฑิตที่พึงประสงค์ของมหาวิทยาลัยราชภัฏวไลยอลงกรณ์ ในพระบรมราชูปถัมภ์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  <w:r w:rsidRPr="009047CC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เป็นผู้มีความรู้ความสามารถ มีทักษะในวิชาชีพ สามารถคิดวิเคราะห์อย่างมีเหตุผลสามารถนำความรู้และทักษะไปประยุกต์ใช้ในการดำรงชีวิต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lastRenderedPageBreak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>มีทักษะพื้นฐานด้านภาษาและคอมพิวเตอร์เพื่อสื่อสารได้อย่างมีประสิทธิภาพ สามารถศึกษา</w:t>
      </w:r>
      <w:r w:rsidRPr="009047CC">
        <w:rPr>
          <w:rFonts w:ascii="TH SarabunPSK" w:hAnsi="TH SarabunPSK" w:cs="TH SarabunPSK"/>
          <w:sz w:val="32"/>
          <w:szCs w:val="32"/>
          <w:cs/>
        </w:rPr>
        <w:t>ค้นคว้าหาความรู้ด้วยตนเองจากแหล่งข้อมูลต่างๆ ด้วยเทคโนโลยีที่ทันสมัย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มีคุณธรรม จริยธรรม ขยันหมั่นเพียรในการประกอบการงานอาชีพด้วยใจรัก ดำรงชีวิตได้อย่างเหมาะสม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047CC">
        <w:rPr>
          <w:rFonts w:ascii="TH SarabunPSK" w:hAnsi="TH SarabunPSK" w:cs="TH SarabunPSK"/>
          <w:sz w:val="32"/>
          <w:szCs w:val="32"/>
        </w:rPr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มีความรักความผูกพันต่อท้องถิ่น ภาคภูมิใจในคุณค่าของความเป็นไทย ภูมิปัญญาไทย ศิลปวัฒนธรรมไทย และอนุรักษ์สิ่งแวดล้อม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5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มีสุขภาพอนามัยแข็งแรง สมบูรณ์ ทั้งร่างกายและจิตใจ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>3.3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ปรัชญาของหมวดวิชาศึกษาทั่วไป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เป็นวิชาที่มุ่งพัฒนาผู้เรียนให้มีความรู้อย่างกว้างขวาง มีคุณธรรม มีโลกทัศน์ที่กว้างไกล</w:t>
      </w:r>
      <w:r w:rsidRPr="009047CC">
        <w:rPr>
          <w:rFonts w:ascii="TH SarabunPSK" w:hAnsi="TH SarabunPSK" w:cs="TH SarabunPSK"/>
          <w:sz w:val="32"/>
          <w:szCs w:val="32"/>
          <w:cs/>
        </w:rPr>
        <w:br/>
        <w:t>มีความเข้าใจธรรมชาติ ตนเอง ผู้อื่น และสังคม เป็นผู้มีความรู้ คิดอย่างมีเหตุผลสามารถใช้ภาษา</w:t>
      </w:r>
      <w:r w:rsidRPr="009047CC">
        <w:rPr>
          <w:rFonts w:ascii="TH SarabunPSK" w:hAnsi="TH SarabunPSK" w:cs="TH SarabunPSK"/>
          <w:sz w:val="32"/>
          <w:szCs w:val="32"/>
          <w:cs/>
        </w:rPr>
        <w:br/>
        <w:t>ในการติดต่อสื่อสารความหมายได้ดี ตระหนักในคุณค่าของศิลปวัฒนธรรมทั้งของไทย และประชาคมนานาชาติ เพื่อเป็นบัณฑิตที่สมบูรณ์ทั้งร่างกายและจิตใจ สามารถนำความรู้ไปใช้ในการดำเนินชีวิต และดำรงตนอยู่ในสังคมได้เป็นอย่างดี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>3.4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วัตถุประสงค์ของหมวดวิชาศึกษาทั่วไป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9047CC">
        <w:rPr>
          <w:rFonts w:ascii="TH SarabunPSK" w:hAnsi="TH SarabunPSK" w:cs="TH SarabunPSK"/>
          <w:color w:val="000000"/>
          <w:sz w:val="32"/>
          <w:szCs w:val="32"/>
        </w:rPr>
        <w:tab/>
      </w:r>
      <w:r w:rsidRPr="009047CC">
        <w:rPr>
          <w:rFonts w:ascii="TH SarabunPSK" w:hAnsi="TH SarabunPSK" w:cs="TH SarabunPSK"/>
          <w:color w:val="000000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color w:val="000000"/>
          <w:sz w:val="32"/>
          <w:szCs w:val="32"/>
          <w:cs/>
        </w:rPr>
        <w:tab/>
        <w:t>เพื่อ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พัฒนาทักษะของผู้เรียนให้มีคุณธรรม จริยธรรม เป็นพลเมืองดี ยึดมั่นในการปกครองระบอบประชาธิปไตยอันมีพระมหากษัตริย์เป็นประมุข และปฏิบัติตามรอยเบื้องพระยุคลบาท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ab/>
        <w:t>เพื่อเสริมสร้างความสามารถในการใช้ภาษา การคิด การแก้ปัญหา ความเข้าใจตนเองและ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br/>
        <w:t>ผู้อื่นการรู้เท่าทันการเปลี่ยนแปลง การพัฒนาและปรับตัวอยู่ในสังคมได้อย่างมีความสุข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ab/>
        <w:t>เพื่อสร้างความตระหนักในคุณค่าของศิลปะ วัฒนธรรม การอนุรักษ์ทรัพยากรและสิ่งแวดล้อม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</w:rPr>
        <w:tab/>
        <w:t>4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ab/>
        <w:t>เพื่อพัฒนาทักษะการใช้วิทยาศาสตร์และเทคโนโลยีการเรียนรู้และการดำรงชีวิต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กำหนดการเปิดสอน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8"/>
          <w:sz w:val="32"/>
          <w:szCs w:val="32"/>
          <w:cs/>
        </w:rPr>
        <w:t>เปิดสอนหลักสูตรหมวดวิชาศึกษาทั่วไป ฉบับปรับปรุง พ.ศ. 2553 ตั้งแต่ภาคการศึกษาที่ 1 ปีการศึกษา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2554 เป็นต้นไป </w:t>
      </w:r>
    </w:p>
    <w:p w:rsidR="00274B25" w:rsidRPr="009047CC" w:rsidRDefault="00274B25" w:rsidP="00703163">
      <w:pPr>
        <w:pStyle w:val="afa"/>
        <w:numPr>
          <w:ilvl w:val="0"/>
          <w:numId w:val="8"/>
        </w:numPr>
        <w:tabs>
          <w:tab w:val="left" w:pos="284"/>
          <w:tab w:val="left" w:pos="720"/>
          <w:tab w:val="left" w:pos="993"/>
          <w:tab w:val="left" w:pos="1440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D50775">
        <w:rPr>
          <w:rFonts w:ascii="TH SarabunPSK" w:hAnsi="TH SarabunPSK" w:cs="TH SarabunPSK"/>
          <w:sz w:val="32"/>
          <w:szCs w:val="32"/>
          <w:cs/>
        </w:rPr>
        <w:t>อาจารย์ผู้สอนมีทั้งอาจารย์ประจำจากคณะต่าง</w:t>
      </w:r>
      <w:r w:rsidR="00D50775" w:rsidRPr="00D507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0775">
        <w:rPr>
          <w:rFonts w:ascii="TH SarabunPSK" w:hAnsi="TH SarabunPSK" w:cs="TH SarabunPSK"/>
          <w:sz w:val="32"/>
          <w:szCs w:val="32"/>
          <w:cs/>
        </w:rPr>
        <w:t xml:space="preserve">ๆ </w:t>
      </w:r>
      <w:r w:rsidR="00D50775">
        <w:rPr>
          <w:rFonts w:ascii="TH SarabunPSK" w:hAnsi="TH SarabunPSK" w:cs="TH SarabunPSK"/>
          <w:sz w:val="32"/>
          <w:szCs w:val="32"/>
          <w:cs/>
        </w:rPr>
        <w:t>ของมหาวิทยาลัยราชภัฏวไลยอลงกรณ์</w:t>
      </w:r>
      <w:r w:rsidR="00D50775">
        <w:rPr>
          <w:rFonts w:ascii="TH SarabunPSK" w:hAnsi="TH SarabunPSK" w:cs="TH SarabunPSK" w:hint="cs"/>
          <w:sz w:val="32"/>
          <w:szCs w:val="32"/>
          <w:cs/>
        </w:rPr>
        <w:br/>
      </w:r>
      <w:r w:rsidRPr="00D50775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50775">
        <w:rPr>
          <w:rFonts w:ascii="TH SarabunPSK" w:hAnsi="TH SarabunPSK" w:cs="TH SarabunPSK"/>
          <w:sz w:val="32"/>
          <w:szCs w:val="32"/>
          <w:cs/>
        </w:rPr>
        <w:t>จังหวัดปทุมธานี และอาจารย์พิเศษที่มหาวิทยาลัยเชิญมา ทั้งนี้อาจารย์ผู้สอนจะต้องเป็นผู้มีความสามารถในการจัดการเรียนการสอนเพื่อให้นักศึกษาสำเร็จไปเป็นบัณฑิตที่เป็นไปตามปรัชญาของหมวดวิชาศึกษาทั่วไป ทั้งนี้อาจารย์ผู้สอนวิชาเดียวกันจะต้องร่วมกันจัดทำรายละเอียดของวิชา เพื่อให้การสอนเป็นไปในแนวเดียวกัน</w:t>
      </w:r>
    </w:p>
    <w:p w:rsidR="00274B25" w:rsidRPr="009047CC" w:rsidRDefault="00274B25" w:rsidP="00703163">
      <w:pPr>
        <w:pStyle w:val="afa"/>
        <w:numPr>
          <w:ilvl w:val="0"/>
          <w:numId w:val="8"/>
        </w:numPr>
        <w:tabs>
          <w:tab w:val="left" w:pos="284"/>
          <w:tab w:val="left" w:pos="993"/>
          <w:tab w:val="left" w:pos="1440"/>
        </w:tabs>
        <w:ind w:left="284" w:hanging="28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นักศึกษา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ab/>
        <w:t>นักศึกษาที่เข้าศึกษาในหลักสูตรปริญญาตรีของมหาวิทยาลัยทุกหลักสูตร ที่นำรายวิชาศึกษาทั่วไป</w:t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br/>
        <w:t>ตามหลักสูตรนี้บรรจุไว้ในหลักสูตรของสาขาวิชานั้น</w:t>
      </w:r>
    </w:p>
    <w:p w:rsidR="00274B25" w:rsidRPr="009047CC" w:rsidRDefault="00274B25" w:rsidP="00703163">
      <w:pPr>
        <w:numPr>
          <w:ilvl w:val="0"/>
          <w:numId w:val="8"/>
        </w:numPr>
        <w:tabs>
          <w:tab w:val="left" w:pos="284"/>
          <w:tab w:val="left" w:pos="993"/>
          <w:tab w:val="left" w:pos="1440"/>
        </w:tabs>
        <w:autoSpaceDE w:val="0"/>
        <w:autoSpaceDN w:val="0"/>
        <w:adjustRightInd w:val="0"/>
        <w:ind w:left="284" w:hanging="284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9047CC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  <w:t>หลักสูตร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9047CC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  <w:t>การจัดรายวิชาในหมวด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วิชาศึกษาทั่วไปของมหาวิทยาลัยราชภัฏวไลยอลงกรณ์ ในพระบรมราชูปถัมภ์ จังหวัดปทุมธานี มีแนวคิดดังนี้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lastRenderedPageBreak/>
        <w:tab/>
        <w:t>7.1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โครงสร้างหมวดวิชาศึกษาทั่วไป ครอบคลุมสาระของกลุ่มวิชาภาษาและการสื่อสาร กลุ่มวิชา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มนุษยศาสตร์และสังคมศาสตร์ และกลุ่มวิชาวิทยาศาสตร์คณิตศาสตร์และเทคโนโลยี รวมกันไม่น้อยกว่า </w:t>
      </w:r>
      <w:r w:rsidRPr="009047CC">
        <w:rPr>
          <w:rFonts w:ascii="TH SarabunPSK" w:eastAsia="BrowalliaNew" w:hAnsi="TH SarabunPSK" w:cs="TH SarabunPSK"/>
          <w:spacing w:val="-10"/>
          <w:sz w:val="32"/>
          <w:szCs w:val="32"/>
          <w:cs/>
          <w:lang w:eastAsia="ko-KR"/>
        </w:rPr>
        <w:t>30 หน่วยกิต ซึ่งเป็นไปตามประกาศของกระทรวงศึกษาธิการ เรื่อง เกณฑ์มาตรฐานหลักสูตรระดับปริญญาตรี</w:t>
      </w:r>
      <w:r w:rsidRPr="009047CC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 พ.ศ. 2548  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  <w:r w:rsidRPr="009047CC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7.2</w:t>
      </w:r>
      <w:r w:rsidRPr="009047CC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โครงสร้างหมวดวิชาศึกษาทั่วไป ตอบสนองต่อคุณลักษณะของบัณฑิตที่พึงประสงค์ของมหาวิทยาลัยราชภัฏวไลยอลงกรณ์ ในพระบรมราชูปถัมภ์ จังหวัดปทุมธานี 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  <w:lang w:eastAsia="ko-KR"/>
        </w:rPr>
      </w:pPr>
      <w:r w:rsidRPr="009047CC"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  <w:t>8.</w:t>
      </w:r>
      <w:r w:rsidRPr="009047CC"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  <w:tab/>
      </w:r>
      <w:r w:rsidRPr="009047CC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  <w:t>โครงสร้างหมวดวิชาศึกษาทั่วไป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z w:val="32"/>
          <w:szCs w:val="32"/>
          <w:lang w:eastAsia="ko-KR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  <w:cs/>
          <w:lang w:eastAsia="ko-KR"/>
        </w:rPr>
        <w:t>โครงสร้างหมวดวิชาศึกษาทั่วไปประกอบด้วย 3 กลุ่มวิชา ดังต่อไปนี้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หมวดวิชาศึกษาทั่วไป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30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-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กลุ่มวิชาภาษาและการสื่อสาร                  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9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-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กลุ่มวิชามนุษยศาสตร์และสังคมศาสตร์     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13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บังคับเรียน          </w:t>
      </w:r>
      <w:r w:rsidRPr="009047CC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 xml:space="preserve">11   </w:t>
      </w:r>
      <w:r w:rsidRPr="009047CC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เลือกเรียน                                  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หน่วยกิต 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-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ab/>
        <w:t>กลุ่มวิชาวิทยาศาสตร์คณิตศาสตร์และเทคโนโลยี</w:t>
      </w:r>
      <w:r w:rsidRPr="009047CC">
        <w:rPr>
          <w:rFonts w:ascii="TH SarabunPSK" w:eastAsia="BrowalliaNew" w:hAnsi="TH SarabunPSK" w:cs="TH SarabunPSK"/>
          <w:i/>
          <w:iCs/>
          <w:spacing w:val="-6"/>
          <w:sz w:val="32"/>
          <w:szCs w:val="32"/>
          <w:cs/>
          <w:lang w:eastAsia="ko-KR"/>
        </w:rPr>
        <w:t xml:space="preserve">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8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บังคับเรียน             </w:t>
      </w:r>
      <w:r w:rsidRPr="009047CC">
        <w:rPr>
          <w:rFonts w:ascii="TH SarabunPSK" w:hAnsi="TH SarabunPSK" w:cs="TH SarabunPSK"/>
          <w:sz w:val="32"/>
          <w:szCs w:val="32"/>
        </w:rPr>
        <w:t xml:space="preserve">                 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6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เลือกเรียน            </w:t>
      </w:r>
      <w:r w:rsidRPr="009047CC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10"/>
          <w:szCs w:val="10"/>
        </w:rPr>
      </w:pPr>
    </w:p>
    <w:p w:rsidR="00274B25" w:rsidRPr="009047CC" w:rsidRDefault="00274B25" w:rsidP="00D50775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กระบวนวิชา หมวดวิชาศึกษาทั่วไป 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-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กลุ่มวิชาภาษาและการสื่อสาร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9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9000101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ภาษาไทยเพื่อการสื่อสาร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Thai for Communication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 xml:space="preserve">9000102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ภาษาอังกฤษเพื่อการสื่อสาร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BE28D1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English for Communication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9000103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ภาษาอังกฤษเพื่อพัฒนาทักษะทางการเรียน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English for Study Skills Development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กลุ่มวิชามนุษยศาสตร์และสังคมศาสตร์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13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10"/>
          <w:szCs w:val="10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บังคับเรียน</w:t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  <w:t>11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10"/>
          <w:szCs w:val="10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9000201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มนุษย์กับการดำเนินชีวิต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3(3-0-6)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Man and Life Enhancement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9000202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พลวัตทางสังคม</w:t>
      </w:r>
      <w:r w:rsidRPr="009047CC">
        <w:rPr>
          <w:rFonts w:ascii="TH SarabunPSK" w:hAnsi="TH SarabunPSK" w:cs="TH SarabunPSK"/>
          <w:sz w:val="32"/>
          <w:szCs w:val="32"/>
        </w:rPr>
        <w:t xml:space="preserve">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  <w:t xml:space="preserve">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Social Dynamics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 xml:space="preserve">9000203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ตามรอยเบื้องพระยุคลบาท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</w:rPr>
        <w:t xml:space="preserve">To Follow in the Royal Foot Steps of His Majesty the King 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9000204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ความรู้เบื้องต้นเกี่ยวกับกฎหมาย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2(2-0-4)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Fundamental Knowledge of Law</w:t>
      </w:r>
    </w:p>
    <w:p w:rsidR="00FD2799" w:rsidRDefault="00FD2799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lastRenderedPageBreak/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เลือกเรียน</w:t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  <w:t>2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10"/>
          <w:szCs w:val="10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9000205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สิ่งแวดล้อมกับการดำรงชีวิต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2(2-0-4)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 xml:space="preserve">Environment and Living 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9000206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สุนทรียภาพของชีวิต                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2(2-0-4) 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Aesthetics for Life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pacing w:val="-6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กลุ่มวิชาวิทยาศาสตร์คณิตศาสตร์และเทคโนโลยี</w:t>
      </w:r>
      <w:r w:rsidRPr="009047CC">
        <w:rPr>
          <w:rFonts w:ascii="TH SarabunPSK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</w:rPr>
        <w:tab/>
        <w:t xml:space="preserve">8  </w:t>
      </w:r>
      <w:r w:rsidRPr="009047CC">
        <w:rPr>
          <w:rFonts w:ascii="TH SarabunPSK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pacing w:val="-6"/>
          <w:sz w:val="10"/>
          <w:szCs w:val="10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บังคับเรียน</w:t>
      </w:r>
      <w:r w:rsidRPr="009047CC">
        <w:rPr>
          <w:rFonts w:ascii="TH SarabunPSK" w:hAnsi="TH SarabunPSK" w:cs="TH SarabunPSK"/>
          <w:b/>
          <w:bCs/>
          <w:spacing w:val="-6"/>
          <w:sz w:val="32"/>
          <w:szCs w:val="32"/>
        </w:rPr>
        <w:tab/>
        <w:t xml:space="preserve">     </w:t>
      </w:r>
      <w:r w:rsidRPr="009047CC">
        <w:rPr>
          <w:rFonts w:ascii="TH SarabunPSK" w:hAnsi="TH SarabunPSK" w:cs="TH SarabunPSK"/>
          <w:b/>
          <w:bCs/>
          <w:spacing w:val="-6"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  <w:t xml:space="preserve">6  </w:t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10"/>
          <w:szCs w:val="10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9000301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เทคโนโลยีสารสนเทศเพื่อชีวิต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3(2-2-</w:t>
      </w:r>
      <w:r w:rsidRPr="009047CC">
        <w:rPr>
          <w:rFonts w:ascii="TH SarabunPSK" w:hAnsi="TH SarabunPSK" w:cs="TH SarabunPSK"/>
          <w:sz w:val="32"/>
          <w:szCs w:val="32"/>
        </w:rPr>
        <w:t>5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Information Technology for Living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9000302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วิทยาศาสตร์เพื่อคุณภาพชีวิต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Science for Quality of Life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10"/>
          <w:szCs w:val="10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เลือกเรียน</w:t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  <w:t>2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10"/>
          <w:szCs w:val="10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9000303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การคิดและการตัดสินใจ 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2(2-0-4)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Thinking and Decision Making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9000304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การออกกำลังกายเพื่อพัฒนาคุณภาพชีวิต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2(1-2-3)</w:t>
      </w:r>
    </w:p>
    <w:p w:rsidR="00274B25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Exercise for Quality of Life Development</w:t>
      </w:r>
    </w:p>
    <w:p w:rsidR="00274B25" w:rsidRPr="009047CC" w:rsidRDefault="00274B25" w:rsidP="00703163">
      <w:pPr>
        <w:numPr>
          <w:ilvl w:val="0"/>
          <w:numId w:val="7"/>
        </w:num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ind w:hanging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9047CC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 xml:space="preserve">การพัฒนาผลการเรียนรู้ในแต่ละด้าน </w:t>
      </w:r>
    </w:p>
    <w:p w:rsidR="00274B25" w:rsidRPr="009047CC" w:rsidRDefault="00274B25" w:rsidP="00A76F73">
      <w:pPr>
        <w:tabs>
          <w:tab w:val="left" w:pos="284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 xml:space="preserve">    </w:t>
      </w:r>
      <w:r w:rsidRPr="009047CC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ผลการเรียนรู้ของหมวดวิชาศึกษาทั่วไป เป็นดังนี้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  <w:t>9.1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คุณธรรม จริยธรรม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9.1.1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ผลการเรียนรู้ด้านคุณธรรม จริยธรรม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  <w:t>1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>)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ab/>
        <w:t xml:space="preserve">สามารถจัดการปัญหาทางคุณธรรม จริยธรรม โดยใช้ดุลยพินิจ ทางค่านิยม และความรู้สึกของผู้อื่น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  <w:t>2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ab/>
        <w:t>แสดงออกซึ่งพฤติกรรมทางด้านคุณธรรมและจริยธรรม เช่น มีวินัย มีความรับผิดชอบ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 xml:space="preserve"> ซื่อสัตย์สุจริต เสียสละ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  <w:t>3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>)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ประพฤติตนเป็นแบบอย่างที่ดีต่อผู้อื่นทั้งทางกาย วาจา และใจปฏิบัติตามกฎระเบียบ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>และข้อบังคับต่างๆ ขององค์กรและสังคม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9.1.2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กลยุทธ์การสอนที่ใช้พัฒนาการเรียนรู้ด้านคุณธรรม จริยธรรม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สอนคุณธรรมจริยธรรม สอดแทรกในรายวิชาที่เกี่ยวข้อง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บรรยายพิเศษโดยผู้มีประสบการณ์ หรือผู้นำในแต่ละศาสนา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สอนโดยใช้กรณีศึกษาและอภิปรายร่วมกัน</w:t>
      </w:r>
    </w:p>
    <w:p w:rsidR="00274B25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ผู้สอนแสดงแบบอย่างที่ดี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9.1.3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กลยุทธ์การประเมินผลการเรียนรู้ด้านคุณธรรม จริยธรรม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1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สังเกตพฤติกรรมในชั้นเรียน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ให้ทำงานเป็นกลุ่มและรายงานผลงาน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กำหนดหัวข้อทางคุณธรรมและจริยธรรมให้ผู้เรียนอภิปราย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lastRenderedPageBreak/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สร้างแบบสอบถามให้ผู้เรียนแสดงความคิดเห็น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9.2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ความรู้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9.2.1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ผลการเรียนรู้ด้านความรู้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pacing w:val="-10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0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0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0"/>
          <w:sz w:val="32"/>
          <w:szCs w:val="32"/>
        </w:rPr>
        <w:tab/>
        <w:t>1</w:t>
      </w:r>
      <w:r w:rsidRPr="009047CC">
        <w:rPr>
          <w:rFonts w:ascii="TH SarabunPSK" w:hAnsi="TH SarabunPSK" w:cs="TH SarabunPSK"/>
          <w:spacing w:val="-10"/>
          <w:sz w:val="32"/>
          <w:szCs w:val="32"/>
          <w:cs/>
        </w:rPr>
        <w:t xml:space="preserve">) </w:t>
      </w:r>
      <w:r w:rsidRPr="009047CC">
        <w:rPr>
          <w:rFonts w:ascii="TH SarabunPSK" w:eastAsia="BrowalliaNew" w:hAnsi="TH SarabunPSK" w:cs="TH SarabunPSK"/>
          <w:spacing w:val="-10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4"/>
          <w:sz w:val="32"/>
          <w:szCs w:val="32"/>
          <w:cs/>
        </w:rPr>
        <w:t>มีองค์ความรู้พื้นฐานทั่วไปอย่างกว้างขวางและเป็นระบบ และเข้าใจหลักการในการ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ดำรงชีวิต</w:t>
      </w:r>
      <w:r w:rsidRPr="009047CC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  <w:t>2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>มีความเข้าใจเกี่ยวกับความก้าวหน้าของความรู้เฉพาะด้าน และตระหนักถึงงานวิจัย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 ในปัจจุบันที่เกี่ยวข้องกับการแก้ปัญหา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  <w:t>3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4"/>
          <w:sz w:val="32"/>
          <w:szCs w:val="32"/>
          <w:cs/>
        </w:rPr>
        <w:t>ตระหนักในธรรมเนียมปฏิบัติ กฎระเบียบ ข้อบังคับ ที่เปลี่ยนแปลงตามสถานการณ์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9.2.2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กลยุทธ์การสอนที่ใช้พัฒนาการเรียนรู้ด้านความรู้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อภิปรายเป็นกลุ่มโดยให้ผู้สอนตั้งคำถาม ตามเนื้อหาโดยยึดผู้เรียนเป็นศูนย์กลาง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2)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บรรยายในชั้นเรียนและถามตอบ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ให้ค้นคว้าทำรายงาน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ศึกษานอกสถานที่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5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การสาธิตและฝึกภายในห้องปฏิบัติการ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9.2.3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กลยุทธ์การประเมินผลการเรียนรู้ด้านความรู้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ทดสอบทฤษฎีโดยการสอบและให้คะแนน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ประเมินจากรายงานที่ให้ค้นคว้า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ประเมินจากงานที่ได้รับมอบหมาย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ประเมินความสนใจจากการศึกษานอกสถานที่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  <w:t>9.3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ทักษะทางปัญญา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9.3.1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ผลการเรียนรู้ด้านทักษะทางปัญญา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1)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8"/>
          <w:sz w:val="32"/>
          <w:szCs w:val="32"/>
          <w:cs/>
        </w:rPr>
        <w:t>สามารถค้นหาข้อเท็จจริง ทำความเข้าใจและประเมินข้อมูล แนวคิดและหลักฐานใหม่ๆ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 จากแหล่งข้อมูลที่หลากหลาย และใช้ข้อมูลที่ได้ในการแก้ไขปัญหาและงานอื่นๆ ด้วยตนเอง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  <w:t>2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  <w:t>สามารถศึกษาปัญหาที่ค่อนข้างซับซ้อน และเสนอแนะแนวทางในการแก้ไขได้อย่าง</w:t>
      </w:r>
      <w:r w:rsidRPr="009047CC">
        <w:rPr>
          <w:rFonts w:ascii="TH SarabunPSK" w:eastAsia="BrowalliaNew" w:hAnsi="TH SarabunPSK" w:cs="TH SarabunPSK"/>
          <w:spacing w:val="-8"/>
          <w:sz w:val="32"/>
          <w:szCs w:val="32"/>
          <w:cs/>
        </w:rPr>
        <w:t>สร้างสรรค์ โดยคำนึงถึงความรู้ทางภาคทฤษฎี ประสบการณ์ทางภาคปฏิบัติ และผลกระทบจากการตัดสินใจ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  <w:t>3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)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>สามารถใช้ทักษะและความเข้าใจในเนื้อหาสาระในการแก้ไขปัญหาได้อย่างเหมาะสม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9.3.2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กลยุทธ์การสอนที่ใช้ในการพัฒนาการเรียนรู้ด้านทักษะทางปัญญา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ศึกษาโดยการใช้กรณีศึกษา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อภิปรายเป็นกลุ่ม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พัฒนางานที่ได้รับมอบหมาย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กำหนดให้มีรายวิชาที่ต้องใช้ทักษะในการคำนวณ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9.3.3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กลยุทธ์การประเมินผลการเรียนรู้ด้านทักษะทางปัญญา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ประเมินโดยการสอบ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ประเมินโดยการเขียนรายงาน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ประเมินจากผลงานที่ได้รับมอบหมาย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  <w:t>9.4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ทักษะความสัมพันธ์ระหว่างบุคคลและความรับผิดชอบ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pacing w:val="-10"/>
          <w:sz w:val="32"/>
          <w:szCs w:val="32"/>
        </w:rPr>
        <w:lastRenderedPageBreak/>
        <w:tab/>
      </w:r>
      <w:r w:rsidRPr="009047CC">
        <w:rPr>
          <w:rFonts w:ascii="TH SarabunPSK" w:hAnsi="TH SarabunPSK" w:cs="TH SarabunPSK"/>
          <w:spacing w:val="-10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9.4.1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8"/>
          <w:sz w:val="32"/>
          <w:szCs w:val="32"/>
          <w:cs/>
        </w:rPr>
        <w:t>ผลการเรียนรู้ด้านทักษะความสัมพันธ์ระหว่างตัวบุคคลและความสามารถในการรับผิดชอบ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มีส่วนช่วยเอื้อต่อการแก้ปัญหาในกลุ่มได้อย่างสร้างสรรค์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สามารถแสดงความเป็นผู้นำ และรู้จักใช้นวัตกรรมในการแก้ไขปัญหา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pacing w:val="-12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2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2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2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pacing w:val="-12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14"/>
          <w:sz w:val="32"/>
          <w:szCs w:val="32"/>
          <w:cs/>
        </w:rPr>
        <w:t>มีความคิดริเริ่มในการวิเคราะห์ปัญหาได้อย่างเหมาะสมบนพื้นฐานของตนเอง และของกลุ่ม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รับผิดชอบในการเรียนรู้ รวมทั้งพัฒนาตนเองและอาชีพอย่างต่อเนื่อง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9.4.2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กลยุทธ์การสอนที่ใช้ในการพัฒนาการเรียนรู้ด้านทักษะความสัมพันธ์ระหว่างบุคคลและความรับผิดชอบ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1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มอบหมายงานเป็นกลุ่มย่อยและแบ่งหน้าที่ความรับผิดชอบ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ศึกษาโดยใช้กรณีศึกษา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9.4.3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12"/>
          <w:sz w:val="32"/>
          <w:szCs w:val="32"/>
          <w:cs/>
        </w:rPr>
        <w:t>กลยุทธ์การประเมินผลการเรียนรู้ด้านทักษะความสัมพันธ์ระหว่างบุคคลและความรับผิดชอบ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1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ให้ผู้เรียนประเมินซึ่งกันและกัน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  <w:r w:rsidRPr="009047CC">
        <w:rPr>
          <w:rFonts w:ascii="TH SarabunPSK" w:hAnsi="TH SarabunPSK" w:cs="TH SarabunPSK"/>
          <w:sz w:val="32"/>
          <w:szCs w:val="32"/>
          <w:cs/>
        </w:rPr>
        <w:t>และประเมินตนเอง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สังเกตพฤติกรรมในการเรียน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ประเมินจากงานที่ได้รับมอบหมาย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9.5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ทักษะในการวิเคราะห์เชิงตัวเลข การสื่อสาร และการใช้เทคโนโลยีสารสนเทศ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9.5.1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ผลการเรียนรู้ด้านทักษะในการวิเคราะห์เชิงตัวเลข การสื่อสาร และการใช้เทคโนโลยีสารสนเทศ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1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10"/>
          <w:sz w:val="32"/>
          <w:szCs w:val="32"/>
          <w:cs/>
        </w:rPr>
        <w:t>ศึกษาและทำความเข้าใจในประเด็นปัญหาและเลือกใช้เทคนิคทางสถิติ หรือคณิตศาสตร์</w:t>
      </w:r>
      <w:r w:rsidRPr="009047CC">
        <w:rPr>
          <w:rFonts w:ascii="TH SarabunPSK" w:hAnsi="TH SarabunPSK" w:cs="TH SarabunPSK"/>
          <w:sz w:val="32"/>
          <w:szCs w:val="32"/>
          <w:cs/>
        </w:rPr>
        <w:t>อย่างเหมาะสมเพื่อแก้ไขปัญหา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  <w:t>2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)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14"/>
          <w:sz w:val="32"/>
          <w:szCs w:val="32"/>
          <w:cs/>
        </w:rPr>
        <w:t>สื่อสารได้อย่างมีประสิทธิภาพทั้งในการพูด การเขียน และเลือกใช้รูปแบบของการนำเสนอ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ที่เหมาะสมสำหรับกลุ่มบุคคลที่แตกต่างกันได้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  <w:t>3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)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  <w:t>ใช้เทคโนโลยีสารสนเทศในการเก็บรวบรวมข้อมูล ประมวลผลแปลความหมายและนำเสนอข้อมูลสารสนเทศอย่างสม่ำเสมอ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9.5.2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12"/>
          <w:sz w:val="32"/>
          <w:szCs w:val="32"/>
          <w:cs/>
        </w:rPr>
        <w:t>กลยุทธ์การสอนที่ใช้ในการพัฒนาการเรียนรู้ด้านทักษะในการวิเคราะห์เชิงตัวเลขการสื่อสาร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และการใช้เทคโนโลยีสารสนเทศ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1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ทดสอบความสามารถด้านภาษาโดยการสอบและการสัมภาษณ์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บูรณาการการใช้เทคโนโลยีในรายวิชาที่เกี่ยวข้อง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แก้ปัญหาโจทย์โดยใช้คณิตศาสตร์หรือสถิติ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9.5.3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4"/>
          <w:sz w:val="32"/>
          <w:szCs w:val="32"/>
          <w:cs/>
        </w:rPr>
        <w:t>กลยุทธ์การประเมินผลการเรียนรู้ด้านทักษะในการวิเคราะห์เชิงตัวเลข การสื่อสารและ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การใช้เทคโนโลยีสารสนเทศ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ประเมินผลจากการสอบข้อเขียนและสอบปากเปล่า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ประเมินผลการใช้คอมพิวเตอร์</w:t>
      </w:r>
    </w:p>
    <w:p w:rsidR="00274B25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3)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แก้ปัญหาโจทย์ทางคณิตศาสตร์ </w:t>
      </w:r>
    </w:p>
    <w:p w:rsidR="0037467F" w:rsidRDefault="0037467F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7467F" w:rsidRDefault="0037467F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F7899" w:rsidRDefault="005F7899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7467F" w:rsidRDefault="0037467F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10.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มาตรฐานผลการเรียนรู้ของหมวดวิชาศึกษาทั่วไป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>10.1</w:t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ab/>
        <w:t>ด้านคุณธรรม จริยธรรม</w:t>
      </w:r>
    </w:p>
    <w:p w:rsidR="00274B25" w:rsidRPr="009047CC" w:rsidRDefault="00274B25" w:rsidP="00A76F73">
      <w:pPr>
        <w:tabs>
          <w:tab w:val="left" w:pos="284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>1)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สามารถจัดการปัญหาทางคุณธรรม จริยธรรม โดยใช้ดุลยพินิจ ทางค่านิยม และความรู้สึก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 xml:space="preserve">ของผู้อื่น </w:t>
      </w:r>
    </w:p>
    <w:p w:rsidR="00274B25" w:rsidRPr="009047CC" w:rsidRDefault="00274B25" w:rsidP="00A76F73">
      <w:pPr>
        <w:tabs>
          <w:tab w:val="left" w:pos="284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ab/>
        <w:t>2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)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ab/>
        <w:t>แสดงออกซึ่งพฤติกรรมทางด้านคุณธรรมและจริยธรรม เช่น มีวินัย มีความรับผิดชอบ ซื่อสัตย์สุจริต เสียสละ</w:t>
      </w:r>
    </w:p>
    <w:p w:rsidR="00274B25" w:rsidRPr="009047CC" w:rsidRDefault="00274B25" w:rsidP="00A76F73">
      <w:pPr>
        <w:tabs>
          <w:tab w:val="left" w:pos="284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ab/>
        <w:t>3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)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ab/>
        <w:t>ประพฤติตนเป็นแบบอย่างที่ดีต่อผู้อื่นทั้งทางกาย วาจา และใจปฏิบัติตามกฎระเบียบ</w:t>
      </w:r>
      <w:r w:rsidR="001C4C45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br/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และข้อบังคับต่างๆ ขององค์กรและสังคม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10.2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ab/>
        <w:t>ด้านความรู้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>1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) </w:t>
      </w:r>
      <w:r w:rsidRPr="001C4C45">
        <w:rPr>
          <w:rFonts w:ascii="TH SarabunPSK" w:eastAsia="BrowalliaNew" w:hAnsi="TH SarabunPSK" w:cs="TH SarabunPSK"/>
          <w:spacing w:val="-10"/>
          <w:sz w:val="32"/>
          <w:szCs w:val="32"/>
          <w:cs/>
        </w:rPr>
        <w:tab/>
        <w:t>มีองค์ความรู้พื้นฐานทั่วไปอย่างกว้างขวางและเป็นระบบ และเข้าใจหลักการในการดำรงชีวิต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>2)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มีความเข้าใจเกี่ยวกับความก้าวหน้าของความรู้เฉพาะด้าน และตระหนักถึงงานวิจัยในปัจจุบันที่เกี่ยวข้องกับการแก้ปัญหา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>3)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ตระหนักในธรรมเนียมปฏิบัติ กฎระเบียบ ข้อบังคับ ที่เปลี่ยนแปลงตามสถานการณ์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ab/>
        <w:t>10.3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ab/>
        <w:t>ด้านทักษะทางปัญญา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>1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4"/>
          <w:sz w:val="32"/>
          <w:szCs w:val="32"/>
          <w:cs/>
        </w:rPr>
        <w:t>สามารถค้นหาข้อเท็จจริง ทำความเข้าใจและประเมินข้อมูล แนวคิดและหลักฐานใหม่</w:t>
      </w:r>
      <w:r w:rsidR="001C4C45">
        <w:rPr>
          <w:rFonts w:ascii="TH SarabunPSK" w:eastAsia="BrowalliaNew" w:hAnsi="TH SarabunPSK" w:cs="TH SarabunPSK" w:hint="cs"/>
          <w:spacing w:val="-4"/>
          <w:sz w:val="32"/>
          <w:szCs w:val="32"/>
          <w:cs/>
        </w:rPr>
        <w:t xml:space="preserve"> </w:t>
      </w:r>
      <w:r w:rsidRPr="009047CC">
        <w:rPr>
          <w:rFonts w:ascii="TH SarabunPSK" w:eastAsia="BrowalliaNew" w:hAnsi="TH SarabunPSK" w:cs="TH SarabunPSK"/>
          <w:spacing w:val="-4"/>
          <w:sz w:val="32"/>
          <w:szCs w:val="32"/>
          <w:cs/>
        </w:rPr>
        <w:t>ๆ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 จากแหล่งข้อมูลที่หลากหลาย และใช้ข้อมูลที่ได้ในการแก้ไขปัญหาและงานอื่น</w:t>
      </w:r>
      <w:r w:rsidR="001C4C45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ๆ ด้วยตนเอง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  <w:t>2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 xml:space="preserve">) 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10"/>
          <w:sz w:val="32"/>
          <w:szCs w:val="32"/>
          <w:cs/>
        </w:rPr>
        <w:t>สามารถศึกษาปัญหาที่ค่อนข้างซับซ้อนและเสนอแนะแนวทางในการแก้ไขได้อย่างสร้างสรรค์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 โดยคำนึงถึงความรู้ทางภาคทฤษฎีประสบการณ์ทางภาคปฏิบัติ และผลกระทบจากการตัดสินใจ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  <w:t>3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>)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สามารถใช้ทักษะและความเข้าใจในเนื้อหาสาระในการแก้ไขปัญหาได้อย่างเหมาะสม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10.4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ab/>
        <w:t>ด้านทักษะความสัมพันธ์ระหว่างบุคคลและความรับผิดชอบ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>1)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มีส่วนช่วยและเอื้อต่อการแก้ปัญหาในกลุ่มได้อย่างสร้างสรรค์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2)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สามารถแสดงความเป็นผู้นำ และรู้จักใช้นวัตกรรมในการแก้ปัญหา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3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>)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8"/>
          <w:sz w:val="32"/>
          <w:szCs w:val="32"/>
          <w:cs/>
        </w:rPr>
        <w:t>มีความคิดริเริ่มในการวิเคราะห์ปัญหาได้อย่างเหมาะสมบนพื้นฐานของตนเองและของกลุ่ม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 xml:space="preserve"> 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4)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ab/>
        <w:t>มีความรับผิดชอบในการเรียนรู้และพัฒนาตนเองอย่างต่อเนื่อง</w:t>
      </w:r>
    </w:p>
    <w:p w:rsidR="00274B25" w:rsidRPr="009047CC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10.5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ab/>
        <w:t>ด้านทักษะการวิเคราะห์เชิงตัวเลข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 xml:space="preserve"> 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การสื่อสาร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 xml:space="preserve"> 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และการใช้เทคโนโลยีสารสนเทศ</w:t>
      </w:r>
    </w:p>
    <w:p w:rsidR="00274B25" w:rsidRPr="001C4C45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1C4C45">
        <w:rPr>
          <w:rFonts w:ascii="TH SarabunPSK" w:eastAsia="BrowalliaNew" w:hAnsi="TH SarabunPSK" w:cs="TH SarabunPSK"/>
          <w:sz w:val="32"/>
          <w:szCs w:val="32"/>
          <w:cs/>
        </w:rPr>
        <w:t xml:space="preserve">1) </w:t>
      </w:r>
      <w:r w:rsidRPr="001C4C45">
        <w:rPr>
          <w:rFonts w:ascii="TH SarabunPSK" w:eastAsia="BrowalliaNew" w:hAnsi="TH SarabunPSK" w:cs="TH SarabunPSK"/>
          <w:sz w:val="32"/>
          <w:szCs w:val="32"/>
          <w:cs/>
        </w:rPr>
        <w:tab/>
        <w:t>ศึกษาและทำความเข้าใจในประเด็นปัญหา และเลือกใช้เทคนิคทางสถิติ หรือคณิตศาสตร์</w:t>
      </w:r>
      <w:r w:rsidR="001C4C45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1C4C45">
        <w:rPr>
          <w:rFonts w:ascii="TH SarabunPSK" w:eastAsia="BrowalliaNew" w:hAnsi="TH SarabunPSK" w:cs="TH SarabunPSK"/>
          <w:sz w:val="32"/>
          <w:szCs w:val="32"/>
          <w:cs/>
        </w:rPr>
        <w:t xml:space="preserve">อย่างเหมาะสมเพื่อแก้ไขปัญหา </w:t>
      </w:r>
    </w:p>
    <w:p w:rsidR="00274B25" w:rsidRPr="001C4C45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cs/>
        </w:rPr>
      </w:pPr>
      <w:r w:rsidRPr="001C4C45">
        <w:rPr>
          <w:rFonts w:ascii="TH SarabunPSK" w:eastAsia="BrowalliaNew" w:hAnsi="TH SarabunPSK" w:cs="TH SarabunPSK"/>
          <w:sz w:val="32"/>
          <w:szCs w:val="32"/>
        </w:rPr>
        <w:tab/>
      </w:r>
      <w:r w:rsidRPr="001C4C45">
        <w:rPr>
          <w:rFonts w:ascii="TH SarabunPSK" w:eastAsia="BrowalliaNew" w:hAnsi="TH SarabunPSK" w:cs="TH SarabunPSK"/>
          <w:sz w:val="32"/>
          <w:szCs w:val="32"/>
        </w:rPr>
        <w:tab/>
      </w:r>
      <w:r w:rsidRPr="001C4C45">
        <w:rPr>
          <w:rFonts w:ascii="TH SarabunPSK" w:eastAsia="BrowalliaNew" w:hAnsi="TH SarabunPSK" w:cs="TH SarabunPSK"/>
          <w:sz w:val="32"/>
          <w:szCs w:val="32"/>
          <w:cs/>
        </w:rPr>
        <w:t>2)</w:t>
      </w:r>
      <w:r w:rsidRPr="001C4C45">
        <w:rPr>
          <w:rFonts w:ascii="TH SarabunPSK" w:eastAsia="BrowalliaNew" w:hAnsi="TH SarabunPSK" w:cs="TH SarabunPSK"/>
          <w:sz w:val="32"/>
          <w:szCs w:val="32"/>
          <w:cs/>
        </w:rPr>
        <w:tab/>
        <w:t>สื่อสารได้อย่างมีประสิทธิภาพทั้งในการพูด การเขียน และเลือกใช้รูปแบบของการนำเสนอที่เหมาะสมสำหรับกลุ่มบุคคลที่แตกต่างกันได้</w:t>
      </w:r>
    </w:p>
    <w:p w:rsidR="00274B25" w:rsidRPr="001C4C45" w:rsidRDefault="00274B25" w:rsidP="00A76F73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cs/>
        </w:rPr>
      </w:pPr>
      <w:r w:rsidRPr="001C4C45">
        <w:rPr>
          <w:rFonts w:ascii="TH SarabunPSK" w:eastAsia="BrowalliaNew" w:hAnsi="TH SarabunPSK" w:cs="TH SarabunPSK"/>
          <w:sz w:val="32"/>
          <w:szCs w:val="32"/>
        </w:rPr>
        <w:tab/>
      </w:r>
      <w:r w:rsidRPr="001C4C45">
        <w:rPr>
          <w:rFonts w:ascii="TH SarabunPSK" w:eastAsia="BrowalliaNew" w:hAnsi="TH SarabunPSK" w:cs="TH SarabunPSK"/>
          <w:sz w:val="32"/>
          <w:szCs w:val="32"/>
        </w:rPr>
        <w:tab/>
      </w:r>
      <w:r w:rsidRPr="001C4C45">
        <w:rPr>
          <w:rFonts w:ascii="TH SarabunPSK" w:eastAsia="BrowalliaNew" w:hAnsi="TH SarabunPSK" w:cs="TH SarabunPSK"/>
          <w:sz w:val="32"/>
          <w:szCs w:val="32"/>
          <w:cs/>
        </w:rPr>
        <w:t>3) ใช้เทคโนโลยีสารสนเทศในการเก็บรวบรวมข้อมูล ประมวลผล แปลความหมายและนำเสนอข้อมูลสารสนเทศอย่างสม่ำเสมอ</w:t>
      </w:r>
    </w:p>
    <w:p w:rsidR="00274B25" w:rsidRPr="00870E07" w:rsidRDefault="00274B25" w:rsidP="00A76F73">
      <w:pPr>
        <w:ind w:firstLine="873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</w:p>
    <w:p w:rsidR="00274B25" w:rsidRPr="00870E07" w:rsidRDefault="00274B25" w:rsidP="00A76F73">
      <w:pPr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274B25" w:rsidRPr="00870E07" w:rsidRDefault="00274B25" w:rsidP="00A76F73">
      <w:pPr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  <w:sectPr w:rsidR="00274B25" w:rsidRPr="00870E07" w:rsidSect="00FD75CB">
          <w:headerReference w:type="default" r:id="rId29"/>
          <w:footerReference w:type="default" r:id="rId30"/>
          <w:headerReference w:type="first" r:id="rId31"/>
          <w:footerReference w:type="first" r:id="rId32"/>
          <w:pgSz w:w="11907" w:h="16840" w:code="9"/>
          <w:pgMar w:top="2160" w:right="1440" w:bottom="1440" w:left="2160" w:header="1134" w:footer="720" w:gutter="0"/>
          <w:pgNumType w:start="52"/>
          <w:cols w:space="708"/>
          <w:titlePg/>
          <w:docGrid w:linePitch="381"/>
        </w:sectPr>
      </w:pPr>
    </w:p>
    <w:p w:rsidR="00274B25" w:rsidRDefault="00274B25" w:rsidP="00A76F73">
      <w:pPr>
        <w:jc w:val="center"/>
        <w:rPr>
          <w:rFonts w:ascii="TH SarabunPSK" w:hAnsi="TH SarabunPSK" w:cs="TH SarabunPSK"/>
        </w:rPr>
      </w:pPr>
      <w:r w:rsidRPr="0050615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แผนที่การกระจายความรับผิดชอบผลการเรียนรู้สู่กระบวนวิชา (</w:t>
      </w:r>
      <w:r w:rsidRPr="00506158">
        <w:rPr>
          <w:rFonts w:ascii="TH SarabunPSK" w:hAnsi="TH SarabunPSK" w:cs="TH SarabunPSK"/>
          <w:b/>
          <w:bCs/>
          <w:sz w:val="32"/>
          <w:szCs w:val="32"/>
        </w:rPr>
        <w:t xml:space="preserve">Curriculum </w:t>
      </w:r>
      <w:r w:rsidR="00373C67">
        <w:rPr>
          <w:rFonts w:ascii="TH SarabunPSK" w:hAnsi="TH SarabunPSK" w:cs="TH SarabunPSK"/>
          <w:b/>
          <w:bCs/>
          <w:sz w:val="32"/>
          <w:szCs w:val="32"/>
        </w:rPr>
        <w:t>M</w:t>
      </w:r>
      <w:r w:rsidRPr="00506158">
        <w:rPr>
          <w:rFonts w:ascii="TH SarabunPSK" w:hAnsi="TH SarabunPSK" w:cs="TH SarabunPSK"/>
          <w:b/>
          <w:bCs/>
          <w:sz w:val="32"/>
          <w:szCs w:val="32"/>
        </w:rPr>
        <w:t>apping)</w:t>
      </w:r>
    </w:p>
    <w:p w:rsidR="00373C67" w:rsidRDefault="00373C67" w:rsidP="00223393">
      <w:pPr>
        <w:jc w:val="center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223393" w:rsidRPr="00223393" w:rsidRDefault="00223393" w:rsidP="00223393">
      <w:pPr>
        <w:jc w:val="center"/>
        <w:rPr>
          <w:rFonts w:ascii="TH SarabunPSK" w:hAnsi="TH SarabunPSK" w:cs="TH SarabunPSK"/>
          <w:cs/>
        </w:rPr>
      </w:pPr>
    </w:p>
    <w:tbl>
      <w:tblPr>
        <w:tblW w:w="5000" w:type="pct"/>
        <w:jc w:val="center"/>
        <w:tblLook w:val="0000"/>
      </w:tblPr>
      <w:tblGrid>
        <w:gridCol w:w="4606"/>
        <w:gridCol w:w="590"/>
        <w:gridCol w:w="573"/>
        <w:gridCol w:w="581"/>
        <w:gridCol w:w="581"/>
        <w:gridCol w:w="551"/>
        <w:gridCol w:w="554"/>
        <w:gridCol w:w="543"/>
        <w:gridCol w:w="570"/>
        <w:gridCol w:w="594"/>
        <w:gridCol w:w="560"/>
        <w:gridCol w:w="503"/>
        <w:gridCol w:w="487"/>
        <w:gridCol w:w="500"/>
        <w:gridCol w:w="508"/>
        <w:gridCol w:w="581"/>
        <w:gridCol w:w="568"/>
      </w:tblGrid>
      <w:tr w:rsidR="00742C4C" w:rsidRPr="00742C4C" w:rsidTr="00AB23B2">
        <w:trPr>
          <w:trHeight w:val="450"/>
          <w:jc w:val="center"/>
        </w:trPr>
        <w:tc>
          <w:tcPr>
            <w:tcW w:w="17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2C4C" w:rsidRPr="00742C4C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742C4C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รายวิชา</w:t>
            </w:r>
          </w:p>
        </w:tc>
        <w:tc>
          <w:tcPr>
            <w:tcW w:w="64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742C4C" w:rsidRPr="00742C4C" w:rsidRDefault="00742C4C" w:rsidP="00742C4C">
            <w:pPr>
              <w:ind w:left="-108" w:right="-82"/>
              <w:jc w:val="center"/>
              <w:rPr>
                <w:rFonts w:ascii="TH SarabunPSK" w:eastAsia="Batang" w:hAnsi="TH SarabunPSK" w:cs="TH SarabunPSK"/>
                <w:b/>
                <w:bCs/>
                <w:spacing w:val="-8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b/>
                <w:bCs/>
                <w:spacing w:val="-8"/>
                <w:sz w:val="32"/>
                <w:szCs w:val="32"/>
                <w:lang w:eastAsia="ko-KR"/>
              </w:rPr>
              <w:t xml:space="preserve">1 </w:t>
            </w:r>
            <w:r w:rsidRPr="00742C4C">
              <w:rPr>
                <w:rFonts w:ascii="TH SarabunPSK" w:eastAsia="Batang" w:hAnsi="TH SarabunPSK" w:cs="TH SarabunPSK"/>
                <w:b/>
                <w:bCs/>
                <w:spacing w:val="-8"/>
                <w:sz w:val="32"/>
                <w:szCs w:val="32"/>
                <w:cs/>
                <w:lang w:eastAsia="ko-KR"/>
              </w:rPr>
              <w:t>คุณธรรมจริยธรรม</w:t>
            </w:r>
          </w:p>
        </w:tc>
        <w:tc>
          <w:tcPr>
            <w:tcW w:w="6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742C4C" w:rsidRPr="00742C4C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 xml:space="preserve">2 </w:t>
            </w: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ความรู้</w:t>
            </w:r>
          </w:p>
        </w:tc>
        <w:tc>
          <w:tcPr>
            <w:tcW w:w="6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742C4C" w:rsidRPr="00742C4C" w:rsidRDefault="00742C4C" w:rsidP="00742C4C">
            <w:pPr>
              <w:ind w:left="-98" w:right="-102"/>
              <w:jc w:val="center"/>
              <w:rPr>
                <w:rFonts w:ascii="TH SarabunPSK" w:eastAsia="Batang" w:hAnsi="TH SarabunPSK" w:cs="TH SarabunPSK"/>
                <w:b/>
                <w:bCs/>
                <w:spacing w:val="-8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b/>
                <w:bCs/>
                <w:spacing w:val="-8"/>
                <w:sz w:val="32"/>
                <w:szCs w:val="32"/>
                <w:lang w:eastAsia="ko-KR"/>
              </w:rPr>
              <w:t xml:space="preserve">3 </w:t>
            </w:r>
            <w:r w:rsidRPr="00742C4C">
              <w:rPr>
                <w:rFonts w:ascii="TH SarabunPSK" w:eastAsia="Batang" w:hAnsi="TH SarabunPSK" w:cs="TH SarabunPSK"/>
                <w:b/>
                <w:bCs/>
                <w:spacing w:val="-8"/>
                <w:sz w:val="32"/>
                <w:szCs w:val="32"/>
                <w:cs/>
                <w:lang w:eastAsia="ko-KR"/>
              </w:rPr>
              <w:t>ทักษะทางปัญญา</w:t>
            </w:r>
          </w:p>
        </w:tc>
        <w:tc>
          <w:tcPr>
            <w:tcW w:w="76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742C4C" w:rsidRPr="00742C4C" w:rsidRDefault="00742C4C" w:rsidP="00742C4C">
            <w:pPr>
              <w:ind w:left="-86" w:right="-125" w:hanging="14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 xml:space="preserve">4 </w:t>
            </w: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ทักษะทางสังคม</w:t>
            </w:r>
          </w:p>
        </w:tc>
        <w:tc>
          <w:tcPr>
            <w:tcW w:w="61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742C4C" w:rsidRPr="00742C4C" w:rsidRDefault="00742C4C" w:rsidP="00742C4C">
            <w:pPr>
              <w:ind w:left="-91" w:right="-100" w:hanging="14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 xml:space="preserve">5 </w:t>
            </w: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ทักษะ</w:t>
            </w:r>
          </w:p>
          <w:p w:rsidR="00742C4C" w:rsidRPr="00742C4C" w:rsidRDefault="00742C4C" w:rsidP="00742C4C">
            <w:pPr>
              <w:ind w:left="-91" w:right="-100" w:hanging="14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การวิเคราะห์ฯ</w:t>
            </w:r>
          </w:p>
        </w:tc>
      </w:tr>
      <w:tr w:rsidR="00742C4C" w:rsidRPr="00870E07" w:rsidTr="00AB23B2">
        <w:trPr>
          <w:trHeight w:val="313"/>
          <w:jc w:val="center"/>
        </w:trPr>
        <w:tc>
          <w:tcPr>
            <w:tcW w:w="17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42C4C" w:rsidRPr="001F3D84" w:rsidRDefault="00742C4C" w:rsidP="00742C4C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</w:tr>
      <w:tr w:rsidR="00742C4C" w:rsidRPr="00870E07" w:rsidTr="00AB23B2">
        <w:trPr>
          <w:trHeight w:val="355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03163">
            <w:pPr>
              <w:pStyle w:val="afa"/>
              <w:numPr>
                <w:ilvl w:val="0"/>
                <w:numId w:val="12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มนุษย์กับการดำเนินชีวิต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</w:tr>
      <w:tr w:rsidR="00742C4C" w:rsidRPr="00870E07" w:rsidTr="00AB23B2">
        <w:trPr>
          <w:trHeight w:val="347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03163">
            <w:pPr>
              <w:pStyle w:val="afa"/>
              <w:numPr>
                <w:ilvl w:val="0"/>
                <w:numId w:val="12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พลวัตทางสังคม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</w:tr>
      <w:tr w:rsidR="00742C4C" w:rsidRPr="00870E07" w:rsidTr="00AB23B2">
        <w:trPr>
          <w:trHeight w:val="352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03163">
            <w:pPr>
              <w:pStyle w:val="afa"/>
              <w:numPr>
                <w:ilvl w:val="0"/>
                <w:numId w:val="12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ตามรอยเบื้องพระยุคลบาท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</w:tr>
      <w:tr w:rsidR="00742C4C" w:rsidRPr="00870E07" w:rsidTr="00AB23B2">
        <w:trPr>
          <w:trHeight w:val="357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03163">
            <w:pPr>
              <w:pStyle w:val="afa"/>
              <w:numPr>
                <w:ilvl w:val="0"/>
                <w:numId w:val="12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ความรู้พื้นฐานเกี่ยวกับกฎหมาย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</w:tr>
      <w:tr w:rsidR="00742C4C" w:rsidRPr="00870E07" w:rsidTr="00AB23B2">
        <w:trPr>
          <w:trHeight w:val="300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03163">
            <w:pPr>
              <w:pStyle w:val="afa"/>
              <w:numPr>
                <w:ilvl w:val="0"/>
                <w:numId w:val="12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สิ่งแวดล้อมกับการดำรงชีวิต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</w:tr>
      <w:tr w:rsidR="00742C4C" w:rsidRPr="00870E07" w:rsidTr="00AB23B2">
        <w:trPr>
          <w:trHeight w:val="342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03163">
            <w:pPr>
              <w:pStyle w:val="afa"/>
              <w:numPr>
                <w:ilvl w:val="0"/>
                <w:numId w:val="12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สุนทรียภาพของชีวิต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</w:tr>
      <w:tr w:rsidR="00742C4C" w:rsidRPr="00870E07" w:rsidTr="00AB23B2">
        <w:trPr>
          <w:trHeight w:val="355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03163">
            <w:pPr>
              <w:pStyle w:val="afa"/>
              <w:numPr>
                <w:ilvl w:val="0"/>
                <w:numId w:val="12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ภาษาไทยเพื่อการสื่อสาร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</w:tr>
      <w:tr w:rsidR="00742C4C" w:rsidRPr="00870E07" w:rsidTr="00AB23B2">
        <w:trPr>
          <w:trHeight w:val="339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03163">
            <w:pPr>
              <w:pStyle w:val="afa"/>
              <w:numPr>
                <w:ilvl w:val="0"/>
                <w:numId w:val="12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ภาษาอังกฤษเพื่อการสื่อสาร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</w:tr>
      <w:tr w:rsidR="00742C4C" w:rsidRPr="00870E07" w:rsidTr="00AB23B2">
        <w:trPr>
          <w:trHeight w:val="346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03163">
            <w:pPr>
              <w:pStyle w:val="afa"/>
              <w:numPr>
                <w:ilvl w:val="0"/>
                <w:numId w:val="12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ภาษาอังกฤษเพื่อพัฒนาทักษะการเรียน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</w:tr>
      <w:tr w:rsidR="00742C4C" w:rsidRPr="00870E07" w:rsidTr="00AB23B2">
        <w:trPr>
          <w:trHeight w:val="352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03163">
            <w:pPr>
              <w:pStyle w:val="afa"/>
              <w:numPr>
                <w:ilvl w:val="0"/>
                <w:numId w:val="12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เทคโนโลยีสารสนเทศเพื่อชีวิต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</w:tr>
      <w:tr w:rsidR="00742C4C" w:rsidRPr="00870E07" w:rsidTr="00AB23B2">
        <w:trPr>
          <w:trHeight w:val="343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03163">
            <w:pPr>
              <w:pStyle w:val="afa"/>
              <w:numPr>
                <w:ilvl w:val="0"/>
                <w:numId w:val="12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วิทยาศาสตร์เพื่อคุณภาพชีวิต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</w:tr>
      <w:tr w:rsidR="00742C4C" w:rsidRPr="00870E07" w:rsidTr="00AB23B2">
        <w:trPr>
          <w:trHeight w:val="349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742C4C" w:rsidP="00703163">
            <w:pPr>
              <w:pStyle w:val="afa"/>
              <w:numPr>
                <w:ilvl w:val="0"/>
                <w:numId w:val="12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การคิดและการตัดสินใจ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</w:p>
        </w:tc>
      </w:tr>
      <w:tr w:rsidR="00742C4C" w:rsidRPr="00870E07" w:rsidTr="00AB23B2">
        <w:trPr>
          <w:trHeight w:val="431"/>
          <w:jc w:val="center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742C4C" w:rsidRPr="00742C4C" w:rsidRDefault="00742C4C" w:rsidP="00703163">
            <w:pPr>
              <w:pStyle w:val="afa"/>
              <w:numPr>
                <w:ilvl w:val="0"/>
                <w:numId w:val="12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การออกกำลังกายเพื่อพัฒนาคุณภาพชีวิต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sz w:val="20"/>
                <w:szCs w:val="20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8"/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  <w:r w:rsidRPr="002A70B4">
              <w:rPr>
                <w:rFonts w:ascii="TH SarabunPSK" w:hAnsi="TH SarabunPSK" w:cs="TH SarabunPSK"/>
                <w:color w:val="000000"/>
                <w:sz w:val="20"/>
                <w:szCs w:val="20"/>
              </w:rPr>
              <w:sym w:font="Wingdings 2" w:char="F099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2A70B4" w:rsidRDefault="00742C4C" w:rsidP="00742C4C">
            <w:pPr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</w:pPr>
          </w:p>
        </w:tc>
      </w:tr>
    </w:tbl>
    <w:p w:rsidR="00AB23B2" w:rsidRPr="00AB23B2" w:rsidRDefault="00AB23B2">
      <w:pPr>
        <w:rPr>
          <w:rFonts w:ascii="TH SarabunPSK" w:hAnsi="TH SarabunPSK" w:cs="TH SarabunPSK"/>
          <w:sz w:val="2"/>
          <w:szCs w:val="2"/>
        </w:rPr>
      </w:pPr>
    </w:p>
    <w:p w:rsidR="00F61D05" w:rsidRDefault="00F61D05" w:rsidP="00A76F73">
      <w:pPr>
        <w:tabs>
          <w:tab w:val="left" w:pos="42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  <w:sectPr w:rsidR="00F61D05" w:rsidSect="00D04FE9">
          <w:footerReference w:type="default" r:id="rId33"/>
          <w:headerReference w:type="first" r:id="rId34"/>
          <w:footerReference w:type="first" r:id="rId35"/>
          <w:pgSz w:w="16834" w:h="11909" w:orient="landscape" w:code="9"/>
          <w:pgMar w:top="2160" w:right="2160" w:bottom="1440" w:left="1440" w:header="1134" w:footer="720" w:gutter="0"/>
          <w:pgNumType w:start="90"/>
          <w:cols w:space="708"/>
          <w:titlePg/>
          <w:docGrid w:linePitch="360"/>
        </w:sectPr>
      </w:pPr>
    </w:p>
    <w:p w:rsidR="00274B25" w:rsidRDefault="00274B25" w:rsidP="00A76F73">
      <w:pPr>
        <w:tabs>
          <w:tab w:val="left" w:pos="42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11.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คำอธิบายประกอบรหัสวิชา</w:t>
      </w:r>
    </w:p>
    <w:p w:rsidR="00274B25" w:rsidRDefault="00274B25" w:rsidP="00A76F73">
      <w:pPr>
        <w:tabs>
          <w:tab w:val="left" w:pos="426"/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11.1</w:t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ความหมายของเลขรหัสกระบวนวิชา</w:t>
      </w:r>
    </w:p>
    <w:p w:rsidR="00274B25" w:rsidRDefault="00274B25" w:rsidP="00A76F73">
      <w:pPr>
        <w:tabs>
          <w:tab w:val="left" w:pos="426"/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รหัสกระบวนวิชาที่ใช้กำหนดเป็นตัวเลข </w:t>
      </w:r>
      <w:r w:rsidRPr="00870E07">
        <w:rPr>
          <w:rFonts w:ascii="TH SarabunPSK" w:hAnsi="TH SarabunPSK" w:cs="TH SarabunPSK"/>
          <w:sz w:val="32"/>
          <w:szCs w:val="32"/>
        </w:rPr>
        <w:t>7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 หลัก ดังต่อไปนี้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เลข 3 ตัวแรก เป็นหมวดวิชา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เลขตัวที่ 4 บ่งบอกถึงระดับความยากง่ายหรือชั้นปี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3.</w:t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เลขตัวที่ 5 บ่งบอกถึงลักษณะเนื้อหา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</w:rPr>
        <w:t>“</w:t>
      </w:r>
      <w:smartTag w:uri="urn:schemas-microsoft-com:office:smarttags" w:element="metricconverter">
        <w:smartTagPr>
          <w:attr w:name="ProductID" w:val="1”"/>
        </w:smartTagPr>
        <w:r w:rsidRPr="00870E07">
          <w:rPr>
            <w:rFonts w:ascii="TH SarabunPSK" w:hAnsi="TH SarabunPSK" w:cs="TH SarabunPSK"/>
            <w:sz w:val="32"/>
            <w:szCs w:val="32"/>
            <w:cs/>
          </w:rPr>
          <w:t>1</w:t>
        </w:r>
        <w:r w:rsidRPr="00870E07">
          <w:rPr>
            <w:rFonts w:ascii="TH SarabunPSK" w:hAnsi="TH SarabunPSK" w:cs="TH SarabunPSK"/>
            <w:sz w:val="32"/>
            <w:szCs w:val="32"/>
          </w:rPr>
          <w:t>”</w:t>
        </w:r>
      </w:smartTag>
      <w:r w:rsidRPr="00870E07">
        <w:rPr>
          <w:rFonts w:ascii="TH SarabunPSK" w:hAnsi="TH SarabunPSK" w:cs="TH SarabunPSK"/>
          <w:sz w:val="32"/>
          <w:szCs w:val="32"/>
          <w:cs/>
        </w:rPr>
        <w:t xml:space="preserve"> แสดงถึง กระบวนวิชาในกลุ่มภาษา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</w:rPr>
        <w:t>“</w:t>
      </w:r>
      <w:smartTag w:uri="urn:schemas-microsoft-com:office:smarttags" w:element="metricconverter">
        <w:smartTagPr>
          <w:attr w:name="ProductID" w:val="2”"/>
        </w:smartTagPr>
        <w:r w:rsidRPr="00870E07">
          <w:rPr>
            <w:rFonts w:ascii="TH SarabunPSK" w:hAnsi="TH SarabunPSK" w:cs="TH SarabunPSK"/>
            <w:sz w:val="32"/>
            <w:szCs w:val="32"/>
            <w:cs/>
          </w:rPr>
          <w:t>2</w:t>
        </w:r>
        <w:r w:rsidRPr="00870E07">
          <w:rPr>
            <w:rFonts w:ascii="TH SarabunPSK" w:hAnsi="TH SarabunPSK" w:cs="TH SarabunPSK"/>
            <w:sz w:val="32"/>
            <w:szCs w:val="32"/>
          </w:rPr>
          <w:t>”</w:t>
        </w:r>
      </w:smartTag>
      <w:r w:rsidRPr="00870E07">
        <w:rPr>
          <w:rFonts w:ascii="TH SarabunPSK" w:hAnsi="TH SarabunPSK" w:cs="TH SarabunPSK"/>
          <w:sz w:val="32"/>
          <w:szCs w:val="32"/>
          <w:cs/>
        </w:rPr>
        <w:t xml:space="preserve"> แสดงถึง กระบวนวิชาในกลุ่มมนุษยศาสตร์ และสังคมศาสตร์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</w:rPr>
        <w:tab/>
      </w:r>
      <w:r>
        <w:rPr>
          <w:rFonts w:ascii="TH SarabunPSK" w:hAnsi="TH SarabunPSK" w:cs="TH SarabunPSK"/>
          <w:spacing w:val="-10"/>
          <w:sz w:val="32"/>
          <w:szCs w:val="32"/>
        </w:rPr>
        <w:tab/>
      </w:r>
      <w:r w:rsidRPr="004C40C1">
        <w:rPr>
          <w:rFonts w:ascii="TH SarabunPSK" w:hAnsi="TH SarabunPSK" w:cs="TH SarabunPSK"/>
          <w:sz w:val="32"/>
          <w:szCs w:val="32"/>
        </w:rPr>
        <w:tab/>
        <w:t>“</w:t>
      </w:r>
      <w:smartTag w:uri="urn:schemas-microsoft-com:office:smarttags" w:element="metricconverter">
        <w:smartTagPr>
          <w:attr w:name="ProductID" w:val="3”"/>
        </w:smartTagPr>
        <w:r w:rsidRPr="004C40C1">
          <w:rPr>
            <w:rFonts w:ascii="TH SarabunPSK" w:hAnsi="TH SarabunPSK" w:cs="TH SarabunPSK"/>
            <w:sz w:val="32"/>
            <w:szCs w:val="32"/>
            <w:cs/>
          </w:rPr>
          <w:t>3</w:t>
        </w:r>
        <w:r w:rsidRPr="004C40C1">
          <w:rPr>
            <w:rFonts w:ascii="TH SarabunPSK" w:hAnsi="TH SarabunPSK" w:cs="TH SarabunPSK"/>
            <w:sz w:val="32"/>
            <w:szCs w:val="32"/>
          </w:rPr>
          <w:t>”</w:t>
        </w:r>
      </w:smartTag>
      <w:r w:rsidRPr="004C40C1">
        <w:rPr>
          <w:rFonts w:ascii="TH SarabunPSK" w:hAnsi="TH SarabunPSK" w:cs="TH SarabunPSK"/>
          <w:sz w:val="32"/>
          <w:szCs w:val="32"/>
          <w:cs/>
        </w:rPr>
        <w:t xml:space="preserve"> แสดงถึง กระบวนวิชาในกลุ่มคณิตศาสตร์ และวิทยาศาสตร์และเทคโนโลยี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4</w:t>
      </w:r>
      <w:r w:rsidRPr="00870E07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เลขตัวที่ 6 และ 7 บ่งบอกถึงลำดับก่อนและหลังรายวิชา</w:t>
      </w:r>
    </w:p>
    <w:p w:rsidR="00274B25" w:rsidRDefault="00274B25" w:rsidP="00A76F73">
      <w:pPr>
        <w:tabs>
          <w:tab w:val="left" w:pos="434"/>
          <w:tab w:val="left" w:pos="994"/>
          <w:tab w:val="left" w:pos="127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12.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คำอธิบายรายวิชา  </w:t>
      </w:r>
    </w:p>
    <w:p w:rsidR="00274B25" w:rsidRPr="004C40C1" w:rsidRDefault="00274B25" w:rsidP="00A76F73">
      <w:pPr>
        <w:tabs>
          <w:tab w:val="left" w:pos="434"/>
          <w:tab w:val="left" w:pos="994"/>
          <w:tab w:val="left" w:pos="1274"/>
        </w:tabs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274B25" w:rsidRPr="00B9013C" w:rsidRDefault="00274B25" w:rsidP="00754C82">
      <w:pPr>
        <w:tabs>
          <w:tab w:val="left" w:pos="1701"/>
          <w:tab w:val="left" w:pos="2856"/>
          <w:tab w:val="left" w:pos="7371"/>
        </w:tabs>
        <w:ind w:right="-58" w:firstLine="426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ชื่อและคำอธิบายรายวิชา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B9013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274B25" w:rsidRPr="009D5401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274B25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9000101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ภาษาไทยเพื่อการสื่อสาร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3(3-0-6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>Thai for Communication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ความสำคัญของภาษาไทย การสื่อสาร การพัฒนาทักษะการฟัง การพูด</w:t>
      </w:r>
      <w:r w:rsidRPr="00870E07">
        <w:rPr>
          <w:rFonts w:ascii="TH SarabunPSK" w:hAnsi="TH SarabunPSK" w:cs="TH SarabunPSK"/>
          <w:sz w:val="32"/>
          <w:szCs w:val="32"/>
        </w:rPr>
        <w:t xml:space="preserve"> 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การอ่าน </w:t>
      </w:r>
      <w:r w:rsidRPr="00C17A4B">
        <w:rPr>
          <w:rFonts w:ascii="TH SarabunPSK" w:hAnsi="TH SarabunPSK" w:cs="TH SarabunPSK"/>
          <w:spacing w:val="-8"/>
          <w:sz w:val="32"/>
          <w:szCs w:val="32"/>
          <w:cs/>
        </w:rPr>
        <w:t>การเขียน ทักษะการย่อความ การสรุปความ การขยายความ การแปลความ การตีความ และการพิจารณาสาร</w:t>
      </w:r>
      <w:r w:rsidRPr="00433731">
        <w:rPr>
          <w:rFonts w:ascii="TH SarabunPSK" w:hAnsi="TH SarabunPSK" w:cs="TH SarabunPSK"/>
          <w:spacing w:val="-6"/>
          <w:sz w:val="32"/>
          <w:szCs w:val="32"/>
          <w:cs/>
        </w:rPr>
        <w:t>เชิงชวนเชื่อหรือเบี่ยงเบน การนำเสนอสารด้วยวาจา ลายลักษณ์อักษร และการใช้สื่อผสมในทางวิชาการ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 และสถานการณ์จริงในชีวิตประจำวัน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9000102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ab/>
        <w:t>ภาษาอังกฤษเพื่อการสื่อสาร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274B25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English for Communication</w:t>
      </w:r>
      <w:r w:rsidRPr="00870E07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17A4B">
        <w:rPr>
          <w:rFonts w:ascii="TH SarabunPSK" w:hAnsi="TH SarabunPSK" w:cs="TH SarabunPSK"/>
          <w:spacing w:val="-8"/>
          <w:sz w:val="32"/>
          <w:szCs w:val="32"/>
          <w:cs/>
        </w:rPr>
        <w:t>ฝึกและพัฒนาทักษะการฟัง การพูด การอ่านและการเขียน การสื่อสารในสถานการณ์</w:t>
      </w:r>
      <w:r>
        <w:rPr>
          <w:rFonts w:ascii="TH SarabunPSK" w:hAnsi="TH SarabunPSK" w:cs="TH SarabunPSK"/>
          <w:sz w:val="32"/>
          <w:szCs w:val="32"/>
          <w:cs/>
        </w:rPr>
        <w:t>ต่าง</w:t>
      </w:r>
      <w:r w:rsidRPr="00870E07">
        <w:rPr>
          <w:rFonts w:ascii="TH SarabunPSK" w:hAnsi="TH SarabunPSK" w:cs="TH SarabunPSK"/>
          <w:sz w:val="32"/>
          <w:szCs w:val="32"/>
          <w:cs/>
        </w:rPr>
        <w:t>ๆ โดยคำนึงถึงบริบทของสังคมไทยและสากล การสื่อสาร การแนะนำตนเองและผู้อื่น การทักทาย การกล่าวลา การถามข้อมูลส่วนบุคคล การถามข้อมูล การซื้อสินค้า การบอกทิศทาง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70E07">
        <w:rPr>
          <w:rFonts w:ascii="TH SarabunPSK" w:hAnsi="TH SarabunPSK" w:cs="TH SarabunPSK"/>
          <w:sz w:val="32"/>
          <w:szCs w:val="32"/>
          <w:cs/>
        </w:rPr>
        <w:t>และสถานที่ตั้ง</w:t>
      </w:r>
      <w:r w:rsidRPr="00433731">
        <w:rPr>
          <w:rFonts w:ascii="TH SarabunPSK" w:hAnsi="TH SarabunPSK" w:cs="TH SarabunPSK"/>
          <w:spacing w:val="-4"/>
          <w:sz w:val="32"/>
          <w:szCs w:val="32"/>
          <w:cs/>
        </w:rPr>
        <w:t>การนัดหมาย การเชิญ</w:t>
      </w:r>
      <w:r w:rsidRPr="0043373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33731">
        <w:rPr>
          <w:rFonts w:ascii="TH SarabunPSK" w:hAnsi="TH SarabunPSK" w:cs="TH SarabunPSK"/>
          <w:spacing w:val="-4"/>
          <w:sz w:val="32"/>
          <w:szCs w:val="32"/>
          <w:cs/>
        </w:rPr>
        <w:t>การขอร้อง การขอบคุณ การแสดงความรู้สึก การแสดงความคิดเห็น การอธิบายลักษณะ</w:t>
      </w:r>
      <w:r w:rsidRPr="00870E07">
        <w:rPr>
          <w:rFonts w:ascii="TH SarabunPSK" w:hAnsi="TH SarabunPSK" w:cs="TH SarabunPSK"/>
          <w:sz w:val="32"/>
          <w:szCs w:val="32"/>
          <w:cs/>
        </w:rPr>
        <w:t>บุคคลและลักษณะสิ่งของเครื่องใช้</w:t>
      </w:r>
    </w:p>
    <w:p w:rsidR="00274B25" w:rsidRPr="00247DAF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9000103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ภาษาอังกฤษเพื่อพัฒนาทักษะการเรียน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>3(3-0-6)</w:t>
      </w:r>
    </w:p>
    <w:p w:rsidR="00274B25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English for Study Skills Development</w:t>
      </w:r>
      <w:r w:rsidRPr="00870E07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17A4B">
        <w:rPr>
          <w:rFonts w:ascii="TH SarabunPSK" w:hAnsi="TH SarabunPSK" w:cs="TH SarabunPSK"/>
          <w:spacing w:val="-10"/>
          <w:sz w:val="32"/>
          <w:szCs w:val="32"/>
          <w:cs/>
        </w:rPr>
        <w:t>ฝึกและพัฒนาการใช้ภาษาอังกฤษ การฟัง การพูด การอ่าน และการเขียนเชิงบูรณาการ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7A4B">
        <w:rPr>
          <w:rFonts w:ascii="TH SarabunPSK" w:hAnsi="TH SarabunPSK" w:cs="TH SarabunPSK"/>
          <w:spacing w:val="-6"/>
          <w:sz w:val="32"/>
          <w:szCs w:val="32"/>
          <w:cs/>
        </w:rPr>
        <w:t>การเขียนสรุปหัวข้อเรื่องและจับใจความสำคัญ การแสดงความคิดเห็นและประยุกต์ใช้ในการศึกษาค้นคว้า</w:t>
      </w:r>
      <w:r w:rsidRPr="00870E07">
        <w:rPr>
          <w:rFonts w:ascii="TH SarabunPSK" w:hAnsi="TH SarabunPSK" w:cs="TH SarabunPSK"/>
          <w:sz w:val="32"/>
          <w:szCs w:val="32"/>
          <w:cs/>
        </w:rPr>
        <w:t>และพัฒนาการเรียนรู้ของตนเอง</w:t>
      </w:r>
    </w:p>
    <w:p w:rsidR="00247DAF" w:rsidRDefault="00247DAF" w:rsidP="00754C82">
      <w:pPr>
        <w:tabs>
          <w:tab w:val="left" w:pos="1701"/>
          <w:tab w:val="left" w:pos="2856"/>
          <w:tab w:val="left" w:pos="7371"/>
        </w:tabs>
        <w:ind w:right="-58" w:firstLine="426"/>
        <w:rPr>
          <w:rFonts w:ascii="TH SarabunPSK" w:hAnsi="TH SarabunPSK" w:cs="TH SarabunPSK"/>
          <w:b/>
          <w:bCs/>
          <w:sz w:val="32"/>
          <w:szCs w:val="32"/>
        </w:rPr>
      </w:pPr>
    </w:p>
    <w:p w:rsidR="00247DAF" w:rsidRDefault="00247DAF" w:rsidP="00A76F73">
      <w:pPr>
        <w:tabs>
          <w:tab w:val="left" w:pos="1701"/>
          <w:tab w:val="left" w:pos="2856"/>
          <w:tab w:val="left" w:pos="7513"/>
        </w:tabs>
        <w:ind w:right="-58" w:firstLine="426"/>
        <w:rPr>
          <w:rFonts w:ascii="TH SarabunPSK" w:hAnsi="TH SarabunPSK" w:cs="TH SarabunPSK"/>
          <w:b/>
          <w:bCs/>
          <w:sz w:val="32"/>
          <w:szCs w:val="32"/>
        </w:rPr>
      </w:pPr>
    </w:p>
    <w:p w:rsidR="00247DAF" w:rsidRDefault="00247DAF" w:rsidP="00A76F73">
      <w:pPr>
        <w:tabs>
          <w:tab w:val="left" w:pos="1701"/>
          <w:tab w:val="left" w:pos="2856"/>
          <w:tab w:val="left" w:pos="7513"/>
        </w:tabs>
        <w:ind w:right="-58" w:firstLine="426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754C82">
      <w:pPr>
        <w:tabs>
          <w:tab w:val="left" w:pos="1701"/>
          <w:tab w:val="left" w:pos="2856"/>
          <w:tab w:val="left" w:pos="7371"/>
        </w:tabs>
        <w:ind w:right="-58"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รหัสวิชา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ชื่อและคำอธิบายรายวิชา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น(ท-ป-ศ)</w:t>
      </w:r>
    </w:p>
    <w:p w:rsidR="00274B25" w:rsidRPr="009D5401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274B25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9000201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มนุษย์กับการดำเนินชีวิต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Man and Life Enhancement</w:t>
      </w:r>
      <w:r w:rsidRPr="00870E07">
        <w:rPr>
          <w:rFonts w:ascii="TH SarabunPSK" w:hAnsi="TH SarabunPSK" w:cs="TH SarabunPSK"/>
          <w:sz w:val="32"/>
          <w:szCs w:val="32"/>
          <w:cs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ab/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การดำรงชีวิตในสังคมปัจจุบัน พฤติกรรมมนุษย์ ความเข้าใจตนเองและผู้อื่น</w:t>
      </w:r>
      <w:r w:rsidRPr="002021C0">
        <w:rPr>
          <w:rFonts w:ascii="TH SarabunPSK" w:hAnsi="TH SarabunPSK" w:cs="TH SarabunPSK"/>
          <w:sz w:val="32"/>
          <w:szCs w:val="32"/>
          <w:cs/>
        </w:rPr>
        <w:t>คุณธรรมและจริยธรรม การรู้เท่าทันการเปลี่ยนแปลง ความสามารถพัฒนาตน และปรับตัวให้เข้ากับสังคมและสิ่งแวดล้อม การแก้ปัญหา และพัฒนาปัญญาก่อให้เกิดสันติสุขและสันติภาพ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274B25" w:rsidRPr="00C17A4B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17A4B">
        <w:rPr>
          <w:rFonts w:ascii="TH SarabunPSK" w:hAnsi="TH SarabunPSK" w:cs="TH SarabunPSK"/>
          <w:b/>
          <w:bCs/>
          <w:sz w:val="32"/>
          <w:szCs w:val="32"/>
        </w:rPr>
        <w:t>9000202</w:t>
      </w:r>
      <w:r w:rsidRPr="00C17A4B">
        <w:rPr>
          <w:rFonts w:ascii="TH SarabunPSK" w:hAnsi="TH SarabunPSK" w:cs="TH SarabunPSK"/>
          <w:b/>
          <w:bCs/>
          <w:sz w:val="32"/>
          <w:szCs w:val="32"/>
        </w:rPr>
        <w:tab/>
      </w:r>
      <w:r w:rsidRPr="00C17A4B">
        <w:rPr>
          <w:rFonts w:ascii="TH SarabunPSK" w:hAnsi="TH SarabunPSK" w:cs="TH SarabunPSK"/>
          <w:b/>
          <w:bCs/>
          <w:sz w:val="32"/>
          <w:szCs w:val="32"/>
          <w:cs/>
        </w:rPr>
        <w:t>พลวัตทางสังคม</w:t>
      </w:r>
      <w:r w:rsidRPr="00C17A4B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274B25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C17A4B">
        <w:rPr>
          <w:rFonts w:ascii="TH SarabunPSK" w:hAnsi="TH SarabunPSK" w:cs="TH SarabunPSK"/>
          <w:b/>
          <w:bCs/>
          <w:sz w:val="32"/>
          <w:szCs w:val="32"/>
        </w:rPr>
        <w:t>Social Dynamics</w:t>
      </w:r>
    </w:p>
    <w:p w:rsidR="00274B25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C17A4B">
        <w:rPr>
          <w:rFonts w:ascii="TH SarabunPSK" w:hAnsi="TH SarabunPSK" w:cs="TH SarabunPSK"/>
          <w:sz w:val="32"/>
          <w:szCs w:val="32"/>
          <w:cs/>
        </w:rPr>
        <w:t>พัฒนาการของสังคมไทย วัฒนธรรมประเพณี เศรษฐกิจ การเมือง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17A4B">
        <w:rPr>
          <w:rFonts w:ascii="TH SarabunPSK" w:hAnsi="TH SarabunPSK" w:cs="TH SarabunPSK"/>
          <w:sz w:val="32"/>
          <w:szCs w:val="32"/>
          <w:cs/>
        </w:rPr>
        <w:t>การปกครอง กฎหมายและการพัฒนาประเทศ วิเคราะห์สภาวการณ์ปัจจุบันของสังคมโลก ด้านสังคม เศรษฐกิจ การเมืองการปกครอง ที่มีผลกระทบต่อสังคมไทย</w:t>
      </w:r>
    </w:p>
    <w:p w:rsidR="00274B25" w:rsidRPr="00247DAF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Pr="00EA5B07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A5B07">
        <w:rPr>
          <w:rFonts w:ascii="TH SarabunPSK" w:hAnsi="TH SarabunPSK" w:cs="TH SarabunPSK"/>
          <w:b/>
          <w:bCs/>
          <w:sz w:val="32"/>
          <w:szCs w:val="32"/>
        </w:rPr>
        <w:t>9000203</w:t>
      </w:r>
      <w:r w:rsidRPr="00EA5B07">
        <w:rPr>
          <w:rFonts w:ascii="TH SarabunPSK" w:hAnsi="TH SarabunPSK" w:cs="TH SarabunPSK"/>
          <w:b/>
          <w:bCs/>
          <w:sz w:val="32"/>
          <w:szCs w:val="32"/>
        </w:rPr>
        <w:tab/>
      </w:r>
      <w:r w:rsidRPr="00EA5B07">
        <w:rPr>
          <w:rFonts w:ascii="TH SarabunPSK" w:hAnsi="TH SarabunPSK" w:cs="TH SarabunPSK"/>
          <w:b/>
          <w:bCs/>
          <w:sz w:val="32"/>
          <w:szCs w:val="32"/>
          <w:cs/>
        </w:rPr>
        <w:t>ตามรอยเบื้องพระยุคลบาท</w:t>
      </w:r>
      <w:r w:rsidRPr="00EA5B07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274B25" w:rsidRPr="00EA5B07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EA5B07">
        <w:rPr>
          <w:rFonts w:ascii="TH SarabunPSK" w:hAnsi="TH SarabunPSK" w:cs="TH SarabunPSK"/>
          <w:b/>
          <w:bCs/>
          <w:sz w:val="32"/>
          <w:szCs w:val="32"/>
        </w:rPr>
        <w:tab/>
        <w:t>To Follow in the Royal Foot Steps of His Majesty the King</w:t>
      </w:r>
    </w:p>
    <w:p w:rsidR="00274B25" w:rsidRPr="00D04FC6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A5B07">
        <w:rPr>
          <w:rFonts w:ascii="TH SarabunPSK" w:hAnsi="TH SarabunPSK" w:cs="TH SarabunPSK"/>
          <w:sz w:val="32"/>
          <w:szCs w:val="32"/>
        </w:rPr>
        <w:tab/>
      </w:r>
      <w:r w:rsidRPr="00D04FC6">
        <w:rPr>
          <w:rFonts w:ascii="TH SarabunPSK" w:hAnsi="TH SarabunPSK" w:cs="TH SarabunPSK"/>
          <w:sz w:val="32"/>
          <w:szCs w:val="32"/>
          <w:cs/>
        </w:rPr>
        <w:t>พระราชประวัติ</w:t>
      </w:r>
      <w:r w:rsidRPr="00D04FC6">
        <w:rPr>
          <w:rFonts w:ascii="TH SarabunPSK" w:hAnsi="TH SarabunPSK" w:cs="TH SarabunPSK"/>
          <w:sz w:val="32"/>
          <w:szCs w:val="32"/>
        </w:rPr>
        <w:t xml:space="preserve"> </w:t>
      </w:r>
      <w:r w:rsidRPr="00D04FC6">
        <w:rPr>
          <w:rFonts w:ascii="TH SarabunPSK" w:hAnsi="TH SarabunPSK" w:cs="TH SarabunPSK"/>
          <w:sz w:val="32"/>
          <w:szCs w:val="32"/>
          <w:cs/>
        </w:rPr>
        <w:t>พระราชจริยวัตร พระราชกรณียกิจ พระราชนิพนธ์ ปรัชญา</w:t>
      </w:r>
      <w:r w:rsidRPr="002021C0">
        <w:rPr>
          <w:rFonts w:ascii="TH SarabunPSK" w:hAnsi="TH SarabunPSK" w:cs="TH SarabunPSK"/>
          <w:sz w:val="32"/>
          <w:szCs w:val="32"/>
          <w:cs/>
        </w:rPr>
        <w:t>เศรษฐกิจพอเพียง</w:t>
      </w:r>
      <w:r w:rsidRPr="002021C0">
        <w:rPr>
          <w:rFonts w:ascii="TH SarabunPSK" w:hAnsi="TH SarabunPSK" w:cs="TH SarabunPSK"/>
          <w:sz w:val="32"/>
          <w:szCs w:val="32"/>
        </w:rPr>
        <w:t xml:space="preserve"> </w:t>
      </w:r>
      <w:r w:rsidRPr="002021C0">
        <w:rPr>
          <w:rFonts w:ascii="TH SarabunPSK" w:hAnsi="TH SarabunPSK" w:cs="TH SarabunPSK"/>
          <w:sz w:val="32"/>
          <w:szCs w:val="32"/>
          <w:cs/>
        </w:rPr>
        <w:t>การพัฒนาสังคมและเศรษฐกิจอันเนื่องมาจากพระราชดำริ และการประพฤติปฏิบัติตนตามพระบรมราชโอวาท และพระราชดำริ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9000204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ความรู้พื้นฐานเกี่ยวกับกฎหมาย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2(2-0-4)</w:t>
      </w:r>
    </w:p>
    <w:p w:rsidR="00274B25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Fundamental Knowledge of Law</w:t>
      </w:r>
      <w:r w:rsidRPr="00870E07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754C82">
      <w:pPr>
        <w:tabs>
          <w:tab w:val="left" w:pos="1701"/>
          <w:tab w:val="left" w:pos="2856"/>
          <w:tab w:val="left" w:pos="7371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9013C">
        <w:rPr>
          <w:rFonts w:ascii="TH SarabunPSK" w:hAnsi="TH SarabunPSK" w:cs="TH SarabunPSK"/>
          <w:spacing w:val="-14"/>
          <w:sz w:val="32"/>
          <w:szCs w:val="32"/>
          <w:cs/>
        </w:rPr>
        <w:t>สิทธิและหน้าที่ของประชาชนตามรัฐธรรมนูญ สิทธิเด็ก การแจ้งเกิด การรับบุตรบุญธรรม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33731">
        <w:rPr>
          <w:rFonts w:ascii="TH SarabunPSK" w:hAnsi="TH SarabunPSK" w:cs="TH SarabunPSK"/>
          <w:spacing w:val="-10"/>
          <w:sz w:val="32"/>
          <w:szCs w:val="32"/>
          <w:cs/>
        </w:rPr>
        <w:t>เกณฑ์เข้าศึกษา การทำบัตรประชาชน การรับราชการ การหมั้น</w:t>
      </w:r>
      <w:r w:rsidRPr="00433731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433731">
        <w:rPr>
          <w:rFonts w:ascii="TH SarabunPSK" w:hAnsi="TH SarabunPSK" w:cs="TH SarabunPSK"/>
          <w:spacing w:val="-10"/>
          <w:sz w:val="32"/>
          <w:szCs w:val="32"/>
          <w:cs/>
        </w:rPr>
        <w:t>การสมรส การหย่า มรดก กู้ยืมเงิน</w:t>
      </w:r>
      <w:r w:rsidRPr="00433731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433731">
        <w:rPr>
          <w:rFonts w:ascii="TH SarabunPSK" w:hAnsi="TH SarabunPSK" w:cs="TH SarabunPSK"/>
          <w:spacing w:val="-10"/>
          <w:sz w:val="32"/>
          <w:szCs w:val="32"/>
          <w:cs/>
        </w:rPr>
        <w:t>ค้ำประกัน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 การประกันภัย จำนอง จำนำ ซื้อขาย</w:t>
      </w:r>
      <w:r w:rsidRPr="00870E07">
        <w:rPr>
          <w:rFonts w:ascii="TH SarabunPSK" w:hAnsi="TH SarabunPSK" w:cs="TH SarabunPSK"/>
          <w:sz w:val="32"/>
          <w:szCs w:val="32"/>
        </w:rPr>
        <w:t xml:space="preserve"> </w:t>
      </w:r>
      <w:r w:rsidRPr="00870E07">
        <w:rPr>
          <w:rFonts w:ascii="TH SarabunPSK" w:hAnsi="TH SarabunPSK" w:cs="TH SarabunPSK"/>
          <w:sz w:val="32"/>
          <w:szCs w:val="32"/>
          <w:cs/>
        </w:rPr>
        <w:t>ขายฝาก เช่าทรัพย์ เช่าซื้อ กฎหมายแรงงาน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ยาเสพติดให้โทษ </w:t>
      </w:r>
      <w:r w:rsidRPr="00433731">
        <w:rPr>
          <w:rFonts w:ascii="TH SarabunPSK" w:hAnsi="TH SarabunPSK" w:cs="TH SarabunPSK"/>
          <w:spacing w:val="-6"/>
          <w:sz w:val="32"/>
          <w:szCs w:val="32"/>
          <w:cs/>
        </w:rPr>
        <w:t>กฎหมายที่ดิน การร้องทุกข์เนื่องจากการได้รับความเดือดร้อนจากเจ้าหน้าที่ของรัฐ การฟ้องศาลปกครอง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 การคุ้มครองผู้ประสบภัยจากรถ กฎหมายเกี่ยวกับข้อมูลข่าวสาร</w:t>
      </w:r>
    </w:p>
    <w:p w:rsidR="00274B25" w:rsidRPr="00247DAF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9000205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สิ่งแวดล้อมกับการดำรงชีวิต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2(2-0-4)</w:t>
      </w:r>
    </w:p>
    <w:p w:rsidR="00274B25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Environment and Living</w:t>
      </w:r>
      <w:r w:rsidRPr="00870E07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775C66">
        <w:rPr>
          <w:rFonts w:ascii="TH SarabunPSK" w:hAnsi="TH SarabunPSK" w:cs="TH SarabunPSK"/>
          <w:spacing w:val="-12"/>
          <w:sz w:val="32"/>
          <w:szCs w:val="32"/>
          <w:cs/>
        </w:rPr>
        <w:t>ลักษณะทางกายภาพของโลก คุณค่าความสำคัญของทรัพยากรธรรมชาติ</w:t>
      </w:r>
      <w:r w:rsidRPr="00D04FC6">
        <w:rPr>
          <w:rFonts w:ascii="TH SarabunPSK" w:hAnsi="TH SarabunPSK" w:cs="TH SarabunPSK"/>
          <w:spacing w:val="4"/>
          <w:sz w:val="32"/>
          <w:szCs w:val="32"/>
          <w:cs/>
        </w:rPr>
        <w:t>การเปลี่ยนแปลงของสภาพแวดล้อมทางธรรมชาติและวิถีชีวิต สาเหตุและแนว</w:t>
      </w:r>
      <w:r w:rsidRPr="00D04FC6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D04FC6">
        <w:rPr>
          <w:rFonts w:ascii="TH SarabunPSK" w:hAnsi="TH SarabunPSK" w:cs="TH SarabunPSK"/>
          <w:spacing w:val="4"/>
          <w:sz w:val="32"/>
          <w:szCs w:val="32"/>
          <w:cs/>
        </w:rPr>
        <w:t>ทางการแก้ปัญหา</w:t>
      </w:r>
      <w:r w:rsidRPr="00B9013C">
        <w:rPr>
          <w:rFonts w:ascii="TH SarabunPSK" w:hAnsi="TH SarabunPSK" w:cs="TH SarabunPSK"/>
          <w:spacing w:val="-4"/>
          <w:sz w:val="32"/>
          <w:szCs w:val="32"/>
          <w:cs/>
        </w:rPr>
        <w:t>การเกิด</w:t>
      </w:r>
      <w:r w:rsidRPr="00B9013C">
        <w:rPr>
          <w:rFonts w:ascii="TH SarabunPSK" w:hAnsi="TH SarabunPSK" w:cs="TH SarabunPSK"/>
          <w:spacing w:val="-10"/>
          <w:sz w:val="32"/>
          <w:szCs w:val="32"/>
          <w:cs/>
        </w:rPr>
        <w:t>ภัยพิบัติ มลพิษ การสูญเสียทรัพยากร การสร้างจิตสำนึกให้เห็นคุณค่าของการอนุรักษ์ทรัพยากรธรรมชาติ</w:t>
      </w:r>
      <w:r w:rsidRPr="00870E07">
        <w:rPr>
          <w:rFonts w:ascii="TH SarabunPSK" w:hAnsi="TH SarabunPSK" w:cs="TH SarabunPSK"/>
          <w:sz w:val="32"/>
          <w:szCs w:val="32"/>
          <w:cs/>
        </w:rPr>
        <w:t>ให้ดำรงอยู่อย่างยั่งยืน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47DAF" w:rsidRPr="00247DAF" w:rsidRDefault="00247DAF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274B25" w:rsidRDefault="00274B25" w:rsidP="00754C82">
      <w:pPr>
        <w:tabs>
          <w:tab w:val="left" w:pos="1701"/>
          <w:tab w:val="left" w:pos="2856"/>
          <w:tab w:val="left" w:pos="7371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รหัสวิชา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ชื่อและคำอธิบายรายวิชา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น(ท-ป-ศ)</w:t>
      </w:r>
    </w:p>
    <w:p w:rsidR="00274B25" w:rsidRPr="00433731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274B25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9000206</w:t>
      </w:r>
      <w:r w:rsidRPr="00870E07"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สุนทรียภาพของชีวิต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2(2-0-4)</w:t>
      </w:r>
    </w:p>
    <w:p w:rsidR="00274B25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Aesthetics for Life</w:t>
      </w:r>
      <w:r w:rsidRPr="00870E07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754C82">
      <w:pPr>
        <w:tabs>
          <w:tab w:val="left" w:pos="1701"/>
          <w:tab w:val="left" w:pos="2856"/>
          <w:tab w:val="left" w:pos="7371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433731">
        <w:rPr>
          <w:rFonts w:ascii="TH SarabunPSK" w:hAnsi="TH SarabunPSK" w:cs="TH SarabunPSK"/>
          <w:spacing w:val="-14"/>
          <w:sz w:val="32"/>
          <w:szCs w:val="32"/>
          <w:cs/>
        </w:rPr>
        <w:t>การจำแนกข้อแตกต่างในศาสตร์ทางความงาม ความหมายของสุนทรียศาสตร์เชิงการคิด</w:t>
      </w:r>
      <w:r w:rsidRPr="00870E07">
        <w:rPr>
          <w:rFonts w:ascii="TH SarabunPSK" w:hAnsi="TH SarabunPSK" w:cs="TH SarabunPSK"/>
          <w:spacing w:val="-8"/>
          <w:sz w:val="32"/>
          <w:szCs w:val="32"/>
          <w:cs/>
        </w:rPr>
        <w:t>กับสุนทรียศาสตร์เชิงพฤติกรรม ความสำคัญของการรับรู้กับความเป็นมาของ</w:t>
      </w:r>
      <w:r w:rsidRPr="00870E07">
        <w:rPr>
          <w:rFonts w:ascii="TH SarabunPSK" w:hAnsi="TH SarabunPSK" w:cs="TH SarabunPSK"/>
          <w:spacing w:val="-6"/>
          <w:sz w:val="32"/>
          <w:szCs w:val="32"/>
          <w:cs/>
        </w:rPr>
        <w:t xml:space="preserve">ศาสตร์ ทัศนศิลป์ ศิลปะดนตรี </w:t>
      </w:r>
      <w:r w:rsidRPr="00433731">
        <w:rPr>
          <w:rFonts w:ascii="TH SarabunPSK" w:hAnsi="TH SarabunPSK" w:cs="TH SarabunPSK"/>
          <w:sz w:val="32"/>
          <w:szCs w:val="32"/>
          <w:cs/>
        </w:rPr>
        <w:t>ศิลปะการแสดงผ่านขั้นตอนการเรียนรู้เชิงคุณค่า เพื่อให้ได้มาซึ่งประสบการณ์ของความซาบซึ้งทางสุนทรียภาพ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9000301</w:t>
      </w:r>
      <w:r w:rsidRPr="00870E07">
        <w:rPr>
          <w:rFonts w:ascii="TH SarabunPSK" w:hAnsi="TH SarabunPSK" w:cs="TH SarabunPSK"/>
          <w:sz w:val="32"/>
          <w:szCs w:val="32"/>
          <w:cs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เทคโนโลยีสารสนเทศเพื่อชีวิต  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3(2-2-5)</w:t>
      </w:r>
    </w:p>
    <w:p w:rsidR="00274B25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Information Technology for Living</w:t>
      </w:r>
      <w:r w:rsidRPr="00870E07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A1B64">
        <w:rPr>
          <w:rFonts w:ascii="TH SarabunPSK" w:hAnsi="TH SarabunPSK" w:cs="TH SarabunPSK"/>
          <w:spacing w:val="-6"/>
          <w:sz w:val="32"/>
          <w:szCs w:val="32"/>
          <w:cs/>
        </w:rPr>
        <w:t>การใช้คอมพิวเตอร์เบื้องต้น ให้สามารถใช้โปรแกรมสำเร็จรูปด้านการจัดการเอกสาร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 การนำเสนอข้อมูล และการจัดตารางการทำงาน ศึกษาเกี่ยวกับเทคโนโลยีสารสนเทศ ความสำคัญของ</w:t>
      </w:r>
      <w:r w:rsidRPr="006A1B64">
        <w:rPr>
          <w:rFonts w:ascii="TH SarabunPSK" w:hAnsi="TH SarabunPSK" w:cs="TH SarabunPSK"/>
          <w:spacing w:val="-10"/>
          <w:sz w:val="32"/>
          <w:szCs w:val="32"/>
          <w:cs/>
        </w:rPr>
        <w:t>ระบบเทคโนโลยีสารสนเ</w:t>
      </w:r>
      <w:r w:rsidR="00742C4C">
        <w:rPr>
          <w:rFonts w:ascii="TH SarabunPSK" w:hAnsi="TH SarabunPSK" w:cs="TH SarabunPSK" w:hint="cs"/>
          <w:spacing w:val="-10"/>
          <w:sz w:val="32"/>
          <w:szCs w:val="32"/>
          <w:cs/>
        </w:rPr>
        <w:t>ท</w:t>
      </w:r>
      <w:r w:rsidRPr="006A1B64">
        <w:rPr>
          <w:rFonts w:ascii="TH SarabunPSK" w:hAnsi="TH SarabunPSK" w:cs="TH SarabunPSK"/>
          <w:spacing w:val="-10"/>
          <w:sz w:val="32"/>
          <w:szCs w:val="32"/>
          <w:cs/>
        </w:rPr>
        <w:t>ศ ที่มีอิทธิพลและผลกระทบต่อชีวิตและสังคม และการใช้เทคโนโลยีสารสนเทศ</w:t>
      </w:r>
      <w:r w:rsidR="00754C82">
        <w:rPr>
          <w:rFonts w:ascii="TH SarabunPSK" w:hAnsi="TH SarabunPSK" w:cs="TH SarabunPSK"/>
          <w:sz w:val="32"/>
          <w:szCs w:val="32"/>
        </w:rPr>
        <w:t xml:space="preserve"> </w:t>
      </w:r>
      <w:r w:rsidRPr="00870E07">
        <w:rPr>
          <w:rFonts w:ascii="TH SarabunPSK" w:hAnsi="TH SarabunPSK" w:cs="TH SarabunPSK"/>
          <w:sz w:val="32"/>
          <w:szCs w:val="32"/>
          <w:cs/>
        </w:rPr>
        <w:t>ในการจัดเก็บข้อมูล ประมวลผลข้อมูล การเลือกแหล่งสารสนเทศ การวิเคราะห์การประเมินคุณค่าสารสนเทศและการใช้อินเทอร์เน็ต</w:t>
      </w:r>
    </w:p>
    <w:p w:rsidR="00274B25" w:rsidRPr="00247DAF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9000302</w:t>
      </w:r>
      <w:r w:rsidRPr="00870E07">
        <w:rPr>
          <w:rFonts w:ascii="TH SarabunPSK" w:hAnsi="TH SarabunPSK" w:cs="TH SarabunPSK"/>
          <w:sz w:val="32"/>
          <w:szCs w:val="32"/>
          <w:cs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วิทยาศาสตร์เพื่อคุณภาพชีวิต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274B25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Science for Quality of Life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A1B64">
        <w:rPr>
          <w:rFonts w:ascii="TH SarabunPSK" w:hAnsi="TH SarabunPSK" w:cs="TH SarabunPSK"/>
          <w:spacing w:val="-8"/>
          <w:sz w:val="32"/>
          <w:szCs w:val="32"/>
          <w:cs/>
        </w:rPr>
        <w:t>การนำความรู้ด้านวิทยาศาสตร์ และทักษะกระบวนการทางวิทยาศาสตร์</w:t>
      </w:r>
      <w:r w:rsidRPr="006A1B64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6A1B64">
        <w:rPr>
          <w:rFonts w:ascii="TH SarabunPSK" w:hAnsi="TH SarabunPSK" w:cs="TH SarabunPSK"/>
          <w:spacing w:val="-8"/>
          <w:sz w:val="32"/>
          <w:szCs w:val="32"/>
          <w:cs/>
        </w:rPr>
        <w:t>วิธีการส่งเสริมสุ</w:t>
      </w:r>
      <w:r w:rsidRPr="00870E07">
        <w:rPr>
          <w:rFonts w:ascii="TH SarabunPSK" w:hAnsi="TH SarabunPSK" w:cs="TH SarabunPSK"/>
          <w:sz w:val="32"/>
          <w:szCs w:val="32"/>
          <w:cs/>
        </w:rPr>
        <w:t>ขภาพเพื่อพัฒนาคุณภาพชีวิต ผลกระทบของวิทยาศาสตร์และเทคโนโลยีต่อมนุษย์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9000303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การคิดและการตัดสินใจ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2(2-0-4)</w:t>
      </w:r>
    </w:p>
    <w:p w:rsidR="00274B25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Thinking and Decision Making</w:t>
      </w:r>
    </w:p>
    <w:p w:rsidR="00274B25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หลักการและกระบวนการคิดของมนุษย์ การพัฒนาทักษะการคิด การแก้ปัญหา</w:t>
      </w:r>
      <w:r w:rsidRPr="00870E07">
        <w:rPr>
          <w:rFonts w:ascii="TH SarabunPSK" w:hAnsi="TH SarabunPSK" w:cs="TH SarabunPSK"/>
          <w:sz w:val="32"/>
          <w:szCs w:val="32"/>
        </w:rPr>
        <w:t xml:space="preserve">          </w:t>
      </w:r>
      <w:r w:rsidRPr="00870E07">
        <w:rPr>
          <w:rFonts w:ascii="TH SarabunPSK" w:hAnsi="TH SarabunPSK" w:cs="TH SarabunPSK"/>
          <w:sz w:val="32"/>
          <w:szCs w:val="32"/>
          <w:cs/>
        </w:rPr>
        <w:t>การตัดสินใจและการประยุกต์ใช้</w:t>
      </w:r>
      <w:r w:rsidRPr="00870E07">
        <w:rPr>
          <w:rFonts w:ascii="TH SarabunPSK" w:hAnsi="TH SarabunPSK" w:cs="TH SarabunPSK"/>
          <w:sz w:val="32"/>
          <w:szCs w:val="32"/>
        </w:rPr>
        <w:t xml:space="preserve"> </w:t>
      </w:r>
    </w:p>
    <w:p w:rsidR="00274B25" w:rsidRPr="00247DAF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754C82">
      <w:pPr>
        <w:tabs>
          <w:tab w:val="left" w:pos="1701"/>
          <w:tab w:val="left" w:pos="2856"/>
          <w:tab w:val="left" w:pos="7371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9000304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การออกกำลังกายเพื่อพัฒนาคุณภาพชีวิต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2(1-2-3)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Exercise for Quality of Life Development</w:t>
      </w:r>
    </w:p>
    <w:p w:rsidR="00274B25" w:rsidRPr="006A1B64" w:rsidRDefault="00274B25" w:rsidP="00A76F73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spacing w:val="-6"/>
          <w:sz w:val="32"/>
          <w:szCs w:val="32"/>
        </w:rPr>
        <w:tab/>
      </w:r>
      <w:r w:rsidRPr="00433731">
        <w:rPr>
          <w:rFonts w:ascii="TH SarabunPSK" w:hAnsi="TH SarabunPSK" w:cs="TH SarabunPSK"/>
          <w:spacing w:val="-12"/>
          <w:sz w:val="32"/>
          <w:szCs w:val="32"/>
          <w:cs/>
        </w:rPr>
        <w:t>ประวัติ ปรัชญา ขอบข่าย ความหมาย ความมุ่งหมายและประโยชน์ของการออกกำลังกาย</w:t>
      </w:r>
      <w:r w:rsidRPr="006A1B64">
        <w:rPr>
          <w:rFonts w:ascii="TH SarabunPSK" w:hAnsi="TH SarabunPSK" w:cs="TH SarabunPSK"/>
          <w:sz w:val="32"/>
          <w:szCs w:val="32"/>
          <w:cs/>
        </w:rPr>
        <w:t xml:space="preserve"> หลักการและวิธีการออกกำลังกาย การจัดการแข่งขันกีฬาทุกระ</w:t>
      </w:r>
      <w:r>
        <w:rPr>
          <w:rFonts w:ascii="TH SarabunPSK" w:hAnsi="TH SarabunPSK" w:cs="TH SarabunPSK"/>
          <w:sz w:val="32"/>
          <w:szCs w:val="32"/>
          <w:cs/>
        </w:rPr>
        <w:t>ดับ การเป็นผู้เล่นและผู้ดูที่ดี</w:t>
      </w:r>
      <w:r w:rsidRPr="006A1B64">
        <w:rPr>
          <w:rFonts w:ascii="TH SarabunPSK" w:hAnsi="TH SarabunPSK" w:cs="TH SarabunPSK"/>
          <w:sz w:val="32"/>
          <w:szCs w:val="32"/>
          <w:cs/>
        </w:rPr>
        <w:t>การพัฒนาคุณภาพชีวิตโดยการเล่นกีฬา การละเล่นพื้นเมืองของไทย การเล่นกีฬาประเภทบุคคลและประเภททีม และการออกกำลังกายในชีวิตประจำวัน</w:t>
      </w: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B23B2" w:rsidRDefault="00AB23B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23B2" w:rsidRDefault="00AB23B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23B2" w:rsidRDefault="00054E6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075" style="position:absolute;left:0;text-align:left;margin-left:-15.75pt;margin-top:-62.2pt;width:50.9pt;height:39.7pt;z-index:251662336" stroked="f"/>
        </w:pict>
      </w:r>
    </w:p>
    <w:p w:rsidR="004C62A6" w:rsidRDefault="00054E6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44" style="position:absolute;left:0;text-align:left;margin-left:377.25pt;margin-top:-59.25pt;width:65.25pt;height:27pt;z-index:251639808" stroked="f"/>
        </w:pict>
      </w:r>
    </w:p>
    <w:p w:rsidR="00AB23B2" w:rsidRDefault="00AB23B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23B2" w:rsidRDefault="00AB23B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A0DE1" w:rsidRDefault="008A0DE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EE5417" w:rsidRDefault="00C46542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F38D3">
        <w:rPr>
          <w:rFonts w:ascii="TH SarabunPSK" w:hAnsi="TH SarabunPSK" w:cs="TH SarabunPSK" w:hint="cs"/>
          <w:b/>
          <w:bCs/>
          <w:sz w:val="32"/>
          <w:szCs w:val="32"/>
          <w:cs/>
        </w:rPr>
        <w:t>จ</w:t>
      </w:r>
    </w:p>
    <w:p w:rsidR="006E4699" w:rsidRDefault="006E4699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คำสั่งมหาวิทยาลัยราชภัฏวไลยอลงกรณ์ ในพระบรมราชูปถัมภ์ จังหวัดปทุมธานี</w:t>
      </w:r>
    </w:p>
    <w:p w:rsidR="006E4699" w:rsidRDefault="006E4699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A346C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1253</w:t>
      </w:r>
      <w:r w:rsidR="00BA561B">
        <w:rPr>
          <w:rFonts w:ascii="TH SarabunPSK" w:hAnsi="TH SarabunPSK" w:cs="TH SarabunPSK" w:hint="cs"/>
          <w:b/>
          <w:bCs/>
          <w:sz w:val="32"/>
          <w:szCs w:val="32"/>
          <w:cs/>
        </w:rPr>
        <w:t>/2554</w:t>
      </w:r>
    </w:p>
    <w:p w:rsidR="00BA561B" w:rsidRDefault="006E4699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แต่งตั้ง</w:t>
      </w:r>
      <w:r w:rsidR="00C46542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</w:t>
      </w:r>
      <w:r w:rsidR="00BA561B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="00C46542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BA561B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  <w:r w:rsidR="000A2C72">
        <w:rPr>
          <w:rFonts w:ascii="TH SarabunPSK" w:hAnsi="TH SarabunPSK" w:cs="TH SarabunPSK"/>
          <w:sz w:val="32"/>
          <w:szCs w:val="32"/>
        </w:rPr>
        <w:t xml:space="preserve"> </w:t>
      </w:r>
    </w:p>
    <w:p w:rsidR="00C46542" w:rsidRDefault="00C46542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BA561B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วิทยาศาสตร์สิ่งแวดล้อม</w:t>
      </w: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054E65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98" style="position:absolute;margin-left:5.15pt;margin-top:-50.55pt;width:435pt;height:42pt;z-index:251681792" stroked="f"/>
        </w:pict>
      </w:r>
    </w:p>
    <w:p w:rsidR="00C46542" w:rsidRDefault="00280DB2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280DB2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151307" cy="52070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006" r="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307" cy="520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E65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76" style="position:absolute;margin-left:391.85pt;margin-top:-48.95pt;width:50.9pt;height:39.7pt;z-index:251663360;mso-position-horizontal-relative:text;mso-position-vertical-relative:text" stroked="f"/>
        </w:pict>
      </w:r>
    </w:p>
    <w:p w:rsidR="001B2DB3" w:rsidRDefault="001B2DB3" w:rsidP="002E13A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16ACE" w:rsidRPr="004807A1" w:rsidRDefault="00054E65" w:rsidP="00E16ACE">
      <w:pPr>
        <w:jc w:val="thaiDistribute"/>
        <w:rPr>
          <w:rFonts w:ascii="TH SarabunPSK" w:hAnsi="TH SarabunPSK" w:cs="TH SarabunPSK"/>
          <w:b/>
          <w:bCs/>
        </w:rPr>
      </w:pPr>
      <w:r w:rsidRPr="00054E65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77" style="position:absolute;left:0;text-align:left;margin-left:391.85pt;margin-top:-50.25pt;width:50.9pt;height:39.7pt;z-index:251664384" stroked="f"/>
        </w:pict>
      </w:r>
    </w:p>
    <w:p w:rsidR="00742C4C" w:rsidRDefault="00742C4C" w:rsidP="00E16ACE">
      <w:pPr>
        <w:rPr>
          <w:rFonts w:ascii="TH SarabunPSK" w:hAnsi="TH SarabunPSK" w:cs="TH SarabunPSK"/>
          <w:b/>
          <w:bCs/>
        </w:rPr>
      </w:pPr>
    </w:p>
    <w:p w:rsidR="004A08DD" w:rsidRDefault="004A08DD" w:rsidP="00E16ACE">
      <w:pPr>
        <w:rPr>
          <w:rFonts w:ascii="TH SarabunPSK" w:hAnsi="TH SarabunPSK" w:cs="TH SarabunPSK"/>
          <w:b/>
          <w:bCs/>
        </w:rPr>
      </w:pPr>
    </w:p>
    <w:p w:rsidR="004A08DD" w:rsidRDefault="004A08DD" w:rsidP="00E16ACE">
      <w:pPr>
        <w:rPr>
          <w:rFonts w:ascii="TH SarabunPSK" w:hAnsi="TH SarabunPSK" w:cs="TH SarabunPSK"/>
          <w:b/>
          <w:bCs/>
        </w:rPr>
      </w:pPr>
    </w:p>
    <w:p w:rsidR="004A08DD" w:rsidRDefault="004A08DD" w:rsidP="00E16ACE">
      <w:pPr>
        <w:rPr>
          <w:rFonts w:ascii="TH SarabunPSK" w:hAnsi="TH SarabunPSK" w:cs="TH SarabunPSK"/>
          <w:b/>
          <w:bCs/>
        </w:rPr>
      </w:pPr>
    </w:p>
    <w:p w:rsidR="004A08DD" w:rsidRDefault="004A08DD" w:rsidP="00E16ACE">
      <w:pPr>
        <w:rPr>
          <w:rFonts w:ascii="TH SarabunPSK" w:hAnsi="TH SarabunPSK" w:cs="TH SarabunPSK"/>
          <w:b/>
          <w:bCs/>
        </w:rPr>
      </w:pPr>
    </w:p>
    <w:p w:rsidR="004A08DD" w:rsidRDefault="004A08DD" w:rsidP="00E16ACE">
      <w:pPr>
        <w:rPr>
          <w:rFonts w:ascii="TH SarabunPSK" w:hAnsi="TH SarabunPSK" w:cs="TH SarabunPSK"/>
          <w:b/>
          <w:bCs/>
        </w:rPr>
      </w:pPr>
    </w:p>
    <w:p w:rsidR="00742C4C" w:rsidRDefault="00742C4C" w:rsidP="00E16ACE">
      <w:pPr>
        <w:rPr>
          <w:rFonts w:ascii="TH SarabunPSK" w:hAnsi="TH SarabunPSK" w:cs="TH SarabunPSK"/>
          <w:b/>
          <w:bCs/>
        </w:rPr>
      </w:pPr>
    </w:p>
    <w:p w:rsidR="00377E87" w:rsidRDefault="00377E87" w:rsidP="00E16ACE">
      <w:pPr>
        <w:rPr>
          <w:rFonts w:ascii="TH SarabunPSK" w:hAnsi="TH SarabunPSK" w:cs="TH SarabunPSK"/>
          <w:b/>
          <w:bCs/>
        </w:rPr>
      </w:pPr>
    </w:p>
    <w:p w:rsidR="00F80F01" w:rsidRPr="00742C4C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Pr="00742C4C" w:rsidRDefault="00054E65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91" style="position:absolute;margin-left:-15.75pt;margin-top:-63.4pt;width:50.9pt;height:39.7pt;z-index:251676672" stroked="f"/>
        </w:pict>
      </w: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0DB2" w:rsidRDefault="00280DB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0DB2" w:rsidRDefault="00280DB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0DB2" w:rsidRDefault="00280DB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0DB2" w:rsidRDefault="00280DB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054E65" w:rsidP="00AB23B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50" style="position:absolute;margin-left:377.25pt;margin-top:-55.5pt;width:61.5pt;height:33pt;z-index:251643904" strokecolor="white"/>
        </w:pict>
      </w:r>
    </w:p>
    <w:p w:rsidR="00F80F01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1304FD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04FD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1304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F38D3" w:rsidRPr="001304FD">
        <w:rPr>
          <w:rFonts w:ascii="TH SarabunPSK" w:hAnsi="TH SarabunPSK" w:cs="TH SarabunPSK" w:hint="cs"/>
          <w:b/>
          <w:bCs/>
          <w:sz w:val="32"/>
          <w:szCs w:val="32"/>
          <w:cs/>
        </w:rPr>
        <w:t>ฉ</w:t>
      </w:r>
    </w:p>
    <w:p w:rsidR="00D25836" w:rsidRDefault="00F80F01" w:rsidP="001304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304FD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รายงานการประชุม</w:t>
      </w:r>
      <w:r w:rsidR="001304FD" w:rsidRPr="001304FD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</w:t>
      </w:r>
      <w:r w:rsidR="00280DB2" w:rsidRPr="00280DB2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="001304FD" w:rsidRPr="001304FD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280DB2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  <w:r w:rsidR="001F7D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80F01" w:rsidRPr="008F215C" w:rsidRDefault="001F7D6D" w:rsidP="001304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280DB2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วิทยาศาสตร์สิ่งแวดล้อม</w:t>
      </w:r>
    </w:p>
    <w:p w:rsidR="00F80F01" w:rsidRPr="001304FD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7274" w:rsidRDefault="0011727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0DB2" w:rsidRDefault="00280DB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91142" w:rsidRDefault="00291142" w:rsidP="004A08D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91142" w:rsidRDefault="00291142" w:rsidP="004A08D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91142" w:rsidRDefault="00291142" w:rsidP="004A08D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91142" w:rsidRDefault="00291142" w:rsidP="004A08D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04FD" w:rsidRPr="00E862D7" w:rsidRDefault="00054E65" w:rsidP="004A08D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099" style="position:absolute;left:0;text-align:left;margin-left:-1.15pt;margin-top:-66.3pt;width:435pt;height:42pt;z-index:251682816" stroked="f"/>
        </w:pict>
      </w:r>
      <w:r w:rsidRPr="00054E65">
        <w:rPr>
          <w:rFonts w:ascii="TH SarabunPSK" w:hAnsi="TH SarabunPSK" w:cs="TH SarabunPSK"/>
          <w:noProof/>
          <w:sz w:val="32"/>
          <w:szCs w:val="32"/>
        </w:rPr>
        <w:pict>
          <v:rect id="_x0000_s1078" style="position:absolute;left:0;text-align:left;margin-left:394.35pt;margin-top:-65.1pt;width:50.9pt;height:39.7pt;z-index:251665408" stroked="f"/>
        </w:pict>
      </w:r>
      <w:r w:rsidR="004C63A2" w:rsidRPr="00E862D7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รายงานการประชุมคณะกรรมการ</w:t>
      </w:r>
      <w:r w:rsidR="004E66BF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="001304FD"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ED6CA2" w:rsidRPr="00E862D7" w:rsidRDefault="004E66BF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  <w:r w:rsidR="00D258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25836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วิทยาศาสตร์สิ่งแวดล้อม</w:t>
      </w:r>
    </w:p>
    <w:p w:rsidR="004C63A2" w:rsidRPr="00E862D7" w:rsidRDefault="004C63A2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4C63A2" w:rsidRPr="00E862D7" w:rsidRDefault="004C63A2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="00C245FF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="00C245FF">
        <w:rPr>
          <w:rFonts w:ascii="TH SarabunPSK" w:hAnsi="TH SarabunPSK" w:cs="TH SarabunPSK"/>
          <w:b/>
          <w:bCs/>
          <w:sz w:val="32"/>
          <w:szCs w:val="32"/>
        </w:rPr>
        <w:t>2554</w:t>
      </w:r>
    </w:p>
    <w:p w:rsidR="004C63A2" w:rsidRPr="00E862D7" w:rsidRDefault="004C63A2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="001304FD"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C245FF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1304FD"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="001304FD"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245FF">
        <w:rPr>
          <w:rFonts w:ascii="TH SarabunPSK" w:hAnsi="TH SarabunPSK" w:cs="TH SarabunPSK" w:hint="cs"/>
          <w:b/>
          <w:bCs/>
          <w:sz w:val="32"/>
          <w:szCs w:val="32"/>
          <w:cs/>
        </w:rPr>
        <w:t>กันยายน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</w:t>
      </w:r>
      <w:r w:rsidR="001304FD"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245FF">
        <w:rPr>
          <w:rFonts w:ascii="TH SarabunPSK" w:hAnsi="TH SarabunPSK" w:cs="TH SarabunPSK" w:hint="cs"/>
          <w:b/>
          <w:bCs/>
          <w:sz w:val="32"/>
          <w:szCs w:val="32"/>
          <w:cs/>
        </w:rPr>
        <w:t>2554</w:t>
      </w:r>
    </w:p>
    <w:p w:rsidR="00C245FF" w:rsidRPr="00C245FF" w:rsidRDefault="00C245FF" w:rsidP="00C245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245FF">
        <w:rPr>
          <w:rFonts w:ascii="TH SarabunPSK" w:hAnsi="TH SarabunPSK" w:cs="TH SarabunPSK" w:hint="cs"/>
          <w:b/>
          <w:bCs/>
          <w:sz w:val="32"/>
          <w:szCs w:val="32"/>
          <w:cs/>
        </w:rPr>
        <w:t>ณ ห้องประชุมคณะวิทยาศาสตร์และเทคโนโลยี</w:t>
      </w:r>
    </w:p>
    <w:p w:rsidR="00C245FF" w:rsidRPr="00C245FF" w:rsidRDefault="00C245FF" w:rsidP="00C245FF">
      <w:pPr>
        <w:ind w:left="1440" w:hanging="14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245FF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</w:t>
      </w:r>
      <w:r w:rsidRPr="00C245FF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 </w:t>
      </w:r>
      <w:r w:rsidRPr="00C245FF">
        <w:rPr>
          <w:rFonts w:ascii="TH SarabunPSK" w:hAnsi="TH SarabunPSK" w:cs="TH SarabunPSK"/>
          <w:b/>
          <w:bCs/>
          <w:sz w:val="32"/>
          <w:szCs w:val="32"/>
          <w:cs/>
        </w:rPr>
        <w:t>ในพระบรมราชูปถัมภ์</w:t>
      </w:r>
      <w:r w:rsidRPr="00C245F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C245FF">
        <w:rPr>
          <w:rFonts w:ascii="TH SarabunPSK" w:hAnsi="TH SarabunPSK" w:cs="TH SarabunPSK"/>
          <w:b/>
          <w:bCs/>
          <w:sz w:val="32"/>
          <w:szCs w:val="32"/>
          <w:cs/>
        </w:rPr>
        <w:t>จังหวัดปทุมธานี</w:t>
      </w:r>
    </w:p>
    <w:p w:rsidR="004C63A2" w:rsidRPr="00E862D7" w:rsidRDefault="004C63A2" w:rsidP="004C63A2">
      <w:pPr>
        <w:jc w:val="center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4C63A2" w:rsidRPr="00E862D7" w:rsidRDefault="004C63A2" w:rsidP="004C63A2">
      <w:pPr>
        <w:rPr>
          <w:rFonts w:ascii="TH SarabunPSK" w:hAnsi="TH SarabunPSK" w:cs="TH SarabunPSK"/>
          <w:sz w:val="32"/>
          <w:szCs w:val="32"/>
        </w:rPr>
      </w:pPr>
    </w:p>
    <w:p w:rsidR="004C63A2" w:rsidRPr="00E862D7" w:rsidRDefault="004C63A2" w:rsidP="00E862D7">
      <w:pPr>
        <w:ind w:firstLine="560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กรรมการผู้มาประชุม</w:t>
      </w:r>
    </w:p>
    <w:p w:rsidR="00C245FF" w:rsidRDefault="004C63A2" w:rsidP="00703163">
      <w:pPr>
        <w:pStyle w:val="afa"/>
        <w:numPr>
          <w:ilvl w:val="0"/>
          <w:numId w:val="17"/>
        </w:numPr>
        <w:tabs>
          <w:tab w:val="left" w:pos="1276"/>
          <w:tab w:val="left" w:pos="4395"/>
        </w:tabs>
        <w:spacing w:line="360" w:lineRule="auto"/>
        <w:ind w:left="0" w:firstLine="993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</w:rPr>
        <w:t xml:space="preserve"> </w:t>
      </w:r>
      <w:r w:rsidR="00C245FF">
        <w:rPr>
          <w:rFonts w:ascii="TH SarabunPSK" w:hAnsi="TH SarabunPSK" w:cs="TH SarabunPSK" w:hint="cs"/>
          <w:sz w:val="32"/>
          <w:szCs w:val="32"/>
          <w:cs/>
        </w:rPr>
        <w:t>อ. สุรางค์  พรมสุวรรณ</w:t>
      </w:r>
      <w:r w:rsidR="00C245FF">
        <w:rPr>
          <w:rFonts w:ascii="TH SarabunPSK" w:hAnsi="TH SarabunPSK" w:cs="TH SarabunPSK" w:hint="cs"/>
          <w:sz w:val="32"/>
          <w:szCs w:val="32"/>
          <w:cs/>
        </w:rPr>
        <w:tab/>
        <w:t>รองคณบดีฝ่ายวิชาการ</w:t>
      </w:r>
    </w:p>
    <w:p w:rsidR="00C245FF" w:rsidRDefault="00C245FF" w:rsidP="00703163">
      <w:pPr>
        <w:pStyle w:val="afa"/>
        <w:numPr>
          <w:ilvl w:val="0"/>
          <w:numId w:val="17"/>
        </w:numPr>
        <w:tabs>
          <w:tab w:val="left" w:pos="1276"/>
          <w:tab w:val="left" w:pos="4395"/>
        </w:tabs>
        <w:spacing w:line="360" w:lineRule="auto"/>
        <w:ind w:left="0"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 ณัฐกานต์  ทองพันธุ์พาน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ประธานหลักสูตรวิทยาศาสตร์</w:t>
      </w:r>
    </w:p>
    <w:p w:rsidR="00C245FF" w:rsidRPr="00A359EF" w:rsidRDefault="00C245FF" w:rsidP="00C245FF">
      <w:pPr>
        <w:pStyle w:val="afa"/>
        <w:tabs>
          <w:tab w:val="left" w:pos="1276"/>
          <w:tab w:val="left" w:pos="4395"/>
        </w:tabs>
        <w:ind w:left="0" w:firstLine="439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วิทยาศาสตร์สิ่งแวดล้อม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:rsidR="00C245FF" w:rsidRDefault="00C245FF" w:rsidP="00703163">
      <w:pPr>
        <w:pStyle w:val="afa"/>
        <w:numPr>
          <w:ilvl w:val="0"/>
          <w:numId w:val="17"/>
        </w:numPr>
        <w:tabs>
          <w:tab w:val="left" w:pos="1276"/>
          <w:tab w:val="left" w:pos="4395"/>
        </w:tabs>
        <w:spacing w:line="360" w:lineRule="auto"/>
        <w:ind w:left="0"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ผศ. สุนันท์  สุดใจ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อาจารย์ประจำหลักสูตรชีววิทยาประยุกต์</w:t>
      </w:r>
    </w:p>
    <w:p w:rsidR="00C245FF" w:rsidRDefault="00C245FF" w:rsidP="00703163">
      <w:pPr>
        <w:pStyle w:val="afa"/>
        <w:numPr>
          <w:ilvl w:val="0"/>
          <w:numId w:val="17"/>
        </w:numPr>
        <w:tabs>
          <w:tab w:val="left" w:pos="1276"/>
          <w:tab w:val="left" w:pos="4395"/>
        </w:tabs>
        <w:spacing w:line="360" w:lineRule="auto"/>
        <w:ind w:left="0"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 ประเสริฐ  เหล่าบุศณ์อนันต์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ประธานหลักสูตรวิทยาศาสตร์ความปลอดภัย</w:t>
      </w:r>
    </w:p>
    <w:p w:rsidR="00C245FF" w:rsidRDefault="00C245FF" w:rsidP="00703163">
      <w:pPr>
        <w:pStyle w:val="afa"/>
        <w:numPr>
          <w:ilvl w:val="0"/>
          <w:numId w:val="17"/>
        </w:numPr>
        <w:tabs>
          <w:tab w:val="left" w:pos="1276"/>
          <w:tab w:val="left" w:pos="4395"/>
        </w:tabs>
        <w:spacing w:line="360" w:lineRule="auto"/>
        <w:ind w:left="0"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 ดวงเดือน  วัฏฏานุรักษ์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อาจารย์ประจำหลักสูตรชีววิทยาประยุกต์</w:t>
      </w:r>
    </w:p>
    <w:p w:rsidR="00C245FF" w:rsidRDefault="00C245FF" w:rsidP="00703163">
      <w:pPr>
        <w:pStyle w:val="afa"/>
        <w:numPr>
          <w:ilvl w:val="0"/>
          <w:numId w:val="17"/>
        </w:numPr>
        <w:tabs>
          <w:tab w:val="left" w:pos="1276"/>
          <w:tab w:val="left" w:pos="4395"/>
        </w:tabs>
        <w:spacing w:line="360" w:lineRule="auto"/>
        <w:ind w:left="0"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 โยธิน  กัลยาเลิศ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กรรมการปรับปรุงหลักสูตร</w:t>
      </w:r>
    </w:p>
    <w:p w:rsidR="00C245FF" w:rsidRPr="009350F3" w:rsidRDefault="00C245FF" w:rsidP="00703163">
      <w:pPr>
        <w:pStyle w:val="afa"/>
        <w:numPr>
          <w:ilvl w:val="0"/>
          <w:numId w:val="17"/>
        </w:numPr>
        <w:tabs>
          <w:tab w:val="left" w:pos="1276"/>
          <w:tab w:val="left" w:pos="4395"/>
        </w:tabs>
        <w:spacing w:line="360" w:lineRule="auto"/>
        <w:ind w:left="0"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 ชุมพล  จันทร์ฉลอง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กรรมการปรับปรุงหลักสูตร</w:t>
      </w:r>
    </w:p>
    <w:p w:rsidR="00C245FF" w:rsidRDefault="00C245FF" w:rsidP="00703163">
      <w:pPr>
        <w:pStyle w:val="afa"/>
        <w:numPr>
          <w:ilvl w:val="0"/>
          <w:numId w:val="17"/>
        </w:numPr>
        <w:tabs>
          <w:tab w:val="left" w:pos="709"/>
          <w:tab w:val="left" w:pos="1276"/>
          <w:tab w:val="left" w:pos="4395"/>
        </w:tabs>
        <w:spacing w:line="360" w:lineRule="auto"/>
        <w:ind w:left="0"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 นิสา  พักตร์วิไล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A76A1">
        <w:rPr>
          <w:rFonts w:ascii="TH SarabunPSK" w:hAnsi="TH SarabunPSK" w:cs="TH SarabunPSK" w:hint="cs"/>
          <w:sz w:val="32"/>
          <w:szCs w:val="32"/>
          <w:cs/>
        </w:rPr>
        <w:t>กรรมการและเลขานุการ</w:t>
      </w:r>
      <w:r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Pr="00CA76A1">
        <w:rPr>
          <w:rFonts w:ascii="TH SarabunPSK" w:hAnsi="TH SarabunPSK" w:cs="TH SarabunPSK" w:hint="cs"/>
          <w:sz w:val="32"/>
          <w:szCs w:val="32"/>
          <w:cs/>
        </w:rPr>
        <w:t>หลักสูตร</w:t>
      </w:r>
    </w:p>
    <w:p w:rsidR="00C245FF" w:rsidRDefault="00C245FF" w:rsidP="00703163">
      <w:pPr>
        <w:pStyle w:val="afa"/>
        <w:numPr>
          <w:ilvl w:val="0"/>
          <w:numId w:val="17"/>
        </w:numPr>
        <w:tabs>
          <w:tab w:val="left" w:pos="709"/>
          <w:tab w:val="left" w:pos="1276"/>
          <w:tab w:val="left" w:pos="4395"/>
        </w:tabs>
        <w:spacing w:line="360" w:lineRule="auto"/>
        <w:ind w:left="0"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น.ส.มณทิพย์  จันทร์แก้ว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A76A1">
        <w:rPr>
          <w:rFonts w:ascii="TH SarabunPSK" w:hAnsi="TH SarabunPSK" w:cs="TH SarabunPSK" w:hint="cs"/>
          <w:sz w:val="32"/>
          <w:szCs w:val="32"/>
          <w:cs/>
        </w:rPr>
        <w:t>กรรมการและผู้ช่วยเลขานุการ</w:t>
      </w:r>
    </w:p>
    <w:p w:rsidR="00C245FF" w:rsidRDefault="00C245FF" w:rsidP="00C245FF">
      <w:pPr>
        <w:pStyle w:val="afa"/>
        <w:tabs>
          <w:tab w:val="left" w:pos="709"/>
          <w:tab w:val="left" w:pos="1276"/>
          <w:tab w:val="left" w:pos="4395"/>
        </w:tabs>
        <w:spacing w:line="360" w:lineRule="auto"/>
        <w:ind w:left="993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ปรับปรุง</w:t>
      </w:r>
      <w:r w:rsidRPr="00CA76A1">
        <w:rPr>
          <w:rFonts w:ascii="TH SarabunPSK" w:hAnsi="TH SarabunPSK" w:cs="TH SarabunPSK" w:hint="cs"/>
          <w:sz w:val="32"/>
          <w:szCs w:val="32"/>
          <w:cs/>
        </w:rPr>
        <w:t>หลักสูตร</w:t>
      </w:r>
    </w:p>
    <w:p w:rsidR="004C63A2" w:rsidRPr="00E862D7" w:rsidRDefault="004C63A2" w:rsidP="004C63A2">
      <w:pPr>
        <w:ind w:firstLine="5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กรรมการที่ไม่สามารถเข้าร่วมประชุม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(ถ้ามี)</w:t>
      </w:r>
    </w:p>
    <w:p w:rsidR="004C63A2" w:rsidRPr="00E862D7" w:rsidRDefault="00C245FF" w:rsidP="0095012E">
      <w:pPr>
        <w:tabs>
          <w:tab w:val="left" w:pos="5103"/>
        </w:tabs>
        <w:ind w:left="5103" w:hanging="425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="004C63A2" w:rsidRPr="00E862D7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F77A30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4C63A2" w:rsidRPr="00E862D7" w:rsidRDefault="004C63A2" w:rsidP="004C63A2">
      <w:pPr>
        <w:ind w:firstLine="540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245FF" w:rsidRDefault="00C245FF" w:rsidP="00703163">
      <w:pPr>
        <w:pStyle w:val="afa"/>
        <w:numPr>
          <w:ilvl w:val="0"/>
          <w:numId w:val="20"/>
        </w:numPr>
        <w:tabs>
          <w:tab w:val="left" w:pos="1276"/>
          <w:tab w:val="left" w:pos="4395"/>
        </w:tabs>
        <w:spacing w:line="360" w:lineRule="auto"/>
        <w:ind w:hanging="7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 สุรางค์  พรมสุวรรณ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รองคณบดีฝ่ายวิชาการ</w:t>
      </w:r>
    </w:p>
    <w:p w:rsidR="00C245FF" w:rsidRDefault="00C245FF" w:rsidP="00703163">
      <w:pPr>
        <w:pStyle w:val="afa"/>
        <w:numPr>
          <w:ilvl w:val="0"/>
          <w:numId w:val="20"/>
        </w:numPr>
        <w:tabs>
          <w:tab w:val="left" w:pos="1276"/>
          <w:tab w:val="left" w:pos="4395"/>
        </w:tabs>
        <w:spacing w:line="360" w:lineRule="auto"/>
        <w:ind w:left="0"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 ณัฐกานต์  ทองพันธุ์พาน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ประธานหลักสูตรวิทยาศาสตร์</w:t>
      </w:r>
    </w:p>
    <w:p w:rsidR="00C245FF" w:rsidRPr="00A359EF" w:rsidRDefault="00C245FF" w:rsidP="00C245FF">
      <w:pPr>
        <w:pStyle w:val="afa"/>
        <w:tabs>
          <w:tab w:val="left" w:pos="1276"/>
          <w:tab w:val="left" w:pos="4395"/>
        </w:tabs>
        <w:ind w:left="0" w:firstLine="439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วิทยาศาสตร์สิ่งแวดล้อม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:rsidR="00C245FF" w:rsidRDefault="00C245FF" w:rsidP="00703163">
      <w:pPr>
        <w:pStyle w:val="afa"/>
        <w:numPr>
          <w:ilvl w:val="0"/>
          <w:numId w:val="20"/>
        </w:numPr>
        <w:tabs>
          <w:tab w:val="left" w:pos="1276"/>
          <w:tab w:val="left" w:pos="4395"/>
        </w:tabs>
        <w:spacing w:line="360" w:lineRule="auto"/>
        <w:ind w:left="0"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ผศ. สุนันท์  สุดใจ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อาจารย์ประจำหลักสูตรชีววิทยาประยุกต์</w:t>
      </w:r>
    </w:p>
    <w:p w:rsidR="00C245FF" w:rsidRDefault="00C245FF" w:rsidP="00703163">
      <w:pPr>
        <w:pStyle w:val="afa"/>
        <w:numPr>
          <w:ilvl w:val="0"/>
          <w:numId w:val="20"/>
        </w:numPr>
        <w:tabs>
          <w:tab w:val="left" w:pos="1276"/>
          <w:tab w:val="left" w:pos="4395"/>
        </w:tabs>
        <w:spacing w:line="360" w:lineRule="auto"/>
        <w:ind w:left="0"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 ประเสริฐ  เหล่าบุศณ์อนันต์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ประธานหลักสูตรวิทยาศาสตร์ความปลอดภัย</w:t>
      </w:r>
    </w:p>
    <w:p w:rsidR="00C245FF" w:rsidRDefault="00C245FF" w:rsidP="00703163">
      <w:pPr>
        <w:pStyle w:val="afa"/>
        <w:numPr>
          <w:ilvl w:val="0"/>
          <w:numId w:val="20"/>
        </w:numPr>
        <w:tabs>
          <w:tab w:val="left" w:pos="1276"/>
          <w:tab w:val="left" w:pos="4395"/>
        </w:tabs>
        <w:spacing w:line="360" w:lineRule="auto"/>
        <w:ind w:left="0"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อ. ดวงเดือน  วัฏฏานุรักษ์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อาจารย์ประจำหลักสูตรชีววิทยาประยุกต์</w:t>
      </w:r>
    </w:p>
    <w:p w:rsidR="00C245FF" w:rsidRDefault="00C245FF" w:rsidP="00703163">
      <w:pPr>
        <w:pStyle w:val="afa"/>
        <w:numPr>
          <w:ilvl w:val="0"/>
          <w:numId w:val="20"/>
        </w:numPr>
        <w:tabs>
          <w:tab w:val="left" w:pos="1276"/>
          <w:tab w:val="left" w:pos="4395"/>
        </w:tabs>
        <w:spacing w:line="360" w:lineRule="auto"/>
        <w:ind w:left="0"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 โยธิน  กัลยาเลิศ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กรรมการปรับปรุงหลักสูตร</w:t>
      </w:r>
    </w:p>
    <w:p w:rsidR="00C245FF" w:rsidRPr="009350F3" w:rsidRDefault="00C245FF" w:rsidP="00703163">
      <w:pPr>
        <w:pStyle w:val="afa"/>
        <w:numPr>
          <w:ilvl w:val="0"/>
          <w:numId w:val="20"/>
        </w:numPr>
        <w:tabs>
          <w:tab w:val="left" w:pos="1276"/>
          <w:tab w:val="left" w:pos="4395"/>
        </w:tabs>
        <w:spacing w:line="360" w:lineRule="auto"/>
        <w:ind w:left="0"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 ชุมพล  จันทร์ฉลอง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กรรมการปรับปรุงหลักสูตร</w:t>
      </w:r>
    </w:p>
    <w:p w:rsidR="00C245FF" w:rsidRDefault="00C245FF" w:rsidP="00703163">
      <w:pPr>
        <w:pStyle w:val="afa"/>
        <w:numPr>
          <w:ilvl w:val="0"/>
          <w:numId w:val="20"/>
        </w:numPr>
        <w:tabs>
          <w:tab w:val="left" w:pos="709"/>
          <w:tab w:val="left" w:pos="1276"/>
          <w:tab w:val="left" w:pos="4395"/>
        </w:tabs>
        <w:spacing w:line="360" w:lineRule="auto"/>
        <w:ind w:left="0"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 นิสา  พักตร์วิไล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A76A1">
        <w:rPr>
          <w:rFonts w:ascii="TH SarabunPSK" w:hAnsi="TH SarabunPSK" w:cs="TH SarabunPSK" w:hint="cs"/>
          <w:sz w:val="32"/>
          <w:szCs w:val="32"/>
          <w:cs/>
        </w:rPr>
        <w:t>กรรมการและเลขานุการ</w:t>
      </w:r>
      <w:r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Pr="00CA76A1">
        <w:rPr>
          <w:rFonts w:ascii="TH SarabunPSK" w:hAnsi="TH SarabunPSK" w:cs="TH SarabunPSK" w:hint="cs"/>
          <w:sz w:val="32"/>
          <w:szCs w:val="32"/>
          <w:cs/>
        </w:rPr>
        <w:t>หลักสูตร</w:t>
      </w:r>
    </w:p>
    <w:p w:rsidR="00C245FF" w:rsidRDefault="00C245FF" w:rsidP="00703163">
      <w:pPr>
        <w:pStyle w:val="afa"/>
        <w:numPr>
          <w:ilvl w:val="0"/>
          <w:numId w:val="20"/>
        </w:numPr>
        <w:tabs>
          <w:tab w:val="left" w:pos="709"/>
          <w:tab w:val="left" w:pos="1276"/>
          <w:tab w:val="left" w:pos="4395"/>
        </w:tabs>
        <w:spacing w:line="360" w:lineRule="auto"/>
        <w:ind w:left="0"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น.ส.มณทิพย์  จันทร์แก้ว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A76A1">
        <w:rPr>
          <w:rFonts w:ascii="TH SarabunPSK" w:hAnsi="TH SarabunPSK" w:cs="TH SarabunPSK" w:hint="cs"/>
          <w:sz w:val="32"/>
          <w:szCs w:val="32"/>
          <w:cs/>
        </w:rPr>
        <w:t>กรรมการและผู้ช่วยเลขานุการ</w:t>
      </w:r>
    </w:p>
    <w:p w:rsidR="00C245FF" w:rsidRDefault="00C245FF" w:rsidP="00C245FF">
      <w:pPr>
        <w:pStyle w:val="afa"/>
        <w:tabs>
          <w:tab w:val="left" w:pos="709"/>
          <w:tab w:val="left" w:pos="1276"/>
          <w:tab w:val="left" w:pos="4395"/>
        </w:tabs>
        <w:spacing w:line="360" w:lineRule="auto"/>
        <w:ind w:left="993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ปรับปรุง</w:t>
      </w:r>
      <w:r w:rsidRPr="00CA76A1">
        <w:rPr>
          <w:rFonts w:ascii="TH SarabunPSK" w:hAnsi="TH SarabunPSK" w:cs="TH SarabunPSK" w:hint="cs"/>
          <w:sz w:val="32"/>
          <w:szCs w:val="32"/>
          <w:cs/>
        </w:rPr>
        <w:t>หลักสูตร</w:t>
      </w:r>
    </w:p>
    <w:p w:rsidR="004C63A2" w:rsidRPr="00E862D7" w:rsidRDefault="004C63A2" w:rsidP="004C63A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63A2" w:rsidRPr="00E862D7" w:rsidRDefault="004C63A2" w:rsidP="004C63A2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เริ่มประชุม  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C245FF">
        <w:rPr>
          <w:rFonts w:ascii="TH SarabunPSK" w:hAnsi="TH SarabunPSK" w:cs="TH SarabunPSK"/>
          <w:sz w:val="32"/>
          <w:szCs w:val="32"/>
        </w:rPr>
        <w:t>13.00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4C63A2" w:rsidRPr="00E862D7" w:rsidRDefault="004C63A2" w:rsidP="004C63A2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9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4C63A2" w:rsidRPr="00E862D7" w:rsidRDefault="004C63A2" w:rsidP="004C63A2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1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เรื่องที่ประธานแจ้งให้ที่ประชุมทราบ</w:t>
      </w:r>
    </w:p>
    <w:p w:rsidR="00C245FF" w:rsidRDefault="00C245FF" w:rsidP="00C245FF">
      <w:pPr>
        <w:pStyle w:val="afa"/>
        <w:spacing w:line="276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A76A1">
        <w:rPr>
          <w:rFonts w:ascii="TH SarabunPSK" w:hAnsi="TH SarabunPSK" w:cs="TH SarabunPSK" w:hint="cs"/>
          <w:sz w:val="32"/>
          <w:szCs w:val="32"/>
          <w:cs/>
        </w:rPr>
        <w:t>ประธานหลักสูตรวิทยาศาสตร์สิ่งแวดล้อมชี้แจ้งเกี่ยวกับหลักสูตร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>ที่ได้จัดการเรียนการสอนในปัจจุบัน</w:t>
      </w:r>
      <w:r w:rsidRPr="00CA76A1">
        <w:rPr>
          <w:rFonts w:ascii="TH SarabunPSK" w:hAnsi="TH SarabunPSK" w:cs="TH SarabunPSK" w:hint="cs"/>
          <w:sz w:val="32"/>
          <w:szCs w:val="32"/>
          <w:cs/>
        </w:rPr>
        <w:t>ที่ดำเนินการก</w:t>
      </w:r>
      <w:r>
        <w:rPr>
          <w:rFonts w:ascii="TH SarabunPSK" w:hAnsi="TH SarabunPSK" w:cs="TH SarabunPSK" w:hint="cs"/>
          <w:sz w:val="32"/>
          <w:szCs w:val="32"/>
          <w:cs/>
        </w:rPr>
        <w:t>ารสอน</w:t>
      </w:r>
      <w:r w:rsidRPr="00CA76A1">
        <w:rPr>
          <w:rFonts w:ascii="TH SarabunPSK" w:hAnsi="TH SarabunPSK" w:cs="TH SarabunPSK" w:hint="cs"/>
          <w:sz w:val="32"/>
          <w:szCs w:val="32"/>
          <w:cs/>
        </w:rPr>
        <w:t xml:space="preserve">  คือ  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>วิทยาศาสตร์สิ่งแวดล้อม กลุ่มวิชาการจัดการสิ่งแวดล้อม</w:t>
      </w:r>
      <w:r w:rsidRPr="00CA76A1"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CA76A1">
        <w:rPr>
          <w:rFonts w:ascii="TH SarabunPSK" w:hAnsi="TH SarabunPSK" w:cs="TH SarabunPSK" w:hint="cs"/>
          <w:sz w:val="32"/>
          <w:szCs w:val="32"/>
          <w:cs/>
        </w:rPr>
        <w:t>ทำการปรับปรุง</w:t>
      </w:r>
      <w:r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CA76A1">
        <w:rPr>
          <w:rFonts w:ascii="TH SarabunPSK" w:hAnsi="TH SarabunPSK" w:cs="TH SarabunPSK" w:hint="cs"/>
          <w:sz w:val="32"/>
          <w:szCs w:val="32"/>
          <w:cs/>
        </w:rPr>
        <w:t xml:space="preserve">หลักสูตรพุทธศักราช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2550  ซึ่งได้เปิดดำเนินการ 5 </w:t>
      </w:r>
      <w:r w:rsidRPr="00CA76A1">
        <w:rPr>
          <w:rFonts w:ascii="TH SarabunPSK" w:hAnsi="TH SarabunPSK" w:cs="TH SarabunPSK" w:hint="cs"/>
          <w:sz w:val="32"/>
          <w:szCs w:val="32"/>
          <w:cs/>
        </w:rPr>
        <w:t>ปี</w:t>
      </w:r>
      <w:r>
        <w:rPr>
          <w:rFonts w:ascii="TH SarabunPSK" w:hAnsi="TH SarabunPSK" w:cs="TH SarabunPSK" w:hint="cs"/>
          <w:sz w:val="32"/>
          <w:szCs w:val="32"/>
          <w:cs/>
        </w:rPr>
        <w:t>ในปี 2555 ได้ผลิตนักศึกษาถึงปัจจุบัน 4</w:t>
      </w:r>
      <w:r w:rsidRPr="00CA76A1">
        <w:rPr>
          <w:rFonts w:ascii="TH SarabunPSK" w:hAnsi="TH SarabunPSK" w:cs="TH SarabunPSK" w:hint="cs"/>
          <w:sz w:val="32"/>
          <w:szCs w:val="32"/>
          <w:cs/>
        </w:rPr>
        <w:t xml:space="preserve"> รุ่น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เนื่องจากขาดนักศึกษาไป 1 ปี</w:t>
      </w:r>
      <w:r w:rsidRPr="00CA76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ซึ่งระเบียบวิธีการ</w:t>
      </w:r>
      <w:r w:rsidRPr="00CA76A1">
        <w:rPr>
          <w:rFonts w:ascii="TH SarabunPSK" w:hAnsi="TH SarabunPSK" w:cs="TH SarabunPSK" w:hint="cs"/>
          <w:sz w:val="32"/>
          <w:szCs w:val="32"/>
          <w:cs/>
        </w:rPr>
        <w:t>ตามกรอบมาตรฐานคุณวุฒิระดับอุดมศึกษาแห่งชาติ พ.ศ.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2552</w:t>
      </w:r>
      <w:r w:rsidRPr="00CA76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กำหนดให้หลักสูตรที่ดำเนินการเรียนการสอนมาเป็นเวลา 5 ปี แล้วนั้น </w:t>
      </w:r>
      <w:r w:rsidRPr="00CA76A1">
        <w:rPr>
          <w:rFonts w:ascii="TH SarabunPSK" w:hAnsi="TH SarabunPSK" w:cs="TH SarabunPSK" w:hint="cs"/>
          <w:sz w:val="32"/>
          <w:szCs w:val="32"/>
          <w:cs/>
        </w:rPr>
        <w:t>ต้องทำการพัฒนาปรับปรุงหลักสูตรเพื่อให้เข้ากับสถานการณ์ปัจจุบันที่มีการเปลี่ยนแปลงไป และผลิตบัณฑิตให้ได้คุณลักษณะที่ตรงกับความต้องการของตลาดแรงงาน</w:t>
      </w:r>
    </w:p>
    <w:p w:rsidR="004C63A2" w:rsidRPr="00E862D7" w:rsidRDefault="004C63A2" w:rsidP="007E68AC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ที่ประชุม 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862D7">
        <w:rPr>
          <w:rFonts w:ascii="TH SarabunPSK" w:hAnsi="TH SarabunPSK" w:cs="TH SarabunPSK"/>
          <w:sz w:val="32"/>
          <w:szCs w:val="32"/>
          <w:cs/>
        </w:rPr>
        <w:t>รับทราบ</w:t>
      </w:r>
    </w:p>
    <w:p w:rsidR="004C63A2" w:rsidRPr="00E862D7" w:rsidRDefault="004C63A2" w:rsidP="004C63A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63A2" w:rsidRPr="00E862D7" w:rsidRDefault="004C63A2" w:rsidP="004C63A2">
      <w:pPr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2  เรื่องรับรองรายงานการประชุ</w:t>
      </w:r>
      <w:r w:rsidRPr="00E862D7">
        <w:rPr>
          <w:rFonts w:ascii="TH SarabunPSK" w:hAnsi="TH SarabunPSK" w:cs="TH SarabunPSK"/>
          <w:sz w:val="32"/>
          <w:szCs w:val="32"/>
          <w:cs/>
        </w:rPr>
        <w:t>ม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ครั้งที่แล้ว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4C63A2" w:rsidRPr="00E862D7" w:rsidRDefault="004C63A2" w:rsidP="004C63A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pacing w:val="4"/>
          <w:sz w:val="32"/>
          <w:szCs w:val="32"/>
          <w:cs/>
        </w:rPr>
        <w:t>ประธานที่ประชุม เสนอรายงานการประชุม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คณะกรรมการบริหารหลักสูตร เมื่อวันที่ </w:t>
      </w:r>
      <w:r w:rsidR="004B6AF7">
        <w:rPr>
          <w:rFonts w:ascii="TH SarabunPSK" w:hAnsi="TH SarabunPSK" w:cs="TH SarabunPSK" w:hint="cs"/>
          <w:sz w:val="32"/>
          <w:szCs w:val="32"/>
          <w:cs/>
        </w:rPr>
        <w:t xml:space="preserve">23 พฤษภาคม  </w:t>
      </w:r>
      <w:r w:rsidRPr="00E862D7">
        <w:rPr>
          <w:rFonts w:ascii="TH SarabunPSK" w:hAnsi="TH SarabunPSK" w:cs="TH SarabunPSK"/>
          <w:sz w:val="32"/>
          <w:szCs w:val="32"/>
          <w:cs/>
        </w:rPr>
        <w:t>255</w:t>
      </w:r>
      <w:r w:rsidR="004B6AF7">
        <w:rPr>
          <w:rFonts w:ascii="TH SarabunPSK" w:hAnsi="TH SarabunPSK" w:cs="TH SarabunPSK" w:hint="cs"/>
          <w:sz w:val="32"/>
          <w:szCs w:val="32"/>
          <w:cs/>
        </w:rPr>
        <w:t>4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รายละเอียดดังเอกสารแนบท้ายระเบียบวาระการประชุม</w:t>
      </w:r>
      <w:r w:rsidRPr="00E862D7">
        <w:rPr>
          <w:rFonts w:ascii="TH SarabunPSK" w:hAnsi="TH SarabunPSK" w:cs="TH SarabunPSK"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sz w:val="32"/>
          <w:szCs w:val="32"/>
          <w:cs/>
        </w:rPr>
        <w:t>ให้ที่ประชุมเพื่อพิจารณารับทราบและรับรองรายงานการประชุม</w:t>
      </w:r>
    </w:p>
    <w:p w:rsidR="004C63A2" w:rsidRPr="00E862D7" w:rsidRDefault="004C63A2" w:rsidP="00F77A30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4C63A2" w:rsidRPr="00E862D7" w:rsidRDefault="004C63A2" w:rsidP="004C63A2">
      <w:pPr>
        <w:ind w:firstLine="702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="004B6A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77A30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B6AF7">
        <w:rPr>
          <w:rFonts w:ascii="TH SarabunPSK" w:hAnsi="TH SarabunPSK" w:cs="TH SarabunPSK" w:hint="cs"/>
          <w:sz w:val="32"/>
          <w:szCs w:val="32"/>
          <w:cs/>
        </w:rPr>
        <w:t>มติที่ประชุม</w:t>
      </w:r>
    </w:p>
    <w:p w:rsidR="004B6AF7" w:rsidRPr="004B6AF7" w:rsidRDefault="004C63A2" w:rsidP="00703163">
      <w:pPr>
        <w:pStyle w:val="afa"/>
        <w:numPr>
          <w:ilvl w:val="0"/>
          <w:numId w:val="21"/>
        </w:numPr>
        <w:tabs>
          <w:tab w:val="left" w:pos="1276"/>
        </w:tabs>
        <w:spacing w:line="276" w:lineRule="auto"/>
        <w:ind w:left="0"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4B6AF7">
        <w:rPr>
          <w:rFonts w:ascii="TH SarabunPSK" w:hAnsi="TH SarabunPSK" w:cs="TH SarabunPSK"/>
          <w:sz w:val="32"/>
          <w:szCs w:val="32"/>
          <w:cs/>
        </w:rPr>
        <w:t>รับทราบและรับรองรายงานการประชุม</w:t>
      </w:r>
      <w:r w:rsidRPr="004B6AF7">
        <w:rPr>
          <w:rFonts w:ascii="TH SarabunPSK" w:hAnsi="TH SarabunPSK" w:cs="TH SarabunPSK"/>
          <w:sz w:val="32"/>
          <w:szCs w:val="32"/>
        </w:rPr>
        <w:t xml:space="preserve"> </w:t>
      </w:r>
      <w:r w:rsidR="004B6AF7" w:rsidRPr="004B6AF7">
        <w:rPr>
          <w:rFonts w:ascii="TH SarabunPSK" w:hAnsi="TH SarabunPSK" w:cs="TH SarabunPSK" w:hint="cs"/>
          <w:sz w:val="32"/>
          <w:szCs w:val="32"/>
          <w:cs/>
        </w:rPr>
        <w:t>ควรมีการปรับปรุงเนื้อหารายวิชาเดิมให้สอดคล้องกับความต้องการของผู้ประกอบการและตลาดงาน</w:t>
      </w:r>
    </w:p>
    <w:p w:rsidR="004B6AF7" w:rsidRDefault="004B6AF7" w:rsidP="00703163">
      <w:pPr>
        <w:pStyle w:val="afa"/>
        <w:numPr>
          <w:ilvl w:val="0"/>
          <w:numId w:val="21"/>
        </w:numPr>
        <w:tabs>
          <w:tab w:val="left" w:pos="1276"/>
        </w:tabs>
        <w:spacing w:line="276" w:lineRule="auto"/>
        <w:ind w:left="0"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734A80">
        <w:rPr>
          <w:rFonts w:ascii="TH SarabunPSK" w:hAnsi="TH SarabunPSK" w:cs="TH SarabunPSK" w:hint="cs"/>
          <w:sz w:val="32"/>
          <w:szCs w:val="32"/>
          <w:cs/>
        </w:rPr>
        <w:t>ควรมีการ</w:t>
      </w:r>
      <w:r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Pr="00734A80">
        <w:rPr>
          <w:rFonts w:ascii="TH SarabunPSK" w:hAnsi="TH SarabunPSK" w:cs="TH SarabunPSK" w:hint="cs"/>
          <w:sz w:val="32"/>
          <w:szCs w:val="32"/>
          <w:cs/>
        </w:rPr>
        <w:t>รายวิชา</w:t>
      </w:r>
      <w:r>
        <w:rPr>
          <w:rFonts w:ascii="TH SarabunPSK" w:hAnsi="TH SarabunPSK" w:cs="TH SarabunPSK" w:hint="cs"/>
          <w:sz w:val="32"/>
          <w:szCs w:val="32"/>
          <w:cs/>
        </w:rPr>
        <w:t>ใหม่ให้สอดคล้องกับ สถานการณ์ปัจจุบัน และตรงกับความต้องการของผู้ประกอบการและตลาดงาน</w:t>
      </w:r>
    </w:p>
    <w:p w:rsidR="004B6AF7" w:rsidRDefault="004B6AF7" w:rsidP="00703163">
      <w:pPr>
        <w:pStyle w:val="afa"/>
        <w:numPr>
          <w:ilvl w:val="0"/>
          <w:numId w:val="21"/>
        </w:numPr>
        <w:tabs>
          <w:tab w:val="left" w:pos="1276"/>
        </w:tabs>
        <w:spacing w:line="276" w:lineRule="auto"/>
        <w:ind w:left="0"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734A80">
        <w:rPr>
          <w:rFonts w:ascii="TH SarabunPSK" w:hAnsi="TH SarabunPSK" w:cs="TH SarabunPSK" w:hint="cs"/>
          <w:sz w:val="32"/>
          <w:szCs w:val="32"/>
          <w:cs/>
        </w:rPr>
        <w:t>ควรมีการ</w:t>
      </w:r>
      <w:r>
        <w:rPr>
          <w:rFonts w:ascii="TH SarabunPSK" w:hAnsi="TH SarabunPSK" w:cs="TH SarabunPSK" w:hint="cs"/>
          <w:sz w:val="32"/>
          <w:szCs w:val="32"/>
          <w:cs/>
        </w:rPr>
        <w:t>ปรับคำอธิบายบางวิชาเพื่อให้กระชับและสอดคล้องกับคุณลักษณะบัณฑิตที่ต้องการ</w:t>
      </w:r>
    </w:p>
    <w:p w:rsidR="004B6AF7" w:rsidRDefault="004B6AF7" w:rsidP="00703163">
      <w:pPr>
        <w:pStyle w:val="afa"/>
        <w:numPr>
          <w:ilvl w:val="0"/>
          <w:numId w:val="21"/>
        </w:numPr>
        <w:tabs>
          <w:tab w:val="left" w:pos="1276"/>
        </w:tabs>
        <w:spacing w:line="276" w:lineRule="auto"/>
        <w:ind w:left="0" w:firstLine="99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การฝึกประสบการณ์วิชาชีพปรับให้อยู่ในรูปแบบของสหกิจศึกษาเต็มรูปแบบเพื่อให้นักศึกษาได้รับประโยชน์จากการฝึกประสบการณ์ตรงตามสาขาวิชา</w:t>
      </w:r>
    </w:p>
    <w:p w:rsidR="004B6AF7" w:rsidRDefault="004B6AF7" w:rsidP="00703163">
      <w:pPr>
        <w:pStyle w:val="afa"/>
        <w:numPr>
          <w:ilvl w:val="0"/>
          <w:numId w:val="21"/>
        </w:numPr>
        <w:tabs>
          <w:tab w:val="left" w:pos="1276"/>
        </w:tabs>
        <w:spacing w:line="276" w:lineRule="auto"/>
        <w:ind w:left="0" w:firstLine="99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ในการจัดทำ </w:t>
      </w:r>
      <w:r>
        <w:rPr>
          <w:rFonts w:ascii="TH SarabunPSK" w:hAnsi="TH SarabunPSK" w:cs="TH SarabunPSK"/>
          <w:sz w:val="32"/>
          <w:szCs w:val="32"/>
        </w:rPr>
        <w:t xml:space="preserve">curriculum mapping </w:t>
      </w:r>
      <w:r>
        <w:rPr>
          <w:rFonts w:ascii="TH SarabunPSK" w:hAnsi="TH SarabunPSK" w:cs="TH SarabunPSK" w:hint="cs"/>
          <w:sz w:val="32"/>
          <w:szCs w:val="32"/>
          <w:cs/>
        </w:rPr>
        <w:t>ให้เกิดความถูกต้องและมีความสอดคล้องกับคุณลักษณะของบัณฑิต</w:t>
      </w:r>
    </w:p>
    <w:p w:rsidR="004C63A2" w:rsidRPr="00E862D7" w:rsidRDefault="004C63A2" w:rsidP="004C63A2">
      <w:pPr>
        <w:ind w:firstLine="1125"/>
        <w:rPr>
          <w:rFonts w:ascii="TH SarabunPSK" w:hAnsi="TH SarabunPSK" w:cs="TH SarabunPSK"/>
          <w:sz w:val="32"/>
          <w:szCs w:val="32"/>
          <w:cs/>
        </w:rPr>
      </w:pPr>
    </w:p>
    <w:p w:rsidR="004C63A2" w:rsidRPr="00E862D7" w:rsidRDefault="004C63A2" w:rsidP="004C63A2">
      <w:pPr>
        <w:rPr>
          <w:rFonts w:ascii="TH SarabunPSK" w:hAnsi="TH SarabunPSK" w:cs="TH SarabunPSK"/>
          <w:sz w:val="32"/>
          <w:szCs w:val="32"/>
        </w:rPr>
      </w:pPr>
    </w:p>
    <w:p w:rsidR="004C63A2" w:rsidRPr="00E862D7" w:rsidRDefault="004C63A2" w:rsidP="004C63A2">
      <w:pPr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ปิดประชุม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 </w:t>
      </w:r>
      <w:r w:rsidR="004B6AF7">
        <w:rPr>
          <w:rFonts w:ascii="TH SarabunPSK" w:hAnsi="TH SarabunPSK" w:cs="TH SarabunPSK" w:hint="cs"/>
          <w:sz w:val="32"/>
          <w:szCs w:val="32"/>
          <w:cs/>
        </w:rPr>
        <w:t>16.00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 น</w:t>
      </w:r>
    </w:p>
    <w:p w:rsidR="004C63A2" w:rsidRDefault="004C63A2" w:rsidP="004C63A2">
      <w:pPr>
        <w:rPr>
          <w:rFonts w:ascii="TH SarabunPSK" w:hAnsi="TH SarabunPSK" w:cs="TH SarabunPSK"/>
          <w:sz w:val="32"/>
          <w:szCs w:val="32"/>
        </w:rPr>
      </w:pPr>
    </w:p>
    <w:p w:rsidR="004A08DD" w:rsidRPr="00E862D7" w:rsidRDefault="000F66C4" w:rsidP="004C63A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166087</wp:posOffset>
            </wp:positionV>
            <wp:extent cx="1276350" cy="526063"/>
            <wp:effectExtent l="19050" t="0" r="0" b="0"/>
            <wp:wrapNone/>
            <wp:docPr id="14" name="รูปภาพ 13" descr="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copy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526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8DD" w:rsidRDefault="004A08DD" w:rsidP="004B6AF7">
      <w:pPr>
        <w:spacing w:line="276" w:lineRule="auto"/>
        <w:ind w:firstLine="2160"/>
        <w:rPr>
          <w:rFonts w:ascii="TH SarabunPSK" w:hAnsi="TH SarabunPSK" w:cs="TH SarabunPSK"/>
          <w:sz w:val="32"/>
          <w:szCs w:val="32"/>
        </w:rPr>
      </w:pPr>
    </w:p>
    <w:p w:rsidR="004B6AF7" w:rsidRPr="00E862D7" w:rsidRDefault="004B6AF7" w:rsidP="004B6AF7">
      <w:pPr>
        <w:spacing w:line="276" w:lineRule="auto"/>
        <w:ind w:firstLine="216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>ผู้จดรายงานการวิพากษ์หลักสูตร</w:t>
      </w:r>
    </w:p>
    <w:p w:rsidR="004B6AF7" w:rsidRDefault="004B6AF7" w:rsidP="004B6AF7">
      <w:pPr>
        <w:pStyle w:val="afa"/>
        <w:tabs>
          <w:tab w:val="left" w:pos="284"/>
        </w:tabs>
        <w:spacing w:line="276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r w:rsidR="00B919F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(อาจารย์นิสา  พักตร์วิไล)</w:t>
      </w:r>
    </w:p>
    <w:p w:rsidR="004B6AF7" w:rsidRPr="00E862D7" w:rsidRDefault="00B919F0" w:rsidP="004B6AF7">
      <w:pPr>
        <w:spacing w:line="276" w:lineRule="auto"/>
        <w:ind w:hanging="5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B6AF7">
        <w:rPr>
          <w:rFonts w:ascii="TH SarabunPSK" w:hAnsi="TH SarabunPSK" w:cs="TH SarabunPSK" w:hint="cs"/>
          <w:sz w:val="32"/>
          <w:szCs w:val="32"/>
          <w:cs/>
        </w:rPr>
        <w:t>เลขานุการหลักสูตรวิทยาศาสตร์สิ่งแวดล้อม</w:t>
      </w:r>
    </w:p>
    <w:p w:rsidR="004B6AF7" w:rsidRDefault="004B6AF7" w:rsidP="004B6A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4A08DD" w:rsidRPr="00E862D7" w:rsidRDefault="00292336" w:rsidP="004B6AF7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186690</wp:posOffset>
            </wp:positionV>
            <wp:extent cx="1485900" cy="466725"/>
            <wp:effectExtent l="19050" t="0" r="0" b="0"/>
            <wp:wrapNone/>
            <wp:docPr id="22" name="รูปภาพ 2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6AF7" w:rsidRPr="00E862D7" w:rsidRDefault="004B6AF7" w:rsidP="004B6AF7">
      <w:pPr>
        <w:ind w:hanging="1620"/>
        <w:jc w:val="center"/>
        <w:rPr>
          <w:rFonts w:ascii="TH SarabunPSK" w:hAnsi="TH SarabunPSK" w:cs="TH SarabunPSK"/>
          <w:sz w:val="32"/>
          <w:szCs w:val="32"/>
        </w:rPr>
      </w:pPr>
    </w:p>
    <w:p w:rsidR="004B6AF7" w:rsidRPr="00E862D7" w:rsidRDefault="004B6AF7" w:rsidP="004B6AF7">
      <w:pPr>
        <w:spacing w:line="276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........</w:t>
      </w:r>
      <w:r w:rsidR="00B919F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E862D7">
        <w:rPr>
          <w:rFonts w:ascii="TH SarabunPSK" w:hAnsi="TH SarabunPSK" w:cs="TH SarabunPSK"/>
          <w:sz w:val="32"/>
          <w:szCs w:val="32"/>
          <w:cs/>
        </w:rPr>
        <w:t>ผู้ตรวจรายงานการวิพากษ์หลักสูตร</w:t>
      </w:r>
    </w:p>
    <w:p w:rsidR="004B6AF7" w:rsidRPr="00E862D7" w:rsidRDefault="004B6AF7" w:rsidP="004B6AF7">
      <w:pPr>
        <w:pStyle w:val="afa"/>
        <w:tabs>
          <w:tab w:val="left" w:pos="284"/>
        </w:tabs>
        <w:spacing w:line="276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(อาจารย์ณัฐกานต์  ทองพันธุ์พาน)</w:t>
      </w:r>
    </w:p>
    <w:p w:rsidR="004B6AF7" w:rsidRPr="00E862D7" w:rsidRDefault="00B919F0" w:rsidP="004B6AF7">
      <w:pPr>
        <w:spacing w:line="276" w:lineRule="auto"/>
        <w:ind w:hanging="5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4B6AF7" w:rsidRPr="00CD67E6">
        <w:rPr>
          <w:rFonts w:ascii="TH SarabunPSK" w:hAnsi="TH SarabunPSK" w:cs="TH SarabunPSK" w:hint="cs"/>
          <w:sz w:val="32"/>
          <w:szCs w:val="32"/>
          <w:cs/>
        </w:rPr>
        <w:t>ประธาน</w:t>
      </w:r>
      <w:r w:rsidR="004B6AF7">
        <w:rPr>
          <w:rFonts w:ascii="TH SarabunPSK" w:hAnsi="TH SarabunPSK" w:cs="TH SarabunPSK" w:hint="cs"/>
          <w:sz w:val="32"/>
          <w:szCs w:val="32"/>
          <w:cs/>
        </w:rPr>
        <w:t>หลักสูตรวิทยาศาสตร์สิ่งแวดล้อม</w:t>
      </w:r>
    </w:p>
    <w:p w:rsidR="001B2DB3" w:rsidRDefault="001B2DB3" w:rsidP="004B6AF7">
      <w:pPr>
        <w:ind w:firstLine="2800"/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C51E2" w:rsidRDefault="001C51E2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C51E2" w:rsidRDefault="001C51E2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C51E2" w:rsidRDefault="001C51E2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C51E2" w:rsidRDefault="001C51E2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C51E2" w:rsidRDefault="001C51E2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C51E2" w:rsidRPr="00E862D7" w:rsidRDefault="00054E65" w:rsidP="001C51E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132" style="position:absolute;left:0;text-align:left;margin-left:-12pt;margin-top:-61.5pt;width:44.25pt;height:40.5pt;z-index:251694080" wrapcoords="-366 0 -366 21200 21600 21200 21600 0 -366 0" stroked="f">
            <w10:wrap type="tight"/>
          </v:rect>
        </w:pict>
      </w:r>
      <w:r w:rsidR="001C51E2" w:rsidRPr="00E862D7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รายงานการประชุมคณะกรรมการ</w:t>
      </w:r>
      <w:r w:rsidR="001C51E2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="001C51E2"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1C51E2" w:rsidRPr="00E862D7" w:rsidRDefault="001C51E2" w:rsidP="001C51E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วิทยาศาสตรบัณฑิต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สาขาวิชาวิทยาศาสตร์สิ่งแวดล้อม</w:t>
      </w:r>
    </w:p>
    <w:p w:rsidR="001C51E2" w:rsidRPr="00E862D7" w:rsidRDefault="001C51E2" w:rsidP="001C51E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1C51E2" w:rsidRPr="00E862D7" w:rsidRDefault="001C51E2" w:rsidP="001C51E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="004D5BD9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</w:rPr>
        <w:t>2554</w:t>
      </w:r>
    </w:p>
    <w:p w:rsidR="001C51E2" w:rsidRPr="00E862D7" w:rsidRDefault="001C51E2" w:rsidP="001C51E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4D5BD9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กันยายน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2554</w:t>
      </w:r>
    </w:p>
    <w:p w:rsidR="001C51E2" w:rsidRPr="00C245FF" w:rsidRDefault="001C51E2" w:rsidP="001C51E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245FF">
        <w:rPr>
          <w:rFonts w:ascii="TH SarabunPSK" w:hAnsi="TH SarabunPSK" w:cs="TH SarabunPSK" w:hint="cs"/>
          <w:b/>
          <w:bCs/>
          <w:sz w:val="32"/>
          <w:szCs w:val="32"/>
          <w:cs/>
        </w:rPr>
        <w:t>ณ ห้องประชุมคณะวิทยาศาสตร์และเทคโนโลยี</w:t>
      </w:r>
    </w:p>
    <w:p w:rsidR="001C51E2" w:rsidRPr="00C245FF" w:rsidRDefault="001C51E2" w:rsidP="001C51E2">
      <w:pPr>
        <w:ind w:left="1440" w:hanging="14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245FF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</w:t>
      </w:r>
      <w:r w:rsidRPr="00C245FF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 </w:t>
      </w:r>
      <w:r w:rsidRPr="00C245FF">
        <w:rPr>
          <w:rFonts w:ascii="TH SarabunPSK" w:hAnsi="TH SarabunPSK" w:cs="TH SarabunPSK"/>
          <w:b/>
          <w:bCs/>
          <w:sz w:val="32"/>
          <w:szCs w:val="32"/>
          <w:cs/>
        </w:rPr>
        <w:t>ในพระบรมราชูปถัมภ์</w:t>
      </w:r>
      <w:r w:rsidRPr="00C245F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C245FF">
        <w:rPr>
          <w:rFonts w:ascii="TH SarabunPSK" w:hAnsi="TH SarabunPSK" w:cs="TH SarabunPSK"/>
          <w:b/>
          <w:bCs/>
          <w:sz w:val="32"/>
          <w:szCs w:val="32"/>
          <w:cs/>
        </w:rPr>
        <w:t>จังหวัดปทุมธานี</w:t>
      </w:r>
    </w:p>
    <w:p w:rsidR="004D5BD9" w:rsidRPr="00E862D7" w:rsidRDefault="004D5BD9" w:rsidP="004D5BD9">
      <w:pPr>
        <w:jc w:val="center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4D5BD9" w:rsidRPr="00E862D7" w:rsidRDefault="004D5BD9" w:rsidP="004D5BD9">
      <w:pPr>
        <w:rPr>
          <w:rFonts w:ascii="TH SarabunPSK" w:hAnsi="TH SarabunPSK" w:cs="TH SarabunPSK"/>
          <w:sz w:val="32"/>
          <w:szCs w:val="32"/>
        </w:rPr>
      </w:pPr>
    </w:p>
    <w:p w:rsidR="004D5BD9" w:rsidRPr="00E862D7" w:rsidRDefault="004D5BD9" w:rsidP="004D5BD9">
      <w:pPr>
        <w:ind w:firstLine="560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กรรมการผู้มาประชุม</w:t>
      </w:r>
    </w:p>
    <w:p w:rsidR="001C51E2" w:rsidRDefault="001C51E2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C51E2" w:rsidRDefault="004D5BD9" w:rsidP="00703163">
      <w:pPr>
        <w:pStyle w:val="afa"/>
        <w:numPr>
          <w:ilvl w:val="0"/>
          <w:numId w:val="25"/>
        </w:numPr>
        <w:tabs>
          <w:tab w:val="left" w:pos="1134"/>
          <w:tab w:val="left" w:pos="3828"/>
        </w:tabs>
        <w:spacing w:line="360" w:lineRule="auto"/>
        <w:ind w:firstLine="27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 สุรางค์  พรมสุวรรณ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C51E2">
        <w:rPr>
          <w:rFonts w:ascii="TH SarabunPSK" w:hAnsi="TH SarabunPSK" w:cs="TH SarabunPSK" w:hint="cs"/>
          <w:sz w:val="32"/>
          <w:szCs w:val="32"/>
          <w:cs/>
        </w:rPr>
        <w:t>รองคณบดีฝ่ายวิชาการ</w:t>
      </w:r>
    </w:p>
    <w:p w:rsidR="001C51E2" w:rsidRPr="00A359EF" w:rsidRDefault="001C51E2" w:rsidP="00703163">
      <w:pPr>
        <w:pStyle w:val="afa"/>
        <w:numPr>
          <w:ilvl w:val="0"/>
          <w:numId w:val="25"/>
        </w:numPr>
        <w:tabs>
          <w:tab w:val="left" w:pos="1134"/>
          <w:tab w:val="left" w:pos="3828"/>
        </w:tabs>
        <w:spacing w:line="360" w:lineRule="auto"/>
        <w:ind w:firstLine="27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อ. ณัฐกานต์  ทองพันธุ์พาน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ประธานหลักสูตรวิทยาศาสตร์สิ่งแวดล้อม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:rsidR="001C51E2" w:rsidRDefault="004D5BD9" w:rsidP="00703163">
      <w:pPr>
        <w:pStyle w:val="afa"/>
        <w:numPr>
          <w:ilvl w:val="0"/>
          <w:numId w:val="25"/>
        </w:numPr>
        <w:tabs>
          <w:tab w:val="left" w:pos="1134"/>
          <w:tab w:val="left" w:pos="3828"/>
        </w:tabs>
        <w:spacing w:line="360" w:lineRule="auto"/>
        <w:ind w:firstLine="27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ผศ. สุนันท์  สุดใจ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C51E2">
        <w:rPr>
          <w:rFonts w:ascii="TH SarabunPSK" w:hAnsi="TH SarabunPSK" w:cs="TH SarabunPSK" w:hint="cs"/>
          <w:sz w:val="32"/>
          <w:szCs w:val="32"/>
          <w:cs/>
        </w:rPr>
        <w:t>อาจารย์ประจำหลักสูตรชีววิทยาประยุกต์</w:t>
      </w:r>
    </w:p>
    <w:p w:rsidR="001C51E2" w:rsidRDefault="004D5BD9" w:rsidP="00703163">
      <w:pPr>
        <w:pStyle w:val="afa"/>
        <w:numPr>
          <w:ilvl w:val="0"/>
          <w:numId w:val="25"/>
        </w:numPr>
        <w:tabs>
          <w:tab w:val="left" w:pos="1134"/>
          <w:tab w:val="left" w:pos="3828"/>
        </w:tabs>
        <w:spacing w:line="360" w:lineRule="auto"/>
        <w:ind w:firstLine="27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 ดวงเดือน  วัฏฏานุรักษ์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C51E2">
        <w:rPr>
          <w:rFonts w:ascii="TH SarabunPSK" w:hAnsi="TH SarabunPSK" w:cs="TH SarabunPSK" w:hint="cs"/>
          <w:sz w:val="32"/>
          <w:szCs w:val="32"/>
          <w:cs/>
        </w:rPr>
        <w:t>อาจารย์ประจำหลักสูตรชีววิทยาประยุกต์</w:t>
      </w:r>
    </w:p>
    <w:p w:rsidR="001C51E2" w:rsidRDefault="001C51E2" w:rsidP="00703163">
      <w:pPr>
        <w:pStyle w:val="afa"/>
        <w:numPr>
          <w:ilvl w:val="0"/>
          <w:numId w:val="25"/>
        </w:numPr>
        <w:tabs>
          <w:tab w:val="left" w:pos="1134"/>
          <w:tab w:val="left" w:pos="3828"/>
        </w:tabs>
        <w:spacing w:line="360" w:lineRule="auto"/>
        <w:ind w:firstLine="27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 ประเสริฐ  เหล่าบุศณ์อนันต์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ประธานหลักสูตรวิทยาศาสตร์ความปลอดภัย</w:t>
      </w:r>
    </w:p>
    <w:p w:rsidR="001C51E2" w:rsidRDefault="001C51E2" w:rsidP="00703163">
      <w:pPr>
        <w:pStyle w:val="afa"/>
        <w:numPr>
          <w:ilvl w:val="0"/>
          <w:numId w:val="25"/>
        </w:numPr>
        <w:tabs>
          <w:tab w:val="left" w:pos="1134"/>
          <w:tab w:val="left" w:pos="3828"/>
        </w:tabs>
        <w:spacing w:line="360" w:lineRule="auto"/>
        <w:ind w:firstLine="27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 ดรุณี  หันวิสัย</w:t>
      </w:r>
      <w:r w:rsidR="004D5BD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ประธานหลักสูตรคณิตศาสตร์และสถิติ</w:t>
      </w:r>
    </w:p>
    <w:p w:rsidR="001C51E2" w:rsidRDefault="004D5BD9" w:rsidP="00703163">
      <w:pPr>
        <w:pStyle w:val="afa"/>
        <w:numPr>
          <w:ilvl w:val="0"/>
          <w:numId w:val="25"/>
        </w:numPr>
        <w:tabs>
          <w:tab w:val="left" w:pos="1134"/>
          <w:tab w:val="left" w:pos="3828"/>
        </w:tabs>
        <w:spacing w:line="360" w:lineRule="auto"/>
        <w:ind w:firstLine="27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 วิรามศรี  ศรีพจนารถ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C51E2">
        <w:rPr>
          <w:rFonts w:ascii="TH SarabunPSK" w:hAnsi="TH SarabunPSK" w:cs="TH SarabunPSK" w:hint="cs"/>
          <w:sz w:val="32"/>
          <w:szCs w:val="32"/>
          <w:cs/>
        </w:rPr>
        <w:t>อาจารย์ประจำหลักสูตรเคมีอุตสาหกรรม</w:t>
      </w:r>
    </w:p>
    <w:p w:rsidR="004D5BD9" w:rsidRDefault="004D5BD9" w:rsidP="00703163">
      <w:pPr>
        <w:pStyle w:val="afa"/>
        <w:numPr>
          <w:ilvl w:val="0"/>
          <w:numId w:val="25"/>
        </w:numPr>
        <w:tabs>
          <w:tab w:val="left" w:pos="1134"/>
          <w:tab w:val="left" w:pos="3828"/>
        </w:tabs>
        <w:spacing w:line="360" w:lineRule="auto"/>
        <w:ind w:firstLine="27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 โยธิน  กัลยาเลิศ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C51E2">
        <w:rPr>
          <w:rFonts w:ascii="TH SarabunPSK" w:hAnsi="TH SarabunPSK" w:cs="TH SarabunPSK" w:hint="cs"/>
          <w:sz w:val="32"/>
          <w:szCs w:val="32"/>
          <w:cs/>
        </w:rPr>
        <w:t>กรรมการปรับปรุงหลักสูตร</w:t>
      </w:r>
      <w:r w:rsidR="001C51E2">
        <w:rPr>
          <w:rFonts w:ascii="TH SarabunPSK" w:hAnsi="TH SarabunPSK" w:cs="TH SarabunPSK"/>
          <w:sz w:val="32"/>
          <w:szCs w:val="32"/>
        </w:rPr>
        <w:t xml:space="preserve"> </w:t>
      </w:r>
    </w:p>
    <w:p w:rsidR="001C51E2" w:rsidRPr="004D5BD9" w:rsidRDefault="004D5BD9" w:rsidP="004D5BD9">
      <w:pPr>
        <w:pStyle w:val="afa"/>
        <w:tabs>
          <w:tab w:val="left" w:pos="1134"/>
          <w:tab w:val="left" w:pos="3828"/>
        </w:tabs>
        <w:spacing w:line="360" w:lineRule="auto"/>
        <w:ind w:left="993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C51E2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1C51E2" w:rsidRPr="004D5BD9">
        <w:rPr>
          <w:rFonts w:ascii="TH SarabunPSK" w:hAnsi="TH SarabunPSK" w:cs="TH SarabunPSK" w:hint="cs"/>
          <w:sz w:val="32"/>
          <w:szCs w:val="32"/>
          <w:cs/>
        </w:rPr>
        <w:t>อาจารย์ประจำหลักสูตรฟิสิกส์</w:t>
      </w:r>
    </w:p>
    <w:p w:rsidR="001C51E2" w:rsidRDefault="001C51E2" w:rsidP="00703163">
      <w:pPr>
        <w:pStyle w:val="afa"/>
        <w:numPr>
          <w:ilvl w:val="0"/>
          <w:numId w:val="25"/>
        </w:numPr>
        <w:tabs>
          <w:tab w:val="left" w:pos="709"/>
          <w:tab w:val="left" w:pos="1134"/>
          <w:tab w:val="left" w:pos="3828"/>
        </w:tabs>
        <w:spacing w:line="360" w:lineRule="auto"/>
        <w:ind w:firstLine="273"/>
        <w:rPr>
          <w:rFonts w:ascii="TH SarabunPSK" w:hAnsi="TH SarabunPSK" w:cs="TH SarabunPSK"/>
          <w:sz w:val="32"/>
          <w:szCs w:val="32"/>
        </w:rPr>
      </w:pPr>
      <w:r w:rsidRPr="00CA76A1">
        <w:rPr>
          <w:rFonts w:ascii="TH SarabunPSK" w:hAnsi="TH SarabunPSK" w:cs="TH SarabunPSK" w:hint="cs"/>
          <w:sz w:val="32"/>
          <w:szCs w:val="32"/>
          <w:cs/>
        </w:rPr>
        <w:t xml:space="preserve">อ. นิสา  </w:t>
      </w:r>
      <w:r w:rsidR="004D5BD9">
        <w:rPr>
          <w:rFonts w:ascii="TH SarabunPSK" w:hAnsi="TH SarabunPSK" w:cs="TH SarabunPSK" w:hint="cs"/>
          <w:sz w:val="32"/>
          <w:szCs w:val="32"/>
          <w:cs/>
        </w:rPr>
        <w:t>พักตร์วิไล</w:t>
      </w:r>
      <w:r w:rsidR="004D5BD9">
        <w:rPr>
          <w:rFonts w:ascii="TH SarabunPSK" w:hAnsi="TH SarabunPSK" w:cs="TH SarabunPSK" w:hint="cs"/>
          <w:sz w:val="32"/>
          <w:szCs w:val="32"/>
          <w:cs/>
        </w:rPr>
        <w:tab/>
      </w:r>
      <w:r w:rsidRPr="00CA76A1">
        <w:rPr>
          <w:rFonts w:ascii="TH SarabunPSK" w:hAnsi="TH SarabunPSK" w:cs="TH SarabunPSK" w:hint="cs"/>
          <w:sz w:val="32"/>
          <w:szCs w:val="32"/>
          <w:cs/>
        </w:rPr>
        <w:t>กรรมการและเลขานุการ</w:t>
      </w:r>
      <w:r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Pr="00CA76A1">
        <w:rPr>
          <w:rFonts w:ascii="TH SarabunPSK" w:hAnsi="TH SarabunPSK" w:cs="TH SarabunPSK" w:hint="cs"/>
          <w:sz w:val="32"/>
          <w:szCs w:val="32"/>
          <w:cs/>
        </w:rPr>
        <w:t>หลักสูตร</w:t>
      </w:r>
    </w:p>
    <w:p w:rsidR="001C51E2" w:rsidRDefault="004D5BD9" w:rsidP="004D5BD9">
      <w:pPr>
        <w:pStyle w:val="afa"/>
        <w:tabs>
          <w:tab w:val="left" w:pos="709"/>
          <w:tab w:val="left" w:pos="851"/>
          <w:tab w:val="left" w:pos="1134"/>
          <w:tab w:val="left" w:pos="3828"/>
        </w:tabs>
        <w:spacing w:line="360" w:lineRule="auto"/>
        <w:ind w:left="993" w:hanging="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10. </w:t>
      </w:r>
      <w:r w:rsidR="001C51E2" w:rsidRPr="00CA76A1">
        <w:rPr>
          <w:rFonts w:ascii="TH SarabunPSK" w:hAnsi="TH SarabunPSK" w:cs="TH SarabunPSK" w:hint="cs"/>
          <w:sz w:val="32"/>
          <w:szCs w:val="32"/>
          <w:cs/>
        </w:rPr>
        <w:t>น.ส.มณทิพย์  จันทร์แก้ว</w:t>
      </w:r>
      <w:r w:rsidR="001C51E2" w:rsidRPr="00CA76A1">
        <w:rPr>
          <w:rFonts w:ascii="TH SarabunPSK" w:hAnsi="TH SarabunPSK" w:cs="TH SarabunPSK" w:hint="cs"/>
          <w:sz w:val="32"/>
          <w:szCs w:val="32"/>
          <w:cs/>
        </w:rPr>
        <w:tab/>
        <w:t>กรรมการและผู้ช่วยเลขานุการ</w:t>
      </w:r>
      <w:r w:rsidR="001C51E2"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="001C51E2" w:rsidRPr="00CA76A1">
        <w:rPr>
          <w:rFonts w:ascii="TH SarabunPSK" w:hAnsi="TH SarabunPSK" w:cs="TH SarabunPSK" w:hint="cs"/>
          <w:sz w:val="32"/>
          <w:szCs w:val="32"/>
          <w:cs/>
        </w:rPr>
        <w:t>หลักสูตร</w:t>
      </w:r>
    </w:p>
    <w:p w:rsidR="001C51E2" w:rsidRPr="009350F3" w:rsidRDefault="001C51E2" w:rsidP="001C51E2">
      <w:pPr>
        <w:pStyle w:val="afa"/>
        <w:tabs>
          <w:tab w:val="left" w:pos="709"/>
        </w:tabs>
        <w:ind w:left="426" w:hanging="426"/>
        <w:rPr>
          <w:rFonts w:ascii="TH SarabunPSK" w:hAnsi="TH SarabunPSK" w:cs="TH SarabunPSK"/>
          <w:sz w:val="32"/>
          <w:szCs w:val="32"/>
        </w:rPr>
      </w:pPr>
      <w:r w:rsidRPr="009350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เริ่มประชุมเวลา </w:t>
      </w:r>
      <w:r w:rsidR="004D5BD9">
        <w:rPr>
          <w:rFonts w:ascii="TH SarabunPSK" w:hAnsi="TH SarabunPSK" w:cs="TH SarabunPSK" w:hint="cs"/>
          <w:b/>
          <w:bCs/>
          <w:sz w:val="32"/>
          <w:szCs w:val="32"/>
          <w:cs/>
        </w:rPr>
        <w:t>13.30</w:t>
      </w:r>
      <w:r w:rsidRPr="009350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</w:p>
    <w:p w:rsidR="001C51E2" w:rsidRPr="00CA76A1" w:rsidRDefault="001C51E2" w:rsidP="001C51E2">
      <w:pPr>
        <w:pStyle w:val="afa"/>
        <w:tabs>
          <w:tab w:val="left" w:pos="709"/>
        </w:tabs>
        <w:ind w:left="426" w:hanging="426"/>
        <w:rPr>
          <w:rFonts w:ascii="TH SarabunPSK" w:hAnsi="TH SarabunPSK" w:cs="TH SarabunPSK"/>
          <w:sz w:val="32"/>
          <w:szCs w:val="32"/>
        </w:rPr>
      </w:pPr>
      <w:r w:rsidRPr="00CA76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วาระที่ </w:t>
      </w:r>
      <w:r w:rsidR="004D5BD9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CA76A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A76A1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เรื่องที่ประธานแจ้งให้ที่ประชุมทราบ</w:t>
      </w:r>
    </w:p>
    <w:p w:rsidR="004D5BD9" w:rsidRDefault="004D5BD9" w:rsidP="004D5BD9">
      <w:pPr>
        <w:pStyle w:val="afa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สืบเนื่องจากการประชุมครั้งที่ 1</w:t>
      </w:r>
      <w:r w:rsidR="001C51E2">
        <w:rPr>
          <w:rFonts w:ascii="TH SarabunPSK" w:hAnsi="TH SarabunPSK" w:cs="TH SarabunPSK" w:hint="cs"/>
          <w:sz w:val="32"/>
          <w:szCs w:val="32"/>
          <w:cs/>
        </w:rPr>
        <w:t xml:space="preserve"> ที่กล่าวถึง</w:t>
      </w:r>
      <w:r w:rsidR="001C51E2" w:rsidRPr="00CA76A1">
        <w:rPr>
          <w:rFonts w:ascii="TH SarabunPSK" w:hAnsi="TH SarabunPSK" w:cs="TH SarabunPSK" w:hint="cs"/>
          <w:sz w:val="32"/>
          <w:szCs w:val="32"/>
          <w:cs/>
        </w:rPr>
        <w:t>กรอบมาตรฐานคุณวุฒิระดับอุดมศึกษาแห่งชาติ พ.ศ.</w:t>
      </w:r>
      <w:r>
        <w:rPr>
          <w:rFonts w:ascii="TH SarabunPSK" w:hAnsi="TH SarabunPSK" w:cs="TH SarabunPSK" w:hint="cs"/>
          <w:sz w:val="32"/>
          <w:szCs w:val="32"/>
          <w:cs/>
        </w:rPr>
        <w:t>2553</w:t>
      </w:r>
      <w:r w:rsidR="001C51E2" w:rsidRPr="00CA76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51E2">
        <w:rPr>
          <w:rFonts w:ascii="TH SarabunPSK" w:hAnsi="TH SarabunPSK" w:cs="TH SarabunPSK" w:hint="cs"/>
          <w:sz w:val="32"/>
          <w:szCs w:val="32"/>
          <w:cs/>
        </w:rPr>
        <w:t>ได้กำหนดให้หลักสูตรที่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ดำเนินการเรียนการสอนมาเป็นเวลา 5</w:t>
      </w:r>
      <w:r w:rsidR="001C51E2">
        <w:rPr>
          <w:rFonts w:ascii="TH SarabunPSK" w:hAnsi="TH SarabunPSK" w:cs="TH SarabunPSK" w:hint="cs"/>
          <w:sz w:val="32"/>
          <w:szCs w:val="32"/>
          <w:cs/>
        </w:rPr>
        <w:t xml:space="preserve"> ปีแล้วนั้น </w:t>
      </w:r>
      <w:r w:rsidR="001C51E2" w:rsidRPr="00CA76A1">
        <w:rPr>
          <w:rFonts w:ascii="TH SarabunPSK" w:hAnsi="TH SarabunPSK" w:cs="TH SarabunPSK" w:hint="cs"/>
          <w:sz w:val="32"/>
          <w:szCs w:val="32"/>
          <w:cs/>
        </w:rPr>
        <w:t>ต้องทำการพัฒนาปรับปรุงหลักสูตรเพื่อให้เข้ากับสถานการณ์ปัจจุบันที่มีการเปลี่ยนแปลงไป</w:t>
      </w:r>
      <w:r w:rsidR="001C51E2">
        <w:rPr>
          <w:rFonts w:ascii="TH SarabunPSK" w:hAnsi="TH SarabunPSK" w:cs="TH SarabunPSK"/>
          <w:sz w:val="32"/>
          <w:szCs w:val="32"/>
        </w:rPr>
        <w:t xml:space="preserve"> </w:t>
      </w:r>
      <w:r w:rsidR="001C51E2">
        <w:rPr>
          <w:rFonts w:ascii="TH SarabunPSK" w:hAnsi="TH SarabunPSK" w:cs="TH SarabunPSK" w:hint="cs"/>
          <w:sz w:val="32"/>
          <w:szCs w:val="32"/>
          <w:cs/>
        </w:rPr>
        <w:t>ซึ</w:t>
      </w:r>
      <w:r>
        <w:rPr>
          <w:rFonts w:ascii="TH SarabunPSK" w:hAnsi="TH SarabunPSK" w:cs="TH SarabunPSK" w:hint="cs"/>
          <w:sz w:val="32"/>
          <w:szCs w:val="32"/>
          <w:cs/>
        </w:rPr>
        <w:t>่งหลักสูตรได้ใช้หลักสูตรผ่านมา 5</w:t>
      </w:r>
      <w:r w:rsidR="001C51E2">
        <w:rPr>
          <w:rFonts w:ascii="TH SarabunPSK" w:hAnsi="TH SarabunPSK" w:cs="TH SarabunPSK" w:hint="cs"/>
          <w:sz w:val="32"/>
          <w:szCs w:val="32"/>
          <w:cs/>
        </w:rPr>
        <w:t xml:space="preserve"> ปีแล้วนั้น จึงต้องทำการ</w:t>
      </w:r>
      <w:r>
        <w:rPr>
          <w:rFonts w:ascii="TH SarabunPSK" w:hAnsi="TH SarabunPSK" w:cs="TH SarabunPSK" w:hint="cs"/>
          <w:sz w:val="32"/>
          <w:szCs w:val="32"/>
          <w:cs/>
        </w:rPr>
        <w:t>ปรับปรุงหลักสูตร โดยในการประชุมเอกสารประกอบ     3 ชุดคือ</w:t>
      </w:r>
    </w:p>
    <w:p w:rsidR="00291142" w:rsidRDefault="00291142" w:rsidP="004D5BD9">
      <w:pPr>
        <w:pStyle w:val="afa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D5BD9" w:rsidRDefault="004D5BD9" w:rsidP="004D5BD9">
      <w:pPr>
        <w:pStyle w:val="afa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โครงสร้างรายวิชา </w:t>
      </w:r>
    </w:p>
    <w:p w:rsidR="004D5BD9" w:rsidRDefault="004D5BD9" w:rsidP="004D5BD9">
      <w:pPr>
        <w:pStyle w:val="afa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1C51E2">
        <w:rPr>
          <w:rFonts w:ascii="TH SarabunPSK" w:hAnsi="TH SarabunPSK" w:cs="TH SarabunPSK" w:hint="cs"/>
          <w:sz w:val="32"/>
          <w:szCs w:val="32"/>
          <w:cs/>
        </w:rPr>
        <w:t>) เอกสารการป</w:t>
      </w:r>
      <w:r>
        <w:rPr>
          <w:rFonts w:ascii="TH SarabunPSK" w:hAnsi="TH SarabunPSK" w:cs="TH SarabunPSK" w:hint="cs"/>
          <w:sz w:val="32"/>
          <w:szCs w:val="32"/>
          <w:cs/>
        </w:rPr>
        <w:t>รับรายละเอียดโครงสร้างหลักสูตร</w:t>
      </w:r>
    </w:p>
    <w:p w:rsidR="001C51E2" w:rsidRPr="00954FE9" w:rsidRDefault="004D5BD9" w:rsidP="004D5BD9">
      <w:pPr>
        <w:pStyle w:val="afa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3</w:t>
      </w:r>
      <w:r w:rsidR="001C51E2">
        <w:rPr>
          <w:rFonts w:ascii="TH SarabunPSK" w:hAnsi="TH SarabunPSK" w:cs="TH SarabunPSK" w:hint="cs"/>
          <w:sz w:val="32"/>
          <w:szCs w:val="32"/>
          <w:cs/>
        </w:rPr>
        <w:t xml:space="preserve">) เอกสาร </w:t>
      </w:r>
      <w:r w:rsidR="001C51E2">
        <w:rPr>
          <w:rFonts w:ascii="TH SarabunPSK" w:hAnsi="TH SarabunPSK" w:cs="TH SarabunPSK"/>
          <w:sz w:val="32"/>
          <w:szCs w:val="32"/>
        </w:rPr>
        <w:t>Curriculum mapping</w:t>
      </w:r>
      <w:r w:rsidR="001C51E2">
        <w:rPr>
          <w:rFonts w:ascii="TH SarabunPSK" w:hAnsi="TH SarabunPSK" w:cs="TH SarabunPSK" w:hint="cs"/>
          <w:sz w:val="32"/>
          <w:szCs w:val="32"/>
          <w:cs/>
        </w:rPr>
        <w:t xml:space="preserve"> ให้อาจารย์ประจำหลักสูตรกลุ่มวิชาพื้นฐานทางด้านวิทยาศาสตร์และเทคโนโลยีเป็นผู้ช่วยจัดทำ</w:t>
      </w:r>
    </w:p>
    <w:p w:rsidR="001C51E2" w:rsidRPr="004048A0" w:rsidRDefault="001C51E2" w:rsidP="004D5BD9">
      <w:pPr>
        <w:pStyle w:val="afa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เรื่องของการจัดทำ </w:t>
      </w:r>
      <w:r>
        <w:rPr>
          <w:rFonts w:ascii="TH SarabunPSK" w:hAnsi="TH SarabunPSK" w:cs="TH SarabunPSK"/>
          <w:sz w:val="32"/>
          <w:szCs w:val="32"/>
        </w:rPr>
        <w:t xml:space="preserve">Curriculum mapping </w:t>
      </w:r>
      <w:r w:rsidR="004D5BD9">
        <w:rPr>
          <w:rFonts w:ascii="TH SarabunPSK" w:hAnsi="TH SarabunPSK" w:cs="TH SarabunPSK" w:hint="cs"/>
          <w:sz w:val="32"/>
          <w:szCs w:val="32"/>
          <w:cs/>
        </w:rPr>
        <w:t>โดยดูจากคุณลักษณะ 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ด้านของนักศึกษา</w:t>
      </w:r>
      <w:r>
        <w:rPr>
          <w:rFonts w:ascii="TH SarabunPSK" w:hAnsi="TH SarabunPSK" w:cs="TH SarabunPSK"/>
          <w:sz w:val="32"/>
          <w:szCs w:val="32"/>
        </w:rPr>
        <w:t xml:space="preserve"> (Learning outcome: LO) </w:t>
      </w:r>
      <w:r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</w:p>
    <w:p w:rsidR="001C51E2" w:rsidRDefault="001C51E2" w:rsidP="00703163">
      <w:pPr>
        <w:pStyle w:val="afa"/>
        <w:numPr>
          <w:ilvl w:val="0"/>
          <w:numId w:val="22"/>
        </w:numPr>
        <w:tabs>
          <w:tab w:val="left" w:pos="993"/>
        </w:tabs>
        <w:spacing w:line="276" w:lineRule="auto"/>
        <w:ind w:firstLine="49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คุณธรรมจริยธรรม</w:t>
      </w:r>
    </w:p>
    <w:p w:rsidR="001C51E2" w:rsidRDefault="001C51E2" w:rsidP="00703163">
      <w:pPr>
        <w:pStyle w:val="afa"/>
        <w:numPr>
          <w:ilvl w:val="0"/>
          <w:numId w:val="22"/>
        </w:numPr>
        <w:tabs>
          <w:tab w:val="left" w:pos="993"/>
        </w:tabs>
        <w:spacing w:line="276" w:lineRule="auto"/>
        <w:ind w:firstLine="491"/>
        <w:jc w:val="thaiDistribute"/>
        <w:rPr>
          <w:rFonts w:ascii="TH SarabunPSK" w:hAnsi="TH SarabunPSK" w:cs="TH SarabunPSK"/>
          <w:sz w:val="32"/>
          <w:szCs w:val="32"/>
        </w:rPr>
      </w:pPr>
      <w:r w:rsidRPr="00954FE9">
        <w:rPr>
          <w:rFonts w:ascii="TH SarabunPSK" w:hAnsi="TH SarabunPSK" w:cs="TH SarabunPSK" w:hint="cs"/>
          <w:sz w:val="32"/>
          <w:szCs w:val="32"/>
          <w:cs/>
        </w:rPr>
        <w:t>ความรู้</w:t>
      </w:r>
      <w:r w:rsidRPr="00954FE9">
        <w:rPr>
          <w:rFonts w:ascii="TH SarabunPSK" w:hAnsi="TH SarabunPSK" w:cs="TH SarabunPSK"/>
          <w:sz w:val="32"/>
          <w:szCs w:val="32"/>
        </w:rPr>
        <w:t xml:space="preserve"> </w:t>
      </w:r>
    </w:p>
    <w:p w:rsidR="001C51E2" w:rsidRPr="00954FE9" w:rsidRDefault="001C51E2" w:rsidP="00703163">
      <w:pPr>
        <w:pStyle w:val="afa"/>
        <w:numPr>
          <w:ilvl w:val="0"/>
          <w:numId w:val="22"/>
        </w:numPr>
        <w:tabs>
          <w:tab w:val="left" w:pos="993"/>
        </w:tabs>
        <w:spacing w:line="276" w:lineRule="auto"/>
        <w:ind w:firstLine="491"/>
        <w:jc w:val="thaiDistribute"/>
        <w:rPr>
          <w:rFonts w:ascii="TH SarabunPSK" w:hAnsi="TH SarabunPSK" w:cs="TH SarabunPSK"/>
          <w:sz w:val="32"/>
          <w:szCs w:val="32"/>
        </w:rPr>
      </w:pPr>
      <w:r w:rsidRPr="00954FE9">
        <w:rPr>
          <w:rFonts w:ascii="TH SarabunPSK" w:hAnsi="TH SarabunPSK" w:cs="TH SarabunPSK" w:hint="cs"/>
          <w:sz w:val="32"/>
          <w:szCs w:val="32"/>
          <w:cs/>
        </w:rPr>
        <w:t>ทักษะทางปัญญา</w:t>
      </w:r>
    </w:p>
    <w:p w:rsidR="001C51E2" w:rsidRDefault="001C51E2" w:rsidP="00703163">
      <w:pPr>
        <w:pStyle w:val="afa"/>
        <w:numPr>
          <w:ilvl w:val="0"/>
          <w:numId w:val="22"/>
        </w:numPr>
        <w:tabs>
          <w:tab w:val="left" w:pos="993"/>
        </w:tabs>
        <w:spacing w:line="276" w:lineRule="auto"/>
        <w:ind w:firstLine="49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ทักษะความสัมพันธ์ระหว่างบุคคลและความรับผิดชอบ</w:t>
      </w:r>
    </w:p>
    <w:p w:rsidR="001C51E2" w:rsidRPr="00A01FBF" w:rsidRDefault="001C51E2" w:rsidP="00703163">
      <w:pPr>
        <w:pStyle w:val="afa"/>
        <w:numPr>
          <w:ilvl w:val="0"/>
          <w:numId w:val="22"/>
        </w:numPr>
        <w:tabs>
          <w:tab w:val="left" w:pos="993"/>
        </w:tabs>
        <w:spacing w:line="276" w:lineRule="auto"/>
        <w:ind w:firstLine="49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ทักษะในการวิเคราะห์เชิงตัวเลข การสื่อสาร และการใช้เทคโนโลยีสารสนเทศ</w:t>
      </w:r>
    </w:p>
    <w:p w:rsidR="001C51E2" w:rsidRDefault="001C51E2" w:rsidP="001C51E2">
      <w:pPr>
        <w:pStyle w:val="afa"/>
        <w:ind w:left="0" w:firstLine="720"/>
        <w:rPr>
          <w:rFonts w:ascii="TH SarabunPSK" w:hAnsi="TH SarabunPSK" w:cs="TH SarabunPSK"/>
          <w:sz w:val="32"/>
          <w:szCs w:val="32"/>
        </w:rPr>
      </w:pPr>
    </w:p>
    <w:p w:rsidR="001C51E2" w:rsidRDefault="004D5BD9" w:rsidP="004D5BD9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วาระที่ 2</w:t>
      </w:r>
      <w:r w:rsidR="001C51E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เรื่องที่เสนอให้พิจารณา</w:t>
      </w:r>
    </w:p>
    <w:p w:rsidR="001C51E2" w:rsidRDefault="001C51E2" w:rsidP="004D5BD9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ผู้เข้าร่วมประชุมได้ร่วมเสนอความคิดเห็นดังนี้</w:t>
      </w:r>
    </w:p>
    <w:p w:rsidR="001C51E2" w:rsidRDefault="001C51E2" w:rsidP="00703163">
      <w:pPr>
        <w:pStyle w:val="afa"/>
        <w:numPr>
          <w:ilvl w:val="0"/>
          <w:numId w:val="23"/>
        </w:numPr>
        <w:tabs>
          <w:tab w:val="left" w:pos="851"/>
        </w:tabs>
        <w:spacing w:line="276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54FE9">
        <w:rPr>
          <w:rFonts w:ascii="TH SarabunPSK" w:hAnsi="TH SarabunPSK" w:cs="TH SarabunPSK" w:hint="cs"/>
          <w:sz w:val="32"/>
          <w:szCs w:val="32"/>
          <w:cs/>
        </w:rPr>
        <w:t>อ. วิรามศรี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เห็นว่าวิชาพื้นฐานทางด้านวิทยาศาสตร์และเทคโนโลยีด้านเคมี มีครบอยู่แล้วทั้งทฤษฎีและปฏิบัติจึงเห็นว่าไม่ต้องปรับรายวิชา แต่ได้ถามถึงรายวิชาคณิตศาสตร์ซึ่งไม่เห็นในหลักสูตร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และได้เพิ่มเติมเกี่ยวกับเนื้อหาว่าน่าจะมีประเด็นใหม่ๆ เช่น </w:t>
      </w:r>
      <w:r>
        <w:rPr>
          <w:rFonts w:ascii="TH SarabunPSK" w:hAnsi="TH SarabunPSK" w:cs="TH SarabunPSK"/>
          <w:sz w:val="32"/>
          <w:szCs w:val="32"/>
        </w:rPr>
        <w:t xml:space="preserve">LCA, CDM, Utilization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>
        <w:rPr>
          <w:rFonts w:ascii="TH SarabunPSK" w:hAnsi="TH SarabunPSK" w:cs="TH SarabunPSK"/>
          <w:sz w:val="32"/>
          <w:szCs w:val="32"/>
        </w:rPr>
        <w:t xml:space="preserve">waste </w:t>
      </w:r>
      <w:r>
        <w:rPr>
          <w:rFonts w:ascii="TH SarabunPSK" w:hAnsi="TH SarabunPSK" w:cs="TH SarabunPSK" w:hint="cs"/>
          <w:sz w:val="32"/>
          <w:szCs w:val="32"/>
          <w:cs/>
        </w:rPr>
        <w:t>การจัดการพลังงานในโรงงาน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เขียนไว้ในคำอธิบายรายวิชาที่เกี่ยวข้องด้วย</w:t>
      </w:r>
    </w:p>
    <w:p w:rsidR="001C51E2" w:rsidRDefault="001C51E2" w:rsidP="00703163">
      <w:pPr>
        <w:pStyle w:val="afa"/>
        <w:numPr>
          <w:ilvl w:val="0"/>
          <w:numId w:val="23"/>
        </w:numPr>
        <w:tabs>
          <w:tab w:val="left" w:pos="851"/>
        </w:tabs>
        <w:spacing w:line="276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อ. ดรุณี ให้ความเห็นเกี่ยวกับรายวิชาคณิตศาสตร์ว่า </w:t>
      </w:r>
      <w:r>
        <w:rPr>
          <w:rFonts w:ascii="TH SarabunPSK" w:hAnsi="TH SarabunPSK" w:cs="TH SarabunPSK"/>
          <w:sz w:val="32"/>
          <w:szCs w:val="32"/>
        </w:rPr>
        <w:t xml:space="preserve">Calculus I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คือวิชาคณิตเพราะนักศึกษาจะเรียนเกี่ยวกับ สมการ เรขาคณิตวิเคราะห์ สมการเชิงเส้น ภาคตัดกรวย พร้อมทั้งมีความเห็นว่าทางสิ่งแวดล้อมแค่ </w:t>
      </w:r>
      <w:r>
        <w:rPr>
          <w:rFonts w:ascii="TH SarabunPSK" w:hAnsi="TH SarabunPSK" w:cs="TH SarabunPSK"/>
          <w:sz w:val="32"/>
          <w:szCs w:val="32"/>
        </w:rPr>
        <w:t xml:space="preserve">Calculus I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ก็เพียงพอ เพราะใน </w:t>
      </w:r>
      <w:r>
        <w:rPr>
          <w:rFonts w:ascii="TH SarabunPSK" w:hAnsi="TH SarabunPSK" w:cs="TH SarabunPSK"/>
          <w:sz w:val="32"/>
          <w:szCs w:val="32"/>
        </w:rPr>
        <w:t xml:space="preserve">Calculus II </w:t>
      </w:r>
      <w:r>
        <w:rPr>
          <w:rFonts w:ascii="TH SarabunPSK" w:hAnsi="TH SarabunPSK" w:cs="TH SarabunPSK" w:hint="cs"/>
          <w:sz w:val="32"/>
          <w:szCs w:val="32"/>
          <w:cs/>
        </w:rPr>
        <w:t>นั้นจะเน้นเรื่องของการหาพื้นที่  ปริมาตรซึ่งหาจากรูปทรงแปลกๆ</w:t>
      </w:r>
    </w:p>
    <w:p w:rsidR="001C51E2" w:rsidRDefault="001C51E2" w:rsidP="00703163">
      <w:pPr>
        <w:pStyle w:val="afa"/>
        <w:numPr>
          <w:ilvl w:val="0"/>
          <w:numId w:val="23"/>
        </w:numPr>
        <w:tabs>
          <w:tab w:val="left" w:pos="851"/>
        </w:tabs>
        <w:spacing w:line="276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อ.ประเสริฐ สอบถามเกี่ยวกับ มคอ.</w:t>
      </w:r>
      <w:r w:rsidR="004D5BD9"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ของหลักวิทยาศาสตร์สิ่งแวดล้อม และให้ความเห็นเพิ่มเติมถึงกลุ่มวิชาว่าน่าจะเปลี่ยนจากการจัดการสิ่งแวดล้อม เป็นมลพิษสิ่งแวดล้อม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1C51E2" w:rsidRDefault="001C51E2" w:rsidP="00703163">
      <w:pPr>
        <w:pStyle w:val="afa"/>
        <w:numPr>
          <w:ilvl w:val="0"/>
          <w:numId w:val="23"/>
        </w:numPr>
        <w:tabs>
          <w:tab w:val="left" w:pos="851"/>
        </w:tabs>
        <w:spacing w:line="276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อ.สุรางค์ ให้ความเห็นเกี่ยวกับ </w:t>
      </w:r>
      <w:r w:rsidR="004D5BD9">
        <w:rPr>
          <w:rFonts w:ascii="TH SarabunPSK" w:hAnsi="TH SarabunPSK" w:cs="TH SarabunPSK" w:hint="cs"/>
          <w:sz w:val="32"/>
          <w:szCs w:val="32"/>
          <w:cs/>
        </w:rPr>
        <w:t>ผลการเรียนรู้</w:t>
      </w:r>
      <w:r w:rsidR="00922BAB">
        <w:rPr>
          <w:rFonts w:ascii="TH SarabunPSK" w:hAnsi="TH SarabunPSK" w:cs="TH SarabunPSK" w:hint="cs"/>
          <w:sz w:val="32"/>
          <w:szCs w:val="32"/>
          <w:cs/>
        </w:rPr>
        <w:t>จากคุณลักษณะ 5 ด้านของนักศึกษา</w:t>
      </w:r>
      <w:r w:rsidR="00922BAB">
        <w:rPr>
          <w:rFonts w:ascii="TH SarabunPSK" w:hAnsi="TH SarabunPSK" w:cs="TH SarabunPSK"/>
          <w:sz w:val="32"/>
          <w:szCs w:val="32"/>
        </w:rPr>
        <w:t xml:space="preserve"> (Learning outcome: LO)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922BAB">
        <w:rPr>
          <w:rFonts w:ascii="TH SarabunPSK" w:hAnsi="TH SarabunPSK" w:cs="TH SarabunPSK" w:hint="cs"/>
          <w:sz w:val="32"/>
          <w:szCs w:val="32"/>
          <w:cs/>
        </w:rPr>
        <w:t xml:space="preserve">อาทิเช่น ด้านความรู้  </w:t>
      </w:r>
      <w:r>
        <w:rPr>
          <w:rFonts w:ascii="TH SarabunPSK" w:hAnsi="TH SarabunPSK" w:cs="TH SarabunPSK" w:hint="cs"/>
          <w:sz w:val="32"/>
          <w:szCs w:val="32"/>
          <w:cs/>
        </w:rPr>
        <w:t>รายวิชาพื้นฐานวิทย</w:t>
      </w:r>
      <w:r w:rsidR="00922BAB">
        <w:rPr>
          <w:rFonts w:ascii="TH SarabunPSK" w:hAnsi="TH SarabunPSK" w:cs="TH SarabunPSK" w:hint="cs"/>
          <w:sz w:val="32"/>
          <w:szCs w:val="32"/>
          <w:cs/>
        </w:rPr>
        <w:t>าศาสตร์สิ่งแวดล้อม ที่ไม่สามารถ</w:t>
      </w:r>
      <w:r>
        <w:rPr>
          <w:rFonts w:ascii="TH SarabunPSK" w:hAnsi="TH SarabunPSK" w:cs="TH SarabunPSK" w:hint="cs"/>
          <w:sz w:val="32"/>
          <w:szCs w:val="32"/>
          <w:cs/>
        </w:rPr>
        <w:t>ใช้เป็นข้อเดียวตามเอกสารที่แนบมาคือ “มีความรู้เกี่ยวกับหลักการ ทฤษฎี และความก้าวหน้างานวิจัยด้านวิทยาศาสตร์สิ่งแวดล้อม</w:t>
      </w:r>
      <w:r w:rsidR="00922BA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เพื่อแก้และต่อยอดองค์ควา</w:t>
      </w:r>
      <w:r w:rsidR="00922BAB">
        <w:rPr>
          <w:rFonts w:ascii="TH SarabunPSK" w:hAnsi="TH SarabunPSK" w:cs="TH SarabunPSK" w:hint="cs"/>
          <w:sz w:val="32"/>
          <w:szCs w:val="32"/>
          <w:cs/>
        </w:rPr>
        <w:t>มรู้ด้านสิ่งแวดล้อม” วิธีการ</w:t>
      </w:r>
      <w:r>
        <w:rPr>
          <w:rFonts w:ascii="TH SarabunPSK" w:hAnsi="TH SarabunPSK" w:cs="TH SarabunPSK" w:hint="cs"/>
          <w:sz w:val="32"/>
          <w:szCs w:val="32"/>
          <w:cs/>
        </w:rPr>
        <w:t>น่าจะอ้างอิงกับของสำนักงานคณะกรรมการก</w:t>
      </w:r>
      <w:r w:rsidR="004D5BD9">
        <w:rPr>
          <w:rFonts w:ascii="TH SarabunPSK" w:hAnsi="TH SarabunPSK" w:cs="TH SarabunPSK" w:hint="cs"/>
          <w:sz w:val="32"/>
          <w:szCs w:val="32"/>
          <w:cs/>
        </w:rPr>
        <w:t>ารอุดมศึกษาแห่งชาติ ประกอบด้วย 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ข้อคือ</w:t>
      </w:r>
    </w:p>
    <w:p w:rsidR="001C51E2" w:rsidRDefault="001C51E2" w:rsidP="00703163">
      <w:pPr>
        <w:pStyle w:val="afa"/>
        <w:numPr>
          <w:ilvl w:val="0"/>
          <w:numId w:val="24"/>
        </w:numPr>
        <w:tabs>
          <w:tab w:val="left" w:pos="1276"/>
        </w:tabs>
        <w:spacing w:line="276" w:lineRule="auto"/>
        <w:ind w:left="0" w:firstLine="99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มีความรู้ ความเข้าใจเกี่ยวกับหลักการทฤษฎีที่สำคัญในเนื้อหาของสาขาวิชาวิทยาศาสตร์สิ่งแวดล้อม</w:t>
      </w:r>
    </w:p>
    <w:p w:rsidR="001C51E2" w:rsidRDefault="001C51E2" w:rsidP="00703163">
      <w:pPr>
        <w:pStyle w:val="afa"/>
        <w:numPr>
          <w:ilvl w:val="0"/>
          <w:numId w:val="24"/>
        </w:numPr>
        <w:tabs>
          <w:tab w:val="left" w:pos="1276"/>
        </w:tabs>
        <w:spacing w:line="276" w:lineRule="auto"/>
        <w:ind w:left="0" w:firstLine="99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ความรู้และความเข้าใจเกี่ยวกับความก้าวหน้าของความรู้เฉพาะด้านในสาขาวิชาวิทยาศาสตร์สิ่งแวดล้อม</w:t>
      </w:r>
    </w:p>
    <w:p w:rsidR="001C51E2" w:rsidRDefault="001C51E2" w:rsidP="00703163">
      <w:pPr>
        <w:pStyle w:val="afa"/>
        <w:numPr>
          <w:ilvl w:val="0"/>
          <w:numId w:val="24"/>
        </w:numPr>
        <w:tabs>
          <w:tab w:val="left" w:pos="1276"/>
        </w:tabs>
        <w:spacing w:line="276" w:lineRule="auto"/>
        <w:ind w:left="0" w:firstLine="99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ตระหนักถึงงานวิจัยในปัจจุบันที่เกี่ยวข้องกับการแก้ปัญหาและต่อยอดองค์ความรู้</w:t>
      </w:r>
    </w:p>
    <w:p w:rsidR="001C51E2" w:rsidRPr="00B57949" w:rsidRDefault="001C51E2" w:rsidP="00703163">
      <w:pPr>
        <w:pStyle w:val="afa"/>
        <w:numPr>
          <w:ilvl w:val="0"/>
          <w:numId w:val="24"/>
        </w:numPr>
        <w:tabs>
          <w:tab w:val="left" w:pos="1276"/>
        </w:tabs>
        <w:spacing w:line="276" w:lineRule="auto"/>
        <w:ind w:left="0" w:firstLine="99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D5BD9">
        <w:rPr>
          <w:rFonts w:ascii="TH SarabunPSK" w:hAnsi="TH SarabunPSK" w:cs="TH SarabunPSK" w:hint="cs"/>
          <w:sz w:val="32"/>
          <w:szCs w:val="32"/>
          <w:cs/>
        </w:rPr>
        <w:lastRenderedPageBreak/>
        <w:t>ต</w:t>
      </w:r>
      <w:r w:rsidRPr="00B57949">
        <w:rPr>
          <w:rFonts w:ascii="TH SarabunPSK" w:hAnsi="TH SarabunPSK" w:cs="TH SarabunPSK" w:hint="cs"/>
          <w:sz w:val="32"/>
          <w:szCs w:val="32"/>
          <w:cs/>
        </w:rPr>
        <w:t>ระหนักในระเบียบปฏิบัติ กฎ ระเบียบข้อบังคับที่เปลี่ยนแปลงตามสถานการณ์</w:t>
      </w:r>
    </w:p>
    <w:p w:rsidR="001C51E2" w:rsidRDefault="001C51E2" w:rsidP="00703163">
      <w:pPr>
        <w:pStyle w:val="afa"/>
        <w:numPr>
          <w:ilvl w:val="0"/>
          <w:numId w:val="23"/>
        </w:numPr>
        <w:tabs>
          <w:tab w:val="left" w:pos="851"/>
        </w:tabs>
        <w:spacing w:line="276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D3418">
        <w:rPr>
          <w:rFonts w:ascii="TH SarabunPSK" w:hAnsi="TH SarabunPSK" w:cs="TH SarabunPSK" w:hint="cs"/>
          <w:sz w:val="32"/>
          <w:szCs w:val="32"/>
          <w:cs/>
        </w:rPr>
        <w:t xml:space="preserve">การจัดทำ </w:t>
      </w:r>
      <w:r w:rsidRPr="00DD3418">
        <w:rPr>
          <w:rFonts w:ascii="TH SarabunPSK" w:hAnsi="TH SarabunPSK" w:cs="TH SarabunPSK"/>
          <w:sz w:val="32"/>
          <w:szCs w:val="32"/>
        </w:rPr>
        <w:t>Curriculum mapping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วิชาการศึกษาทั่วไปใช้ของส่วนกลางที่</w:t>
      </w:r>
      <w:r w:rsidRPr="00DD3418">
        <w:rPr>
          <w:rFonts w:ascii="TH SarabunPSK" w:hAnsi="TH SarabunPSK" w:cs="TH SarabunPSK" w:hint="cs"/>
          <w:sz w:val="32"/>
          <w:szCs w:val="32"/>
          <w:cs/>
        </w:rPr>
        <w:t>มหาวิ</w:t>
      </w:r>
      <w:r>
        <w:rPr>
          <w:rFonts w:ascii="TH SarabunPSK" w:hAnsi="TH SarabunPSK" w:cs="TH SarabunPSK" w:hint="cs"/>
          <w:sz w:val="32"/>
          <w:szCs w:val="32"/>
          <w:cs/>
        </w:rPr>
        <w:t>ทยาลัย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1C51E2" w:rsidRDefault="001C51E2" w:rsidP="00703163">
      <w:pPr>
        <w:pStyle w:val="afa"/>
        <w:numPr>
          <w:ilvl w:val="0"/>
          <w:numId w:val="23"/>
        </w:numPr>
        <w:tabs>
          <w:tab w:val="left" w:pos="851"/>
        </w:tabs>
        <w:spacing w:line="276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D3418">
        <w:rPr>
          <w:rFonts w:ascii="TH SarabunPSK" w:hAnsi="TH SarabunPSK" w:cs="TH SarabunPSK" w:hint="cs"/>
          <w:sz w:val="32"/>
          <w:szCs w:val="32"/>
          <w:cs/>
        </w:rPr>
        <w:t xml:space="preserve">การจัดทำ </w:t>
      </w:r>
      <w:r w:rsidRPr="00DD3418">
        <w:rPr>
          <w:rFonts w:ascii="TH SarabunPSK" w:hAnsi="TH SarabunPSK" w:cs="TH SarabunPSK"/>
          <w:sz w:val="32"/>
          <w:szCs w:val="32"/>
        </w:rPr>
        <w:t>Curriculum mapping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กลุ่มวิชาพื้นฐานทางด้านวิทยาศาสตร์และเทคโนโลยี โดยให้อาจารย์ประจำหลักสูตรชีววิทยาประยุกต์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หลักสูตรคณิตศาสตร์และสถิติ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หลักสูตรฟิสิกส์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และ หลักสูตรเคมีอุตสาหกรรม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เป็นผู้ดำเนินการจัดทำ</w:t>
      </w:r>
    </w:p>
    <w:p w:rsidR="001C51E2" w:rsidRPr="004048A0" w:rsidRDefault="001C51E2" w:rsidP="00703163">
      <w:pPr>
        <w:pStyle w:val="afa"/>
        <w:numPr>
          <w:ilvl w:val="0"/>
          <w:numId w:val="23"/>
        </w:numPr>
        <w:tabs>
          <w:tab w:val="left" w:pos="851"/>
        </w:tabs>
        <w:spacing w:line="276" w:lineRule="auto"/>
        <w:ind w:left="0" w:firstLine="709"/>
        <w:rPr>
          <w:rFonts w:ascii="TH SarabunPSK" w:hAnsi="TH SarabunPSK" w:cs="TH SarabunPSK"/>
          <w:sz w:val="32"/>
          <w:szCs w:val="32"/>
        </w:rPr>
      </w:pPr>
      <w:r w:rsidRPr="004048A0">
        <w:rPr>
          <w:rFonts w:ascii="TH SarabunPSK" w:hAnsi="TH SarabunPSK" w:cs="TH SarabunPSK" w:hint="cs"/>
          <w:sz w:val="32"/>
          <w:szCs w:val="32"/>
          <w:cs/>
        </w:rPr>
        <w:t xml:space="preserve">การจัดทำ </w:t>
      </w:r>
      <w:r w:rsidRPr="004048A0">
        <w:rPr>
          <w:rFonts w:ascii="TH SarabunPSK" w:hAnsi="TH SarabunPSK" w:cs="TH SarabunPSK"/>
          <w:sz w:val="32"/>
          <w:szCs w:val="32"/>
        </w:rPr>
        <w:t xml:space="preserve">Curriculum mapping </w:t>
      </w:r>
      <w:r w:rsidRPr="004048A0">
        <w:rPr>
          <w:rFonts w:ascii="TH SarabunPSK" w:hAnsi="TH SarabunPSK" w:cs="TH SarabunPSK" w:hint="cs"/>
          <w:sz w:val="32"/>
          <w:szCs w:val="32"/>
          <w:cs/>
        </w:rPr>
        <w:t>รายวิชาในหลักสูตร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>ที่จะเปิดสอนทั้งหมด</w:t>
      </w:r>
    </w:p>
    <w:p w:rsidR="001C51E2" w:rsidRDefault="001C51E2" w:rsidP="004D5BD9">
      <w:pPr>
        <w:pStyle w:val="afa"/>
        <w:tabs>
          <w:tab w:val="left" w:pos="284"/>
        </w:tabs>
        <w:spacing w:line="276" w:lineRule="auto"/>
        <w:ind w:left="0"/>
        <w:rPr>
          <w:rFonts w:ascii="TH SarabunPSK" w:hAnsi="TH SarabunPSK" w:cs="TH SarabunPSK"/>
          <w:sz w:val="32"/>
          <w:szCs w:val="32"/>
        </w:rPr>
      </w:pPr>
    </w:p>
    <w:p w:rsidR="001C51E2" w:rsidRDefault="001C51E2" w:rsidP="004D5BD9">
      <w:pPr>
        <w:pStyle w:val="afa"/>
        <w:tabs>
          <w:tab w:val="left" w:pos="284"/>
        </w:tabs>
        <w:spacing w:line="276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ปิดประชุมเวลา ๑๖.๐๐ น.</w:t>
      </w:r>
    </w:p>
    <w:p w:rsidR="001C51E2" w:rsidRDefault="005252F2" w:rsidP="004C63A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116205</wp:posOffset>
            </wp:positionV>
            <wp:extent cx="1409700" cy="581025"/>
            <wp:effectExtent l="19050" t="0" r="0" b="0"/>
            <wp:wrapNone/>
            <wp:docPr id="15" name="รูปภาพ 14" descr="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copy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4D5BD9" w:rsidRPr="00E862D7" w:rsidRDefault="004D5BD9" w:rsidP="004D5BD9">
      <w:pPr>
        <w:spacing w:line="276" w:lineRule="auto"/>
        <w:ind w:firstLine="216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>ผู้จดรายงานการวิพากษ์หลักสูตร</w:t>
      </w:r>
    </w:p>
    <w:p w:rsidR="004D5BD9" w:rsidRDefault="004D5BD9" w:rsidP="004D5BD9">
      <w:pPr>
        <w:pStyle w:val="afa"/>
        <w:tabs>
          <w:tab w:val="left" w:pos="284"/>
        </w:tabs>
        <w:spacing w:line="276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r w:rsidR="002B673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(อาจารย์นิสา  พักตร์วิไล)</w:t>
      </w:r>
    </w:p>
    <w:p w:rsidR="004D5BD9" w:rsidRPr="00E862D7" w:rsidRDefault="004D5BD9" w:rsidP="004D5BD9">
      <w:pPr>
        <w:spacing w:line="276" w:lineRule="auto"/>
        <w:ind w:hanging="5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เลขานุการหลักสูตรวิทยาศาสตร์สิ่งแวดล้อม</w:t>
      </w:r>
    </w:p>
    <w:p w:rsidR="004D5BD9" w:rsidRPr="00E862D7" w:rsidRDefault="004D5BD9" w:rsidP="004D5BD9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4D5BD9" w:rsidRDefault="004D5BD9" w:rsidP="004D5BD9">
      <w:pPr>
        <w:ind w:hanging="1620"/>
        <w:jc w:val="center"/>
        <w:rPr>
          <w:rFonts w:ascii="TH SarabunPSK" w:hAnsi="TH SarabunPSK" w:cs="TH SarabunPSK"/>
          <w:sz w:val="32"/>
          <w:szCs w:val="32"/>
        </w:rPr>
      </w:pPr>
    </w:p>
    <w:p w:rsidR="004A08DD" w:rsidRPr="00E862D7" w:rsidRDefault="00292336" w:rsidP="004D5BD9">
      <w:pPr>
        <w:ind w:hanging="16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-3810</wp:posOffset>
            </wp:positionV>
            <wp:extent cx="1485900" cy="466725"/>
            <wp:effectExtent l="19050" t="0" r="0" b="0"/>
            <wp:wrapNone/>
            <wp:docPr id="21" name="รูปภาพ 2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5BD9" w:rsidRPr="00E862D7" w:rsidRDefault="004D5BD9" w:rsidP="004D5BD9">
      <w:pPr>
        <w:spacing w:line="276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</w:t>
      </w:r>
      <w:r w:rsidR="002B6738">
        <w:rPr>
          <w:rFonts w:ascii="TH SarabunPSK" w:hAnsi="TH SarabunPSK" w:cs="TH SarabunPSK" w:hint="cs"/>
          <w:sz w:val="32"/>
          <w:szCs w:val="32"/>
          <w:cs/>
        </w:rPr>
        <w:t>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>ผู้ตรวจรายงานการวิพากษ์หลักสูตร</w:t>
      </w:r>
    </w:p>
    <w:p w:rsidR="004D5BD9" w:rsidRPr="00E862D7" w:rsidRDefault="002B6738" w:rsidP="004D5BD9">
      <w:pPr>
        <w:pStyle w:val="afa"/>
        <w:tabs>
          <w:tab w:val="left" w:pos="284"/>
        </w:tabs>
        <w:spacing w:line="276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="004D5BD9">
        <w:rPr>
          <w:rFonts w:ascii="TH SarabunPSK" w:hAnsi="TH SarabunPSK" w:cs="TH SarabunPSK" w:hint="cs"/>
          <w:sz w:val="32"/>
          <w:szCs w:val="32"/>
          <w:cs/>
        </w:rPr>
        <w:t xml:space="preserve"> (อาจารย์ณัฐกานต์  ทองพันธุ์พาน)</w:t>
      </w:r>
    </w:p>
    <w:p w:rsidR="004D5BD9" w:rsidRPr="00E862D7" w:rsidRDefault="004D5BD9" w:rsidP="004D5BD9">
      <w:pPr>
        <w:spacing w:line="276" w:lineRule="auto"/>
        <w:ind w:hanging="540"/>
        <w:jc w:val="center"/>
        <w:rPr>
          <w:rFonts w:ascii="TH SarabunPSK" w:hAnsi="TH SarabunPSK" w:cs="TH SarabunPSK"/>
          <w:sz w:val="32"/>
          <w:szCs w:val="32"/>
        </w:rPr>
      </w:pPr>
      <w:r w:rsidRPr="00CD67E6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CD67E6">
        <w:rPr>
          <w:rFonts w:ascii="TH SarabunPSK" w:hAnsi="TH SarabunPSK" w:cs="TH SarabunPSK" w:hint="cs"/>
          <w:sz w:val="32"/>
          <w:szCs w:val="32"/>
          <w:cs/>
        </w:rPr>
        <w:t>ประธาน</w:t>
      </w:r>
      <w:r>
        <w:rPr>
          <w:rFonts w:ascii="TH SarabunPSK" w:hAnsi="TH SarabunPSK" w:cs="TH SarabunPSK" w:hint="cs"/>
          <w:sz w:val="32"/>
          <w:szCs w:val="32"/>
          <w:cs/>
        </w:rPr>
        <w:t>หลักสูตรวิทยาศาสตร์สิ่งแวดล้อม</w:t>
      </w:r>
    </w:p>
    <w:p w:rsidR="004D5BD9" w:rsidRDefault="004D5BD9" w:rsidP="004D5BD9">
      <w:pPr>
        <w:ind w:firstLine="2800"/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4D7EAE" w:rsidRDefault="004D7EAE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4D7EAE" w:rsidRDefault="004D7EAE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4D7EAE" w:rsidRDefault="004D7EAE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4D7EAE" w:rsidRDefault="004D7EAE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4D7EAE" w:rsidRDefault="004D7EAE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BF38D3" w:rsidRDefault="00054E65" w:rsidP="0011727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79" style="position:absolute;left:0;text-align:left;margin-left:394.35pt;margin-top:-63.85pt;width:50.9pt;height:39.7pt;z-index:251666432" stroked="f"/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133" style="position:absolute;left:0;text-align:left;margin-left:342pt;margin-top:-75.75pt;width:119.25pt;height:1in;z-index:251695104" wrapcoords="-136 0 -136 21375 21600 21375 21600 0 -136 0" stroked="f">
            <w10:wrap type="tight"/>
          </v:rect>
        </w:pict>
      </w: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364E6" w:rsidRDefault="008364E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364E6" w:rsidRDefault="008364E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364E6" w:rsidRDefault="008364E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364E6" w:rsidRDefault="008364E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F7899" w:rsidRDefault="005F78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F7899" w:rsidRDefault="005F78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F7899" w:rsidRDefault="005F78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F7899" w:rsidRDefault="005F78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862D7" w:rsidRDefault="00E862D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EE5417" w:rsidRDefault="00224BA6" w:rsidP="00224BA6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EA49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</w:t>
      </w:r>
    </w:p>
    <w:p w:rsidR="00D25836" w:rsidRDefault="00224BA6" w:rsidP="00D2583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รายงานการวิพาก</w:t>
      </w:r>
      <w:r w:rsidR="00550D63">
        <w:rPr>
          <w:rFonts w:ascii="TH SarabunPSK" w:hAnsi="TH SarabunPSK" w:cs="TH SarabunPSK" w:hint="cs"/>
          <w:b/>
          <w:bCs/>
          <w:sz w:val="32"/>
          <w:szCs w:val="32"/>
          <w:cs/>
        </w:rPr>
        <w:t>ษ์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A9199D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  <w:r w:rsidR="00D258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224BA6" w:rsidRDefault="00D25836" w:rsidP="00D2583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A9199D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วิทยาศาสตร์สิ่งแวดล้อม</w:t>
      </w:r>
    </w:p>
    <w:p w:rsidR="005D54C6" w:rsidRDefault="005D54C6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364E6" w:rsidRDefault="008364E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364E6" w:rsidRDefault="008364E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364E6" w:rsidRDefault="008364E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25836" w:rsidRDefault="00054E65" w:rsidP="004A08D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100" style="position:absolute;left:0;text-align:left;margin-left:-16pt;margin-top:-66.05pt;width:435pt;height:42pt;z-index:251683840" stroked="f"/>
        </w:pict>
      </w:r>
      <w:r w:rsidR="00224BA6" w:rsidRPr="00E862D7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</w:t>
      </w:r>
      <w:r w:rsidR="00EA498E" w:rsidRPr="00E862D7">
        <w:rPr>
          <w:rFonts w:ascii="TH SarabunPSK" w:hAnsi="TH SarabunPSK" w:cs="TH SarabunPSK"/>
          <w:b/>
          <w:bCs/>
          <w:sz w:val="32"/>
          <w:szCs w:val="32"/>
          <w:cs/>
        </w:rPr>
        <w:t>วิพาก</w:t>
      </w:r>
      <w:r w:rsidR="00550D63" w:rsidRPr="00E862D7">
        <w:rPr>
          <w:rFonts w:ascii="TH SarabunPSK" w:hAnsi="TH SarabunPSK" w:cs="TH SarabunPSK"/>
          <w:b/>
          <w:bCs/>
          <w:sz w:val="32"/>
          <w:szCs w:val="32"/>
          <w:cs/>
        </w:rPr>
        <w:t>ษ์</w:t>
      </w:r>
      <w:r w:rsidR="00EA498E"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A9199D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</w:p>
    <w:p w:rsidR="00ED6CA2" w:rsidRPr="00E862D7" w:rsidRDefault="00D25836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A9199D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วิทยาศาสตร์สิ่งแวดล้อม</w:t>
      </w:r>
    </w:p>
    <w:p w:rsidR="00ED6CA2" w:rsidRPr="00E862D7" w:rsidRDefault="00ED6CA2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ED6CA2" w:rsidRPr="00E862D7" w:rsidRDefault="00ED6CA2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="00A9199D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="00A9199D">
        <w:rPr>
          <w:rFonts w:ascii="TH SarabunPSK" w:hAnsi="TH SarabunPSK" w:cs="TH SarabunPSK"/>
          <w:b/>
          <w:bCs/>
          <w:sz w:val="32"/>
          <w:szCs w:val="32"/>
        </w:rPr>
        <w:t>2555</w:t>
      </w:r>
    </w:p>
    <w:p w:rsidR="00ED6CA2" w:rsidRPr="00E862D7" w:rsidRDefault="00ED6CA2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A9199D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เดือน </w:t>
      </w:r>
      <w:r w:rsidR="00A9199D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 w:rsidR="00A9199D">
        <w:rPr>
          <w:rFonts w:ascii="TH SarabunPSK" w:hAnsi="TH SarabunPSK" w:cs="TH SarabunPSK" w:hint="cs"/>
          <w:b/>
          <w:bCs/>
          <w:sz w:val="32"/>
          <w:szCs w:val="32"/>
          <w:cs/>
        </w:rPr>
        <w:t>2555</w:t>
      </w:r>
    </w:p>
    <w:p w:rsidR="00ED6CA2" w:rsidRDefault="00ED6CA2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9199D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="00A9199D" w:rsidRPr="00A9199D">
        <w:rPr>
          <w:rFonts w:ascii="TH SarabunPSK" w:hAnsi="TH SarabunPSK" w:cs="TH SarabunPSK" w:hint="cs"/>
          <w:b/>
          <w:bCs/>
          <w:sz w:val="32"/>
          <w:szCs w:val="32"/>
          <w:cs/>
        </w:rPr>
        <w:t>ห้องประชุมราชพฤกษ์</w:t>
      </w:r>
      <w:r w:rsidR="00A9199D" w:rsidRPr="00A9199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9199D" w:rsidRPr="00A9199D">
        <w:rPr>
          <w:rFonts w:ascii="TH SarabunPSK" w:hAnsi="TH SarabunPSK" w:cs="TH SarabunPSK" w:hint="cs"/>
          <w:b/>
          <w:bCs/>
          <w:sz w:val="32"/>
          <w:szCs w:val="32"/>
          <w:cs/>
        </w:rPr>
        <w:t>ชั้น 3 คณะวิทยาศาสตร์และเทคโนโลยี</w:t>
      </w:r>
    </w:p>
    <w:p w:rsidR="00A9199D" w:rsidRPr="00A9199D" w:rsidRDefault="00A9199D" w:rsidP="00A9199D">
      <w:pPr>
        <w:spacing w:line="276" w:lineRule="auto"/>
        <w:ind w:left="1440" w:hanging="14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9199D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</w:t>
      </w:r>
      <w:r w:rsidRPr="00A9199D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A9199D">
        <w:rPr>
          <w:rFonts w:ascii="TH SarabunPSK" w:hAnsi="TH SarabunPSK" w:cs="TH SarabunPSK"/>
          <w:b/>
          <w:bCs/>
          <w:sz w:val="32"/>
          <w:szCs w:val="32"/>
          <w:cs/>
        </w:rPr>
        <w:t>ในพระบรมราชูปถัมภ์</w:t>
      </w:r>
      <w:r w:rsidRPr="00A9199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9199D">
        <w:rPr>
          <w:rFonts w:ascii="TH SarabunPSK" w:hAnsi="TH SarabunPSK" w:cs="TH SarabunPSK"/>
          <w:b/>
          <w:bCs/>
          <w:sz w:val="32"/>
          <w:szCs w:val="32"/>
          <w:cs/>
        </w:rPr>
        <w:t>จังหวัดปทุมธานี</w:t>
      </w:r>
    </w:p>
    <w:p w:rsidR="00224BA6" w:rsidRPr="00E862D7" w:rsidRDefault="00224BA6" w:rsidP="00ED6CA2">
      <w:pPr>
        <w:jc w:val="center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224BA6" w:rsidRDefault="00224BA6" w:rsidP="00224BA6">
      <w:pPr>
        <w:ind w:firstLine="5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ผู้</w:t>
      </w:r>
      <w:r w:rsidR="00ED6CA2" w:rsidRPr="00E862D7">
        <w:rPr>
          <w:rFonts w:ascii="TH SarabunPSK" w:hAnsi="TH SarabunPSK" w:cs="TH SarabunPSK"/>
          <w:b/>
          <w:bCs/>
          <w:sz w:val="32"/>
          <w:szCs w:val="32"/>
          <w:cs/>
        </w:rPr>
        <w:t>เข้าร่วม</w:t>
      </w:r>
      <w:r w:rsidR="00550D63" w:rsidRPr="00E862D7">
        <w:rPr>
          <w:rFonts w:ascii="TH SarabunPSK" w:hAnsi="TH SarabunPSK" w:cs="TH SarabunPSK"/>
          <w:b/>
          <w:bCs/>
          <w:sz w:val="32"/>
          <w:szCs w:val="32"/>
          <w:cs/>
        </w:rPr>
        <w:t>วิพากษ์</w:t>
      </w:r>
      <w:r w:rsidR="00EF3FDA"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CD67E6" w:rsidRPr="00E862D7" w:rsidRDefault="00CD67E6" w:rsidP="00CD67E6">
      <w:pPr>
        <w:spacing w:line="276" w:lineRule="auto"/>
        <w:ind w:firstLine="1276"/>
        <w:rPr>
          <w:rFonts w:ascii="TH SarabunPSK" w:hAnsi="TH SarabunPSK" w:cs="TH SarabunPSK"/>
          <w:sz w:val="32"/>
          <w:szCs w:val="32"/>
          <w:cs/>
        </w:rPr>
      </w:pPr>
      <w:r w:rsidRPr="00CD67E6">
        <w:rPr>
          <w:rFonts w:ascii="TH SarabunPSK" w:hAnsi="TH SarabunPSK" w:cs="TH SarabunPSK" w:hint="cs"/>
          <w:b/>
          <w:bCs/>
          <w:sz w:val="32"/>
          <w:szCs w:val="32"/>
          <w:cs/>
        </w:rPr>
        <w:t>ผู้ทรงคุณวุฒิ</w:t>
      </w:r>
    </w:p>
    <w:p w:rsidR="00A9199D" w:rsidRDefault="00A9199D" w:rsidP="00703163">
      <w:pPr>
        <w:pStyle w:val="afa"/>
        <w:numPr>
          <w:ilvl w:val="0"/>
          <w:numId w:val="16"/>
        </w:numPr>
        <w:tabs>
          <w:tab w:val="left" w:pos="1560"/>
          <w:tab w:val="left" w:pos="4395"/>
        </w:tabs>
        <w:spacing w:line="276" w:lineRule="auto"/>
        <w:ind w:firstLine="556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ผศ.ดร. สุรัตน์  บัวเลิศ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อาจารย์ประจำวิทยาลัยสิ่งแวดล้อม</w:t>
      </w:r>
    </w:p>
    <w:p w:rsidR="00A9199D" w:rsidRDefault="00A9199D" w:rsidP="00A9199D">
      <w:pPr>
        <w:pStyle w:val="afa"/>
        <w:tabs>
          <w:tab w:val="left" w:pos="1560"/>
          <w:tab w:val="left" w:pos="4395"/>
        </w:tabs>
        <w:spacing w:line="276" w:lineRule="auto"/>
        <w:ind w:firstLine="55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มหาวิทยาลัยเกษตรศาสตร์</w:t>
      </w:r>
    </w:p>
    <w:p w:rsidR="00A9199D" w:rsidRDefault="00A9199D" w:rsidP="00703163">
      <w:pPr>
        <w:pStyle w:val="afa"/>
        <w:numPr>
          <w:ilvl w:val="0"/>
          <w:numId w:val="16"/>
        </w:numPr>
        <w:tabs>
          <w:tab w:val="left" w:pos="1560"/>
          <w:tab w:val="left" w:pos="4395"/>
        </w:tabs>
        <w:spacing w:line="276" w:lineRule="auto"/>
        <w:ind w:firstLine="55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นายรัฐ  เรืองโชติวิทย์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นักวิชาการสิ่งแวดล้อม  ชำนาญการพิเศษ</w:t>
      </w:r>
    </w:p>
    <w:p w:rsidR="00A9199D" w:rsidRDefault="00A9199D" w:rsidP="00A9199D">
      <w:pPr>
        <w:pStyle w:val="afa"/>
        <w:tabs>
          <w:tab w:val="left" w:pos="1560"/>
          <w:tab w:val="left" w:pos="4395"/>
        </w:tabs>
        <w:spacing w:line="276" w:lineRule="auto"/>
        <w:ind w:firstLine="556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ศูนย์วิจัยและฝึกอบรมด้านสิ่งแวดล้อม</w:t>
      </w:r>
    </w:p>
    <w:p w:rsidR="00A9199D" w:rsidRDefault="00A9199D" w:rsidP="00703163">
      <w:pPr>
        <w:pStyle w:val="afa"/>
        <w:numPr>
          <w:ilvl w:val="0"/>
          <w:numId w:val="16"/>
        </w:numPr>
        <w:tabs>
          <w:tab w:val="left" w:pos="1560"/>
          <w:tab w:val="left" w:pos="4395"/>
        </w:tabs>
        <w:spacing w:line="276" w:lineRule="auto"/>
        <w:ind w:firstLine="55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ผศ.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อรพินท์  พิเนตรพงษ์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อดีตประธานหลักสูตรวิทยาศาสตร์สิ่งแวดล้อม</w:t>
      </w:r>
    </w:p>
    <w:p w:rsidR="00A9199D" w:rsidRDefault="00A9199D" w:rsidP="00A9199D">
      <w:pPr>
        <w:pStyle w:val="afa"/>
        <w:tabs>
          <w:tab w:val="left" w:pos="1560"/>
          <w:tab w:val="left" w:pos="4395"/>
        </w:tabs>
        <w:spacing w:line="276" w:lineRule="auto"/>
        <w:ind w:firstLine="55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B7560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</w:t>
      </w:r>
      <w:r>
        <w:rPr>
          <w:rFonts w:ascii="TH SarabunPSK" w:hAnsi="TH SarabunPSK" w:cs="TH SarabunPSK" w:hint="cs"/>
          <w:sz w:val="32"/>
          <w:szCs w:val="32"/>
          <w:cs/>
        </w:rPr>
        <w:t>ณ์</w:t>
      </w:r>
    </w:p>
    <w:p w:rsidR="00A9199D" w:rsidRPr="008B7560" w:rsidRDefault="00A9199D" w:rsidP="00A9199D">
      <w:pPr>
        <w:pStyle w:val="afa"/>
        <w:tabs>
          <w:tab w:val="left" w:pos="1560"/>
          <w:tab w:val="left" w:pos="4395"/>
        </w:tabs>
        <w:spacing w:line="276" w:lineRule="auto"/>
        <w:ind w:firstLine="55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B7560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</w:p>
    <w:p w:rsidR="00A9199D" w:rsidRDefault="00A9199D" w:rsidP="00703163">
      <w:pPr>
        <w:pStyle w:val="afa"/>
        <w:numPr>
          <w:ilvl w:val="0"/>
          <w:numId w:val="16"/>
        </w:numPr>
        <w:tabs>
          <w:tab w:val="left" w:pos="1560"/>
          <w:tab w:val="left" w:pos="4395"/>
        </w:tabs>
        <w:spacing w:line="276" w:lineRule="auto"/>
        <w:ind w:firstLine="55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รศ.ดร. ชาลี  นาวานุเคราะห์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คณบดี คณะสิ่งแวดล้อมและทรัพยากร</w:t>
      </w:r>
    </w:p>
    <w:p w:rsidR="00224BA6" w:rsidRDefault="00A9199D" w:rsidP="00A9199D">
      <w:pPr>
        <w:tabs>
          <w:tab w:val="left" w:pos="1560"/>
          <w:tab w:val="left" w:pos="4395"/>
        </w:tabs>
        <w:ind w:firstLine="55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มหาวิทยาลัยมหาสารคาม</w:t>
      </w:r>
    </w:p>
    <w:p w:rsidR="00CD67E6" w:rsidRDefault="00CD67E6" w:rsidP="00CD67E6">
      <w:pPr>
        <w:tabs>
          <w:tab w:val="left" w:pos="1276"/>
          <w:tab w:val="left" w:pos="4395"/>
        </w:tabs>
        <w:ind w:firstLine="556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ผู้เข้าร่วมประชุม</w:t>
      </w:r>
    </w:p>
    <w:p w:rsidR="00CD67E6" w:rsidRPr="007124D0" w:rsidRDefault="00CD67E6" w:rsidP="00703163">
      <w:pPr>
        <w:pStyle w:val="afa"/>
        <w:numPr>
          <w:ilvl w:val="0"/>
          <w:numId w:val="26"/>
        </w:numPr>
        <w:tabs>
          <w:tab w:val="left" w:pos="1560"/>
          <w:tab w:val="left" w:pos="4395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7124D0">
        <w:rPr>
          <w:rFonts w:ascii="TH SarabunPSK" w:hAnsi="TH SarabunPSK" w:cs="TH SarabunPSK" w:hint="cs"/>
          <w:sz w:val="32"/>
          <w:szCs w:val="32"/>
          <w:cs/>
        </w:rPr>
        <w:t>อ. สุรางค์  พรมสุวรรณ</w:t>
      </w:r>
      <w:r w:rsidRPr="007124D0">
        <w:rPr>
          <w:rFonts w:ascii="TH SarabunPSK" w:hAnsi="TH SarabunPSK" w:cs="TH SarabunPSK" w:hint="cs"/>
          <w:sz w:val="32"/>
          <w:szCs w:val="32"/>
          <w:cs/>
        </w:rPr>
        <w:tab/>
        <w:t>รองคณบดีฝ่ายวิชาการ</w:t>
      </w:r>
      <w:r w:rsidRPr="007124D0">
        <w:rPr>
          <w:rFonts w:ascii="TH SarabunPSK" w:hAnsi="TH SarabunPSK" w:cs="TH SarabunPSK"/>
          <w:sz w:val="32"/>
          <w:szCs w:val="32"/>
        </w:rPr>
        <w:t xml:space="preserve">  </w:t>
      </w:r>
    </w:p>
    <w:p w:rsidR="00CD67E6" w:rsidRDefault="00CD67E6" w:rsidP="00CD67E6">
      <w:pPr>
        <w:pStyle w:val="afa"/>
        <w:tabs>
          <w:tab w:val="left" w:pos="1560"/>
          <w:tab w:val="left" w:pos="4395"/>
        </w:tabs>
        <w:spacing w:line="276" w:lineRule="auto"/>
        <w:ind w:left="1276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คณะวิทยาศาสตร์และเทคโนโลยี  </w:t>
      </w:r>
    </w:p>
    <w:p w:rsidR="00CD67E6" w:rsidRDefault="00CD67E6" w:rsidP="00CD67E6">
      <w:pPr>
        <w:pStyle w:val="afa"/>
        <w:tabs>
          <w:tab w:val="left" w:pos="1560"/>
          <w:tab w:val="left" w:pos="4395"/>
        </w:tabs>
        <w:spacing w:line="276" w:lineRule="auto"/>
        <w:ind w:left="1276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B7560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</w:t>
      </w:r>
      <w:r>
        <w:rPr>
          <w:rFonts w:ascii="TH SarabunPSK" w:hAnsi="TH SarabunPSK" w:cs="TH SarabunPSK" w:hint="cs"/>
          <w:sz w:val="32"/>
          <w:szCs w:val="32"/>
          <w:cs/>
        </w:rPr>
        <w:t>ณ์</w:t>
      </w:r>
    </w:p>
    <w:p w:rsidR="00CD67E6" w:rsidRDefault="00CD67E6" w:rsidP="00CD67E6">
      <w:pPr>
        <w:pStyle w:val="afa"/>
        <w:tabs>
          <w:tab w:val="left" w:pos="1560"/>
          <w:tab w:val="left" w:pos="4395"/>
        </w:tabs>
        <w:spacing w:line="276" w:lineRule="auto"/>
        <w:ind w:left="1276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B7560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</w:p>
    <w:p w:rsidR="00CD67E6" w:rsidRPr="007124D0" w:rsidRDefault="00CD67E6" w:rsidP="00703163">
      <w:pPr>
        <w:pStyle w:val="afa"/>
        <w:numPr>
          <w:ilvl w:val="0"/>
          <w:numId w:val="26"/>
        </w:numPr>
        <w:tabs>
          <w:tab w:val="left" w:pos="1560"/>
          <w:tab w:val="left" w:pos="4395"/>
        </w:tabs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7124D0">
        <w:rPr>
          <w:rFonts w:ascii="TH SarabunPSK" w:hAnsi="TH SarabunPSK" w:cs="TH SarabunPSK" w:hint="cs"/>
          <w:sz w:val="32"/>
          <w:szCs w:val="32"/>
          <w:cs/>
        </w:rPr>
        <w:t>อ. ณัฐกานต์  ทองพันธุ์พาน</w:t>
      </w:r>
      <w:r w:rsidRPr="007124D0">
        <w:rPr>
          <w:rFonts w:ascii="TH SarabunPSK" w:hAnsi="TH SarabunPSK" w:cs="TH SarabunPSK" w:hint="cs"/>
          <w:sz w:val="32"/>
          <w:szCs w:val="32"/>
          <w:cs/>
        </w:rPr>
        <w:tab/>
        <w:t>ประธานหลักสูตรวิทยาศาสตร์สิ่งแวดล้อม</w:t>
      </w:r>
      <w:r w:rsidRPr="007124D0">
        <w:rPr>
          <w:rFonts w:ascii="TH SarabunPSK" w:hAnsi="TH SarabunPSK" w:cs="TH SarabunPSK"/>
          <w:sz w:val="32"/>
          <w:szCs w:val="32"/>
        </w:rPr>
        <w:t xml:space="preserve">  </w:t>
      </w:r>
    </w:p>
    <w:p w:rsidR="00CD67E6" w:rsidRPr="007124D0" w:rsidRDefault="00CD67E6" w:rsidP="00703163">
      <w:pPr>
        <w:pStyle w:val="afa"/>
        <w:numPr>
          <w:ilvl w:val="0"/>
          <w:numId w:val="26"/>
        </w:numPr>
        <w:tabs>
          <w:tab w:val="left" w:pos="1560"/>
          <w:tab w:val="left" w:pos="4395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7124D0">
        <w:rPr>
          <w:rFonts w:ascii="TH SarabunPSK" w:hAnsi="TH SarabunPSK" w:cs="TH SarabunPSK" w:hint="cs"/>
          <w:sz w:val="32"/>
          <w:szCs w:val="32"/>
          <w:cs/>
        </w:rPr>
        <w:t>ผศ. สุนันท์  สุดใจ</w:t>
      </w:r>
      <w:r w:rsidRPr="007124D0">
        <w:rPr>
          <w:rFonts w:ascii="TH SarabunPSK" w:hAnsi="TH SarabunPSK" w:cs="TH SarabunPSK" w:hint="cs"/>
          <w:sz w:val="32"/>
          <w:szCs w:val="32"/>
          <w:cs/>
        </w:rPr>
        <w:tab/>
        <w:t>อาจารย์ประจำหลักสูตรชีววิทยาประยุกต์</w:t>
      </w:r>
    </w:p>
    <w:p w:rsidR="00CD67E6" w:rsidRPr="007124D0" w:rsidRDefault="00CD67E6" w:rsidP="00703163">
      <w:pPr>
        <w:pStyle w:val="afa"/>
        <w:numPr>
          <w:ilvl w:val="0"/>
          <w:numId w:val="26"/>
        </w:numPr>
        <w:tabs>
          <w:tab w:val="left" w:pos="1560"/>
          <w:tab w:val="left" w:pos="4395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7124D0">
        <w:rPr>
          <w:rFonts w:ascii="TH SarabunPSK" w:hAnsi="TH SarabunPSK" w:cs="TH SarabunPSK" w:hint="cs"/>
          <w:sz w:val="32"/>
          <w:szCs w:val="32"/>
          <w:cs/>
        </w:rPr>
        <w:t>อ.ดร. ปัณณ์รภัส  ถกลภักดี</w:t>
      </w:r>
      <w:r w:rsidRPr="007124D0">
        <w:rPr>
          <w:rFonts w:ascii="TH SarabunPSK" w:hAnsi="TH SarabunPSK" w:cs="TH SarabunPSK" w:hint="cs"/>
          <w:sz w:val="32"/>
          <w:szCs w:val="32"/>
          <w:cs/>
        </w:rPr>
        <w:tab/>
        <w:t>อาจารย์ประจำหลักสูตรเคมีอุสาหกรรม</w:t>
      </w:r>
    </w:p>
    <w:p w:rsidR="00CD67E6" w:rsidRPr="007124D0" w:rsidRDefault="00CD67E6" w:rsidP="00703163">
      <w:pPr>
        <w:pStyle w:val="afa"/>
        <w:numPr>
          <w:ilvl w:val="0"/>
          <w:numId w:val="26"/>
        </w:numPr>
        <w:tabs>
          <w:tab w:val="left" w:pos="1560"/>
          <w:tab w:val="left" w:pos="4395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7124D0">
        <w:rPr>
          <w:rFonts w:ascii="TH SarabunPSK" w:hAnsi="TH SarabunPSK" w:cs="TH SarabunPSK" w:hint="cs"/>
          <w:sz w:val="32"/>
          <w:szCs w:val="32"/>
          <w:cs/>
        </w:rPr>
        <w:t>อ. ดวงเดือน  วัฏฏานุรักษ์</w:t>
      </w:r>
      <w:r w:rsidRPr="007124D0">
        <w:rPr>
          <w:rFonts w:ascii="TH SarabunPSK" w:hAnsi="TH SarabunPSK" w:cs="TH SarabunPSK" w:hint="cs"/>
          <w:sz w:val="32"/>
          <w:szCs w:val="32"/>
          <w:cs/>
        </w:rPr>
        <w:tab/>
        <w:t>อาจารย์ประจำหลักสูตรชีววิทยาประยุกต์</w:t>
      </w:r>
    </w:p>
    <w:p w:rsidR="00CD67E6" w:rsidRPr="005D5231" w:rsidRDefault="00CD67E6" w:rsidP="00703163">
      <w:pPr>
        <w:pStyle w:val="afa"/>
        <w:numPr>
          <w:ilvl w:val="0"/>
          <w:numId w:val="26"/>
        </w:numPr>
        <w:tabs>
          <w:tab w:val="left" w:pos="1560"/>
          <w:tab w:val="left" w:pos="4395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5D5231">
        <w:rPr>
          <w:rFonts w:ascii="TH SarabunPSK" w:hAnsi="TH SarabunPSK" w:cs="TH SarabunPSK" w:hint="cs"/>
          <w:sz w:val="32"/>
          <w:szCs w:val="32"/>
          <w:cs/>
        </w:rPr>
        <w:t>อ. โยธิน  กัลยาเลิศ</w:t>
      </w:r>
      <w:r w:rsidRPr="005D5231">
        <w:rPr>
          <w:rFonts w:ascii="TH SarabunPSK" w:hAnsi="TH SarabunPSK" w:cs="TH SarabunPSK" w:hint="cs"/>
          <w:sz w:val="32"/>
          <w:szCs w:val="32"/>
          <w:cs/>
        </w:rPr>
        <w:tab/>
        <w:t>กรรมการร่างหลักสูตร</w:t>
      </w:r>
    </w:p>
    <w:p w:rsidR="00CD67E6" w:rsidRPr="005D5231" w:rsidRDefault="00CD67E6" w:rsidP="00703163">
      <w:pPr>
        <w:pStyle w:val="afa"/>
        <w:numPr>
          <w:ilvl w:val="0"/>
          <w:numId w:val="26"/>
        </w:numPr>
        <w:tabs>
          <w:tab w:val="left" w:pos="1560"/>
          <w:tab w:val="left" w:pos="4395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5D5231">
        <w:rPr>
          <w:rFonts w:ascii="TH SarabunPSK" w:hAnsi="TH SarabunPSK" w:cs="TH SarabunPSK" w:hint="cs"/>
          <w:sz w:val="32"/>
          <w:szCs w:val="32"/>
          <w:cs/>
        </w:rPr>
        <w:t>อ. ชุมพล  จันทร์ฉลอง</w:t>
      </w:r>
      <w:r w:rsidRPr="005D5231">
        <w:rPr>
          <w:rFonts w:ascii="TH SarabunPSK" w:hAnsi="TH SarabunPSK" w:cs="TH SarabunPSK" w:hint="cs"/>
          <w:sz w:val="32"/>
          <w:szCs w:val="32"/>
          <w:cs/>
        </w:rPr>
        <w:tab/>
        <w:t>กรรมการร่างหลักสูตร</w:t>
      </w:r>
    </w:p>
    <w:p w:rsidR="00CD67E6" w:rsidRPr="005D5231" w:rsidRDefault="00CD67E6" w:rsidP="00703163">
      <w:pPr>
        <w:pStyle w:val="afa"/>
        <w:numPr>
          <w:ilvl w:val="0"/>
          <w:numId w:val="26"/>
        </w:numPr>
        <w:tabs>
          <w:tab w:val="left" w:pos="1560"/>
          <w:tab w:val="left" w:pos="4395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5D5231">
        <w:rPr>
          <w:rFonts w:ascii="TH SarabunPSK" w:hAnsi="TH SarabunPSK" w:cs="TH SarabunPSK" w:hint="cs"/>
          <w:sz w:val="32"/>
          <w:szCs w:val="32"/>
          <w:cs/>
        </w:rPr>
        <w:t>อ. นิสา  พักตร์วิไล</w:t>
      </w:r>
      <w:r w:rsidRPr="005D5231">
        <w:rPr>
          <w:rFonts w:ascii="TH SarabunPSK" w:hAnsi="TH SarabunPSK" w:cs="TH SarabunPSK" w:hint="cs"/>
          <w:sz w:val="32"/>
          <w:szCs w:val="32"/>
          <w:cs/>
        </w:rPr>
        <w:tab/>
        <w:t>กรรมการและเลขานุการร่างหลักสูตร</w:t>
      </w:r>
    </w:p>
    <w:p w:rsidR="00CD67E6" w:rsidRPr="005D5231" w:rsidRDefault="00CD67E6" w:rsidP="00703163">
      <w:pPr>
        <w:pStyle w:val="afa"/>
        <w:numPr>
          <w:ilvl w:val="0"/>
          <w:numId w:val="26"/>
        </w:numPr>
        <w:tabs>
          <w:tab w:val="left" w:pos="1560"/>
          <w:tab w:val="left" w:pos="4395"/>
        </w:tabs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5D5231">
        <w:rPr>
          <w:rFonts w:ascii="TH SarabunPSK" w:hAnsi="TH SarabunPSK" w:cs="TH SarabunPSK" w:hint="cs"/>
          <w:sz w:val="32"/>
          <w:szCs w:val="32"/>
          <w:cs/>
        </w:rPr>
        <w:t>น.ส.มณทิพย์  จันทร์แก้ว</w:t>
      </w:r>
      <w:r w:rsidRPr="005D5231">
        <w:rPr>
          <w:rFonts w:ascii="TH SarabunPSK" w:hAnsi="TH SarabunPSK" w:cs="TH SarabunPSK" w:hint="cs"/>
          <w:sz w:val="32"/>
          <w:szCs w:val="32"/>
          <w:cs/>
        </w:rPr>
        <w:tab/>
        <w:t>กรรมการและผู้ช่วยเลขานุการร่างหลักสูตร</w:t>
      </w:r>
    </w:p>
    <w:p w:rsidR="00CD67E6" w:rsidRPr="00FF5FBB" w:rsidRDefault="00CD67E6" w:rsidP="00A9199D">
      <w:pPr>
        <w:tabs>
          <w:tab w:val="left" w:pos="1560"/>
          <w:tab w:val="left" w:pos="4395"/>
        </w:tabs>
        <w:ind w:firstLine="556"/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E862D7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เริ่ม</w:t>
      </w:r>
      <w:r w:rsidR="005D54C6" w:rsidRPr="00E862D7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EF3FDA" w:rsidRPr="00E862D7">
        <w:rPr>
          <w:rFonts w:ascii="TH SarabunPSK" w:hAnsi="TH SarabunPSK" w:cs="TH SarabunPSK"/>
          <w:b/>
          <w:bCs/>
          <w:sz w:val="32"/>
          <w:szCs w:val="32"/>
          <w:cs/>
        </w:rPr>
        <w:t>วิพากษ์</w:t>
      </w:r>
      <w:r w:rsidR="005D54C6"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CD67E6">
        <w:rPr>
          <w:rFonts w:ascii="TH SarabunPSK" w:hAnsi="TH SarabunPSK" w:cs="TH SarabunPSK" w:hint="cs"/>
          <w:sz w:val="32"/>
          <w:szCs w:val="32"/>
          <w:cs/>
        </w:rPr>
        <w:t>09.00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5D54C6" w:rsidRPr="00E862D7" w:rsidRDefault="005D54C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D67E6" w:rsidRDefault="00CD67E6" w:rsidP="00CD67E6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F34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วาระที่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F34CC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เรื่องที่ประธานแจ้งให้ที่ประชุมทราบ</w:t>
      </w:r>
    </w:p>
    <w:p w:rsidR="00CD67E6" w:rsidRDefault="00CD67E6" w:rsidP="008370C3">
      <w:pPr>
        <w:tabs>
          <w:tab w:val="left" w:pos="993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ประธานหลักสูตรวิทยาศาสตร์สิ่งแวดล้อมชี้แจงเกี่ยวกับหลักสูตรในปัจจุบันที่ดำเนินการ  คือ  หลักสูตรที่ทำการปรับปรุงเป็นหลักสูตรพุทธศักราช 2550 ซึ่งได้เปิดดำเนินการ  5 ปี ได้ผลิตนักศึกษาถึงปัจจุบัน 4 รุ่น ตามกรอบมาตรฐานคุณวุฒิระดับอุดมศึกษาแห่งชาติ พ.ศ. 2552 ต้องทำการพัฒนาปรับปรุงหลักสูตรเพื่อให้เข้ากับสถานการณ์ปัจจุบันที่มีการเปลี่ยนแปลงไป และผลิตบัณฑิตให้ได้คุณลักษณะที่ตรงกับความต้องการของตลาดแรงงาน ขั้นตอนการปรับปรุงหลักสูตรเริ่มจากการสำรวจคุณลักษณะบัณฑิต และสำรวจความต้องการของตลาดแรงงาน ซึ่งผลจากการสำรวจพบว่าด้านบุคลิกภาพให้ความสำคัญเรื่องความมั่นใจในตัวเอง การแต่งกาย ตรงต่อเวลา และมีคุณธรรมจริยธรรม และผลการสำรวจด้านความรู้ความสามารถพบว่าสถานประกอบการต้องการให้บัณฑิตมีความสามารถด้านภาษาอังกฤษ ทักษะทางด้านวิทยาศาสตร์สิ่งแวดล้อม มีความรู้เรื่องการประเมินผลกระทบสิ่งแวดล้อม ระบบมาตรฐานสิ่งแวดล้อม</w:t>
      </w:r>
    </w:p>
    <w:p w:rsidR="00CD67E6" w:rsidRDefault="00CD67E6" w:rsidP="00CD67E6">
      <w:pPr>
        <w:tabs>
          <w:tab w:val="left" w:pos="993"/>
        </w:tabs>
        <w:spacing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CD67E6" w:rsidRDefault="00CD67E6" w:rsidP="00CD67E6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วาระที่ 2  เรื่องที่เสนอให้พิจารณา</w:t>
      </w:r>
    </w:p>
    <w:p w:rsidR="00CD67E6" w:rsidRDefault="00CD67E6" w:rsidP="008370C3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808E2">
        <w:rPr>
          <w:rFonts w:ascii="TH SarabunPSK" w:hAnsi="TH SarabunPSK" w:cs="TH SarabunPSK" w:hint="cs"/>
          <w:sz w:val="32"/>
          <w:szCs w:val="32"/>
          <w:cs/>
        </w:rPr>
        <w:t>ประธานหลักสูตรวิทยาศาสตร์สิ่งแวดล้อมได้กล่าวถึงวิธีการปรับปรุงหลักสูตร  โดย</w:t>
      </w:r>
      <w:r>
        <w:rPr>
          <w:rFonts w:ascii="TH SarabunPSK" w:hAnsi="TH SarabunPSK" w:cs="TH SarabunPSK" w:hint="cs"/>
          <w:sz w:val="32"/>
          <w:szCs w:val="32"/>
          <w:cs/>
        </w:rPr>
        <w:t>การปรับปรุงหลักสูตรปี พ.ศ. 2555 หลักสูตรได้ปรับรายวิชาเพื่อให้ตอบโจทย์ความต้องการของสถานประกอบการ คณาจารย์จึงได้ประชุมเพื่อปรับปรุงหลักสูตร โดยปรับออกเป็น 2 กลุ่ม  คือ  กลุ่มวิชามลพิษสิ่งแวดล้อม และกลุ่มการจัดการสิ่งแวดล้อม  พร้อมทั้งปรับคำอธิบายรายวิชาให้กระชับและเหมาะสม และได้เพิ่มเติมรายวิชาใหม่ที่สอดคล้องกับความต้องการของสถานประกอบการ</w:t>
      </w:r>
    </w:p>
    <w:p w:rsidR="00CD67E6" w:rsidRDefault="00CD67E6" w:rsidP="00CD67E6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ผู้ทรงคุณวุฒิได้ให้ความคิดเห็นในการปรับปรุงหลักสูตรดังนี้</w:t>
      </w:r>
    </w:p>
    <w:p w:rsidR="00CD67E6" w:rsidRDefault="00CD67E6" w:rsidP="00703163">
      <w:pPr>
        <w:pStyle w:val="afa"/>
        <w:numPr>
          <w:ilvl w:val="0"/>
          <w:numId w:val="18"/>
        </w:numPr>
        <w:tabs>
          <w:tab w:val="left" w:pos="993"/>
          <w:tab w:val="left" w:pos="1276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ด้านกระบวนการจัดการเรียนการสอน</w:t>
      </w:r>
    </w:p>
    <w:p w:rsidR="00CD67E6" w:rsidRDefault="00CD67E6" w:rsidP="008370C3">
      <w:pPr>
        <w:pStyle w:val="afa"/>
        <w:tabs>
          <w:tab w:val="left" w:pos="284"/>
          <w:tab w:val="left" w:pos="1276"/>
        </w:tabs>
        <w:spacing w:line="276" w:lineRule="auto"/>
        <w:ind w:left="0" w:firstLine="135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1.1 เนื่องจากข้อจำกัดของจำนวนหน่วยกิตที่เคยได้รับจากการพิจารณาของสภามหาวิทยาลัยไม่ควรเกิน 135 หน่วยกิต ทำให้มีรายวิชาที่จำเป็นไม่ครบจึงเสนอให้นำเนื้อหาที่ยังขาดอยู่บูรณาการเพิ่มเติมเข้าไปในแต่ละรายวิชาที่เปิดสอนอยู่</w:t>
      </w:r>
    </w:p>
    <w:p w:rsidR="00CD67E6" w:rsidRDefault="00CD67E6" w:rsidP="008370C3">
      <w:pPr>
        <w:pStyle w:val="afa"/>
        <w:tabs>
          <w:tab w:val="left" w:pos="284"/>
          <w:tab w:val="left" w:pos="1276"/>
        </w:tabs>
        <w:spacing w:line="276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1.2 เนื่องจากแนวโน้มของงานด้านวิทยาศาสตร์สิ่งแวดล้อมในอนาคตจะเน้นการควบคุมมลพิษเชิงป้องกัน เรื่องของ </w:t>
      </w:r>
      <w:r>
        <w:rPr>
          <w:rFonts w:ascii="TH SarabunPSK" w:hAnsi="TH SarabunPSK" w:cs="TH SarabunPSK"/>
          <w:sz w:val="32"/>
          <w:szCs w:val="32"/>
        </w:rPr>
        <w:t xml:space="preserve">Lab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มีความสำคัญ แต่เรื่องมวลชนมักมีปัญหา (เด็กรู้วิทยาศาสตร์แต่ไม่สามารถพูดอธิบายได้) เห็นด้วยกับการเปิดกลุ่มวิชามลพิษสิ่งแวดล้อม และเสนอให้ปรับกลุ่มวิชาการจัดการสิ่งแวดล้อมไปด้วย โดยให้ใช้วิชาแกนเหมือนกัน สำหรับกลุ่มวิชาการจัดการสิ่งแวดล้อมให้ผสมผสานระหว่าง </w:t>
      </w:r>
      <w:r>
        <w:rPr>
          <w:rFonts w:ascii="TH SarabunPSK" w:hAnsi="TH SarabunPSK" w:cs="TH SarabunPSK"/>
          <w:sz w:val="32"/>
          <w:szCs w:val="32"/>
        </w:rPr>
        <w:t xml:space="preserve">Art and Science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ในการรับเด็กให้คัดเลือกที่มีความสามารถด้านมวลชนสัมพันธ์ โดยในขั้นตอนการคัดเลือกเด็กเข้ามาเรียนให้สร้างเครื่องมือทดสอบเด็กที่รับสมัครว่าพวกไหนชอบทำ </w:t>
      </w:r>
      <w:r>
        <w:rPr>
          <w:rFonts w:ascii="TH SarabunPSK" w:hAnsi="TH SarabunPSK" w:cs="TH SarabunPSK"/>
          <w:sz w:val="32"/>
          <w:szCs w:val="32"/>
        </w:rPr>
        <w:t xml:space="preserve">lab </w:t>
      </w:r>
      <w:r>
        <w:rPr>
          <w:rFonts w:ascii="TH SarabunPSK" w:hAnsi="TH SarabunPSK" w:cs="TH SarabunPSK" w:hint="cs"/>
          <w:sz w:val="32"/>
          <w:szCs w:val="32"/>
          <w:cs/>
        </w:rPr>
        <w:t>พวกไหนชอบเรื่องการสื่อประชาสัมพันธ์ เนื่องจากในอนาคตงานด้านการ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ประเมินผลกระทบสิ่งแวดล้อม (ทั้ง </w:t>
      </w:r>
      <w:r>
        <w:rPr>
          <w:rFonts w:ascii="TH SarabunPSK" w:hAnsi="TH SarabunPSK" w:cs="TH SarabunPSK"/>
          <w:sz w:val="32"/>
          <w:szCs w:val="32"/>
        </w:rPr>
        <w:t>SIA, SEA, HIA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จำเป็นต้องใช้บัณฑิตในกลุ่มที่สามารถสื่อให้ผู้อื่นเข้าใจ เพราะต้องมีการใช้กระบวนการมีส่วนร่วมของประชาชนเพิ่มมากขึ้น น่าจะเป็นตลาดที่สำคัญในอนาคต ในขณะเดียวกันอาจารย์ประจำหลักสูตรก็ต้องสร้างจุดเด่นของแต่ละกลุ่มวิชาให้เกิดจุดขาย สำหรับกลุ่มวิชามลพิษสิ่งแวดล้อมจะเด่นเรื่องของการเก็บตัวอย่างและทำ </w:t>
      </w:r>
      <w:r>
        <w:rPr>
          <w:rFonts w:ascii="TH SarabunPSK" w:hAnsi="TH SarabunPSK" w:cs="TH SarabunPSK"/>
          <w:sz w:val="32"/>
          <w:szCs w:val="32"/>
        </w:rPr>
        <w:t xml:space="preserve">Lab </w:t>
      </w:r>
      <w:r>
        <w:rPr>
          <w:rFonts w:ascii="TH SarabunPSK" w:hAnsi="TH SarabunPSK" w:cs="TH SarabunPSK" w:hint="cs"/>
          <w:sz w:val="32"/>
          <w:szCs w:val="32"/>
          <w:cs/>
        </w:rPr>
        <w:t>เพื่อติดตามตรวจสอบคุณภาพสิ่งแวดล้อม อาจจะเน้นเรื่องน้ำเนื่องจากสภาพปัญหาและมีเครื่องมือที่สามารถสร้างจุดเด่นให้บัณฑิตได้</w:t>
      </w:r>
    </w:p>
    <w:p w:rsidR="00CD67E6" w:rsidRDefault="00CD67E6" w:rsidP="00CD67E6">
      <w:pPr>
        <w:pStyle w:val="afa"/>
        <w:tabs>
          <w:tab w:val="left" w:pos="284"/>
          <w:tab w:val="left" w:pos="1276"/>
        </w:tabs>
        <w:spacing w:line="276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1.3 ให้หลักสูตรหา </w:t>
      </w:r>
      <w:r>
        <w:rPr>
          <w:rFonts w:ascii="TH SarabunPSK" w:hAnsi="TH SarabunPSK" w:cs="TH SarabunPSK"/>
          <w:sz w:val="32"/>
          <w:szCs w:val="32"/>
        </w:rPr>
        <w:t xml:space="preserve">Partnership </w:t>
      </w:r>
      <w:r>
        <w:rPr>
          <w:rFonts w:ascii="TH SarabunPSK" w:hAnsi="TH SarabunPSK" w:cs="TH SarabunPSK" w:hint="cs"/>
          <w:sz w:val="32"/>
          <w:szCs w:val="32"/>
          <w:cs/>
        </w:rPr>
        <w:t>ในการทำงาน การจัดการเรียนการสอน เครื่องมือร่วมกัน</w:t>
      </w:r>
    </w:p>
    <w:p w:rsidR="00CD67E6" w:rsidRPr="004B3A06" w:rsidRDefault="00744E59" w:rsidP="00744E59">
      <w:pPr>
        <w:pStyle w:val="afa"/>
        <w:tabs>
          <w:tab w:val="left" w:pos="284"/>
          <w:tab w:val="left" w:pos="1418"/>
        </w:tabs>
        <w:spacing w:line="276" w:lineRule="auto"/>
        <w:ind w:left="1350"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CD67E6" w:rsidRPr="004B3A06">
        <w:rPr>
          <w:rFonts w:ascii="TH SarabunPSK" w:hAnsi="TH SarabunPSK" w:cs="TH SarabunPSK" w:hint="cs"/>
          <w:sz w:val="32"/>
          <w:szCs w:val="32"/>
          <w:cs/>
        </w:rPr>
        <w:t xml:space="preserve">ด้านรายวิชา </w:t>
      </w:r>
    </w:p>
    <w:p w:rsidR="00CD67E6" w:rsidRDefault="00CD67E6" w:rsidP="00CD67E6">
      <w:pPr>
        <w:pStyle w:val="afa"/>
        <w:tabs>
          <w:tab w:val="left" w:pos="284"/>
          <w:tab w:val="left" w:pos="1276"/>
          <w:tab w:val="left" w:pos="1701"/>
        </w:tabs>
        <w:spacing w:line="276" w:lineRule="auto"/>
        <w:ind w:left="135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2.1 รายวิชาด้านที่ยังขาดอยู่ คือ การจัดการทรัพยากรชายฝั่งทะเล</w:t>
      </w:r>
    </w:p>
    <w:p w:rsidR="00CD67E6" w:rsidRDefault="004A08DD" w:rsidP="004A08DD">
      <w:pPr>
        <w:pStyle w:val="afa"/>
        <w:tabs>
          <w:tab w:val="left" w:pos="284"/>
          <w:tab w:val="left" w:pos="1276"/>
          <w:tab w:val="left" w:pos="1843"/>
        </w:tabs>
        <w:spacing w:line="276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D67E6">
        <w:rPr>
          <w:rFonts w:ascii="TH SarabunPSK" w:hAnsi="TH SarabunPSK" w:cs="TH SarabunPSK" w:hint="cs"/>
          <w:sz w:val="32"/>
          <w:szCs w:val="32"/>
          <w:cs/>
        </w:rPr>
        <w:t>2.2 เสนอรายวิชาเพิ่มเติม</w:t>
      </w:r>
    </w:p>
    <w:p w:rsidR="00CD67E6" w:rsidRDefault="00CD67E6" w:rsidP="00CD67E6">
      <w:pPr>
        <w:pStyle w:val="afa"/>
        <w:tabs>
          <w:tab w:val="left" w:pos="284"/>
          <w:tab w:val="left" w:pos="1276"/>
          <w:tab w:val="left" w:pos="1701"/>
        </w:tabs>
        <w:spacing w:line="276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1) การจัดการภัยพิบัติ (โดยอาจจะเน้นเรื่องน้ำเป็นหลักก็ได้)</w:t>
      </w:r>
    </w:p>
    <w:p w:rsidR="00CD67E6" w:rsidRDefault="00CD67E6" w:rsidP="00CD67E6">
      <w:pPr>
        <w:pStyle w:val="afa"/>
        <w:tabs>
          <w:tab w:val="left" w:pos="284"/>
          <w:tab w:val="left" w:pos="1276"/>
          <w:tab w:val="left" w:pos="1701"/>
        </w:tabs>
        <w:spacing w:line="276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2) สารพิษในสิ่งแวดล้อม (เนื่องจากสารพิษมีความ ซับซ้อนมากขึ้น)</w:t>
      </w:r>
    </w:p>
    <w:p w:rsidR="00CD67E6" w:rsidRDefault="00CD67E6" w:rsidP="00CD67E6">
      <w:pPr>
        <w:pStyle w:val="afa"/>
        <w:tabs>
          <w:tab w:val="left" w:pos="284"/>
          <w:tab w:val="left" w:pos="1276"/>
          <w:tab w:val="left" w:pos="1701"/>
        </w:tabs>
        <w:spacing w:line="276" w:lineRule="auto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จริยธรรมสิ่งแวดล้อม * (อยากให้เน้นเรื่องคุณธรรมจริยธรรม)</w:t>
      </w:r>
    </w:p>
    <w:p w:rsidR="00CD67E6" w:rsidRDefault="00CD67E6" w:rsidP="00CD67E6">
      <w:pPr>
        <w:pStyle w:val="afa"/>
        <w:tabs>
          <w:tab w:val="left" w:pos="284"/>
          <w:tab w:val="left" w:pos="1276"/>
          <w:tab w:val="left" w:pos="1701"/>
        </w:tabs>
        <w:spacing w:line="276" w:lineRule="auto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4)</w:t>
      </w:r>
      <w:r>
        <w:rPr>
          <w:rFonts w:ascii="TH SarabunPSK" w:hAnsi="TH SarabunPSK" w:cs="TH SarabunPSK"/>
          <w:sz w:val="32"/>
          <w:szCs w:val="32"/>
        </w:rPr>
        <w:t xml:space="preserve"> Modeling </w:t>
      </w:r>
      <w:r>
        <w:rPr>
          <w:rFonts w:ascii="TH SarabunPSK" w:hAnsi="TH SarabunPSK" w:cs="TH SarabunPSK" w:hint="cs"/>
          <w:sz w:val="32"/>
          <w:szCs w:val="32"/>
          <w:cs/>
        </w:rPr>
        <w:t>แบบจำลองเพื่อการจัดการสิ่งแวดล้อม (อาจจะต้องมีการเสริมรายวิชาคณิตศาสตร์สำหรับแบบจำลองเพิ่มขึ้น)</w:t>
      </w:r>
    </w:p>
    <w:p w:rsidR="00CD67E6" w:rsidRDefault="00CD67E6" w:rsidP="00CD67E6">
      <w:pPr>
        <w:pStyle w:val="afa"/>
        <w:tabs>
          <w:tab w:val="left" w:pos="284"/>
          <w:tab w:val="left" w:pos="1276"/>
          <w:tab w:val="left" w:pos="1701"/>
        </w:tabs>
        <w:spacing w:line="276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5)</w:t>
      </w:r>
      <w:r>
        <w:rPr>
          <w:rFonts w:ascii="TH SarabunPSK" w:hAnsi="TH SarabunPSK" w:cs="TH SarabunPSK"/>
          <w:sz w:val="32"/>
          <w:szCs w:val="32"/>
        </w:rPr>
        <w:t xml:space="preserve"> Risk assessment </w:t>
      </w:r>
    </w:p>
    <w:p w:rsidR="00CD67E6" w:rsidRDefault="00CD67E6" w:rsidP="00CD67E6">
      <w:pPr>
        <w:pStyle w:val="afa"/>
        <w:tabs>
          <w:tab w:val="left" w:pos="284"/>
          <w:tab w:val="left" w:pos="1276"/>
          <w:tab w:val="left" w:pos="1701"/>
        </w:tabs>
        <w:spacing w:line="276" w:lineRule="auto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6)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กฎหมายและกฎระเบียบระหว่างประเทศด้านสิ่งแวดล้อม</w:t>
      </w:r>
    </w:p>
    <w:p w:rsidR="00CD67E6" w:rsidRDefault="00CD67E6" w:rsidP="00CD67E6">
      <w:pPr>
        <w:pStyle w:val="afa"/>
        <w:tabs>
          <w:tab w:val="left" w:pos="284"/>
          <w:tab w:val="left" w:pos="1276"/>
          <w:tab w:val="left" w:pos="1701"/>
        </w:tabs>
        <w:spacing w:line="276" w:lineRule="auto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7)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การบริหารจัดการน้ำ</w:t>
      </w:r>
    </w:p>
    <w:p w:rsidR="00CD67E6" w:rsidRDefault="00CD67E6" w:rsidP="004A08DD">
      <w:pPr>
        <w:pStyle w:val="afa"/>
        <w:tabs>
          <w:tab w:val="left" w:pos="284"/>
          <w:tab w:val="left" w:pos="1276"/>
          <w:tab w:val="left" w:pos="1843"/>
        </w:tabs>
        <w:spacing w:line="276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2.3 ประเด็นสิ่งแวดล้อมในอนาคตที่น่าสนใจ</w:t>
      </w:r>
    </w:p>
    <w:p w:rsidR="00CD67E6" w:rsidRDefault="00CD67E6" w:rsidP="00CD67E6">
      <w:pPr>
        <w:pStyle w:val="afa"/>
        <w:tabs>
          <w:tab w:val="left" w:pos="284"/>
          <w:tab w:val="left" w:pos="1276"/>
          <w:tab w:val="left" w:pos="1701"/>
        </w:tabs>
        <w:spacing w:line="276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1) ฉลากสิ่งแวดล้อม</w:t>
      </w:r>
    </w:p>
    <w:p w:rsidR="00CD67E6" w:rsidRDefault="00CD67E6" w:rsidP="00CD67E6">
      <w:pPr>
        <w:pStyle w:val="afa"/>
        <w:tabs>
          <w:tab w:val="left" w:pos="284"/>
          <w:tab w:val="left" w:pos="1276"/>
          <w:tab w:val="left" w:pos="1701"/>
        </w:tabs>
        <w:spacing w:line="276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2) การเปลี่ยนแปลงสภาพภูมิอากาศโลก</w:t>
      </w:r>
    </w:p>
    <w:p w:rsidR="00CD67E6" w:rsidRDefault="00CD67E6" w:rsidP="00CD67E6">
      <w:pPr>
        <w:pStyle w:val="afa"/>
        <w:tabs>
          <w:tab w:val="left" w:pos="284"/>
          <w:tab w:val="left" w:pos="1276"/>
          <w:tab w:val="left" w:pos="1701"/>
        </w:tabs>
        <w:spacing w:line="276" w:lineRule="auto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สารพิษและความเป็นพิษ</w:t>
      </w:r>
    </w:p>
    <w:p w:rsidR="00CD67E6" w:rsidRDefault="00CD67E6" w:rsidP="00CD67E6">
      <w:pPr>
        <w:pStyle w:val="afa"/>
        <w:tabs>
          <w:tab w:val="left" w:pos="284"/>
          <w:tab w:val="left" w:pos="1276"/>
          <w:tab w:val="left" w:pos="1701"/>
        </w:tabs>
        <w:spacing w:line="276" w:lineRule="auto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4)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ประเด็นสิ่งแวดล้อมในอาเซียน</w:t>
      </w:r>
    </w:p>
    <w:p w:rsidR="00CD67E6" w:rsidRDefault="00CD67E6" w:rsidP="00CD67E6">
      <w:pPr>
        <w:pStyle w:val="afa"/>
        <w:tabs>
          <w:tab w:val="left" w:pos="284"/>
          <w:tab w:val="left" w:pos="993"/>
          <w:tab w:val="left" w:pos="1276"/>
          <w:tab w:val="left" w:pos="1701"/>
        </w:tabs>
        <w:spacing w:line="276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5)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กลไกการพัฒนาที่สะอาด </w:t>
      </w:r>
      <w:r>
        <w:rPr>
          <w:rFonts w:ascii="TH SarabunPSK" w:hAnsi="TH SarabunPSK" w:cs="TH SarabunPSK"/>
          <w:sz w:val="32"/>
          <w:szCs w:val="32"/>
        </w:rPr>
        <w:t xml:space="preserve">CDM  </w:t>
      </w:r>
    </w:p>
    <w:p w:rsidR="00CD67E6" w:rsidRDefault="00CD67E6" w:rsidP="00CD67E6">
      <w:pPr>
        <w:pStyle w:val="afa"/>
        <w:tabs>
          <w:tab w:val="left" w:pos="284"/>
        </w:tabs>
        <w:spacing w:line="276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3. ด้านเสริมสร้างคุณลักษณะบัณฑิต</w:t>
      </w:r>
    </w:p>
    <w:p w:rsidR="00CD67E6" w:rsidRDefault="00CD67E6" w:rsidP="004A08DD">
      <w:pPr>
        <w:pStyle w:val="afa"/>
        <w:tabs>
          <w:tab w:val="left" w:pos="284"/>
          <w:tab w:val="left" w:pos="1276"/>
          <w:tab w:val="left" w:pos="1843"/>
        </w:tabs>
        <w:spacing w:line="276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3.1 บัณฑิตขาดการคิดเป็นระบบ และการคิดโดยใช้ตรรกะ ดังนั้นควรจะเน้นไปที่วิชาพื้นฐานให้เน้นการสอนให้คิดเป็นระบบ</w:t>
      </w:r>
    </w:p>
    <w:p w:rsidR="00CD67E6" w:rsidRDefault="00CD67E6" w:rsidP="004A08DD">
      <w:pPr>
        <w:pStyle w:val="afa"/>
        <w:tabs>
          <w:tab w:val="left" w:pos="284"/>
          <w:tab w:val="left" w:pos="1276"/>
          <w:tab w:val="left" w:pos="1843"/>
        </w:tabs>
        <w:spacing w:line="276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3.2 บัณฑิตขาดความมั่นใจ อาจจะแก้ปัญหาโดยการใช้กิจกรรมเสริมหลักสูตร</w:t>
      </w:r>
    </w:p>
    <w:p w:rsidR="00CD67E6" w:rsidRDefault="00CD67E6" w:rsidP="008370C3">
      <w:pPr>
        <w:pStyle w:val="afa"/>
        <w:tabs>
          <w:tab w:val="left" w:pos="284"/>
          <w:tab w:val="left" w:pos="1276"/>
          <w:tab w:val="left" w:pos="1701"/>
        </w:tabs>
        <w:spacing w:line="276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3.3 บัณฑิตสรุปไม่เป็น อาจจะแก้ปัญหาโดยการให้นักศึกษาทำ </w:t>
      </w:r>
      <w:r>
        <w:rPr>
          <w:rFonts w:ascii="TH SarabunPSK" w:hAnsi="TH SarabunPSK" w:cs="TH SarabunPSK"/>
          <w:sz w:val="32"/>
          <w:szCs w:val="32"/>
        </w:rPr>
        <w:t xml:space="preserve">Project </w:t>
      </w:r>
      <w:r>
        <w:rPr>
          <w:rFonts w:ascii="TH SarabunPSK" w:hAnsi="TH SarabunPSK" w:cs="TH SarabunPSK" w:hint="cs"/>
          <w:sz w:val="32"/>
          <w:szCs w:val="32"/>
          <w:cs/>
        </w:rPr>
        <w:t>งานวิจัยเล็กๆ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โดยให้ทำแบบเป็นทางการเริ่มตั้งแต่ขั้นตอนการเขียนข้อเสนอจนถึงการนำเสนอเป็นขั้นตอนสุดท้าย</w:t>
      </w:r>
    </w:p>
    <w:p w:rsidR="00CD67E6" w:rsidRDefault="00CD67E6" w:rsidP="008370C3">
      <w:pPr>
        <w:pStyle w:val="afa"/>
        <w:tabs>
          <w:tab w:val="left" w:pos="284"/>
          <w:tab w:val="left" w:pos="1276"/>
          <w:tab w:val="left" w:pos="1701"/>
        </w:tabs>
        <w:spacing w:line="276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3.4 บัณฑิตสามารถทำ </w:t>
      </w:r>
      <w:r>
        <w:rPr>
          <w:rFonts w:ascii="TH SarabunPSK" w:hAnsi="TH SarabunPSK" w:cs="TH SarabunPSK"/>
          <w:sz w:val="32"/>
          <w:szCs w:val="32"/>
        </w:rPr>
        <w:t xml:space="preserve">Lab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พื้นฐานได้ จะทำให้พร้อมจะทำงานในขั้น </w:t>
      </w:r>
      <w:r>
        <w:rPr>
          <w:rFonts w:ascii="TH SarabunPSK" w:hAnsi="TH SarabunPSK" w:cs="TH SarabunPSK"/>
          <w:sz w:val="32"/>
          <w:szCs w:val="32"/>
        </w:rPr>
        <w:t xml:space="preserve">Advance </w:t>
      </w:r>
      <w:r>
        <w:rPr>
          <w:rFonts w:ascii="TH SarabunPSK" w:hAnsi="TH SarabunPSK" w:cs="TH SarabunPSK" w:hint="cs"/>
          <w:sz w:val="32"/>
          <w:szCs w:val="32"/>
          <w:cs/>
        </w:rPr>
        <w:t>ต่อไป อาจจะต้องให้บัณฑิตมีความชัดเจนในตัวเอง เพื่อให้สามารถประยุกต์ความรู้ที่มีไปปรับใช้ในการทำงานได้</w:t>
      </w:r>
    </w:p>
    <w:p w:rsidR="00CD67E6" w:rsidRDefault="00CD67E6" w:rsidP="008370C3">
      <w:pPr>
        <w:pStyle w:val="afa"/>
        <w:tabs>
          <w:tab w:val="left" w:pos="284"/>
          <w:tab w:val="left" w:pos="1276"/>
          <w:tab w:val="left" w:pos="1701"/>
        </w:tabs>
        <w:spacing w:line="276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3.5 ความสามารถในการทำงานเป็น </w:t>
      </w:r>
      <w:r>
        <w:rPr>
          <w:rFonts w:ascii="TH SarabunPSK" w:hAnsi="TH SarabunPSK" w:cs="TH SarabunPSK"/>
          <w:sz w:val="32"/>
          <w:szCs w:val="32"/>
        </w:rPr>
        <w:t xml:space="preserve">Team </w:t>
      </w:r>
      <w:r>
        <w:rPr>
          <w:rFonts w:ascii="TH SarabunPSK" w:hAnsi="TH SarabunPSK" w:cs="TH SarabunPSK" w:hint="cs"/>
          <w:sz w:val="32"/>
          <w:szCs w:val="32"/>
          <w:cs/>
        </w:rPr>
        <w:t>สร้างกิจกรรมให้เด็กรวมเป็นกลุ่มให้ช่วยเหลือกันด้านวิชาการ ซึ่งจะมีการแข่งขันกันโดยธรรมชาติอยู่แล้ว</w:t>
      </w:r>
    </w:p>
    <w:p w:rsidR="00CD67E6" w:rsidRPr="002552AF" w:rsidRDefault="00CD67E6" w:rsidP="008370C3">
      <w:pPr>
        <w:pStyle w:val="afa"/>
        <w:tabs>
          <w:tab w:val="left" w:pos="284"/>
          <w:tab w:val="left" w:pos="709"/>
          <w:tab w:val="left" w:pos="1276"/>
        </w:tabs>
        <w:spacing w:line="276" w:lineRule="auto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2187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3.6 บัณฑิตต้องสร้างจุดเด่นให้กับตัวเอง บัณฑิตควรมีความถนัดเฉพาะทาง 1 อย่างพร้อมที่จะท้าทายกับผู้ประกอบการให้เพื่อมีความสนใจในตัวบัณฑิตเพิ่มขึ้น</w:t>
      </w:r>
    </w:p>
    <w:p w:rsidR="00CD67E6" w:rsidRDefault="00CD67E6" w:rsidP="008370C3">
      <w:pPr>
        <w:pStyle w:val="afa"/>
        <w:tabs>
          <w:tab w:val="left" w:pos="284"/>
          <w:tab w:val="left" w:pos="1418"/>
        </w:tabs>
        <w:spacing w:line="276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4. การนำเสนอการปรับปรุงหลักสูตร ให้สรุปในรูปแบบของก้างปลา เพื่อเป็นประโยชน์ในการพัฒนาต่อคราวหน้าว่าจุดอ่อนคืออะไร พร้อมทั้งทำ </w:t>
      </w:r>
      <w:r>
        <w:rPr>
          <w:rFonts w:ascii="TH SarabunPSK" w:hAnsi="TH SarabunPSK" w:cs="TH SarabunPSK"/>
          <w:sz w:val="32"/>
          <w:szCs w:val="32"/>
        </w:rPr>
        <w:t xml:space="preserve">timeline </w:t>
      </w:r>
      <w:r>
        <w:rPr>
          <w:rFonts w:ascii="TH SarabunPSK" w:hAnsi="TH SarabunPSK" w:cs="TH SarabunPSK" w:hint="cs"/>
          <w:sz w:val="32"/>
          <w:szCs w:val="32"/>
          <w:cs/>
        </w:rPr>
        <w:t>การเรียนตลอดหลักสูตรของนักศึกษา</w:t>
      </w:r>
    </w:p>
    <w:p w:rsidR="00CD67E6" w:rsidRDefault="00CD67E6" w:rsidP="00CD67E6">
      <w:pPr>
        <w:pStyle w:val="afa"/>
        <w:tabs>
          <w:tab w:val="left" w:pos="284"/>
        </w:tabs>
        <w:spacing w:line="276" w:lineRule="auto"/>
        <w:ind w:left="0"/>
        <w:rPr>
          <w:rFonts w:ascii="TH SarabunPSK" w:hAnsi="TH SarabunPSK" w:cs="TH SarabunPSK"/>
          <w:sz w:val="32"/>
          <w:szCs w:val="32"/>
        </w:rPr>
      </w:pPr>
    </w:p>
    <w:p w:rsidR="00224BA6" w:rsidRPr="00E862D7" w:rsidRDefault="005252F2" w:rsidP="00224BA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113030</wp:posOffset>
            </wp:positionV>
            <wp:extent cx="1409700" cy="581025"/>
            <wp:effectExtent l="19050" t="0" r="0" b="0"/>
            <wp:wrapNone/>
            <wp:docPr id="19" name="รูปภาพ 18" descr="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copy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4BA6" w:rsidRPr="00E862D7">
        <w:rPr>
          <w:rFonts w:ascii="TH SarabunPSK" w:hAnsi="TH SarabunPSK" w:cs="TH SarabunPSK"/>
          <w:b/>
          <w:bCs/>
          <w:sz w:val="32"/>
          <w:szCs w:val="32"/>
          <w:cs/>
        </w:rPr>
        <w:t>ปิด</w:t>
      </w:r>
      <w:r w:rsidR="005D54C6" w:rsidRPr="00E862D7">
        <w:rPr>
          <w:rFonts w:ascii="TH SarabunPSK" w:hAnsi="TH SarabunPSK" w:cs="TH SarabunPSK"/>
          <w:b/>
          <w:bCs/>
          <w:sz w:val="32"/>
          <w:szCs w:val="32"/>
          <w:cs/>
        </w:rPr>
        <w:t>การวิพากษ์หลักสูตร</w:t>
      </w:r>
      <w:r w:rsidR="00224BA6"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5D54C6" w:rsidRPr="00E862D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CD67E6">
        <w:rPr>
          <w:rFonts w:ascii="TH SarabunPSK" w:hAnsi="TH SarabunPSK" w:cs="TH SarabunPSK"/>
          <w:sz w:val="32"/>
          <w:szCs w:val="32"/>
        </w:rPr>
        <w:t>16.00</w:t>
      </w:r>
      <w:r w:rsidR="005D54C6" w:rsidRPr="00E862D7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224BA6" w:rsidRPr="00E862D7" w:rsidRDefault="00224BA6" w:rsidP="00224BA6">
      <w:pPr>
        <w:rPr>
          <w:rFonts w:ascii="TH SarabunPSK" w:hAnsi="TH SarabunPSK" w:cs="TH SarabunPSK"/>
          <w:sz w:val="32"/>
          <w:szCs w:val="32"/>
        </w:rPr>
      </w:pPr>
    </w:p>
    <w:p w:rsidR="00224BA6" w:rsidRPr="00E862D7" w:rsidRDefault="00224BA6" w:rsidP="00CD67E6">
      <w:pPr>
        <w:spacing w:line="276" w:lineRule="auto"/>
        <w:ind w:firstLine="216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 w:rsidR="00E862D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>ผู้จดรายงานการ</w:t>
      </w:r>
      <w:r w:rsidR="005D54C6" w:rsidRPr="00E862D7">
        <w:rPr>
          <w:rFonts w:ascii="TH SarabunPSK" w:hAnsi="TH SarabunPSK" w:cs="TH SarabunPSK"/>
          <w:sz w:val="32"/>
          <w:szCs w:val="32"/>
          <w:cs/>
        </w:rPr>
        <w:t>วิพากษ์หลักสูตร</w:t>
      </w:r>
    </w:p>
    <w:p w:rsidR="00CD67E6" w:rsidRDefault="00E862D7" w:rsidP="00CD67E6">
      <w:pPr>
        <w:pStyle w:val="afa"/>
        <w:tabs>
          <w:tab w:val="left" w:pos="284"/>
        </w:tabs>
        <w:spacing w:line="276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CD67E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(อาจารย์นิสา  พักตร์วิไล)</w:t>
      </w:r>
    </w:p>
    <w:p w:rsidR="00224BA6" w:rsidRPr="00E862D7" w:rsidRDefault="00CD67E6" w:rsidP="00CD67E6">
      <w:pPr>
        <w:spacing w:line="276" w:lineRule="auto"/>
        <w:ind w:hanging="5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เลขานุการหลักสูตรวิทยาศาสตร์สิ่งแวดล้อม</w:t>
      </w:r>
    </w:p>
    <w:p w:rsidR="00224BA6" w:rsidRPr="00E862D7" w:rsidRDefault="00292336" w:rsidP="00E862D7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205105</wp:posOffset>
            </wp:positionV>
            <wp:extent cx="1485900" cy="466725"/>
            <wp:effectExtent l="19050" t="0" r="0" b="0"/>
            <wp:wrapNone/>
            <wp:docPr id="20" name="รูปภาพ 1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BA6" w:rsidRPr="00E862D7" w:rsidRDefault="00224BA6" w:rsidP="00224BA6">
      <w:pPr>
        <w:ind w:hanging="1620"/>
        <w:jc w:val="center"/>
        <w:rPr>
          <w:rFonts w:ascii="TH SarabunPSK" w:hAnsi="TH SarabunPSK" w:cs="TH SarabunPSK"/>
          <w:sz w:val="32"/>
          <w:szCs w:val="32"/>
        </w:rPr>
      </w:pPr>
    </w:p>
    <w:p w:rsidR="00224BA6" w:rsidRPr="00E862D7" w:rsidRDefault="00224BA6" w:rsidP="00CD67E6">
      <w:pPr>
        <w:spacing w:line="276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 w:rsidR="00E862D7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 w:rsidR="00E862D7">
        <w:rPr>
          <w:rFonts w:ascii="TH SarabunPSK" w:hAnsi="TH SarabunPSK" w:cs="TH SarabunPSK"/>
          <w:sz w:val="32"/>
          <w:szCs w:val="32"/>
        </w:rPr>
        <w:t>...</w:t>
      </w:r>
      <w:r w:rsidR="00E862D7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>ผู้ตรวจ</w:t>
      </w:r>
      <w:r w:rsidR="005D54C6" w:rsidRPr="00E862D7">
        <w:rPr>
          <w:rFonts w:ascii="TH SarabunPSK" w:hAnsi="TH SarabunPSK" w:cs="TH SarabunPSK"/>
          <w:sz w:val="32"/>
          <w:szCs w:val="32"/>
          <w:cs/>
        </w:rPr>
        <w:t>รายงานการวิพากษ์หลักสูตร</w:t>
      </w:r>
    </w:p>
    <w:p w:rsidR="00224BA6" w:rsidRPr="00E862D7" w:rsidRDefault="00E862D7" w:rsidP="00CD67E6">
      <w:pPr>
        <w:pStyle w:val="afa"/>
        <w:tabs>
          <w:tab w:val="left" w:pos="284"/>
        </w:tabs>
        <w:spacing w:line="276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15973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CD67E6">
        <w:rPr>
          <w:rFonts w:ascii="TH SarabunPSK" w:hAnsi="TH SarabunPSK" w:cs="TH SarabunPSK" w:hint="cs"/>
          <w:sz w:val="32"/>
          <w:szCs w:val="32"/>
          <w:cs/>
        </w:rPr>
        <w:t xml:space="preserve">       (อาจารย์ณัฐกานต์  ทองพันธุ์พาน)</w:t>
      </w:r>
    </w:p>
    <w:p w:rsidR="00CD67E6" w:rsidRPr="00E862D7" w:rsidRDefault="00CD67E6" w:rsidP="00CD67E6">
      <w:pPr>
        <w:spacing w:line="276" w:lineRule="auto"/>
        <w:ind w:hanging="540"/>
        <w:jc w:val="center"/>
        <w:rPr>
          <w:rFonts w:ascii="TH SarabunPSK" w:hAnsi="TH SarabunPSK" w:cs="TH SarabunPSK"/>
          <w:sz w:val="32"/>
          <w:szCs w:val="32"/>
        </w:rPr>
      </w:pPr>
      <w:r w:rsidRPr="00CD67E6">
        <w:rPr>
          <w:rFonts w:ascii="TH SarabunPSK" w:hAnsi="TH SarabunPSK" w:cs="TH SarabunPSK" w:hint="cs"/>
          <w:sz w:val="32"/>
          <w:szCs w:val="32"/>
          <w:cs/>
        </w:rPr>
        <w:t>ประธา</w:t>
      </w:r>
      <w:r w:rsidR="00715973"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หลักสูตรวิทยาศาสตร์สิ่งแวดล้อม</w:t>
      </w:r>
    </w:p>
    <w:p w:rsidR="00224BA6" w:rsidRPr="00E862D7" w:rsidRDefault="00224BA6" w:rsidP="00CD67E6">
      <w:pPr>
        <w:spacing w:line="276" w:lineRule="auto"/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Pr="00E862D7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F14BF" w:rsidRDefault="00054E65" w:rsidP="00224BA6">
      <w:pPr>
        <w:ind w:firstLine="23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081" style="position:absolute;left:0;text-align:left;margin-left:-11.4pt;margin-top:-65.25pt;width:50.9pt;height:39.7pt;z-index:251668480" stroked="f"/>
        </w:pict>
      </w: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Default="005D54C6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0FAD" w:rsidRDefault="007B0FAD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0FAD" w:rsidRDefault="007B0FAD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2A6" w:rsidRDefault="004C62A6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EE5417" w:rsidRDefault="00F80F01" w:rsidP="00BF38D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421B8">
        <w:rPr>
          <w:rFonts w:ascii="TH SarabunPSK" w:hAnsi="TH SarabunPSK" w:cs="TH SarabunPSK" w:hint="cs"/>
          <w:b/>
          <w:bCs/>
          <w:sz w:val="32"/>
          <w:szCs w:val="32"/>
          <w:cs/>
        </w:rPr>
        <w:t>ซ</w:t>
      </w:r>
    </w:p>
    <w:p w:rsidR="00F80F01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ผลงานทางวิชาการของอาจารย์ประจำหลักสูตร</w:t>
      </w: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C349F" w:rsidRDefault="00EC349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335FD5" w:rsidRDefault="00E16ACE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ผลทางวิชาการของอาจารย์ประจำหลักสูตร</w:t>
      </w:r>
    </w:p>
    <w:p w:rsidR="00E16ACE" w:rsidRPr="003B5F01" w:rsidRDefault="00E16ACE" w:rsidP="00E16ACE">
      <w:pPr>
        <w:jc w:val="thaiDistribute"/>
        <w:rPr>
          <w:rFonts w:ascii="TH SarabunPSK" w:hAnsi="TH SarabunPSK" w:cs="TH SarabunPSK"/>
          <w:sz w:val="24"/>
          <w:szCs w:val="24"/>
        </w:rPr>
      </w:pPr>
    </w:p>
    <w:p w:rsidR="00EA53A0" w:rsidRPr="00426FBD" w:rsidRDefault="00EA53A0" w:rsidP="00EA53A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  </w:t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นางสาวนิสา  </w:t>
      </w:r>
      <w:r w:rsidRPr="00426FBD">
        <w:rPr>
          <w:rFonts w:ascii="TH SarabunPSK" w:hAnsi="TH SarabunPSK" w:cs="TH SarabunPSK"/>
          <w:sz w:val="32"/>
          <w:szCs w:val="32"/>
          <w:cs/>
        </w:rPr>
        <w:tab/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>นามสกุล</w:t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 พักตร์วิไล</w:t>
      </w:r>
    </w:p>
    <w:p w:rsidR="00EA53A0" w:rsidRPr="00426FBD" w:rsidRDefault="00EA53A0" w:rsidP="00EA53A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>.1 ตำแหน่งทางวิชาการ</w:t>
      </w:r>
    </w:p>
    <w:p w:rsidR="00EA53A0" w:rsidRPr="00426FBD" w:rsidRDefault="00EA53A0" w:rsidP="00EA53A0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426FBD">
        <w:rPr>
          <w:rFonts w:ascii="TH SarabunPSK" w:hAnsi="TH SarabunPSK" w:cs="TH SarabunPSK"/>
          <w:sz w:val="32"/>
          <w:szCs w:val="32"/>
          <w:cs/>
        </w:rPr>
        <w:t>อาจารย์</w:t>
      </w:r>
    </w:p>
    <w:p w:rsidR="00EA53A0" w:rsidRPr="00426FBD" w:rsidRDefault="00EA53A0" w:rsidP="00EA53A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>.2 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0"/>
        <w:gridCol w:w="3328"/>
        <w:gridCol w:w="2342"/>
        <w:gridCol w:w="1350"/>
      </w:tblGrid>
      <w:tr w:rsidR="00EA53A0" w:rsidRPr="00426FBD" w:rsidTr="003B5F01">
        <w:tc>
          <w:tcPr>
            <w:tcW w:w="1350" w:type="dxa"/>
          </w:tcPr>
          <w:p w:rsidR="00EA53A0" w:rsidRPr="00426FBD" w:rsidRDefault="00EA53A0" w:rsidP="003544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26F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328" w:type="dxa"/>
          </w:tcPr>
          <w:p w:rsidR="00EA53A0" w:rsidRPr="00426FBD" w:rsidRDefault="00EA53A0" w:rsidP="003544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342" w:type="dxa"/>
          </w:tcPr>
          <w:p w:rsidR="00EA53A0" w:rsidRPr="00426FBD" w:rsidRDefault="00EA53A0" w:rsidP="003544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EA53A0" w:rsidRPr="00426FBD" w:rsidRDefault="00EA53A0" w:rsidP="003544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EA53A0" w:rsidRPr="00426FBD" w:rsidTr="003B5F01">
        <w:tc>
          <w:tcPr>
            <w:tcW w:w="1350" w:type="dxa"/>
          </w:tcPr>
          <w:p w:rsidR="00EA53A0" w:rsidRPr="00426FBD" w:rsidRDefault="00EA53A0" w:rsidP="003544A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328" w:type="dxa"/>
          </w:tcPr>
          <w:p w:rsidR="00EA53A0" w:rsidRPr="00426FBD" w:rsidRDefault="00EA53A0" w:rsidP="003544A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วท</w:t>
            </w:r>
            <w:r w:rsidRPr="00426FB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426FBD">
              <w:rPr>
                <w:rFonts w:ascii="TH SarabunPSK" w:hAnsi="TH SarabunPSK" w:cs="TH SarabunPSK"/>
                <w:sz w:val="32"/>
                <w:szCs w:val="32"/>
              </w:rPr>
              <w:t>. (</w:t>
            </w: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เทคโนโลยีสิ่งแวดล้อม</w:t>
            </w:r>
            <w:r w:rsidRPr="00426FBD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426FB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342" w:type="dxa"/>
          </w:tcPr>
          <w:p w:rsidR="00EA53A0" w:rsidRPr="00426FBD" w:rsidRDefault="00EA53A0" w:rsidP="003544A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มหาวิทยาลัยเทคโนโลยี</w:t>
            </w:r>
          </w:p>
          <w:p w:rsidR="00EA53A0" w:rsidRPr="00426FBD" w:rsidRDefault="00EA53A0" w:rsidP="003544A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พระจอมเกล้าธนบุรี</w:t>
            </w:r>
          </w:p>
        </w:tc>
        <w:tc>
          <w:tcPr>
            <w:tcW w:w="1350" w:type="dxa"/>
          </w:tcPr>
          <w:p w:rsidR="00EA53A0" w:rsidRPr="00426FBD" w:rsidRDefault="00EA53A0" w:rsidP="003544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2546</w:t>
            </w:r>
          </w:p>
        </w:tc>
      </w:tr>
      <w:tr w:rsidR="00EA53A0" w:rsidRPr="00426FBD" w:rsidTr="003B5F01">
        <w:tc>
          <w:tcPr>
            <w:tcW w:w="1350" w:type="dxa"/>
          </w:tcPr>
          <w:p w:rsidR="00EA53A0" w:rsidRPr="00426FBD" w:rsidRDefault="00EA53A0" w:rsidP="003544A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328" w:type="dxa"/>
          </w:tcPr>
          <w:p w:rsidR="00EA53A0" w:rsidRPr="00426FBD" w:rsidRDefault="00EA53A0" w:rsidP="003544A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วท</w:t>
            </w:r>
            <w:r w:rsidRPr="00426FB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บ</w:t>
            </w:r>
            <w:r w:rsidRPr="00426FBD">
              <w:rPr>
                <w:rFonts w:ascii="TH SarabunPSK" w:hAnsi="TH SarabunPSK" w:cs="TH SarabunPSK"/>
                <w:sz w:val="32"/>
                <w:szCs w:val="32"/>
              </w:rPr>
              <w:t>. (</w:t>
            </w: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วิทยาศาสตร์สิ่งแวดล้อม)</w:t>
            </w:r>
            <w:r w:rsidRPr="00426FB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342" w:type="dxa"/>
          </w:tcPr>
          <w:p w:rsidR="00EA53A0" w:rsidRPr="00426FBD" w:rsidRDefault="00EA53A0" w:rsidP="003B5F0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สถาบันราชภัฏสวนดุสิต</w:t>
            </w:r>
          </w:p>
        </w:tc>
        <w:tc>
          <w:tcPr>
            <w:tcW w:w="1350" w:type="dxa"/>
          </w:tcPr>
          <w:p w:rsidR="00EA53A0" w:rsidRPr="00426FBD" w:rsidRDefault="00EA53A0" w:rsidP="003544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2544</w:t>
            </w:r>
          </w:p>
        </w:tc>
      </w:tr>
    </w:tbl>
    <w:p w:rsidR="00EA53A0" w:rsidRPr="00426FBD" w:rsidRDefault="00EA53A0" w:rsidP="00EA53A0">
      <w:pPr>
        <w:pStyle w:val="afa"/>
        <w:snapToGrid w:val="0"/>
        <w:spacing w:line="276" w:lineRule="auto"/>
        <w:ind w:left="709" w:right="-74" w:firstLine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>1</w:t>
      </w:r>
      <w:r w:rsidRPr="00426FBD">
        <w:rPr>
          <w:rFonts w:ascii="TH SarabunPSK" w:hAnsi="TH SarabunPSK" w:cs="TH SarabunPSK"/>
          <w:b/>
          <w:bCs/>
          <w:sz w:val="32"/>
          <w:szCs w:val="32"/>
          <w:rtl/>
          <w:cs/>
        </w:rPr>
        <w:t>.3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ผลงานทางวิชาการ </w:t>
      </w:r>
    </w:p>
    <w:p w:rsidR="00EA53A0" w:rsidRPr="00426FBD" w:rsidRDefault="00EA53A0" w:rsidP="00EA53A0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426FBD">
        <w:rPr>
          <w:rFonts w:ascii="TH SarabunPSK" w:hAnsi="TH SarabunPSK" w:cs="TH SarabunPSK"/>
          <w:sz w:val="32"/>
          <w:szCs w:val="32"/>
          <w:cs/>
        </w:rPr>
        <w:t>.3.1 หนังสือ ตำรา เอกสารประกอบการสอน</w:t>
      </w:r>
    </w:p>
    <w:p w:rsidR="00EA53A0" w:rsidRDefault="00EA53A0" w:rsidP="00EA53A0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426FBD">
        <w:rPr>
          <w:rFonts w:ascii="TH SarabunPSK" w:hAnsi="TH SarabunPSK" w:cs="TH SarabunPSK"/>
          <w:sz w:val="32"/>
          <w:szCs w:val="32"/>
          <w:cs/>
        </w:rPr>
        <w:t>นิสา  พักตร์วิไล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>. (</w:t>
      </w:r>
      <w:r w:rsidRPr="00426FBD">
        <w:rPr>
          <w:rFonts w:ascii="TH SarabunPSK" w:hAnsi="TH SarabunPSK" w:cs="TH SarabunPSK"/>
          <w:sz w:val="32"/>
          <w:szCs w:val="32"/>
          <w:cs/>
        </w:rPr>
        <w:t>2555)</w:t>
      </w:r>
      <w:r w:rsidRPr="00426FBD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กฎหมายเพื่อการจัดการสิ่งแวดล้อม. </w:t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โครงการตำราเฉลิมพระเกียรติ </w:t>
      </w:r>
    </w:p>
    <w:p w:rsidR="00EA53A0" w:rsidRDefault="00EA53A0" w:rsidP="00EA53A0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26FBD">
        <w:rPr>
          <w:rFonts w:ascii="TH SarabunPSK" w:hAnsi="TH SarabunPSK" w:cs="TH SarabunPSK"/>
          <w:sz w:val="32"/>
          <w:szCs w:val="32"/>
          <w:cs/>
        </w:rPr>
        <w:t>84 พรรษา พระบา</w:t>
      </w:r>
      <w:r>
        <w:rPr>
          <w:rFonts w:ascii="TH SarabunPSK" w:hAnsi="TH SarabunPSK" w:cs="TH SarabunPSK"/>
          <w:sz w:val="32"/>
          <w:szCs w:val="32"/>
          <w:cs/>
        </w:rPr>
        <w:t>ทสมเด็จพระเจ้าอยู่หัว. ปทุมธานี</w:t>
      </w:r>
      <w:r>
        <w:rPr>
          <w:rFonts w:ascii="TH SarabunPSK" w:hAnsi="TH SarabunPSK" w:cs="TH SarabunPSK"/>
          <w:sz w:val="32"/>
          <w:szCs w:val="32"/>
        </w:rPr>
        <w:t>:</w:t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 มหาวิทยาลัยราชภัฏวไลยอลงกรณ์</w:t>
      </w:r>
    </w:p>
    <w:p w:rsidR="00EA53A0" w:rsidRPr="00426FBD" w:rsidRDefault="00EA53A0" w:rsidP="00EA53A0">
      <w:pPr>
        <w:tabs>
          <w:tab w:val="left" w:pos="709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26FBD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EA53A0" w:rsidRDefault="00EA53A0" w:rsidP="00EA53A0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426FBD">
        <w:rPr>
          <w:rFonts w:ascii="TH SarabunPSK" w:hAnsi="TH SarabunPSK" w:cs="TH SarabunPSK"/>
          <w:sz w:val="32"/>
          <w:szCs w:val="32"/>
          <w:cs/>
        </w:rPr>
        <w:t>.3.2 งานวิจัย</w:t>
      </w:r>
    </w:p>
    <w:p w:rsidR="00EA53A0" w:rsidRPr="00426FBD" w:rsidRDefault="00EA53A0" w:rsidP="00EA53A0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26FBD">
        <w:rPr>
          <w:rFonts w:ascii="TH SarabunPSK" w:hAnsi="TH SarabunPSK" w:cs="TH SarabunPSK"/>
          <w:sz w:val="32"/>
          <w:szCs w:val="32"/>
          <w:cs/>
        </w:rPr>
        <w:t xml:space="preserve">นิสา  พักตร์วิไล.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6FBD">
        <w:rPr>
          <w:rFonts w:ascii="TH SarabunPSK" w:hAnsi="TH SarabunPSK" w:cs="TH SarabunPSK"/>
          <w:sz w:val="32"/>
          <w:szCs w:val="32"/>
          <w:cs/>
        </w:rPr>
        <w:t>(2554).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การศึกษาการสัมผัสสารฆ่าแมลงกลุ่มไพรีทรอยด์สังเคราะห์</w:t>
      </w:r>
    </w:p>
    <w:p w:rsidR="00EA53A0" w:rsidRDefault="00EA53A0" w:rsidP="00EA53A0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ab/>
        <w:t>ในเด็กนักเรียน บริเวณเกษตรเข้มข้น อำเภอฝาง จังหวัดเชียงใหม่.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กรุงเทพมหานคร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A53A0" w:rsidRPr="00426FBD" w:rsidRDefault="00EA53A0" w:rsidP="00EA53A0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สำนักงานคณะกรรมการวิจัยแห่งชาติ.</w:t>
      </w:r>
    </w:p>
    <w:p w:rsidR="00EA53A0" w:rsidRPr="00426FBD" w:rsidRDefault="00EA53A0" w:rsidP="00EA53A0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26FBD">
        <w:rPr>
          <w:rFonts w:ascii="TH SarabunPSK" w:hAnsi="TH SarabunPSK" w:cs="TH SarabunPSK"/>
          <w:sz w:val="32"/>
          <w:szCs w:val="32"/>
          <w:cs/>
        </w:rPr>
        <w:t>นิสา  พักตร์วิไล และคณะ.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 (2554).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การศึกษาการจัดการขยะภายในมหาวิทยาลัยราชภัฏ</w:t>
      </w:r>
    </w:p>
    <w:p w:rsidR="00EA53A0" w:rsidRDefault="00EA53A0" w:rsidP="00EA53A0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ab/>
        <w:t>วไลยอลงกรณ์ ในพระบรมราชูปถัมภ์.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ปทุมธานี</w:t>
      </w:r>
      <w:r>
        <w:rPr>
          <w:rFonts w:ascii="TH SarabunPSK" w:hAnsi="TH SarabunPSK" w:cs="TH SarabunPSK"/>
          <w:sz w:val="32"/>
          <w:szCs w:val="32"/>
        </w:rPr>
        <w:t>:</w:t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 มหาวิทยาลัยราชภัฏวไลยอลงกรณ์</w:t>
      </w:r>
    </w:p>
    <w:p w:rsidR="00EA53A0" w:rsidRPr="00426FBD" w:rsidRDefault="00EA53A0" w:rsidP="00EA53A0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26FBD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EA53A0" w:rsidRPr="00426FBD" w:rsidRDefault="00EA53A0" w:rsidP="00EA53A0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426FBD">
        <w:rPr>
          <w:rFonts w:ascii="TH SarabunPSK" w:hAnsi="TH SarabunPSK" w:cs="TH SarabunPSK"/>
          <w:sz w:val="32"/>
          <w:szCs w:val="32"/>
          <w:cs/>
        </w:rPr>
        <w:t>นิสา  พักตร์วิไล และคณะ.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 (2554).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26FBD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การพัฒนาคุณธรรมจริยธรรมของนักศึกษาในสาขาวิชา</w:t>
      </w:r>
    </w:p>
    <w:p w:rsidR="00EA53A0" w:rsidRPr="00426FBD" w:rsidRDefault="00EA53A0" w:rsidP="00EA53A0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426FBD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  <w:t>ทางด้านวิทยาศาสตร์กายภาพที่ได้รับการสอนแบบบูรณาการด้วยการสอนสอดแทรก</w:t>
      </w:r>
    </w:p>
    <w:p w:rsidR="00EA53A0" w:rsidRDefault="00EA53A0" w:rsidP="00EA53A0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426FBD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  <w:t>คุณธรรมจริยธรรมและการเสริมแรง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ปทุมธานี</w:t>
      </w:r>
      <w:r>
        <w:rPr>
          <w:rFonts w:ascii="TH SarabunPSK" w:hAnsi="TH SarabunPSK" w:cs="TH SarabunPSK"/>
          <w:sz w:val="32"/>
          <w:szCs w:val="32"/>
        </w:rPr>
        <w:t>:</w:t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 มหาวิทยาลัยราชภัฏวไลยอลงกรณ์</w:t>
      </w:r>
    </w:p>
    <w:p w:rsidR="00EA53A0" w:rsidRDefault="00EA53A0" w:rsidP="00EA53A0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26FBD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EA53A0" w:rsidRDefault="00EA53A0" w:rsidP="00EA53A0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26FBD">
        <w:rPr>
          <w:rFonts w:ascii="TH SarabunPSK" w:hAnsi="TH SarabunPSK" w:cs="TH SarabunPSK"/>
          <w:sz w:val="32"/>
          <w:szCs w:val="32"/>
          <w:cs/>
        </w:rPr>
        <w:t>นิสา  พักตร์วิไล. (2553).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การศึกษาการตกค้างของสารฆ่าแมลงกลุ่มไพรีทรอยด์สังเคราะห์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</w:p>
    <w:p w:rsidR="00EA53A0" w:rsidRPr="00426FBD" w:rsidRDefault="00EA53A0" w:rsidP="00EA53A0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กรุงเทพมหานคร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สำนักงานคณะกรรมการวิจัยแห่งชาติ.</w:t>
      </w:r>
    </w:p>
    <w:p w:rsidR="00EA53A0" w:rsidRPr="00426FBD" w:rsidRDefault="00EA53A0" w:rsidP="00EA53A0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26FBD">
        <w:rPr>
          <w:rFonts w:ascii="TH SarabunPSK" w:hAnsi="TH SarabunPSK" w:cs="TH SarabunPSK"/>
          <w:sz w:val="32"/>
          <w:szCs w:val="32"/>
          <w:cs/>
        </w:rPr>
        <w:t>นิสา  พักตร์วิไล. (2552).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การสำรวจการตกค้างของสารฆ่าแมลงกลุ่มไพรีทรอยด์สังเคราะห์</w:t>
      </w:r>
    </w:p>
    <w:p w:rsidR="00EA53A0" w:rsidRDefault="00EA53A0" w:rsidP="00EA53A0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ab/>
        <w:t>ในผักและผลไม้ พื้นที่อำเภอเมือง จังหวัดเชียงใหม่.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กรุงเทพมหานคร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สำนักงาน</w:t>
      </w:r>
    </w:p>
    <w:p w:rsidR="00EA53A0" w:rsidRPr="00426FBD" w:rsidRDefault="00EA53A0" w:rsidP="00EA53A0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คณะกรรมการวิจัยแห่งชาติ.</w:t>
      </w:r>
    </w:p>
    <w:p w:rsidR="00EA53A0" w:rsidRPr="00426FBD" w:rsidRDefault="00EA53A0" w:rsidP="00EA53A0">
      <w:pPr>
        <w:rPr>
          <w:rFonts w:ascii="TH SarabunPSK" w:hAnsi="TH SarabunPSK" w:cs="TH SarabunPSK"/>
          <w:b/>
          <w:bCs/>
          <w:sz w:val="32"/>
          <w:szCs w:val="32"/>
        </w:rPr>
      </w:pPr>
      <w:r w:rsidRPr="00426FBD">
        <w:rPr>
          <w:rFonts w:ascii="TH SarabunPSK" w:hAnsi="TH SarabunPSK" w:cs="TH SarabunPSK"/>
          <w:sz w:val="32"/>
          <w:szCs w:val="32"/>
          <w:cs/>
        </w:rPr>
        <w:t>นิสา  พักตร์วิไล. (2550).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การประเมินความเสี่ยงทางสุขภาพจากการสัมผัสสารฆ่าแมลง</w:t>
      </w:r>
    </w:p>
    <w:p w:rsidR="00EA53A0" w:rsidRDefault="00EA53A0" w:rsidP="00EA53A0">
      <w:pPr>
        <w:rPr>
          <w:rFonts w:ascii="TH SarabunPSK" w:hAnsi="TH SarabunPSK" w:cs="TH SarabunPSK"/>
          <w:sz w:val="32"/>
          <w:szCs w:val="32"/>
        </w:rPr>
      </w:pP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กลุ่มออร์กาโนฟอสเฟตในเด็กนักเรียน ในพื้นที่อำเภอเมืองเชียงใหม่ จังหวัดเชียงใหม่</w:t>
      </w:r>
      <w:r w:rsidRPr="00426FBD">
        <w:rPr>
          <w:rFonts w:ascii="TH SarabunPSK" w:hAnsi="TH SarabunPSK" w:cs="TH SarabunPSK"/>
          <w:b/>
          <w:bCs/>
          <w:sz w:val="32"/>
          <w:szCs w:val="32"/>
        </w:rPr>
        <w:t>.</w:t>
      </w:r>
    </w:p>
    <w:p w:rsidR="00EA53A0" w:rsidRDefault="00EA53A0" w:rsidP="00EA53A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กรุงเทพมหานคร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สำนักงานคณะกรรมการวิจัยแห่งชาติ.</w:t>
      </w:r>
    </w:p>
    <w:p w:rsidR="00EA53A0" w:rsidRDefault="00EA53A0" w:rsidP="00EA53A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A53A0" w:rsidRPr="00426FBD" w:rsidRDefault="00EA53A0" w:rsidP="00EA53A0">
      <w:pPr>
        <w:rPr>
          <w:rFonts w:ascii="TH SarabunPSK" w:hAnsi="TH SarabunPSK" w:cs="TH SarabunPSK"/>
          <w:b/>
          <w:bCs/>
          <w:sz w:val="32"/>
          <w:szCs w:val="32"/>
        </w:rPr>
      </w:pPr>
      <w:r w:rsidRPr="00426FBD">
        <w:rPr>
          <w:rFonts w:ascii="TH SarabunPSK" w:hAnsi="TH SarabunPSK" w:cs="TH SarabunPSK"/>
          <w:sz w:val="32"/>
          <w:szCs w:val="32"/>
          <w:cs/>
        </w:rPr>
        <w:lastRenderedPageBreak/>
        <w:t>นิสา  พักตร์วิไล และคณะ. (2548).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โครงการวิจัยพัฒนาศูนย์สิ่งแวดล้อมศึกษาเพื่อเป็นต้นแบบ</w:t>
      </w:r>
    </w:p>
    <w:p w:rsidR="00EA53A0" w:rsidRDefault="00EA53A0" w:rsidP="00EA53A0">
      <w:pPr>
        <w:rPr>
          <w:rFonts w:ascii="TH SarabunPSK" w:hAnsi="TH SarabunPSK" w:cs="TH SarabunPSK"/>
          <w:sz w:val="32"/>
          <w:szCs w:val="32"/>
        </w:rPr>
      </w:pP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การศึกษาธรรมชาติและความหลากหลายทางชีวภาพภาคกลาง.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กรุงเทพมหานคร</w:t>
      </w:r>
      <w:r>
        <w:rPr>
          <w:rFonts w:ascii="TH SarabunPSK" w:hAnsi="TH SarabunPSK" w:cs="TH SarabunPSK"/>
          <w:sz w:val="32"/>
          <w:szCs w:val="32"/>
        </w:rPr>
        <w:t>:</w:t>
      </w:r>
    </w:p>
    <w:p w:rsidR="00EA53A0" w:rsidRPr="00426FBD" w:rsidRDefault="00EA53A0" w:rsidP="00EA53A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สำนักงานคณะกรรมการวิจัยแห่งชาติ.</w:t>
      </w:r>
    </w:p>
    <w:p w:rsidR="00EA53A0" w:rsidRPr="00426FBD" w:rsidRDefault="00EA53A0" w:rsidP="00EA53A0">
      <w:pPr>
        <w:rPr>
          <w:rFonts w:ascii="TH SarabunPSK" w:hAnsi="TH SarabunPSK" w:cs="TH SarabunPSK"/>
          <w:b/>
          <w:bCs/>
          <w:sz w:val="32"/>
          <w:szCs w:val="32"/>
        </w:rPr>
      </w:pPr>
      <w:r w:rsidRPr="00426FBD">
        <w:rPr>
          <w:rFonts w:ascii="TH SarabunPSK" w:hAnsi="TH SarabunPSK" w:cs="TH SarabunPSK"/>
          <w:sz w:val="32"/>
          <w:szCs w:val="32"/>
          <w:cs/>
        </w:rPr>
        <w:t>นิสา  พักตร์วิไล และคณะ. (2548).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โครงการวิจัยการจัดการความรู้เพื่อพัฒนาองค์กรการเงิน</w:t>
      </w:r>
    </w:p>
    <w:p w:rsidR="00EA53A0" w:rsidRPr="00426FBD" w:rsidRDefault="00EA53A0" w:rsidP="00EA53A0">
      <w:pPr>
        <w:rPr>
          <w:rFonts w:ascii="TH SarabunPSK" w:hAnsi="TH SarabunPSK" w:cs="TH SarabunPSK"/>
          <w:b/>
          <w:bCs/>
          <w:sz w:val="32"/>
          <w:szCs w:val="32"/>
        </w:rPr>
      </w:pP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ชุมชน กรณีศึกษา เครือข่ายกองทุนหมู่บ้านตำบลในคลองบางปลากด </w:t>
      </w:r>
    </w:p>
    <w:p w:rsidR="00EA53A0" w:rsidRPr="00F04D8A" w:rsidRDefault="00EA53A0" w:rsidP="00EA53A0">
      <w:pPr>
        <w:ind w:right="-196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F04D8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อำเภอพระสมุทรเจดีย์ จังหวัดสมุทรปราการ</w:t>
      </w:r>
      <w:r w:rsidRPr="00F04D8A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. </w:t>
      </w:r>
      <w:r w:rsidRPr="00F04D8A">
        <w:rPr>
          <w:rFonts w:ascii="TH SarabunPSK" w:hAnsi="TH SarabunPSK" w:cs="TH SarabunPSK" w:hint="cs"/>
          <w:spacing w:val="-4"/>
          <w:sz w:val="32"/>
          <w:szCs w:val="32"/>
          <w:cs/>
        </w:rPr>
        <w:t>กรุงเทพมหานคร</w:t>
      </w:r>
      <w:r w:rsidRPr="00F04D8A">
        <w:rPr>
          <w:rFonts w:ascii="TH SarabunPSK" w:hAnsi="TH SarabunPSK" w:cs="TH SarabunPSK"/>
          <w:spacing w:val="-4"/>
          <w:sz w:val="32"/>
          <w:szCs w:val="32"/>
        </w:rPr>
        <w:t xml:space="preserve">: </w:t>
      </w:r>
      <w:r w:rsidRPr="00F04D8A">
        <w:rPr>
          <w:rFonts w:ascii="TH SarabunPSK" w:hAnsi="TH SarabunPSK" w:cs="TH SarabunPSK" w:hint="cs"/>
          <w:spacing w:val="-4"/>
          <w:sz w:val="32"/>
          <w:szCs w:val="32"/>
          <w:cs/>
        </w:rPr>
        <w:t>สำนักงานสนับสนุนการวิจัย</w:t>
      </w:r>
    </w:p>
    <w:p w:rsidR="00EA53A0" w:rsidRPr="00426FBD" w:rsidRDefault="00EA53A0" w:rsidP="00EA53A0">
      <w:pPr>
        <w:rPr>
          <w:rFonts w:ascii="TH SarabunPSK" w:hAnsi="TH SarabunPSK" w:cs="TH SarabunPSK"/>
          <w:b/>
          <w:bCs/>
          <w:sz w:val="32"/>
          <w:szCs w:val="32"/>
        </w:rPr>
      </w:pPr>
      <w:r w:rsidRPr="00426FBD">
        <w:rPr>
          <w:rFonts w:ascii="TH SarabunPSK" w:hAnsi="TH SarabunPSK" w:cs="TH SarabunPSK"/>
          <w:sz w:val="32"/>
          <w:szCs w:val="32"/>
          <w:cs/>
        </w:rPr>
        <w:t>นิสา  พักตร์วิไล และคณะ. (2547).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การพัฒนาผลิตภัณฑ์อาหารและเครื่องดื่ม </w:t>
      </w:r>
      <w:r w:rsidRPr="00426FBD">
        <w:rPr>
          <w:rFonts w:ascii="TH SarabunPSK" w:hAnsi="TH SarabunPSK" w:cs="TH SarabunPSK"/>
          <w:b/>
          <w:bCs/>
          <w:sz w:val="32"/>
          <w:szCs w:val="32"/>
        </w:rPr>
        <w:t xml:space="preserve">OTOP 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 </w:t>
      </w:r>
      <w:r w:rsidRPr="00426FBD">
        <w:rPr>
          <w:rFonts w:ascii="TH SarabunPSK" w:hAnsi="TH SarabunPSK" w:cs="TH SarabunPSK"/>
          <w:b/>
          <w:bCs/>
          <w:sz w:val="32"/>
          <w:szCs w:val="32"/>
        </w:rPr>
        <w:t>2547</w:t>
      </w:r>
    </w:p>
    <w:p w:rsidR="00EA53A0" w:rsidRPr="00426FBD" w:rsidRDefault="00EA53A0" w:rsidP="00EA53A0">
      <w:pPr>
        <w:rPr>
          <w:rFonts w:ascii="TH SarabunPSK" w:hAnsi="TH SarabunPSK" w:cs="TH SarabunPSK"/>
          <w:b/>
          <w:bCs/>
          <w:sz w:val="32"/>
          <w:szCs w:val="32"/>
        </w:rPr>
      </w:pP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ab/>
        <w:t>ของกลุ่มแปรรูปผลไม้แช่อิ่มอบแห้ง กลุ่มแม่บ้านบ้านดง ตำบลสาริกา อำเภอเมือง</w:t>
      </w:r>
    </w:p>
    <w:p w:rsidR="00EA53A0" w:rsidRPr="00426FBD" w:rsidRDefault="00EA53A0" w:rsidP="00EA53A0">
      <w:pPr>
        <w:rPr>
          <w:rFonts w:ascii="TH SarabunPSK" w:hAnsi="TH SarabunPSK" w:cs="TH SarabunPSK"/>
          <w:b/>
          <w:bCs/>
          <w:sz w:val="32"/>
          <w:szCs w:val="32"/>
        </w:rPr>
      </w:pP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ab/>
        <w:t>จังหวัดนครนายก.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กรุงเทพมหานคร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สำนักงานมาตรฐานอุสาหกรรม</w:t>
      </w:r>
    </w:p>
    <w:p w:rsidR="00EA53A0" w:rsidRPr="00426FBD" w:rsidRDefault="00EA53A0" w:rsidP="00F856AA">
      <w:pPr>
        <w:ind w:right="-169"/>
        <w:rPr>
          <w:rFonts w:ascii="TH SarabunPSK" w:hAnsi="TH SarabunPSK" w:cs="TH SarabunPSK"/>
          <w:b/>
          <w:bCs/>
          <w:sz w:val="32"/>
          <w:szCs w:val="32"/>
        </w:rPr>
      </w:pPr>
      <w:r w:rsidRPr="00426FBD">
        <w:rPr>
          <w:rFonts w:ascii="TH SarabunPSK" w:hAnsi="TH SarabunPSK" w:cs="TH SarabunPSK"/>
          <w:sz w:val="32"/>
          <w:szCs w:val="32"/>
          <w:cs/>
        </w:rPr>
        <w:t>นิสา  พักตร์วิไล และคณะ. (2547).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โครงการวิจัยเรื่องความหลากหลายและการอนุรักษ์</w:t>
      </w:r>
      <w:r w:rsidR="00F856AA">
        <w:rPr>
          <w:rFonts w:ascii="TH SarabunPSK" w:hAnsi="TH SarabunPSK" w:cs="TH SarabunPSK" w:hint="cs"/>
          <w:b/>
          <w:bCs/>
          <w:sz w:val="32"/>
          <w:szCs w:val="32"/>
          <w:cs/>
        </w:rPr>
        <w:t>พั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>นธุกรรม</w:t>
      </w:r>
    </w:p>
    <w:p w:rsidR="00EA53A0" w:rsidRPr="00426FBD" w:rsidRDefault="00EA53A0" w:rsidP="00EA53A0">
      <w:pPr>
        <w:rPr>
          <w:rFonts w:ascii="TH SarabunPSK" w:hAnsi="TH SarabunPSK" w:cs="TH SarabunPSK"/>
          <w:b/>
          <w:bCs/>
          <w:sz w:val="32"/>
          <w:szCs w:val="32"/>
        </w:rPr>
      </w:pP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พืชอาหารและพืชสมุนไพรในป่าชุมชนพ่อหลวง ตำบลหันทราย อำเภออรัญประเทศ </w:t>
      </w:r>
    </w:p>
    <w:p w:rsidR="00EA53A0" w:rsidRPr="00426FBD" w:rsidRDefault="00EA53A0" w:rsidP="00EA53A0">
      <w:pPr>
        <w:rPr>
          <w:rFonts w:ascii="TH SarabunPSK" w:hAnsi="TH SarabunPSK" w:cs="TH SarabunPSK"/>
          <w:b/>
          <w:bCs/>
          <w:sz w:val="32"/>
          <w:szCs w:val="32"/>
        </w:rPr>
      </w:pP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ab/>
        <w:t>จังหวัดสระแก้ว.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กรุงเทพมหานคร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สำนักงานคณะกรรมการวิจัยแห่งชาติ.</w:t>
      </w:r>
    </w:p>
    <w:p w:rsidR="00EA53A0" w:rsidRPr="00426FBD" w:rsidRDefault="00EA53A0" w:rsidP="00EA53A0">
      <w:pPr>
        <w:rPr>
          <w:rFonts w:ascii="TH SarabunPSK" w:hAnsi="TH SarabunPSK" w:cs="TH SarabunPSK"/>
          <w:b/>
          <w:bCs/>
          <w:sz w:val="32"/>
          <w:szCs w:val="32"/>
        </w:rPr>
      </w:pPr>
      <w:r w:rsidRPr="00426FBD">
        <w:rPr>
          <w:rFonts w:ascii="TH SarabunPSK" w:hAnsi="TH SarabunPSK" w:cs="TH SarabunPSK"/>
          <w:sz w:val="32"/>
          <w:szCs w:val="32"/>
          <w:cs/>
        </w:rPr>
        <w:t>นิสา  พักตร์วิไล และคณะ. (2546).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การสร้างบทเรียนการจัดการขยะมูลฝอยแบบมีส่วนร่วม</w:t>
      </w:r>
    </w:p>
    <w:p w:rsidR="00EA53A0" w:rsidRDefault="00EA53A0" w:rsidP="00EA53A0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ab/>
        <w:t>ของชุมชนตำบลคลองสาม อำเภอคลองหลวง จังหวัดปทุมธานี</w:t>
      </w:r>
      <w:r w:rsidRPr="00426FBD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กรุงเทพมหานคร</w:t>
      </w:r>
      <w:r>
        <w:rPr>
          <w:rFonts w:ascii="TH SarabunPSK" w:hAnsi="TH SarabunPSK" w:cs="TH SarabunPSK"/>
          <w:sz w:val="32"/>
          <w:szCs w:val="32"/>
        </w:rPr>
        <w:t xml:space="preserve">: </w:t>
      </w:r>
    </w:p>
    <w:p w:rsidR="00EA53A0" w:rsidRDefault="00EA53A0" w:rsidP="00EA53A0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สำนักงานคณะกรรมการวิจัยแห่งชาติ.</w:t>
      </w:r>
    </w:p>
    <w:p w:rsidR="00EA53A0" w:rsidRPr="00426FBD" w:rsidRDefault="00EA53A0" w:rsidP="00EA53A0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26FBD">
        <w:rPr>
          <w:rFonts w:ascii="TH SarabunPSK" w:hAnsi="TH SarabunPSK" w:cs="TH SarabunPSK"/>
          <w:sz w:val="32"/>
          <w:szCs w:val="32"/>
          <w:cs/>
        </w:rPr>
        <w:t>นิสา  พักตร์วิไล และคณะ. (2546).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โครงการวิจัยและพัฒนาเชิงปฏิบัติการแบบมีส่วนร่วม</w:t>
      </w:r>
    </w:p>
    <w:p w:rsidR="00EA53A0" w:rsidRDefault="00EA53A0" w:rsidP="00EA53A0">
      <w:pPr>
        <w:rPr>
          <w:rFonts w:ascii="TH SarabunPSK" w:hAnsi="TH SarabunPSK" w:cs="TH SarabunPSK"/>
          <w:b/>
          <w:bCs/>
          <w:sz w:val="32"/>
          <w:szCs w:val="32"/>
        </w:rPr>
      </w:pP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ab/>
        <w:t>เพื่อเสริมสร้างการบริหารจัดการที่ดีของกองทุนหมู่บ้านและชุมชนเมืองจังหวัดปทุมธานี</w:t>
      </w:r>
      <w:r w:rsidRPr="00426FBD">
        <w:rPr>
          <w:rFonts w:ascii="TH SarabunPSK" w:hAnsi="TH SarabunPSK" w:cs="TH SarabunPSK"/>
          <w:b/>
          <w:bCs/>
          <w:sz w:val="32"/>
          <w:szCs w:val="32"/>
        </w:rPr>
        <w:t>.</w:t>
      </w:r>
    </w:p>
    <w:p w:rsidR="00EA53A0" w:rsidRPr="00426FBD" w:rsidRDefault="00EA53A0" w:rsidP="00EA53A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กรุงเทพมหานคร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สำนักงานคณะกรรมการวิจัยแห่งชาติ.</w:t>
      </w:r>
    </w:p>
    <w:p w:rsidR="00EA53A0" w:rsidRPr="00426FBD" w:rsidRDefault="00EA53A0" w:rsidP="00EA53A0">
      <w:pPr>
        <w:tabs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426FBD">
        <w:rPr>
          <w:rFonts w:ascii="TH SarabunPSK" w:hAnsi="TH SarabunPSK" w:cs="TH SarabunPSK"/>
          <w:sz w:val="32"/>
          <w:szCs w:val="32"/>
          <w:cs/>
        </w:rPr>
        <w:tab/>
        <w:t>2.3.3 บทความทางวิชาการ</w:t>
      </w:r>
    </w:p>
    <w:p w:rsidR="00EA53A0" w:rsidRPr="00426FBD" w:rsidRDefault="00EA53A0" w:rsidP="00EA53A0">
      <w:pPr>
        <w:rPr>
          <w:rFonts w:ascii="TH SarabunPSK" w:hAnsi="TH SarabunPSK" w:cs="TH SarabunPSK"/>
          <w:sz w:val="32"/>
          <w:szCs w:val="32"/>
        </w:rPr>
      </w:pPr>
      <w:r w:rsidRPr="00426FBD">
        <w:rPr>
          <w:rFonts w:ascii="TH SarabunPSK" w:hAnsi="TH SarabunPSK" w:cs="TH SarabunPSK"/>
          <w:sz w:val="32"/>
          <w:szCs w:val="32"/>
          <w:cs/>
        </w:rPr>
        <w:t xml:space="preserve">นิสา  พักตร์วิไล.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(2554).  </w:t>
      </w:r>
      <w:r w:rsidRPr="005E4EBD">
        <w:rPr>
          <w:rFonts w:ascii="TH SarabunPSK" w:hAnsi="TH SarabunPSK" w:cs="TH SarabunPSK"/>
          <w:sz w:val="32"/>
          <w:szCs w:val="32"/>
          <w:cs/>
        </w:rPr>
        <w:t>มหันตภัยจาก...คลื่นความร้อน.</w:t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E4EBD">
        <w:rPr>
          <w:rFonts w:ascii="TH SarabunPSK" w:hAnsi="TH SarabunPSK" w:cs="TH SarabunPSK"/>
          <w:b/>
          <w:bCs/>
          <w:sz w:val="32"/>
          <w:szCs w:val="32"/>
          <w:cs/>
        </w:rPr>
        <w:t>วารสารการเวก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7(2),</w:t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A53A0" w:rsidRPr="00426FBD" w:rsidRDefault="00EA53A0" w:rsidP="00EA53A0">
      <w:pPr>
        <w:rPr>
          <w:rFonts w:ascii="TH SarabunPSK" w:hAnsi="TH SarabunPSK" w:cs="TH SarabunPSK"/>
          <w:spacing w:val="-6"/>
          <w:sz w:val="32"/>
          <w:szCs w:val="32"/>
        </w:rPr>
      </w:pPr>
      <w:r w:rsidRPr="00426FBD">
        <w:rPr>
          <w:rFonts w:ascii="TH SarabunPSK" w:hAnsi="TH SarabunPSK" w:cs="TH SarabunPSK"/>
          <w:spacing w:val="-6"/>
          <w:sz w:val="32"/>
          <w:szCs w:val="32"/>
          <w:cs/>
        </w:rPr>
        <w:t>นิสา  พักตร์วิไล.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426FBD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(2554).  </w:t>
      </w:r>
      <w:r w:rsidRPr="00426FBD">
        <w:rPr>
          <w:rFonts w:ascii="TH SarabunPSK" w:hAnsi="TH SarabunPSK" w:cs="TH SarabunPSK"/>
          <w:spacing w:val="-6"/>
          <w:sz w:val="32"/>
          <w:szCs w:val="32"/>
          <w:cs/>
        </w:rPr>
        <w:t>ตั้งค่าหัว...ตัวทำร้ายโลก</w:t>
      </w:r>
      <w:r w:rsidRPr="00426FBD">
        <w:rPr>
          <w:rFonts w:ascii="TH SarabunPSK" w:hAnsi="TH SarabunPSK" w:cs="TH SarabunPSK"/>
          <w:spacing w:val="-6"/>
          <w:sz w:val="32"/>
          <w:szCs w:val="32"/>
        </w:rPr>
        <w:t xml:space="preserve">. </w:t>
      </w:r>
      <w:r w:rsidRPr="005E4EBD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วารสารการเวก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. </w:t>
      </w:r>
      <w:r w:rsidRPr="00426FBD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7(2),</w:t>
      </w:r>
    </w:p>
    <w:p w:rsidR="00EA53A0" w:rsidRDefault="00EA53A0" w:rsidP="00EA53A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สุรางค์ พรมสุวรรณ และ </w:t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นิสา  พักตร์วิไล.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(2554).  </w:t>
      </w:r>
      <w:r w:rsidRPr="00426FBD">
        <w:rPr>
          <w:rFonts w:ascii="TH SarabunPSK" w:hAnsi="TH SarabunPSK" w:cs="TH SarabunPSK"/>
          <w:sz w:val="32"/>
          <w:szCs w:val="32"/>
          <w:cs/>
        </w:rPr>
        <w:t>คุณภาพน้ำดื่มจากตู้น้ำกดดื่มหยอดเหรียญ</w:t>
      </w:r>
    </w:p>
    <w:p w:rsidR="00EA53A0" w:rsidRPr="00426FBD" w:rsidRDefault="00EA53A0" w:rsidP="00EA53A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26FBD">
        <w:rPr>
          <w:rFonts w:ascii="TH SarabunPSK" w:hAnsi="TH SarabunPSK" w:cs="TH SarabunPSK"/>
          <w:sz w:val="32"/>
          <w:szCs w:val="32"/>
          <w:cs/>
        </w:rPr>
        <w:t>อัตโนมัติ</w:t>
      </w:r>
      <w:r w:rsidRPr="00426FBD">
        <w:rPr>
          <w:rFonts w:ascii="TH SarabunPSK" w:hAnsi="TH SarabunPSK" w:cs="TH SarabunPSK"/>
          <w:sz w:val="32"/>
          <w:szCs w:val="32"/>
        </w:rPr>
        <w:t xml:space="preserve">. </w:t>
      </w:r>
      <w:r w:rsidRPr="005E4EBD">
        <w:rPr>
          <w:rFonts w:ascii="TH SarabunPSK" w:hAnsi="TH SarabunPSK" w:cs="TH SarabunPSK"/>
          <w:b/>
          <w:bCs/>
          <w:sz w:val="32"/>
          <w:szCs w:val="32"/>
          <w:cs/>
        </w:rPr>
        <w:t>วารสารการเวก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6(2),</w:t>
      </w:r>
    </w:p>
    <w:p w:rsidR="00EA53A0" w:rsidRPr="00426FBD" w:rsidRDefault="00EA53A0" w:rsidP="00EA53A0">
      <w:pPr>
        <w:rPr>
          <w:rFonts w:ascii="TH SarabunPSK" w:hAnsi="TH SarabunPSK" w:cs="TH SarabunPSK"/>
          <w:sz w:val="32"/>
          <w:szCs w:val="32"/>
        </w:rPr>
      </w:pPr>
      <w:r w:rsidRPr="00426FBD">
        <w:rPr>
          <w:rFonts w:ascii="TH SarabunPSK" w:hAnsi="TH SarabunPSK" w:cs="TH SarabunPSK"/>
          <w:sz w:val="32"/>
          <w:szCs w:val="32"/>
          <w:cs/>
        </w:rPr>
        <w:t xml:space="preserve">นิสา  พักตร์วิไล.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(2553).  </w:t>
      </w:r>
      <w:r w:rsidRPr="00426FBD">
        <w:rPr>
          <w:rFonts w:ascii="TH SarabunPSK" w:hAnsi="TH SarabunPSK" w:cs="TH SarabunPSK"/>
          <w:sz w:val="32"/>
          <w:szCs w:val="32"/>
          <w:cs/>
        </w:rPr>
        <w:t>โลกร้อน..สู่บ้าน เมือง และสังคมคาร์บอนต่ำ.</w:t>
      </w:r>
      <w:r w:rsidRPr="00426FB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E4EBD">
        <w:rPr>
          <w:rFonts w:ascii="TH SarabunPSK" w:hAnsi="TH SarabunPSK" w:cs="TH SarabunPSK"/>
          <w:b/>
          <w:bCs/>
          <w:sz w:val="32"/>
          <w:szCs w:val="32"/>
          <w:cs/>
        </w:rPr>
        <w:t>วารสารการเวก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6(2),</w:t>
      </w:r>
    </w:p>
    <w:p w:rsidR="00EA53A0" w:rsidRPr="00426FBD" w:rsidRDefault="00EA53A0" w:rsidP="00EA53A0">
      <w:pPr>
        <w:rPr>
          <w:rFonts w:ascii="TH SarabunPSK" w:hAnsi="TH SarabunPSK" w:cs="TH SarabunPSK"/>
          <w:sz w:val="32"/>
          <w:szCs w:val="32"/>
          <w:cs/>
        </w:rPr>
      </w:pPr>
      <w:r w:rsidRPr="00426FBD">
        <w:rPr>
          <w:rFonts w:ascii="TH SarabunPSK" w:hAnsi="TH SarabunPSK" w:cs="TH SarabunPSK"/>
          <w:sz w:val="32"/>
          <w:szCs w:val="32"/>
          <w:cs/>
        </w:rPr>
        <w:t>นิสา  พักตร์วิไล.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2551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426FBD">
        <w:rPr>
          <w:rFonts w:ascii="TH SarabunPSK" w:hAnsi="TH SarabunPSK" w:cs="TH SarabunPSK"/>
          <w:sz w:val="32"/>
          <w:szCs w:val="32"/>
        </w:rPr>
        <w:t xml:space="preserve"> </w:t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ลดวิกฤตโลกร้อน  ด้วยความพอเพียง. </w:t>
      </w:r>
      <w:r w:rsidRPr="000705C6">
        <w:rPr>
          <w:rFonts w:ascii="TH SarabunPSK" w:hAnsi="TH SarabunPSK" w:cs="TH SarabunPSK"/>
          <w:b/>
          <w:bCs/>
          <w:sz w:val="32"/>
          <w:szCs w:val="32"/>
          <w:cs/>
        </w:rPr>
        <w:t>วารสารการเวก</w:t>
      </w:r>
      <w:r>
        <w:rPr>
          <w:rFonts w:ascii="TH SarabunPSK" w:hAnsi="TH SarabunPSK" w:cs="TH SarabunPSK" w:hint="cs"/>
          <w:sz w:val="32"/>
          <w:szCs w:val="32"/>
          <w:cs/>
        </w:rPr>
        <w:t>.  4(2),</w:t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 26-29</w:t>
      </w:r>
    </w:p>
    <w:p w:rsidR="00EA53A0" w:rsidRPr="00426FBD" w:rsidRDefault="00EA53A0" w:rsidP="00EA53A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 xml:space="preserve">.4 ประสบการณ์ในการสอนในระดับอุดมศึกษา  </w:t>
      </w:r>
    </w:p>
    <w:p w:rsidR="00EA53A0" w:rsidRPr="00426FBD" w:rsidRDefault="00EA53A0" w:rsidP="00EA53A0">
      <w:pPr>
        <w:rPr>
          <w:rFonts w:ascii="TH SarabunPSK" w:hAnsi="TH SarabunPSK" w:cs="TH SarabunPSK"/>
          <w:sz w:val="32"/>
          <w:szCs w:val="32"/>
        </w:rPr>
      </w:pP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26FBD">
        <w:rPr>
          <w:rFonts w:ascii="TH SarabunPSK" w:hAnsi="TH SarabunPSK" w:cs="TH SarabunPSK"/>
          <w:sz w:val="32"/>
          <w:szCs w:val="32"/>
          <w:cs/>
        </w:rPr>
        <w:t>8 ปี</w:t>
      </w:r>
      <w:r w:rsidRPr="00426FBD">
        <w:rPr>
          <w:rFonts w:ascii="TH SarabunPSK" w:hAnsi="TH SarabunPSK" w:cs="TH SarabunPSK"/>
          <w:sz w:val="32"/>
          <w:szCs w:val="32"/>
          <w:cs/>
        </w:rPr>
        <w:tab/>
      </w:r>
    </w:p>
    <w:p w:rsidR="00EA53A0" w:rsidRPr="00426FBD" w:rsidRDefault="00EA53A0" w:rsidP="00EA53A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>.5 ภาระงานสอน</w:t>
      </w:r>
    </w:p>
    <w:p w:rsidR="00EA53A0" w:rsidRPr="00426FBD" w:rsidRDefault="00EA53A0" w:rsidP="00EA53A0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426FBD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 w:rsidRPr="00426FBD">
        <w:rPr>
          <w:rFonts w:ascii="TH SarabunPSK" w:hAnsi="TH SarabunPSK" w:cs="TH SarabunPSK"/>
          <w:sz w:val="32"/>
          <w:szCs w:val="32"/>
        </w:rPr>
        <w:t xml:space="preserve">.5.1 </w:t>
      </w:r>
      <w:r w:rsidRPr="00426FBD">
        <w:rPr>
          <w:rFonts w:ascii="TH SarabunPSK" w:hAnsi="TH SarabunPSK" w:cs="TH SarabunPSK"/>
          <w:sz w:val="32"/>
          <w:szCs w:val="32"/>
          <w:cs/>
        </w:rPr>
        <w:t>วิชาเศรษฐศาสตร์สิ่งแวดล้อม (4062301)</w:t>
      </w:r>
    </w:p>
    <w:p w:rsidR="00EA53A0" w:rsidRPr="00426FBD" w:rsidRDefault="00EA53A0" w:rsidP="00EA53A0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426FBD">
        <w:rPr>
          <w:rFonts w:ascii="TH SarabunPSK" w:hAnsi="TH SarabunPSK" w:cs="TH SarabunPSK"/>
          <w:sz w:val="32"/>
          <w:szCs w:val="32"/>
          <w:cs/>
        </w:rPr>
        <w:t>.5.2 วิชากฎหมายเกี่ยวกับสิ่งแวดล้อม (4063404)</w:t>
      </w:r>
    </w:p>
    <w:p w:rsidR="00EA53A0" w:rsidRPr="00426FBD" w:rsidRDefault="00EA53A0" w:rsidP="00EA53A0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426FBD">
        <w:rPr>
          <w:rFonts w:ascii="TH SarabunPSK" w:hAnsi="TH SarabunPSK" w:cs="TH SarabunPSK"/>
          <w:sz w:val="32"/>
          <w:szCs w:val="32"/>
          <w:cs/>
        </w:rPr>
        <w:t>.5.3 วิชาการประเมินผลกระทบสิ่งแวดล้อม (4063209)</w:t>
      </w:r>
    </w:p>
    <w:p w:rsidR="00EA53A0" w:rsidRPr="00426FBD" w:rsidRDefault="00EA53A0" w:rsidP="00EA53A0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426FBD">
        <w:rPr>
          <w:rFonts w:ascii="TH SarabunPSK" w:hAnsi="TH SarabunPSK" w:cs="TH SarabunPSK"/>
          <w:sz w:val="32"/>
          <w:szCs w:val="32"/>
          <w:cs/>
        </w:rPr>
        <w:t>.5.4 วิชาสถิติเพื่อการวิจัยทางสิ่งแวดล้อม (4063105)</w:t>
      </w:r>
    </w:p>
    <w:p w:rsidR="00EA53A0" w:rsidRPr="003C2796" w:rsidRDefault="00EA53A0" w:rsidP="003C2796">
      <w:pPr>
        <w:pStyle w:val="afa"/>
        <w:numPr>
          <w:ilvl w:val="2"/>
          <w:numId w:val="30"/>
        </w:numPr>
        <w:tabs>
          <w:tab w:val="left" w:pos="1134"/>
        </w:tabs>
        <w:ind w:left="1701" w:hanging="561"/>
        <w:rPr>
          <w:rFonts w:ascii="TH SarabunPSK" w:hAnsi="TH SarabunPSK" w:cs="TH SarabunPSK"/>
          <w:sz w:val="32"/>
          <w:szCs w:val="32"/>
        </w:rPr>
      </w:pPr>
      <w:r w:rsidRPr="003C2796">
        <w:rPr>
          <w:rFonts w:ascii="TH SarabunPSK" w:hAnsi="TH SarabunPSK" w:cs="TH SarabunPSK"/>
          <w:sz w:val="32"/>
          <w:szCs w:val="32"/>
          <w:cs/>
        </w:rPr>
        <w:t>วิชาการสื่อความหมายสิ่งแวดล้อมเพื่อการสื่อสาร (4063601)</w:t>
      </w:r>
    </w:p>
    <w:p w:rsidR="003C2796" w:rsidRDefault="00EA53A0" w:rsidP="003C2796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426FBD">
        <w:rPr>
          <w:rFonts w:ascii="TH SarabunPSK" w:hAnsi="TH SarabunPSK" w:cs="TH SarabunPSK"/>
          <w:sz w:val="32"/>
          <w:szCs w:val="32"/>
          <w:cs/>
        </w:rPr>
        <w:t>.5.6 วิชาเตรียมฝึกประสบการณ์วิชาชีพทางวิทยาศาสตร์สิ่งแวดล้อม (4063801)</w:t>
      </w:r>
    </w:p>
    <w:p w:rsidR="00EA53A0" w:rsidRPr="003C2796" w:rsidRDefault="003C2796" w:rsidP="003C2796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1.5.7 </w:t>
      </w:r>
      <w:r w:rsidR="00EA53A0" w:rsidRPr="003C2796">
        <w:rPr>
          <w:rFonts w:ascii="TH SarabunPSK" w:hAnsi="TH SarabunPSK" w:cs="TH SarabunPSK"/>
          <w:sz w:val="32"/>
          <w:szCs w:val="32"/>
          <w:cs/>
        </w:rPr>
        <w:t>วิชาข้อเสนอโครงการวิจัย (4063302)</w:t>
      </w:r>
    </w:p>
    <w:p w:rsidR="00EA53A0" w:rsidRPr="003C2796" w:rsidRDefault="003C2796" w:rsidP="003C2796">
      <w:pPr>
        <w:tabs>
          <w:tab w:val="left" w:pos="1134"/>
        </w:tabs>
        <w:ind w:left="11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1.5.8 </w:t>
      </w:r>
      <w:r w:rsidR="00EA53A0" w:rsidRPr="003C2796">
        <w:rPr>
          <w:rFonts w:ascii="TH SarabunPSK" w:hAnsi="TH SarabunPSK" w:cs="TH SarabunPSK"/>
          <w:sz w:val="32"/>
          <w:szCs w:val="32"/>
          <w:cs/>
        </w:rPr>
        <w:t>วิชาสัมมนาสิ่งแวดล้อม (4064901)</w:t>
      </w:r>
    </w:p>
    <w:p w:rsidR="00EA53A0" w:rsidRPr="00426FBD" w:rsidRDefault="00EA53A0" w:rsidP="00EA53A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>. ชื่อ</w:t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 นายสุรสิทธิ์</w:t>
      </w:r>
      <w:r w:rsidRPr="00426FBD">
        <w:rPr>
          <w:rFonts w:ascii="TH SarabunPSK" w:hAnsi="TH SarabunPSK" w:cs="TH SarabunPSK"/>
          <w:sz w:val="32"/>
          <w:szCs w:val="32"/>
          <w:cs/>
        </w:rPr>
        <w:tab/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>นามสกุล</w:t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 ขวัญบุญบำเพ็ญ</w:t>
      </w:r>
    </w:p>
    <w:p w:rsidR="00EA53A0" w:rsidRPr="00426FBD" w:rsidRDefault="00EA53A0" w:rsidP="00EA53A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>1 ตำแหน่งทางวิชาการ</w:t>
      </w:r>
    </w:p>
    <w:p w:rsidR="00EA53A0" w:rsidRPr="00426FBD" w:rsidRDefault="00EA53A0" w:rsidP="00EA53A0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26FBD">
        <w:rPr>
          <w:rFonts w:ascii="TH SarabunPSK" w:hAnsi="TH SarabunPSK" w:cs="TH SarabunPSK"/>
          <w:sz w:val="32"/>
          <w:szCs w:val="32"/>
          <w:cs/>
        </w:rPr>
        <w:t>อาจารย์</w:t>
      </w:r>
    </w:p>
    <w:p w:rsidR="00EA53A0" w:rsidRPr="00426FBD" w:rsidRDefault="00EA53A0" w:rsidP="00EA53A0">
      <w:pPr>
        <w:rPr>
          <w:rFonts w:ascii="TH SarabunPSK" w:hAnsi="TH SarabunPSK" w:cs="TH SarabunPSK"/>
          <w:b/>
          <w:bCs/>
          <w:sz w:val="32"/>
          <w:szCs w:val="32"/>
        </w:rPr>
      </w:pP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>.2 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22"/>
        <w:gridCol w:w="3395"/>
        <w:gridCol w:w="2350"/>
        <w:gridCol w:w="1303"/>
      </w:tblGrid>
      <w:tr w:rsidR="00EA53A0" w:rsidRPr="00426FBD" w:rsidTr="003544A3">
        <w:tc>
          <w:tcPr>
            <w:tcW w:w="1350" w:type="dxa"/>
          </w:tcPr>
          <w:p w:rsidR="00EA53A0" w:rsidRPr="00426FBD" w:rsidRDefault="00EA53A0" w:rsidP="003544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26F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EA53A0" w:rsidRPr="00426FBD" w:rsidRDefault="00EA53A0" w:rsidP="003544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EA53A0" w:rsidRPr="00426FBD" w:rsidRDefault="00EA53A0" w:rsidP="003544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EA53A0" w:rsidRPr="00426FBD" w:rsidRDefault="00EA53A0" w:rsidP="003544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EA53A0" w:rsidRPr="00426FBD" w:rsidTr="003544A3">
        <w:tc>
          <w:tcPr>
            <w:tcW w:w="1350" w:type="dxa"/>
          </w:tcPr>
          <w:p w:rsidR="00EA53A0" w:rsidRPr="00426FBD" w:rsidRDefault="00EA53A0" w:rsidP="003544A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3510" w:type="dxa"/>
          </w:tcPr>
          <w:p w:rsidR="00EA53A0" w:rsidRPr="00426FBD" w:rsidRDefault="00EA53A0" w:rsidP="003544A3">
            <w:pPr>
              <w:spacing w:line="276" w:lineRule="auto"/>
              <w:ind w:left="125" w:hanging="12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sz w:val="32"/>
                <w:szCs w:val="32"/>
              </w:rPr>
              <w:t xml:space="preserve">Ph.D. </w:t>
            </w: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26FBD">
              <w:rPr>
                <w:rFonts w:ascii="TH SarabunPSK" w:hAnsi="TH SarabunPSK" w:cs="TH SarabunPSK"/>
                <w:sz w:val="32"/>
                <w:szCs w:val="32"/>
              </w:rPr>
              <w:t>Environmental  Management</w:t>
            </w: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60" w:type="dxa"/>
          </w:tcPr>
          <w:p w:rsidR="00EA53A0" w:rsidRPr="00426FBD" w:rsidRDefault="00EA53A0" w:rsidP="003544A3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sz w:val="32"/>
                <w:szCs w:val="32"/>
              </w:rPr>
              <w:t>Edith Cowan University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Perth,</w:t>
            </w:r>
            <w:r w:rsidRPr="00426FBD">
              <w:rPr>
                <w:rFonts w:ascii="TH SarabunPSK" w:hAnsi="TH SarabunPSK" w:cs="TH SarabunPSK"/>
                <w:sz w:val="32"/>
                <w:szCs w:val="32"/>
              </w:rPr>
              <w:t xml:space="preserve"> Australia</w:t>
            </w:r>
          </w:p>
        </w:tc>
        <w:tc>
          <w:tcPr>
            <w:tcW w:w="1350" w:type="dxa"/>
          </w:tcPr>
          <w:p w:rsidR="00EA53A0" w:rsidRPr="00426FBD" w:rsidRDefault="00EA53A0" w:rsidP="003544A3">
            <w:pPr>
              <w:snapToGrid w:val="0"/>
              <w:spacing w:line="276" w:lineRule="auto"/>
              <w:ind w:right="-7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sz w:val="32"/>
                <w:szCs w:val="32"/>
              </w:rPr>
              <w:t>2551</w:t>
            </w:r>
          </w:p>
        </w:tc>
      </w:tr>
      <w:tr w:rsidR="00EA53A0" w:rsidRPr="00426FBD" w:rsidTr="003544A3">
        <w:tc>
          <w:tcPr>
            <w:tcW w:w="1350" w:type="dxa"/>
          </w:tcPr>
          <w:p w:rsidR="00EA53A0" w:rsidRPr="00426FBD" w:rsidRDefault="00EA53A0" w:rsidP="003544A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</w:tcPr>
          <w:p w:rsidR="00EA53A0" w:rsidRPr="00426FBD" w:rsidRDefault="00EA53A0" w:rsidP="003544A3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วท</w:t>
            </w:r>
            <w:r w:rsidRPr="00426FB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426FBD">
              <w:rPr>
                <w:rFonts w:ascii="TH SarabunPSK" w:hAnsi="TH SarabunPSK" w:cs="TH SarabunPSK"/>
                <w:sz w:val="32"/>
                <w:szCs w:val="32"/>
              </w:rPr>
              <w:t>. (</w:t>
            </w: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เทคโนโลยีสิ่งแวดล้อม</w:t>
            </w:r>
            <w:r w:rsidRPr="00426FB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160" w:type="dxa"/>
          </w:tcPr>
          <w:p w:rsidR="00EA53A0" w:rsidRPr="00426FBD" w:rsidRDefault="00EA53A0" w:rsidP="003544A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มหาวิทยาลัยมหิดล</w:t>
            </w:r>
          </w:p>
        </w:tc>
        <w:tc>
          <w:tcPr>
            <w:tcW w:w="1350" w:type="dxa"/>
          </w:tcPr>
          <w:p w:rsidR="00EA53A0" w:rsidRPr="00426FBD" w:rsidRDefault="00EA53A0" w:rsidP="003544A3">
            <w:pPr>
              <w:snapToGrid w:val="0"/>
              <w:spacing w:line="276" w:lineRule="auto"/>
              <w:ind w:right="-7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sz w:val="32"/>
                <w:szCs w:val="32"/>
              </w:rPr>
              <w:t>2528</w:t>
            </w:r>
          </w:p>
        </w:tc>
      </w:tr>
      <w:tr w:rsidR="00EA53A0" w:rsidRPr="00426FBD" w:rsidTr="003544A3">
        <w:tc>
          <w:tcPr>
            <w:tcW w:w="1350" w:type="dxa"/>
          </w:tcPr>
          <w:p w:rsidR="00EA53A0" w:rsidRPr="00426FBD" w:rsidRDefault="00EA53A0" w:rsidP="003544A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EA53A0" w:rsidRPr="00426FBD" w:rsidRDefault="00EA53A0" w:rsidP="003544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วท</w:t>
            </w:r>
            <w:r w:rsidRPr="00426FB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บ</w:t>
            </w:r>
            <w:r w:rsidRPr="00426FBD">
              <w:rPr>
                <w:rFonts w:ascii="TH SarabunPSK" w:hAnsi="TH SarabunPSK" w:cs="TH SarabunPSK"/>
                <w:sz w:val="32"/>
                <w:szCs w:val="32"/>
              </w:rPr>
              <w:t>. (</w:t>
            </w: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เกษตรศาสตร์</w:t>
            </w:r>
            <w:r w:rsidRPr="00426FB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160" w:type="dxa"/>
          </w:tcPr>
          <w:p w:rsidR="00EA53A0" w:rsidRPr="00426FBD" w:rsidRDefault="00EA53A0" w:rsidP="003544A3">
            <w:pPr>
              <w:snapToGrid w:val="0"/>
              <w:spacing w:line="276" w:lineRule="auto"/>
              <w:ind w:right="-7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350" w:type="dxa"/>
          </w:tcPr>
          <w:p w:rsidR="00EA53A0" w:rsidRPr="00426FBD" w:rsidRDefault="00EA53A0" w:rsidP="003544A3">
            <w:pPr>
              <w:snapToGrid w:val="0"/>
              <w:spacing w:line="276" w:lineRule="auto"/>
              <w:ind w:right="-7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sz w:val="32"/>
                <w:szCs w:val="32"/>
              </w:rPr>
              <w:t>2521</w:t>
            </w:r>
          </w:p>
        </w:tc>
      </w:tr>
    </w:tbl>
    <w:p w:rsidR="00EA53A0" w:rsidRDefault="00EA53A0" w:rsidP="00EA53A0">
      <w:pPr>
        <w:rPr>
          <w:rFonts w:ascii="TH SarabunPSK" w:hAnsi="TH SarabunPSK" w:cs="TH SarabunPSK"/>
          <w:sz w:val="32"/>
          <w:szCs w:val="32"/>
        </w:rPr>
      </w:pPr>
      <w:r w:rsidRPr="00426FB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>.3</w:t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>ผลงานทางวิชาการ</w:t>
      </w:r>
    </w:p>
    <w:p w:rsidR="00EA53A0" w:rsidRDefault="00EA53A0" w:rsidP="00EA53A0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2.3.1 </w:t>
      </w:r>
      <w:r w:rsidRPr="00426FBD">
        <w:rPr>
          <w:rFonts w:ascii="TH SarabunPSK" w:hAnsi="TH SarabunPSK" w:cs="TH SarabunPSK"/>
          <w:sz w:val="32"/>
          <w:szCs w:val="32"/>
          <w:cs/>
        </w:rPr>
        <w:t>หนังสือ ตำรา เอกสารประกอบการสอน</w:t>
      </w:r>
    </w:p>
    <w:p w:rsidR="00EA53A0" w:rsidRDefault="00EA53A0" w:rsidP="00EA53A0">
      <w:pPr>
        <w:tabs>
          <w:tab w:val="left" w:pos="1701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ไม่ได้ดำเนินการ</w:t>
      </w:r>
    </w:p>
    <w:p w:rsidR="00EA53A0" w:rsidRPr="00426FBD" w:rsidRDefault="00EA53A0" w:rsidP="00EA53A0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426FB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2.3.2</w:t>
      </w:r>
      <w:r w:rsidRPr="00426FBD">
        <w:rPr>
          <w:rFonts w:ascii="TH SarabunPSK" w:hAnsi="TH SarabunPSK" w:cs="TH SarabunPSK"/>
          <w:sz w:val="32"/>
          <w:szCs w:val="32"/>
        </w:rPr>
        <w:t xml:space="preserve"> </w:t>
      </w:r>
      <w:r w:rsidRPr="00426FBD">
        <w:rPr>
          <w:rFonts w:ascii="TH SarabunPSK" w:hAnsi="TH SarabunPSK" w:cs="TH SarabunPSK"/>
          <w:sz w:val="32"/>
          <w:szCs w:val="32"/>
          <w:cs/>
        </w:rPr>
        <w:t>งานวิจัย</w:t>
      </w:r>
    </w:p>
    <w:p w:rsidR="00EA53A0" w:rsidRPr="00426FBD" w:rsidRDefault="00EA53A0" w:rsidP="00EA53A0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26FBD">
        <w:rPr>
          <w:rFonts w:ascii="TH SarabunPSK" w:hAnsi="TH SarabunPSK" w:cs="TH SarabunPSK"/>
          <w:sz w:val="32"/>
          <w:szCs w:val="32"/>
          <w:cs/>
        </w:rPr>
        <w:t xml:space="preserve">สุรสิทธิ์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6FBD">
        <w:rPr>
          <w:rFonts w:ascii="TH SarabunPSK" w:hAnsi="TH SarabunPSK" w:cs="TH SarabunPSK"/>
          <w:sz w:val="32"/>
          <w:szCs w:val="32"/>
          <w:cs/>
        </w:rPr>
        <w:t>ขวัญบุญบำเพ็ญ.</w:t>
      </w:r>
      <w:r w:rsidRPr="00426FB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426FBD">
        <w:rPr>
          <w:rFonts w:ascii="TH SarabunPSK" w:hAnsi="TH SarabunPSK" w:cs="TH SarabunPSK"/>
          <w:sz w:val="32"/>
          <w:szCs w:val="32"/>
          <w:cs/>
        </w:rPr>
        <w:t>2010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26FBD">
        <w:rPr>
          <w:rFonts w:ascii="TH SarabunPSK" w:hAnsi="TH SarabunPSK" w:cs="TH SarabunPSK"/>
          <w:b/>
          <w:bCs/>
          <w:sz w:val="32"/>
          <w:szCs w:val="32"/>
        </w:rPr>
        <w:t xml:space="preserve">N and P Sources in Stormwater. Drainage from </w:t>
      </w:r>
    </w:p>
    <w:p w:rsidR="00EA53A0" w:rsidRPr="00426FBD" w:rsidRDefault="00EA53A0" w:rsidP="00EA53A0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426FBD">
        <w:rPr>
          <w:rFonts w:ascii="TH SarabunPSK" w:hAnsi="TH SarabunPSK" w:cs="TH SarabunPSK"/>
          <w:b/>
          <w:bCs/>
          <w:sz w:val="32"/>
          <w:szCs w:val="32"/>
        </w:rPr>
        <w:tab/>
        <w:t>Estalished Residential Areas and Options for Improued Management</w:t>
      </w:r>
      <w:r w:rsidRPr="00426FBD">
        <w:rPr>
          <w:rFonts w:ascii="TH SarabunPSK" w:hAnsi="TH SarabunPSK" w:cs="TH SarabunPSK"/>
          <w:sz w:val="32"/>
          <w:szCs w:val="32"/>
        </w:rPr>
        <w:t xml:space="preserve">. </w:t>
      </w:r>
    </w:p>
    <w:p w:rsidR="00EA53A0" w:rsidRDefault="00EA53A0" w:rsidP="00EA53A0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426FBD">
        <w:rPr>
          <w:rFonts w:ascii="TH SarabunPSK" w:hAnsi="TH SarabunPSK" w:cs="TH SarabunPSK"/>
          <w:sz w:val="32"/>
          <w:szCs w:val="32"/>
        </w:rPr>
        <w:tab/>
        <w:t>Edith Cowan University</w:t>
      </w:r>
      <w:r>
        <w:rPr>
          <w:rFonts w:ascii="TH SarabunPSK" w:hAnsi="TH SarabunPSK" w:cs="TH SarabunPSK"/>
          <w:sz w:val="32"/>
          <w:szCs w:val="32"/>
        </w:rPr>
        <w:t xml:space="preserve"> Perth:</w:t>
      </w:r>
      <w:r w:rsidRPr="00426FBD">
        <w:rPr>
          <w:rFonts w:ascii="TH SarabunPSK" w:hAnsi="TH SarabunPSK" w:cs="TH SarabunPSK"/>
          <w:sz w:val="32"/>
          <w:szCs w:val="32"/>
        </w:rPr>
        <w:t xml:space="preserve"> Australia. </w:t>
      </w:r>
    </w:p>
    <w:p w:rsidR="00EA53A0" w:rsidRPr="00426FBD" w:rsidRDefault="00EA53A0" w:rsidP="00EA53A0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2.3.3 </w:t>
      </w:r>
      <w:r w:rsidRPr="00426FBD">
        <w:rPr>
          <w:rFonts w:ascii="TH SarabunPSK" w:hAnsi="TH SarabunPSK" w:cs="TH SarabunPSK"/>
          <w:sz w:val="32"/>
          <w:szCs w:val="32"/>
          <w:cs/>
        </w:rPr>
        <w:t>บทความทางวิชาการ</w:t>
      </w:r>
    </w:p>
    <w:p w:rsidR="00EA53A0" w:rsidRDefault="00EA53A0" w:rsidP="00EA53A0">
      <w:pPr>
        <w:rPr>
          <w:rFonts w:ascii="TH SarabunPSK" w:hAnsi="TH SarabunPSK" w:cs="TH SarabunPSK"/>
          <w:b/>
          <w:bCs/>
          <w:sz w:val="32"/>
          <w:szCs w:val="32"/>
        </w:rPr>
      </w:pPr>
      <w:r w:rsidRPr="00426FBD">
        <w:rPr>
          <w:rFonts w:ascii="TH SarabunPSK" w:hAnsi="TH SarabunPSK" w:cs="TH SarabunPSK"/>
          <w:sz w:val="32"/>
          <w:szCs w:val="32"/>
          <w:cs/>
        </w:rPr>
        <w:t xml:space="preserve">สุรสิทธิ์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6FBD">
        <w:rPr>
          <w:rFonts w:ascii="TH SarabunPSK" w:hAnsi="TH SarabunPSK" w:cs="TH SarabunPSK"/>
          <w:sz w:val="32"/>
          <w:szCs w:val="32"/>
          <w:cs/>
        </w:rPr>
        <w:t>ขวัญบุญบำเพ็ญ.</w:t>
      </w:r>
      <w:r w:rsidRPr="00426FB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426FBD">
        <w:rPr>
          <w:rFonts w:ascii="TH SarabunPSK" w:hAnsi="TH SarabunPSK" w:cs="TH SarabunPSK"/>
          <w:sz w:val="32"/>
          <w:szCs w:val="32"/>
          <w:cs/>
        </w:rPr>
        <w:t>2549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การศึกษาสาเหตุของการเกิดดินถล่มลักษณะบริเวณที่มี</w:t>
      </w:r>
    </w:p>
    <w:p w:rsidR="00EA53A0" w:rsidRDefault="00EA53A0" w:rsidP="00EA53A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>แนวโน้มที่เสี่ยงภัยและปลอดภัยในการสังเกตและข้อเสนอแนะในการรับมือให้ถูกต้อง</w:t>
      </w:r>
      <w:r w:rsidRPr="00426FBD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A53A0" w:rsidRPr="00426FBD" w:rsidRDefault="00EA53A0" w:rsidP="00EA53A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วารสารศูนย์วิทยาศาสตร์ มหาวิทยาลัยราชภัฏวไลยอลงกรณ์ในพระบรมราชูปถัมภ์ </w:t>
      </w:r>
      <w:r w:rsidRPr="00426FBD">
        <w:rPr>
          <w:rFonts w:ascii="TH SarabunPSK" w:hAnsi="TH SarabunPSK" w:cs="TH SarabunPSK"/>
          <w:sz w:val="32"/>
          <w:szCs w:val="32"/>
        </w:rPr>
        <w:t>3, 5</w:t>
      </w:r>
    </w:p>
    <w:p w:rsidR="00EA53A0" w:rsidRPr="00426FBD" w:rsidRDefault="00EA53A0" w:rsidP="00EA53A0">
      <w:pPr>
        <w:rPr>
          <w:rFonts w:ascii="TH SarabunPSK" w:hAnsi="TH SarabunPSK" w:cs="TH SarabunPSK"/>
          <w:sz w:val="32"/>
          <w:szCs w:val="32"/>
        </w:rPr>
      </w:pPr>
      <w:r w:rsidRPr="00426FBD">
        <w:rPr>
          <w:rFonts w:ascii="TH SarabunPSK" w:hAnsi="TH SarabunPSK" w:cs="TH SarabunPSK"/>
          <w:sz w:val="32"/>
          <w:szCs w:val="32"/>
        </w:rPr>
        <w:tab/>
        <w:t>(</w:t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ส.ค. </w:t>
      </w:r>
      <w:r w:rsidRPr="00426FBD">
        <w:rPr>
          <w:rFonts w:ascii="TH SarabunPSK" w:hAnsi="TH SarabunPSK" w:cs="TH SarabunPSK"/>
          <w:sz w:val="32"/>
          <w:szCs w:val="32"/>
        </w:rPr>
        <w:t>49-</w:t>
      </w:r>
      <w:r w:rsidRPr="00426FBD">
        <w:rPr>
          <w:rFonts w:ascii="TH SarabunPSK" w:hAnsi="TH SarabunPSK" w:cs="TH SarabunPSK"/>
          <w:sz w:val="32"/>
          <w:szCs w:val="32"/>
          <w:cs/>
        </w:rPr>
        <w:t>ม.ค.</w:t>
      </w:r>
      <w:r w:rsidRPr="00426FBD">
        <w:rPr>
          <w:rFonts w:ascii="TH SarabunPSK" w:hAnsi="TH SarabunPSK" w:cs="TH SarabunPSK"/>
          <w:sz w:val="32"/>
          <w:szCs w:val="32"/>
        </w:rPr>
        <w:t>50) 19-24</w:t>
      </w:r>
    </w:p>
    <w:p w:rsidR="00EA53A0" w:rsidRPr="00426FBD" w:rsidRDefault="00EA53A0" w:rsidP="00EA53A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 xml:space="preserve">.4 ประสบการณ์ในการสอนในระดับอุดมศึกษา </w:t>
      </w:r>
    </w:p>
    <w:p w:rsidR="00EA53A0" w:rsidRPr="00426FBD" w:rsidRDefault="00EA53A0" w:rsidP="00EA53A0">
      <w:pPr>
        <w:tabs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26FBD">
        <w:rPr>
          <w:rFonts w:ascii="TH SarabunPSK" w:hAnsi="TH SarabunPSK" w:cs="TH SarabunPSK"/>
          <w:sz w:val="32"/>
          <w:szCs w:val="32"/>
          <w:cs/>
        </w:rPr>
        <w:t>14 ปี</w:t>
      </w:r>
      <w:r w:rsidRPr="00426FBD">
        <w:rPr>
          <w:rFonts w:ascii="TH SarabunPSK" w:hAnsi="TH SarabunPSK" w:cs="TH SarabunPSK"/>
          <w:sz w:val="32"/>
          <w:szCs w:val="32"/>
          <w:cs/>
        </w:rPr>
        <w:tab/>
      </w:r>
    </w:p>
    <w:p w:rsidR="00EA53A0" w:rsidRPr="00426FBD" w:rsidRDefault="00EA53A0" w:rsidP="00EA53A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>.5 ภาระงานสอน</w:t>
      </w:r>
    </w:p>
    <w:p w:rsidR="00EA53A0" w:rsidRPr="00426FBD" w:rsidRDefault="00EA53A0" w:rsidP="00EA53A0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426FBD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426FBD">
        <w:rPr>
          <w:rFonts w:ascii="TH SarabunPSK" w:hAnsi="TH SarabunPSK" w:cs="TH SarabunPSK"/>
          <w:sz w:val="32"/>
          <w:szCs w:val="32"/>
        </w:rPr>
        <w:t xml:space="preserve">.5.1 </w:t>
      </w:r>
      <w:r w:rsidRPr="00426FBD">
        <w:rPr>
          <w:rFonts w:ascii="TH SarabunPSK" w:hAnsi="TH SarabunPSK" w:cs="TH SarabunPSK"/>
          <w:sz w:val="32"/>
          <w:szCs w:val="32"/>
          <w:cs/>
        </w:rPr>
        <w:t>วิชาเศรษฐศาสตร์สิ่งแวดล้อม (4062301)</w:t>
      </w:r>
    </w:p>
    <w:p w:rsidR="00EA53A0" w:rsidRPr="00426FBD" w:rsidRDefault="00EA53A0" w:rsidP="00EA53A0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426FBD">
        <w:rPr>
          <w:rFonts w:ascii="TH SarabunPSK" w:hAnsi="TH SarabunPSK" w:cs="TH SarabunPSK"/>
          <w:sz w:val="32"/>
          <w:szCs w:val="32"/>
          <w:cs/>
        </w:rPr>
        <w:t>.5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426FBD">
        <w:rPr>
          <w:rFonts w:ascii="TH SarabunPSK" w:hAnsi="TH SarabunPSK" w:cs="TH SarabunPSK"/>
          <w:sz w:val="32"/>
          <w:szCs w:val="32"/>
          <w:cs/>
        </w:rPr>
        <w:t>2 วิชากฎหมายเกี่ยวกับสิ่งแวดล้อม (4063404)</w:t>
      </w:r>
    </w:p>
    <w:p w:rsidR="00EA53A0" w:rsidRPr="00426FBD" w:rsidRDefault="00EA53A0" w:rsidP="00EA53A0">
      <w:pPr>
        <w:tabs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426FBD">
        <w:rPr>
          <w:rFonts w:ascii="TH SarabunPSK" w:hAnsi="TH SarabunPSK" w:cs="TH SarabunPSK"/>
          <w:sz w:val="32"/>
          <w:szCs w:val="32"/>
          <w:cs/>
        </w:rPr>
        <w:t>.5.3 วิชาการประเมินผลกระทบสิ่งแวดล้อม (4063209)</w:t>
      </w:r>
    </w:p>
    <w:p w:rsidR="00EA53A0" w:rsidRDefault="00EA53A0" w:rsidP="00EA53A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A53A0" w:rsidRDefault="00EA53A0" w:rsidP="00EA53A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A53A0" w:rsidRDefault="00EA53A0" w:rsidP="00EA53A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A53A0" w:rsidRDefault="00EA53A0" w:rsidP="00EA53A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33FBA" w:rsidRDefault="00933FBA" w:rsidP="00EA53A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56AA" w:rsidRDefault="00F856AA" w:rsidP="00EA53A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56AA" w:rsidRDefault="00F856AA" w:rsidP="00EA53A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25F4" w:rsidRPr="00EA53A0" w:rsidRDefault="00EA53A0" w:rsidP="00EA53A0">
      <w:pPr>
        <w:tabs>
          <w:tab w:val="left" w:pos="284"/>
        </w:tabs>
        <w:snapToGrid w:val="0"/>
        <w:spacing w:line="276" w:lineRule="auto"/>
        <w:ind w:left="360" w:right="-7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3. </w:t>
      </w:r>
      <w:r w:rsidR="002325F4" w:rsidRPr="00EA53A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 </w:t>
      </w:r>
      <w:r w:rsidR="002325F4" w:rsidRPr="00EA53A0">
        <w:rPr>
          <w:rFonts w:ascii="TH SarabunPSK" w:hAnsi="TH SarabunPSK" w:cs="TH SarabunPSK"/>
          <w:sz w:val="32"/>
          <w:szCs w:val="32"/>
          <w:cs/>
        </w:rPr>
        <w:t xml:space="preserve">นางสาวณัฐกานต์ </w:t>
      </w:r>
      <w:r w:rsidR="002325F4" w:rsidRPr="00EA53A0">
        <w:rPr>
          <w:rFonts w:ascii="TH SarabunPSK" w:hAnsi="TH SarabunPSK" w:cs="TH SarabunPSK"/>
          <w:sz w:val="32"/>
          <w:szCs w:val="32"/>
          <w:rtl/>
          <w:cs/>
        </w:rPr>
        <w:tab/>
      </w:r>
      <w:r w:rsidR="002325F4" w:rsidRPr="00EA53A0">
        <w:rPr>
          <w:rFonts w:ascii="TH SarabunPSK" w:hAnsi="TH SarabunPSK" w:cs="TH SarabunPSK"/>
          <w:sz w:val="32"/>
          <w:szCs w:val="32"/>
          <w:rtl/>
          <w:cs/>
        </w:rPr>
        <w:tab/>
      </w:r>
      <w:r w:rsidR="002325F4" w:rsidRPr="00EA53A0">
        <w:rPr>
          <w:rFonts w:ascii="TH SarabunPSK" w:hAnsi="TH SarabunPSK" w:cs="TH SarabunPSK"/>
          <w:b/>
          <w:bCs/>
          <w:sz w:val="32"/>
          <w:szCs w:val="32"/>
          <w:cs/>
        </w:rPr>
        <w:t>นามสกุล</w:t>
      </w:r>
      <w:r w:rsidR="002325F4" w:rsidRPr="00EA53A0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2325F4" w:rsidRPr="00EA53A0">
        <w:rPr>
          <w:rFonts w:ascii="TH SarabunPSK" w:hAnsi="TH SarabunPSK" w:cs="TH SarabunPSK"/>
          <w:sz w:val="32"/>
          <w:szCs w:val="32"/>
          <w:cs/>
        </w:rPr>
        <w:t>ทองพันธุ์พาน</w:t>
      </w:r>
    </w:p>
    <w:p w:rsidR="002325F4" w:rsidRPr="00426FBD" w:rsidRDefault="00EA53A0" w:rsidP="002325F4">
      <w:pPr>
        <w:snapToGrid w:val="0"/>
        <w:spacing w:line="276" w:lineRule="auto"/>
        <w:ind w:right="-7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2325F4" w:rsidRPr="00426FBD">
        <w:rPr>
          <w:rFonts w:ascii="TH SarabunPSK" w:hAnsi="TH SarabunPSK" w:cs="TH SarabunPSK"/>
          <w:b/>
          <w:bCs/>
          <w:sz w:val="32"/>
          <w:szCs w:val="32"/>
          <w:cs/>
        </w:rPr>
        <w:t>.1 ตำแหน่งทางวิชาการ</w:t>
      </w:r>
      <w:r w:rsidR="002325F4" w:rsidRPr="00426FBD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2325F4" w:rsidRPr="00426FBD" w:rsidRDefault="007F0B6D" w:rsidP="007F0B6D">
      <w:pPr>
        <w:tabs>
          <w:tab w:val="left" w:pos="1134"/>
        </w:tabs>
        <w:snapToGrid w:val="0"/>
        <w:spacing w:line="276" w:lineRule="auto"/>
        <w:ind w:right="-7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325F4" w:rsidRPr="00426FBD">
        <w:rPr>
          <w:rFonts w:ascii="TH SarabunPSK" w:hAnsi="TH SarabunPSK" w:cs="TH SarabunPSK"/>
          <w:sz w:val="32"/>
          <w:szCs w:val="32"/>
          <w:cs/>
        </w:rPr>
        <w:t>อาจารย์</w:t>
      </w:r>
    </w:p>
    <w:p w:rsidR="002325F4" w:rsidRPr="00426FBD" w:rsidRDefault="002325F4" w:rsidP="002325F4">
      <w:pPr>
        <w:snapToGrid w:val="0"/>
        <w:spacing w:line="276" w:lineRule="auto"/>
        <w:ind w:right="-74"/>
        <w:rPr>
          <w:rFonts w:ascii="TH SarabunPSK" w:hAnsi="TH SarabunPSK" w:cs="TH SarabunPSK"/>
          <w:b/>
          <w:bCs/>
          <w:sz w:val="32"/>
          <w:szCs w:val="32"/>
        </w:rPr>
      </w:pP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A53A0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>.2 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0"/>
        <w:gridCol w:w="3510"/>
        <w:gridCol w:w="2160"/>
        <w:gridCol w:w="1350"/>
      </w:tblGrid>
      <w:tr w:rsidR="002325F4" w:rsidRPr="00426FBD" w:rsidTr="002325F4">
        <w:tc>
          <w:tcPr>
            <w:tcW w:w="1350" w:type="dxa"/>
          </w:tcPr>
          <w:p w:rsidR="002325F4" w:rsidRPr="00426FBD" w:rsidRDefault="002325F4" w:rsidP="002325F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26F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2325F4" w:rsidRPr="00426FBD" w:rsidRDefault="002325F4" w:rsidP="002325F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2325F4" w:rsidRPr="00426FBD" w:rsidRDefault="002325F4" w:rsidP="002325F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2325F4" w:rsidRPr="00426FBD" w:rsidRDefault="002325F4" w:rsidP="002325F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2325F4" w:rsidRPr="00426FBD" w:rsidTr="002325F4">
        <w:tc>
          <w:tcPr>
            <w:tcW w:w="1350" w:type="dxa"/>
          </w:tcPr>
          <w:p w:rsidR="002325F4" w:rsidRPr="00426FBD" w:rsidRDefault="002325F4" w:rsidP="002325F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</w:tcPr>
          <w:p w:rsidR="002325F4" w:rsidRPr="00426FBD" w:rsidRDefault="002325F4" w:rsidP="002325F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วท</w:t>
            </w:r>
            <w:r w:rsidRPr="00426FB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426FBD">
              <w:rPr>
                <w:rFonts w:ascii="TH SarabunPSK" w:hAnsi="TH SarabunPSK" w:cs="TH SarabunPSK"/>
                <w:sz w:val="32"/>
                <w:szCs w:val="32"/>
              </w:rPr>
              <w:t>. (</w:t>
            </w: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การวางแผนสิ่งแวดล้อมเพื่อพัฒนาชุมชนและชนบท</w:t>
            </w:r>
            <w:r w:rsidRPr="00426FBD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426FB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160" w:type="dxa"/>
          </w:tcPr>
          <w:p w:rsidR="002325F4" w:rsidRPr="00426FBD" w:rsidRDefault="002325F4" w:rsidP="002325F4">
            <w:pPr>
              <w:tabs>
                <w:tab w:val="left" w:pos="378"/>
              </w:tabs>
              <w:spacing w:line="276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มหาวิทยาลัยมหิดล</w:t>
            </w:r>
          </w:p>
        </w:tc>
        <w:tc>
          <w:tcPr>
            <w:tcW w:w="1350" w:type="dxa"/>
          </w:tcPr>
          <w:p w:rsidR="002325F4" w:rsidRPr="00426FBD" w:rsidRDefault="002325F4" w:rsidP="002325F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sz w:val="32"/>
                <w:szCs w:val="32"/>
              </w:rPr>
              <w:t>2547</w:t>
            </w:r>
          </w:p>
        </w:tc>
      </w:tr>
      <w:tr w:rsidR="002325F4" w:rsidRPr="00426FBD" w:rsidTr="002325F4">
        <w:tc>
          <w:tcPr>
            <w:tcW w:w="1350" w:type="dxa"/>
          </w:tcPr>
          <w:p w:rsidR="002325F4" w:rsidRPr="00426FBD" w:rsidRDefault="002325F4" w:rsidP="002325F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2325F4" w:rsidRPr="00426FBD" w:rsidRDefault="002325F4" w:rsidP="002325F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วท</w:t>
            </w:r>
            <w:r w:rsidRPr="00426FB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บ</w:t>
            </w:r>
            <w:r w:rsidRPr="00426FBD">
              <w:rPr>
                <w:rFonts w:ascii="TH SarabunPSK" w:hAnsi="TH SarabunPSK" w:cs="TH SarabunPSK"/>
                <w:sz w:val="32"/>
                <w:szCs w:val="32"/>
              </w:rPr>
              <w:t>. (</w:t>
            </w: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วิทยาศาสตร์สิ่งแวดล้อม</w:t>
            </w:r>
          </w:p>
        </w:tc>
        <w:tc>
          <w:tcPr>
            <w:tcW w:w="2160" w:type="dxa"/>
          </w:tcPr>
          <w:p w:rsidR="002325F4" w:rsidRPr="00426FBD" w:rsidRDefault="002325F4" w:rsidP="002325F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มหาวิทยาลัยศิลปากร</w:t>
            </w:r>
          </w:p>
        </w:tc>
        <w:tc>
          <w:tcPr>
            <w:tcW w:w="1350" w:type="dxa"/>
          </w:tcPr>
          <w:p w:rsidR="002325F4" w:rsidRPr="00426FBD" w:rsidRDefault="002325F4" w:rsidP="002325F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sz w:val="32"/>
                <w:szCs w:val="32"/>
              </w:rPr>
              <w:t>2542</w:t>
            </w:r>
          </w:p>
        </w:tc>
      </w:tr>
    </w:tbl>
    <w:p w:rsidR="002325F4" w:rsidRPr="00EA53A0" w:rsidRDefault="00EA53A0" w:rsidP="00EA53A0">
      <w:pPr>
        <w:pStyle w:val="afa"/>
        <w:snapToGrid w:val="0"/>
        <w:spacing w:line="276" w:lineRule="auto"/>
        <w:ind w:left="1080" w:right="-74" w:hanging="37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3.3 </w:t>
      </w:r>
      <w:r w:rsidR="002325F4" w:rsidRPr="00EA53A0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ผลงานทางวิชาการ </w:t>
      </w:r>
    </w:p>
    <w:p w:rsidR="002325F4" w:rsidRDefault="003B5F01" w:rsidP="007F0B6D">
      <w:pPr>
        <w:pStyle w:val="afa"/>
        <w:snapToGrid w:val="0"/>
        <w:spacing w:line="276" w:lineRule="auto"/>
        <w:ind w:left="1095" w:right="-74" w:firstLine="3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2325F4" w:rsidRPr="00DB099C">
        <w:rPr>
          <w:rFonts w:ascii="TH SarabunPSK" w:hAnsi="TH SarabunPSK" w:cs="TH SarabunPSK"/>
          <w:sz w:val="32"/>
          <w:szCs w:val="32"/>
        </w:rPr>
        <w:t xml:space="preserve">.3.1 </w:t>
      </w:r>
      <w:r w:rsidR="002325F4" w:rsidRPr="00426FBD">
        <w:rPr>
          <w:rFonts w:ascii="TH SarabunPSK" w:hAnsi="TH SarabunPSK" w:cs="TH SarabunPSK"/>
          <w:sz w:val="32"/>
          <w:szCs w:val="32"/>
          <w:cs/>
        </w:rPr>
        <w:t>หนังสือ ตำรา เอกสารประกอบการสอน</w:t>
      </w:r>
    </w:p>
    <w:p w:rsidR="002325F4" w:rsidRPr="00DB099C" w:rsidRDefault="002325F4" w:rsidP="007F0B6D">
      <w:pPr>
        <w:pStyle w:val="afa"/>
        <w:snapToGrid w:val="0"/>
        <w:spacing w:line="276" w:lineRule="auto"/>
        <w:ind w:left="1095" w:right="-74" w:firstLine="3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ไม่ได้ดำเนินการ</w:t>
      </w:r>
    </w:p>
    <w:p w:rsidR="002325F4" w:rsidRDefault="003B5F01" w:rsidP="007F0B6D">
      <w:pPr>
        <w:pStyle w:val="afa"/>
        <w:snapToGrid w:val="0"/>
        <w:spacing w:line="276" w:lineRule="auto"/>
        <w:ind w:left="1095" w:right="-74" w:firstLine="3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EA53A0">
        <w:rPr>
          <w:rFonts w:ascii="TH SarabunPSK" w:hAnsi="TH SarabunPSK" w:cs="TH SarabunPSK"/>
          <w:sz w:val="32"/>
          <w:szCs w:val="32"/>
        </w:rPr>
        <w:t>.3</w:t>
      </w:r>
      <w:r w:rsidR="002325F4">
        <w:rPr>
          <w:rFonts w:ascii="TH SarabunPSK" w:hAnsi="TH SarabunPSK" w:cs="TH SarabunPSK"/>
          <w:sz w:val="32"/>
          <w:szCs w:val="32"/>
        </w:rPr>
        <w:t>.2</w:t>
      </w:r>
      <w:r w:rsidR="002325F4" w:rsidRPr="00426FBD">
        <w:rPr>
          <w:rFonts w:ascii="TH SarabunPSK" w:hAnsi="TH SarabunPSK" w:cs="TH SarabunPSK"/>
          <w:sz w:val="32"/>
          <w:szCs w:val="32"/>
        </w:rPr>
        <w:t xml:space="preserve"> </w:t>
      </w:r>
      <w:r w:rsidR="002325F4" w:rsidRPr="00426FBD">
        <w:rPr>
          <w:rFonts w:ascii="TH SarabunPSK" w:hAnsi="TH SarabunPSK" w:cs="TH SarabunPSK"/>
          <w:sz w:val="32"/>
          <w:szCs w:val="32"/>
          <w:cs/>
        </w:rPr>
        <w:t>งานวิจัย</w:t>
      </w:r>
    </w:p>
    <w:p w:rsidR="000C7BEC" w:rsidRDefault="002325F4" w:rsidP="007F0B6D">
      <w:pPr>
        <w:pStyle w:val="afa"/>
        <w:snapToGrid w:val="0"/>
        <w:spacing w:line="276" w:lineRule="auto"/>
        <w:ind w:left="0" w:right="-74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543C98">
        <w:rPr>
          <w:rFonts w:ascii="TH SarabunPSK" w:hAnsi="TH SarabunPSK" w:cs="TH SarabunPSK" w:hint="cs"/>
          <w:sz w:val="32"/>
          <w:szCs w:val="32"/>
          <w:cs/>
        </w:rPr>
        <w:t>ณัฐกานต์  ทองพันธุ์พาน.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DC73D3">
        <w:rPr>
          <w:rFonts w:ascii="TH SarabunPSK" w:hAnsi="TH SarabunPSK" w:cs="TH SarabunPSK" w:hint="cs"/>
          <w:sz w:val="32"/>
          <w:szCs w:val="32"/>
          <w:cs/>
        </w:rPr>
        <w:t>(2553).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43C9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การพัฒนารูปแบบการเรียนรู้ของการตรวจหาสารปนเปื้อนของ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43C98">
        <w:rPr>
          <w:rFonts w:ascii="TH SarabunPSK" w:hAnsi="TH SarabunPSK" w:cs="TH SarabunPSK" w:hint="cs"/>
          <w:b/>
          <w:bCs/>
          <w:sz w:val="32"/>
          <w:szCs w:val="32"/>
          <w:cs/>
        </w:rPr>
        <w:t>สารเคมี โดยการมีส่วนร่วมของชุมชน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="000C7BEC">
        <w:rPr>
          <w:rFonts w:ascii="TH SarabunPSK" w:hAnsi="TH SarabunPSK" w:cs="TH SarabunPSK" w:hint="cs"/>
          <w:sz w:val="32"/>
          <w:szCs w:val="32"/>
          <w:cs/>
        </w:rPr>
        <w:t>กรุงเทพมหานคร</w:t>
      </w:r>
      <w:r w:rsidR="000C7BEC">
        <w:rPr>
          <w:rFonts w:ascii="TH SarabunPSK" w:hAnsi="TH SarabunPSK" w:cs="TH SarabunPSK"/>
          <w:sz w:val="32"/>
          <w:szCs w:val="32"/>
        </w:rPr>
        <w:t>:</w:t>
      </w:r>
      <w:r w:rsidR="000C7BEC">
        <w:rPr>
          <w:rFonts w:ascii="TH SarabunPSK" w:hAnsi="TH SarabunPSK" w:cs="TH SarabunPSK" w:hint="cs"/>
          <w:sz w:val="32"/>
          <w:szCs w:val="32"/>
          <w:cs/>
        </w:rPr>
        <w:t xml:space="preserve"> สำนักงานคณะกรรมการ</w:t>
      </w:r>
    </w:p>
    <w:p w:rsidR="002325F4" w:rsidRDefault="000C7BEC" w:rsidP="007F0B6D">
      <w:pPr>
        <w:pStyle w:val="afa"/>
        <w:snapToGrid w:val="0"/>
        <w:spacing w:line="276" w:lineRule="auto"/>
        <w:ind w:left="0" w:right="-74"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วิจัยแห่งชาติ.</w:t>
      </w:r>
    </w:p>
    <w:p w:rsidR="002325F4" w:rsidRPr="00DC73D3" w:rsidRDefault="002325F4" w:rsidP="007F0B6D">
      <w:pPr>
        <w:pStyle w:val="afa"/>
        <w:snapToGrid w:val="0"/>
        <w:spacing w:line="276" w:lineRule="auto"/>
        <w:ind w:left="0" w:right="-74" w:firstLine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ณัฐกานต์  ทองพันธุ์พาน  และคณะ.  (2553).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โครงการศึกษาทัศนคติและข้อห่วงใยของชุมชนต่อ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ผลกระทบด้านสังคม-เศรษฐกิจ และสุขภาพ โครงการวางท่อก๊าซธรรมชาติบนบกจาก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ชายแดนประเทศไทย-สหภาพพม่า มายังสถานีควบคุมความดันก๊าซธรรมชาติฝั่งตะวันตก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ที่ 1 (</w:t>
      </w:r>
      <w:r>
        <w:rPr>
          <w:rFonts w:ascii="TH SarabunPSK" w:hAnsi="TH SarabunPSK" w:cs="TH SarabunPSK"/>
          <w:b/>
          <w:bCs/>
          <w:sz w:val="32"/>
          <w:szCs w:val="32"/>
        </w:rPr>
        <w:t>BVW#1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 จังหวัดกาญจนบุรี.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7BEC">
        <w:rPr>
          <w:rFonts w:ascii="TH SarabunPSK" w:hAnsi="TH SarabunPSK" w:cs="TH SarabunPSK" w:hint="cs"/>
          <w:sz w:val="32"/>
          <w:szCs w:val="32"/>
          <w:cs/>
        </w:rPr>
        <w:t>นครปฐม</w:t>
      </w:r>
      <w:r w:rsidR="000C7BEC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มหาวิทยาลัยมหิดล.</w:t>
      </w:r>
    </w:p>
    <w:p w:rsidR="002325F4" w:rsidRPr="00461842" w:rsidRDefault="002325F4" w:rsidP="007F0B6D">
      <w:pPr>
        <w:pStyle w:val="afa"/>
        <w:snapToGrid w:val="0"/>
        <w:spacing w:line="276" w:lineRule="auto"/>
        <w:ind w:left="0" w:right="-74" w:firstLine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ณัฐกานต์ ทองพันธุ์พาน และคณะ. </w:t>
      </w:r>
      <w:r w:rsidRPr="003832FE">
        <w:rPr>
          <w:rFonts w:ascii="TH SarabunPSK" w:hAnsi="TH SarabunPSK" w:cs="TH SarabunPSK" w:hint="cs"/>
          <w:sz w:val="32"/>
          <w:szCs w:val="32"/>
          <w:cs/>
        </w:rPr>
        <w:t xml:space="preserve"> (2549)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โครงการนักรบสิ่งแวดล้อม อำเภอหนองแค 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สระบุรี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461842">
        <w:rPr>
          <w:rFonts w:ascii="TH SarabunPSK" w:hAnsi="TH SarabunPSK" w:cs="TH SarabunPSK" w:hint="cs"/>
          <w:sz w:val="32"/>
          <w:szCs w:val="32"/>
          <w:cs/>
        </w:rPr>
        <w:t>กรุงเทพมหานคร</w:t>
      </w:r>
      <w:r w:rsidR="000C7BEC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กรมส่งเสริมคุณภาพสิ่งแวดล้อม.</w:t>
      </w:r>
    </w:p>
    <w:p w:rsidR="002325F4" w:rsidRPr="00DC73D3" w:rsidRDefault="002325F4" w:rsidP="007F0B6D">
      <w:pPr>
        <w:pStyle w:val="afa"/>
        <w:snapToGrid w:val="0"/>
        <w:spacing w:line="276" w:lineRule="auto"/>
        <w:ind w:left="0" w:right="-74" w:firstLine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ณัฐกานต์ ทองพันธุ์พาน และคณะ. </w:t>
      </w:r>
      <w:r w:rsidRPr="003832FE">
        <w:rPr>
          <w:rFonts w:ascii="TH SarabunPSK" w:hAnsi="TH SarabunPSK" w:cs="TH SarabunPSK" w:hint="cs"/>
          <w:sz w:val="32"/>
          <w:szCs w:val="32"/>
          <w:cs/>
        </w:rPr>
        <w:t>(2548)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ความหลากหลายทางชีวภาพและการอนุรักษ์ชนิดพันธ์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พืชอาหาร และพืชสมุนไพร ในป่าพ่อหลวง ตำบลหันทราย อำเภออรัญประเทศ 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สระแก้ว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="000C7BEC">
        <w:rPr>
          <w:rFonts w:ascii="TH SarabunPSK" w:hAnsi="TH SarabunPSK" w:cs="TH SarabunPSK" w:hint="cs"/>
          <w:sz w:val="32"/>
          <w:szCs w:val="32"/>
          <w:cs/>
        </w:rPr>
        <w:t>กรุงเทพมหานคร</w:t>
      </w:r>
      <w:r w:rsidR="000C7BEC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สำนักงานคณะกรรมการวิจัยแห่งชาติ.</w:t>
      </w:r>
    </w:p>
    <w:p w:rsidR="002325F4" w:rsidRDefault="002325F4" w:rsidP="007F0B6D">
      <w:pPr>
        <w:pStyle w:val="afa"/>
        <w:snapToGrid w:val="0"/>
        <w:spacing w:line="276" w:lineRule="auto"/>
        <w:ind w:left="0" w:right="-74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ณัฐกานต์ ทองพันธุ์พาน และคณะ. (2548)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โครงการพัฒนาศูนย์สิ่งแวดล้อมศึกษาเพื่อเป็นต้นแบบ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การศึกษาธรรมชาติและความหลากหลายทางชีวภาพภาคกลางเส้นทางศึกษาธรรมชาติ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หัวใจดงพญาเย็น อุทยานแห่งชาติปางสีดา ตำบลท่าแยก อำเภอเมือง จังหวัดสระแก้ว.</w:t>
      </w:r>
    </w:p>
    <w:p w:rsidR="002325F4" w:rsidRDefault="002325F4" w:rsidP="007F0B6D">
      <w:pPr>
        <w:pStyle w:val="afa"/>
        <w:snapToGrid w:val="0"/>
        <w:spacing w:line="276" w:lineRule="auto"/>
        <w:ind w:left="0" w:right="-74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กรุงเทพมหานคร.  สำนักงานคณะกรรมการวิจัยแห่งชาติ.</w:t>
      </w:r>
    </w:p>
    <w:p w:rsidR="002325F4" w:rsidRDefault="002325F4" w:rsidP="007F0B6D">
      <w:pPr>
        <w:pStyle w:val="afa"/>
        <w:snapToGrid w:val="0"/>
        <w:spacing w:line="276" w:lineRule="auto"/>
        <w:ind w:left="0" w:right="-74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ณัฐกานต์ ทองพันธุ์พาน และคณะ. (2546) </w:t>
      </w:r>
      <w:r w:rsidRPr="00F27BF8">
        <w:rPr>
          <w:rFonts w:ascii="TH SarabunPSK" w:hAnsi="TH SarabunPSK" w:cs="TH SarabunPSK"/>
          <w:b/>
          <w:bCs/>
          <w:sz w:val="32"/>
          <w:szCs w:val="32"/>
        </w:rPr>
        <w:t xml:space="preserve">Application of In vitro Narrow Leaved Cattail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F27BF8">
        <w:rPr>
          <w:rFonts w:ascii="TH SarabunPSK" w:hAnsi="TH SarabunPSK" w:cs="TH SarabunPSK"/>
          <w:b/>
          <w:bCs/>
          <w:sz w:val="32"/>
          <w:szCs w:val="32"/>
        </w:rPr>
        <w:t>Pollen Growth For Industrial Effluent Toxicity Testing.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DC73D3">
        <w:rPr>
          <w:rFonts w:ascii="TH SarabunPSK" w:hAnsi="TH SarabunPSK" w:cs="TH SarabunPSK" w:hint="cs"/>
          <w:sz w:val="32"/>
          <w:szCs w:val="32"/>
          <w:cs/>
        </w:rPr>
        <w:t>นครปฐม</w:t>
      </w:r>
      <w:r w:rsidR="000C7BEC">
        <w:rPr>
          <w:rFonts w:ascii="TH SarabunPSK" w:hAnsi="TH SarabunPSK" w:cs="TH SarabunPSK"/>
          <w:b/>
          <w:bCs/>
          <w:sz w:val="32"/>
          <w:szCs w:val="32"/>
        </w:rPr>
        <w:t>:</w:t>
      </w:r>
    </w:p>
    <w:p w:rsidR="002325F4" w:rsidRDefault="002325F4" w:rsidP="007F0B6D">
      <w:pPr>
        <w:pStyle w:val="afa"/>
        <w:snapToGrid w:val="0"/>
        <w:spacing w:line="276" w:lineRule="auto"/>
        <w:ind w:left="0" w:right="-74"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มหาวิทยาลัยมหิดล.</w:t>
      </w:r>
    </w:p>
    <w:p w:rsidR="003B5F01" w:rsidRDefault="003B5F01" w:rsidP="007F0B6D">
      <w:pPr>
        <w:pStyle w:val="afa"/>
        <w:snapToGrid w:val="0"/>
        <w:spacing w:line="276" w:lineRule="auto"/>
        <w:ind w:left="0" w:right="-74"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117274" w:rsidRDefault="002325F4" w:rsidP="007F0B6D">
      <w:pPr>
        <w:pStyle w:val="afa"/>
        <w:tabs>
          <w:tab w:val="left" w:pos="1134"/>
        </w:tabs>
        <w:snapToGrid w:val="0"/>
        <w:spacing w:line="276" w:lineRule="auto"/>
        <w:ind w:left="0" w:right="-74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ณัฐกานต์ ทองพันธุ์พาน. (2545). </w:t>
      </w:r>
      <w:r w:rsidRPr="00F31566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การจัดการทรัพยากรธรรมชาติลุ่มน้ำทะเลสาบสงขลา</w:t>
      </w:r>
    </w:p>
    <w:p w:rsidR="002325F4" w:rsidRPr="00F27BF8" w:rsidRDefault="00117274" w:rsidP="00117274">
      <w:pPr>
        <w:pStyle w:val="afa"/>
        <w:tabs>
          <w:tab w:val="left" w:pos="1134"/>
        </w:tabs>
        <w:snapToGrid w:val="0"/>
        <w:spacing w:line="276" w:lineRule="auto"/>
        <w:ind w:left="0" w:right="-74" w:firstLine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325F4" w:rsidRPr="00F31566">
        <w:rPr>
          <w:rFonts w:ascii="TH SarabunPSK" w:hAnsi="TH SarabunPSK" w:cs="TH SarabunPSK" w:hint="cs"/>
          <w:b/>
          <w:bCs/>
          <w:sz w:val="32"/>
          <w:szCs w:val="32"/>
          <w:cs/>
        </w:rPr>
        <w:t>อย่างยั่งยืน</w:t>
      </w:r>
      <w:r w:rsidR="002325F4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2325F4" w:rsidRPr="00DC73D3">
        <w:rPr>
          <w:rFonts w:ascii="TH SarabunPSK" w:hAnsi="TH SarabunPSK" w:cs="TH SarabunPSK" w:hint="cs"/>
          <w:sz w:val="32"/>
          <w:szCs w:val="32"/>
          <w:cs/>
        </w:rPr>
        <w:t xml:space="preserve">นครปฐม. </w:t>
      </w:r>
      <w:r w:rsidR="002325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325F4">
        <w:rPr>
          <w:rFonts w:ascii="TH SarabunPSK" w:hAnsi="TH SarabunPSK" w:cs="TH SarabunPSK" w:hint="cs"/>
          <w:sz w:val="32"/>
          <w:szCs w:val="32"/>
          <w:cs/>
        </w:rPr>
        <w:t>มหาวิทยาลัยมหิดล.</w:t>
      </w:r>
    </w:p>
    <w:p w:rsidR="002325F4" w:rsidRPr="00426FBD" w:rsidRDefault="002325F4" w:rsidP="007F0B6D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33FBA">
        <w:rPr>
          <w:rFonts w:ascii="TH SarabunPSK" w:hAnsi="TH SarabunPSK" w:cs="TH SarabunPSK" w:hint="cs"/>
          <w:sz w:val="32"/>
          <w:szCs w:val="32"/>
          <w:cs/>
        </w:rPr>
        <w:t>3</w:t>
      </w:r>
      <w:r w:rsidR="00EA53A0">
        <w:rPr>
          <w:rFonts w:ascii="TH SarabunPSK" w:hAnsi="TH SarabunPSK" w:cs="TH SarabunPSK" w:hint="cs"/>
          <w:sz w:val="32"/>
          <w:szCs w:val="32"/>
          <w:cs/>
        </w:rPr>
        <w:t>.3.3</w:t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 บทความทางวิชาการ</w:t>
      </w:r>
    </w:p>
    <w:p w:rsidR="002325F4" w:rsidRDefault="002325F4" w:rsidP="007F0B6D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426FBD">
        <w:rPr>
          <w:rFonts w:ascii="TH SarabunPSK" w:hAnsi="TH SarabunPSK" w:cs="TH SarabunPSK"/>
          <w:sz w:val="32"/>
          <w:szCs w:val="32"/>
          <w:cs/>
        </w:rPr>
        <w:t>ณัฐกานต์  ทองพันธุ์พาน.</w:t>
      </w:r>
      <w:r w:rsidRPr="00426FB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(2553).  </w:t>
      </w:r>
      <w:r>
        <w:rPr>
          <w:rFonts w:ascii="TH SarabunPSK" w:hAnsi="TH SarabunPSK" w:cs="TH SarabunPSK"/>
          <w:sz w:val="32"/>
          <w:szCs w:val="32"/>
          <w:cs/>
        </w:rPr>
        <w:t xml:space="preserve">ภัยจากขยะพลาสติกและโฟม. </w:t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A078F">
        <w:rPr>
          <w:rFonts w:ascii="TH SarabunPSK" w:hAnsi="TH SarabunPSK" w:cs="TH SarabunPSK"/>
          <w:b/>
          <w:bCs/>
          <w:sz w:val="32"/>
          <w:szCs w:val="32"/>
          <w:cs/>
        </w:rPr>
        <w:t>วารสารการเวก.</w:t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2325F4" w:rsidRDefault="002325F4" w:rsidP="007F0B6D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6(1),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94307">
        <w:rPr>
          <w:rFonts w:ascii="TH SarabunPSK" w:hAnsi="TH SarabunPSK" w:cs="TH SarabunPSK"/>
          <w:sz w:val="32"/>
          <w:szCs w:val="32"/>
        </w:rPr>
        <w:t>37-43</w:t>
      </w:r>
    </w:p>
    <w:p w:rsidR="002325F4" w:rsidRPr="00426FBD" w:rsidRDefault="002325F4" w:rsidP="007F0B6D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426FBD">
        <w:rPr>
          <w:rFonts w:ascii="TH SarabunPSK" w:hAnsi="TH SarabunPSK" w:cs="TH SarabunPSK"/>
          <w:sz w:val="32"/>
          <w:szCs w:val="32"/>
          <w:cs/>
        </w:rPr>
        <w:t>ณัฐกานต์  ทองพันธุ์พาน.</w:t>
      </w:r>
      <w:r w:rsidRPr="00426FB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(2552).  </w:t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คุณภาพน้ำทางเคมีบางประการบริเวณคลองรังสิต. </w:t>
      </w:r>
    </w:p>
    <w:p w:rsidR="002325F4" w:rsidRPr="00426FBD" w:rsidRDefault="002325F4" w:rsidP="007F0B6D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426FBD">
        <w:rPr>
          <w:rFonts w:ascii="TH SarabunPSK" w:hAnsi="TH SarabunPSK" w:cs="TH SarabunPSK"/>
          <w:sz w:val="32"/>
          <w:szCs w:val="32"/>
          <w:cs/>
        </w:rPr>
        <w:tab/>
      </w:r>
      <w:r w:rsidRPr="00BA078F">
        <w:rPr>
          <w:rFonts w:ascii="TH SarabunPSK" w:hAnsi="TH SarabunPSK" w:cs="TH SarabunPSK"/>
          <w:b/>
          <w:bCs/>
          <w:sz w:val="32"/>
          <w:szCs w:val="32"/>
          <w:cs/>
        </w:rPr>
        <w:t>วารสารการเวก.</w:t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5(1), </w:t>
      </w:r>
      <w:r w:rsidRPr="00426FBD">
        <w:rPr>
          <w:rFonts w:ascii="TH SarabunPSK" w:hAnsi="TH SarabunPSK" w:cs="TH SarabunPSK"/>
          <w:sz w:val="32"/>
          <w:szCs w:val="32"/>
          <w:cs/>
        </w:rPr>
        <w:t>1-5</w:t>
      </w:r>
    </w:p>
    <w:p w:rsidR="002325F4" w:rsidRPr="00426FBD" w:rsidRDefault="002325F4" w:rsidP="007F0B6D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426FBD">
        <w:rPr>
          <w:rFonts w:ascii="TH SarabunPSK" w:hAnsi="TH SarabunPSK" w:cs="TH SarabunPSK"/>
          <w:sz w:val="32"/>
          <w:szCs w:val="32"/>
          <w:cs/>
        </w:rPr>
        <w:t>ณัฐกานต์  ทองพันธุ์พาน.</w:t>
      </w:r>
      <w:r w:rsidRPr="00426FB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426FBD">
        <w:rPr>
          <w:rFonts w:ascii="TH SarabunPSK" w:hAnsi="TH SarabunPSK" w:cs="TH SarabunPSK"/>
          <w:sz w:val="32"/>
          <w:szCs w:val="32"/>
          <w:cs/>
        </w:rPr>
        <w:t>2551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426FB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26FBD">
        <w:rPr>
          <w:rFonts w:ascii="TH SarabunPSK" w:hAnsi="TH SarabunPSK" w:cs="TH SarabunPSK"/>
          <w:sz w:val="32"/>
          <w:szCs w:val="32"/>
        </w:rPr>
        <w:t xml:space="preserve">Ecological Footprint </w:t>
      </w:r>
      <w:r w:rsidRPr="00426FBD">
        <w:rPr>
          <w:rFonts w:ascii="TH SarabunPSK" w:hAnsi="TH SarabunPSK" w:cs="TH SarabunPSK"/>
          <w:sz w:val="32"/>
          <w:szCs w:val="32"/>
          <w:cs/>
        </w:rPr>
        <w:t>กับ ความพอดีของการบริโภค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325F4" w:rsidRPr="00426FBD" w:rsidRDefault="002325F4" w:rsidP="007F0B6D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426FBD">
        <w:rPr>
          <w:rFonts w:ascii="TH SarabunPSK" w:hAnsi="TH SarabunPSK" w:cs="TH SarabunPSK"/>
          <w:sz w:val="32"/>
          <w:szCs w:val="32"/>
          <w:cs/>
        </w:rPr>
        <w:tab/>
      </w:r>
      <w:r w:rsidRPr="002B1B26">
        <w:rPr>
          <w:rFonts w:ascii="TH SarabunPSK" w:hAnsi="TH SarabunPSK" w:cs="TH SarabunPSK"/>
          <w:b/>
          <w:bCs/>
          <w:sz w:val="32"/>
          <w:szCs w:val="32"/>
          <w:cs/>
        </w:rPr>
        <w:t>วารสารการเวก</w:t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4(2), </w:t>
      </w:r>
      <w:r w:rsidRPr="00426FBD">
        <w:rPr>
          <w:rFonts w:ascii="TH SarabunPSK" w:hAnsi="TH SarabunPSK" w:cs="TH SarabunPSK"/>
          <w:sz w:val="32"/>
          <w:szCs w:val="32"/>
          <w:cs/>
        </w:rPr>
        <w:t>30-36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2325F4" w:rsidRPr="00426FBD" w:rsidRDefault="00EA53A0" w:rsidP="002325F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B5F01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2325F4" w:rsidRPr="00426FBD">
        <w:rPr>
          <w:rFonts w:ascii="TH SarabunPSK" w:hAnsi="TH SarabunPSK" w:cs="TH SarabunPSK"/>
          <w:b/>
          <w:bCs/>
          <w:sz w:val="32"/>
          <w:szCs w:val="32"/>
          <w:cs/>
        </w:rPr>
        <w:t xml:space="preserve">.4 ประสบการณ์ในการสอนในระดับอุดมศึกษา  </w:t>
      </w:r>
    </w:p>
    <w:p w:rsidR="002325F4" w:rsidRPr="00426FBD" w:rsidRDefault="002325F4" w:rsidP="002325F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426FBD">
        <w:rPr>
          <w:rFonts w:ascii="TH SarabunPSK" w:hAnsi="TH SarabunPSK" w:cs="TH SarabunPSK"/>
          <w:sz w:val="32"/>
          <w:szCs w:val="32"/>
          <w:cs/>
        </w:rPr>
        <w:t>6 ปี</w:t>
      </w:r>
    </w:p>
    <w:p w:rsidR="002325F4" w:rsidRPr="00426FBD" w:rsidRDefault="002325F4" w:rsidP="002325F4">
      <w:pPr>
        <w:rPr>
          <w:rFonts w:ascii="TH SarabunPSK" w:hAnsi="TH SarabunPSK" w:cs="TH SarabunPSK"/>
          <w:b/>
          <w:bCs/>
          <w:sz w:val="32"/>
          <w:szCs w:val="32"/>
        </w:rPr>
      </w:pPr>
      <w:r w:rsidRPr="00426FBD">
        <w:rPr>
          <w:rFonts w:ascii="TH SarabunPSK" w:hAnsi="TH SarabunPSK" w:cs="TH SarabunPSK"/>
          <w:sz w:val="32"/>
          <w:szCs w:val="32"/>
          <w:cs/>
        </w:rPr>
        <w:tab/>
      </w:r>
      <w:r w:rsidR="003B5F01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>.5 ภาระงานสอน</w:t>
      </w:r>
    </w:p>
    <w:p w:rsidR="002325F4" w:rsidRPr="00426FBD" w:rsidRDefault="002325F4" w:rsidP="002325F4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426FBD">
        <w:rPr>
          <w:rFonts w:ascii="TH SarabunPSK" w:hAnsi="TH SarabunPSK" w:cs="TH SarabunPSK"/>
          <w:b/>
          <w:bCs/>
          <w:sz w:val="32"/>
          <w:szCs w:val="32"/>
        </w:rPr>
        <w:tab/>
      </w:r>
      <w:r w:rsidR="003B5F01">
        <w:rPr>
          <w:rFonts w:ascii="TH SarabunPSK" w:hAnsi="TH SarabunPSK" w:cs="TH SarabunPSK"/>
          <w:sz w:val="32"/>
          <w:szCs w:val="32"/>
        </w:rPr>
        <w:t>3</w:t>
      </w:r>
      <w:r w:rsidRPr="00426FBD">
        <w:rPr>
          <w:rFonts w:ascii="TH SarabunPSK" w:hAnsi="TH SarabunPSK" w:cs="TH SarabunPSK"/>
          <w:sz w:val="32"/>
          <w:szCs w:val="32"/>
        </w:rPr>
        <w:t xml:space="preserve">.5.1 </w:t>
      </w:r>
      <w:r w:rsidRPr="00426FBD">
        <w:rPr>
          <w:rFonts w:ascii="TH SarabunPSK" w:hAnsi="TH SarabunPSK" w:cs="TH SarabunPSK"/>
          <w:sz w:val="32"/>
          <w:szCs w:val="32"/>
          <w:cs/>
        </w:rPr>
        <w:t>วิชามลพิษสิ่งแวดล้อม (4063414)</w:t>
      </w:r>
    </w:p>
    <w:p w:rsidR="002325F4" w:rsidRPr="00426FBD" w:rsidRDefault="003B5F01" w:rsidP="002325F4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2325F4" w:rsidRPr="00426FBD">
        <w:rPr>
          <w:rFonts w:ascii="TH SarabunPSK" w:hAnsi="TH SarabunPSK" w:cs="TH SarabunPSK"/>
          <w:sz w:val="32"/>
          <w:szCs w:val="32"/>
          <w:cs/>
        </w:rPr>
        <w:t>.5.2 วิชาพิษวิทยาสิ่งแวดล้อม (4062202)</w:t>
      </w:r>
    </w:p>
    <w:p w:rsidR="002325F4" w:rsidRPr="00426FBD" w:rsidRDefault="003B5F01" w:rsidP="002325F4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2325F4" w:rsidRPr="00426FBD">
        <w:rPr>
          <w:rFonts w:ascii="TH SarabunPSK" w:hAnsi="TH SarabunPSK" w:cs="TH SarabunPSK"/>
          <w:sz w:val="32"/>
          <w:szCs w:val="32"/>
          <w:cs/>
        </w:rPr>
        <w:t>.5.3 เทคโนโลยีการควบคุมมลพิษสิ่งแวดล้อม (4063414)</w:t>
      </w:r>
    </w:p>
    <w:p w:rsidR="002325F4" w:rsidRPr="00426FBD" w:rsidRDefault="003B5F01" w:rsidP="002325F4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2325F4" w:rsidRPr="00426FBD">
        <w:rPr>
          <w:rFonts w:ascii="TH SarabunPSK" w:hAnsi="TH SarabunPSK" w:cs="TH SarabunPSK"/>
          <w:sz w:val="32"/>
          <w:szCs w:val="32"/>
          <w:cs/>
        </w:rPr>
        <w:t>.5.4 การดูแลและควบคุมระบบบำบัดน้ำเสีย (4064404)</w:t>
      </w:r>
    </w:p>
    <w:p w:rsidR="002325F4" w:rsidRPr="00426FBD" w:rsidRDefault="003B5F01" w:rsidP="002325F4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2325F4" w:rsidRPr="00426FBD">
        <w:rPr>
          <w:rFonts w:ascii="TH SarabunPSK" w:hAnsi="TH SarabunPSK" w:cs="TH SarabunPSK"/>
          <w:sz w:val="32"/>
          <w:szCs w:val="32"/>
          <w:cs/>
        </w:rPr>
        <w:t>.5.5 การอ่านแผนที่และภาพถ่ายทางอากาศเพื่อการจัดการสิ่งแวดล้อม (4062505)</w:t>
      </w:r>
    </w:p>
    <w:p w:rsidR="002325F4" w:rsidRPr="00426FBD" w:rsidRDefault="003B5F01" w:rsidP="002325F4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2325F4" w:rsidRPr="00426FBD">
        <w:rPr>
          <w:rFonts w:ascii="TH SarabunPSK" w:hAnsi="TH SarabunPSK" w:cs="TH SarabunPSK"/>
          <w:sz w:val="32"/>
          <w:szCs w:val="32"/>
          <w:cs/>
        </w:rPr>
        <w:t>.5.6 การวางแผนการใช้ประโยชน์ที่ดิน (4064409)</w:t>
      </w:r>
    </w:p>
    <w:p w:rsidR="002325F4" w:rsidRPr="00426FBD" w:rsidRDefault="003B5F01" w:rsidP="002325F4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2325F4" w:rsidRPr="00426FBD">
        <w:rPr>
          <w:rFonts w:ascii="TH SarabunPSK" w:hAnsi="TH SarabunPSK" w:cs="TH SarabunPSK"/>
          <w:sz w:val="32"/>
          <w:szCs w:val="32"/>
          <w:cs/>
        </w:rPr>
        <w:t>.5.7 การควบคุมมลพิษ (4062402)</w:t>
      </w:r>
    </w:p>
    <w:p w:rsidR="002325F4" w:rsidRPr="00426FBD" w:rsidRDefault="003B5F01" w:rsidP="002325F4">
      <w:pPr>
        <w:tabs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="002325F4" w:rsidRPr="00426FBD">
        <w:rPr>
          <w:rFonts w:ascii="TH SarabunPSK" w:hAnsi="TH SarabunPSK" w:cs="TH SarabunPSK"/>
          <w:sz w:val="32"/>
          <w:szCs w:val="32"/>
          <w:cs/>
        </w:rPr>
        <w:t xml:space="preserve">5.8 </w:t>
      </w:r>
      <w:r w:rsidR="002325F4" w:rsidRPr="00426FBD">
        <w:rPr>
          <w:rFonts w:ascii="TH SarabunPSK" w:hAnsi="TH SarabunPSK" w:cs="TH SarabunPSK"/>
          <w:color w:val="000000"/>
          <w:sz w:val="32"/>
          <w:szCs w:val="32"/>
          <w:cs/>
        </w:rPr>
        <w:t>การจัดการมลพิษทางอากาศและเสียง (</w:t>
      </w:r>
      <w:r w:rsidR="002325F4" w:rsidRPr="00426FBD">
        <w:rPr>
          <w:rFonts w:ascii="TH SarabunPSK" w:hAnsi="TH SarabunPSK" w:cs="TH SarabunPSK"/>
          <w:sz w:val="32"/>
          <w:szCs w:val="32"/>
          <w:cs/>
        </w:rPr>
        <w:t>4063506)</w:t>
      </w:r>
    </w:p>
    <w:p w:rsidR="002325F4" w:rsidRPr="00426FBD" w:rsidRDefault="002325F4" w:rsidP="002325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25F4" w:rsidRDefault="002325F4" w:rsidP="002325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7274" w:rsidRDefault="00117274" w:rsidP="002325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7274" w:rsidRDefault="00117274" w:rsidP="002325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7274" w:rsidRDefault="00117274" w:rsidP="002325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7274" w:rsidRDefault="00117274" w:rsidP="002325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7274" w:rsidRDefault="00117274" w:rsidP="002325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7274" w:rsidRDefault="00117274" w:rsidP="002325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7274" w:rsidRDefault="00117274" w:rsidP="002325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7274" w:rsidRDefault="00117274" w:rsidP="002325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7274" w:rsidRDefault="00117274" w:rsidP="002325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7274" w:rsidRDefault="00117274" w:rsidP="002325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7274" w:rsidRPr="00426FBD" w:rsidRDefault="00117274" w:rsidP="002325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25F4" w:rsidRPr="00426FBD" w:rsidRDefault="002325F4" w:rsidP="003B5F01">
      <w:pPr>
        <w:rPr>
          <w:rFonts w:ascii="TH SarabunPSK" w:hAnsi="TH SarabunPSK" w:cs="TH SarabunPSK"/>
          <w:b/>
          <w:bCs/>
          <w:sz w:val="32"/>
          <w:szCs w:val="32"/>
        </w:rPr>
      </w:pP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2325F4" w:rsidRPr="00426FBD" w:rsidRDefault="002325F4" w:rsidP="002325F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325F4" w:rsidRPr="00426FBD" w:rsidRDefault="002325F4" w:rsidP="002325F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325F4" w:rsidRPr="00426FBD" w:rsidRDefault="002325F4" w:rsidP="002325F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>. ชื่อ</w:t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 นา</w:t>
      </w:r>
      <w:r w:rsidR="00933FBA">
        <w:rPr>
          <w:rFonts w:ascii="TH SarabunPSK" w:hAnsi="TH SarabunPSK" w:cs="TH SarabunPSK" w:hint="cs"/>
          <w:sz w:val="32"/>
          <w:szCs w:val="32"/>
          <w:cs/>
        </w:rPr>
        <w:t>งสาวสุนทรี</w:t>
      </w:r>
      <w:r w:rsidRPr="00426FBD">
        <w:rPr>
          <w:rFonts w:ascii="TH SarabunPSK" w:hAnsi="TH SarabunPSK" w:cs="TH SarabunPSK"/>
          <w:sz w:val="32"/>
          <w:szCs w:val="32"/>
          <w:cs/>
        </w:rPr>
        <w:tab/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>นามสกุล</w:t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33FBA">
        <w:rPr>
          <w:rFonts w:ascii="TH SarabunPSK" w:hAnsi="TH SarabunPSK" w:cs="TH SarabunPSK" w:hint="cs"/>
          <w:sz w:val="32"/>
          <w:szCs w:val="32"/>
          <w:cs/>
        </w:rPr>
        <w:t>จีนธรรม</w:t>
      </w:r>
    </w:p>
    <w:p w:rsidR="002325F4" w:rsidRPr="00426FBD" w:rsidRDefault="002325F4" w:rsidP="002325F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>1 ตำแหน่งทางวิชาการ</w:t>
      </w:r>
    </w:p>
    <w:p w:rsidR="002325F4" w:rsidRPr="00426FBD" w:rsidRDefault="002325F4" w:rsidP="0092097B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26FBD">
        <w:rPr>
          <w:rFonts w:ascii="TH SarabunPSK" w:hAnsi="TH SarabunPSK" w:cs="TH SarabunPSK"/>
          <w:sz w:val="32"/>
          <w:szCs w:val="32"/>
          <w:cs/>
        </w:rPr>
        <w:t>อาจารย์</w:t>
      </w:r>
    </w:p>
    <w:p w:rsidR="002325F4" w:rsidRPr="00426FBD" w:rsidRDefault="002325F4" w:rsidP="002325F4">
      <w:pPr>
        <w:rPr>
          <w:rFonts w:ascii="TH SarabunPSK" w:hAnsi="TH SarabunPSK" w:cs="TH SarabunPSK"/>
          <w:b/>
          <w:bCs/>
          <w:sz w:val="32"/>
          <w:szCs w:val="32"/>
        </w:rPr>
      </w:pP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>.2 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0"/>
        <w:gridCol w:w="3045"/>
        <w:gridCol w:w="2835"/>
        <w:gridCol w:w="1140"/>
      </w:tblGrid>
      <w:tr w:rsidR="002325F4" w:rsidRPr="00223B23" w:rsidTr="00223B23">
        <w:tc>
          <w:tcPr>
            <w:tcW w:w="1350" w:type="dxa"/>
          </w:tcPr>
          <w:p w:rsidR="002325F4" w:rsidRPr="00223B23" w:rsidRDefault="002325F4" w:rsidP="002325F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23B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045" w:type="dxa"/>
          </w:tcPr>
          <w:p w:rsidR="002325F4" w:rsidRPr="00223B23" w:rsidRDefault="002325F4" w:rsidP="002325F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23B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835" w:type="dxa"/>
          </w:tcPr>
          <w:p w:rsidR="002325F4" w:rsidRPr="00223B23" w:rsidRDefault="002325F4" w:rsidP="002325F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23B2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140" w:type="dxa"/>
          </w:tcPr>
          <w:p w:rsidR="002325F4" w:rsidRPr="00223B23" w:rsidRDefault="002325F4" w:rsidP="002325F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23B2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2325F4" w:rsidRPr="00223B23" w:rsidTr="00223B23">
        <w:tc>
          <w:tcPr>
            <w:tcW w:w="1350" w:type="dxa"/>
          </w:tcPr>
          <w:p w:rsidR="002325F4" w:rsidRPr="00223B23" w:rsidRDefault="002325F4" w:rsidP="002325F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23B23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3045" w:type="dxa"/>
          </w:tcPr>
          <w:p w:rsidR="002325F4" w:rsidRPr="00223B23" w:rsidRDefault="003544A3" w:rsidP="003544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3B23">
              <w:rPr>
                <w:rFonts w:ascii="TH SarabunPSK" w:hAnsi="TH SarabunPSK" w:cs="TH SarabunPSK"/>
                <w:sz w:val="32"/>
                <w:szCs w:val="32"/>
                <w:cs/>
              </w:rPr>
              <w:t>ปร.ด.</w:t>
            </w:r>
            <w:r w:rsidRPr="00223B2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223B23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สิ่งแวดล้อมศึกษา</w:t>
            </w:r>
            <w:r w:rsidRPr="00223B23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835" w:type="dxa"/>
          </w:tcPr>
          <w:p w:rsidR="002325F4" w:rsidRPr="00223B23" w:rsidRDefault="003544A3" w:rsidP="003544A3">
            <w:pPr>
              <w:tabs>
                <w:tab w:val="left" w:pos="720"/>
                <w:tab w:val="left" w:pos="1080"/>
                <w:tab w:val="left" w:pos="144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3B23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มหาวิทยาลัยมหาสารคาม</w:t>
            </w:r>
          </w:p>
        </w:tc>
        <w:tc>
          <w:tcPr>
            <w:tcW w:w="1140" w:type="dxa"/>
          </w:tcPr>
          <w:p w:rsidR="002325F4" w:rsidRPr="00223B23" w:rsidRDefault="002325F4" w:rsidP="002325F4">
            <w:pPr>
              <w:snapToGrid w:val="0"/>
              <w:spacing w:line="276" w:lineRule="auto"/>
              <w:ind w:right="-7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3B23">
              <w:rPr>
                <w:rFonts w:ascii="TH SarabunPSK" w:hAnsi="TH SarabunPSK" w:cs="TH SarabunPSK"/>
                <w:sz w:val="32"/>
                <w:szCs w:val="32"/>
              </w:rPr>
              <w:t>255</w:t>
            </w:r>
            <w:r w:rsidR="003544A3" w:rsidRPr="00223B23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2325F4" w:rsidRPr="00223B23" w:rsidTr="00223B23">
        <w:tc>
          <w:tcPr>
            <w:tcW w:w="1350" w:type="dxa"/>
          </w:tcPr>
          <w:p w:rsidR="002325F4" w:rsidRPr="00223B23" w:rsidRDefault="002325F4" w:rsidP="002325F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23B23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045" w:type="dxa"/>
          </w:tcPr>
          <w:p w:rsidR="002325F4" w:rsidRPr="00223B23" w:rsidRDefault="003544A3" w:rsidP="00223B2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3B23">
              <w:rPr>
                <w:rFonts w:ascii="TH SarabunPSK" w:hAnsi="TH SarabunPSK" w:cs="TH SarabunPSK"/>
                <w:sz w:val="32"/>
                <w:szCs w:val="32"/>
                <w:cs/>
              </w:rPr>
              <w:t>ศษ.ม.</w:t>
            </w:r>
            <w:r w:rsidRPr="00223B2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223B23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</w:t>
            </w:r>
            <w:r w:rsidRPr="00223B23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835" w:type="dxa"/>
          </w:tcPr>
          <w:p w:rsidR="002325F4" w:rsidRPr="00223B23" w:rsidRDefault="002325F4" w:rsidP="002325F4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3B2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มหาวิทยาลัยมหิดล</w:t>
            </w:r>
          </w:p>
        </w:tc>
        <w:tc>
          <w:tcPr>
            <w:tcW w:w="1140" w:type="dxa"/>
          </w:tcPr>
          <w:p w:rsidR="002325F4" w:rsidRPr="00223B23" w:rsidRDefault="002325F4" w:rsidP="002325F4">
            <w:pPr>
              <w:snapToGrid w:val="0"/>
              <w:spacing w:line="276" w:lineRule="auto"/>
              <w:ind w:right="-7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3B23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 w:rsidR="003544A3" w:rsidRPr="00223B23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</w:tr>
      <w:tr w:rsidR="002325F4" w:rsidRPr="00223B23" w:rsidTr="00223B23">
        <w:tc>
          <w:tcPr>
            <w:tcW w:w="1350" w:type="dxa"/>
          </w:tcPr>
          <w:p w:rsidR="002325F4" w:rsidRPr="00223B23" w:rsidRDefault="002325F4" w:rsidP="002325F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23B23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45" w:type="dxa"/>
          </w:tcPr>
          <w:p w:rsidR="002325F4" w:rsidRPr="00223B23" w:rsidRDefault="003544A3" w:rsidP="003544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3B23">
              <w:rPr>
                <w:rFonts w:ascii="TH SarabunPSK" w:hAnsi="TH SarabunPSK" w:cs="TH SarabunPSK"/>
                <w:sz w:val="32"/>
                <w:szCs w:val="32"/>
                <w:cs/>
              </w:rPr>
              <w:t>กศ.บ.</w:t>
            </w:r>
            <w:r w:rsidRPr="00223B2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223B23">
              <w:rPr>
                <w:rFonts w:ascii="TH SarabunPSK" w:hAnsi="TH SarabunPSK" w:cs="TH SarabunPSK"/>
                <w:sz w:val="32"/>
                <w:szCs w:val="32"/>
                <w:cs/>
              </w:rPr>
              <w:t>สุขศึกษา</w:t>
            </w:r>
            <w:r w:rsidRPr="00223B23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835" w:type="dxa"/>
          </w:tcPr>
          <w:p w:rsidR="002325F4" w:rsidRPr="00223B23" w:rsidRDefault="003544A3" w:rsidP="003544A3">
            <w:pPr>
              <w:snapToGrid w:val="0"/>
              <w:spacing w:line="276" w:lineRule="auto"/>
              <w:ind w:right="-7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3B2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มหาวิทยาลัยศรีนครินทรวิโรฒ</w:t>
            </w:r>
            <w:r w:rsidRPr="00223B2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23B23">
              <w:rPr>
                <w:rFonts w:ascii="TH SarabunPSK" w:hAnsi="TH SarabunPSK" w:cs="TH SarabunPSK"/>
                <w:sz w:val="32"/>
                <w:szCs w:val="32"/>
                <w:cs/>
              </w:rPr>
              <w:t>ประสานมิตร</w:t>
            </w:r>
          </w:p>
        </w:tc>
        <w:tc>
          <w:tcPr>
            <w:tcW w:w="1140" w:type="dxa"/>
          </w:tcPr>
          <w:p w:rsidR="002325F4" w:rsidRPr="00223B23" w:rsidRDefault="002325F4" w:rsidP="002325F4">
            <w:pPr>
              <w:snapToGrid w:val="0"/>
              <w:spacing w:line="276" w:lineRule="auto"/>
              <w:ind w:right="-7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3B23">
              <w:rPr>
                <w:rFonts w:ascii="TH SarabunPSK" w:hAnsi="TH SarabunPSK" w:cs="TH SarabunPSK"/>
                <w:sz w:val="32"/>
                <w:szCs w:val="32"/>
              </w:rPr>
              <w:t>252</w:t>
            </w:r>
            <w:r w:rsidR="003544A3" w:rsidRPr="00223B2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</w:tbl>
    <w:p w:rsidR="003544A3" w:rsidRDefault="002325F4" w:rsidP="003544A3">
      <w:pPr>
        <w:pStyle w:val="afa"/>
        <w:numPr>
          <w:ilvl w:val="1"/>
          <w:numId w:val="34"/>
        </w:num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3544A3">
        <w:rPr>
          <w:rFonts w:ascii="TH SarabunPSK" w:hAnsi="TH SarabunPSK" w:cs="TH SarabunPSK"/>
          <w:b/>
          <w:bCs/>
          <w:sz w:val="32"/>
          <w:szCs w:val="32"/>
          <w:cs/>
        </w:rPr>
        <w:t>ผลงานทางวิชาการ</w:t>
      </w:r>
    </w:p>
    <w:p w:rsidR="003544A3" w:rsidRPr="00F11567" w:rsidRDefault="001B2B1F" w:rsidP="003544A3">
      <w:pPr>
        <w:pStyle w:val="afa"/>
        <w:numPr>
          <w:ilvl w:val="1"/>
          <w:numId w:val="35"/>
        </w:num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>หนังสือ ตำรา เอกสารประกอบการสอน</w:t>
      </w:r>
    </w:p>
    <w:p w:rsidR="00F11567" w:rsidRDefault="003544A3" w:rsidP="003544A3">
      <w:pPr>
        <w:rPr>
          <w:rFonts w:ascii="TH SarabunPSK" w:hAnsi="TH SarabunPSK" w:cs="TH SarabunPSK"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 xml:space="preserve">สุนทรี จีนธรรม และจีรภัทร์ อัฐฐิศิลป์เวท. </w:t>
      </w:r>
      <w:r w:rsidRPr="00F11567">
        <w:rPr>
          <w:rFonts w:ascii="TH SarabunPSK" w:hAnsi="TH SarabunPSK" w:cs="TH SarabunPSK"/>
          <w:sz w:val="32"/>
          <w:szCs w:val="32"/>
        </w:rPr>
        <w:t xml:space="preserve">2554.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การแพทย์แผนไทย. 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ปทุมธานี </w:t>
      </w:r>
      <w:r w:rsidRPr="00F11567">
        <w:rPr>
          <w:rFonts w:ascii="TH SarabunPSK" w:hAnsi="TH SarabunPSK" w:cs="TH SarabunPSK"/>
          <w:sz w:val="32"/>
          <w:szCs w:val="32"/>
        </w:rPr>
        <w:t xml:space="preserve">: </w:t>
      </w:r>
      <w:r w:rsidRPr="00F11567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3544A3" w:rsidRPr="00F11567" w:rsidRDefault="00F11567" w:rsidP="003544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544A3" w:rsidRPr="00F11567">
        <w:rPr>
          <w:rFonts w:ascii="TH SarabunPSK" w:hAnsi="TH SarabunPSK" w:cs="TH SarabunPSK"/>
          <w:sz w:val="32"/>
          <w:szCs w:val="32"/>
          <w:cs/>
        </w:rPr>
        <w:t>ราชภัฏวไลยอลงกรณ์</w:t>
      </w:r>
      <w:r w:rsidR="003544A3" w:rsidRPr="00F11567">
        <w:rPr>
          <w:rFonts w:ascii="TH SarabunPSK" w:hAnsi="TH SarabunPSK" w:cs="TH SarabunPSK"/>
          <w:sz w:val="32"/>
          <w:szCs w:val="32"/>
        </w:rPr>
        <w:t xml:space="preserve"> </w:t>
      </w:r>
      <w:r w:rsidR="003544A3" w:rsidRPr="00F11567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 w:rsidR="003544A3" w:rsidRPr="00F11567">
        <w:rPr>
          <w:rFonts w:ascii="TH SarabunPSK" w:hAnsi="TH SarabunPSK" w:cs="TH SarabunPSK"/>
          <w:sz w:val="32"/>
          <w:szCs w:val="32"/>
        </w:rPr>
        <w:t>.</w:t>
      </w:r>
      <w:r w:rsidR="003544A3" w:rsidRPr="00F1156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11567" w:rsidRDefault="003544A3" w:rsidP="00223B23">
      <w:pPr>
        <w:rPr>
          <w:rFonts w:ascii="TH SarabunPSK" w:hAnsi="TH SarabunPSK" w:cs="TH SarabunPSK"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 xml:space="preserve">สุนทรี จีนธรรม. </w:t>
      </w:r>
      <w:r w:rsidRPr="00F11567">
        <w:rPr>
          <w:rFonts w:ascii="TH SarabunPSK" w:hAnsi="TH SarabunPSK" w:cs="TH SarabunPSK"/>
          <w:sz w:val="32"/>
          <w:szCs w:val="32"/>
        </w:rPr>
        <w:t xml:space="preserve">2552.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คู่มือการพัฒนาผลิตภัณฑ์ชุมชนตามแนวเศรษฐกิจพอเพียง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. ปทุมธานี </w:t>
      </w:r>
      <w:r w:rsidRPr="00F11567">
        <w:rPr>
          <w:rFonts w:ascii="TH SarabunPSK" w:hAnsi="TH SarabunPSK" w:cs="TH SarabunPSK"/>
          <w:sz w:val="32"/>
          <w:szCs w:val="32"/>
        </w:rPr>
        <w:t>:</w:t>
      </w:r>
    </w:p>
    <w:p w:rsidR="00F11567" w:rsidRDefault="00F11567" w:rsidP="00223B2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3544A3" w:rsidRPr="00F11567">
        <w:rPr>
          <w:rFonts w:ascii="TH SarabunPSK" w:hAnsi="TH SarabunPSK" w:cs="TH SarabunPSK"/>
          <w:sz w:val="32"/>
          <w:szCs w:val="32"/>
          <w:cs/>
        </w:rPr>
        <w:t xml:space="preserve">สำนักส่งเสริมการเรียนรู้และบริการวิชาการ มหาวิทยาลัยราชภัฏวไลยอลงกรณ์ </w:t>
      </w:r>
    </w:p>
    <w:p w:rsidR="00223B23" w:rsidRPr="00F11567" w:rsidRDefault="00F11567" w:rsidP="00223B2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544A3" w:rsidRPr="00F11567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 w:rsidR="003544A3" w:rsidRPr="00F11567">
        <w:rPr>
          <w:rFonts w:ascii="TH SarabunPSK" w:hAnsi="TH SarabunPSK" w:cs="TH SarabunPSK"/>
          <w:sz w:val="32"/>
          <w:szCs w:val="32"/>
        </w:rPr>
        <w:t>.</w:t>
      </w:r>
    </w:p>
    <w:p w:rsidR="00F11567" w:rsidRDefault="003544A3" w:rsidP="00223B23">
      <w:pPr>
        <w:rPr>
          <w:rFonts w:ascii="TH SarabunPSK" w:hAnsi="TH SarabunPSK" w:cs="TH SarabunPSK"/>
          <w:sz w:val="32"/>
          <w:szCs w:val="32"/>
        </w:rPr>
      </w:pPr>
      <w:r w:rsidRPr="00F11567">
        <w:rPr>
          <w:rFonts w:ascii="TH SarabunPSK" w:hAnsi="TH SarabunPSK" w:cs="TH SarabunPSK" w:hint="cs"/>
          <w:sz w:val="32"/>
          <w:szCs w:val="32"/>
          <w:cs/>
        </w:rPr>
        <w:t xml:space="preserve">นฤมล ธนานันท์, </w:t>
      </w:r>
      <w:r w:rsidRPr="00F11567">
        <w:rPr>
          <w:rFonts w:ascii="TH SarabunPSK" w:hAnsi="TH SarabunPSK" w:cs="TH SarabunPSK"/>
          <w:sz w:val="32"/>
          <w:szCs w:val="32"/>
          <w:cs/>
        </w:rPr>
        <w:t>สุนทรี จีนธรรม</w:t>
      </w:r>
      <w:r w:rsidRPr="00F11567">
        <w:rPr>
          <w:rFonts w:ascii="TH SarabunPSK" w:hAnsi="TH SarabunPSK" w:cs="TH SarabunPSK" w:hint="cs"/>
          <w:sz w:val="32"/>
          <w:szCs w:val="32"/>
          <w:cs/>
        </w:rPr>
        <w:t xml:space="preserve"> และคณะ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F11567">
        <w:rPr>
          <w:rFonts w:ascii="TH SarabunPSK" w:hAnsi="TH SarabunPSK" w:cs="TH SarabunPSK"/>
          <w:sz w:val="32"/>
          <w:szCs w:val="32"/>
        </w:rPr>
        <w:t xml:space="preserve">2550.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วิทยาศาสตร์เพื่อคุณภาพชีวิต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. ปทุมธานี </w:t>
      </w:r>
      <w:r w:rsidRPr="00F11567">
        <w:rPr>
          <w:rFonts w:ascii="TH SarabunPSK" w:hAnsi="TH SarabunPSK" w:cs="TH SarabunPSK"/>
          <w:sz w:val="32"/>
          <w:szCs w:val="32"/>
        </w:rPr>
        <w:t xml:space="preserve">: </w:t>
      </w:r>
    </w:p>
    <w:p w:rsidR="00223B23" w:rsidRPr="00F11567" w:rsidRDefault="00F11567" w:rsidP="00223B2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544A3" w:rsidRPr="00F11567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 มหาวิทยาลัยราชภัฏวไลยอลงกรณ์ ในพระบรมราชูปถัมภ์</w:t>
      </w:r>
      <w:r w:rsidR="003544A3" w:rsidRPr="00F11567">
        <w:rPr>
          <w:rFonts w:ascii="TH SarabunPSK" w:hAnsi="TH SarabunPSK" w:cs="TH SarabunPSK"/>
          <w:sz w:val="32"/>
          <w:szCs w:val="32"/>
        </w:rPr>
        <w:t>.</w:t>
      </w:r>
    </w:p>
    <w:p w:rsidR="00F11567" w:rsidRDefault="003544A3" w:rsidP="00223B23">
      <w:pPr>
        <w:rPr>
          <w:rFonts w:ascii="TH SarabunPSK" w:hAnsi="TH SarabunPSK" w:cs="TH SarabunPSK"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 xml:space="preserve">สุนทรี จีนธรรม. </w:t>
      </w:r>
      <w:r w:rsidRPr="00F11567">
        <w:rPr>
          <w:rFonts w:ascii="TH SarabunPSK" w:hAnsi="TH SarabunPSK" w:cs="TH SarabunPSK"/>
          <w:sz w:val="32"/>
          <w:szCs w:val="32"/>
        </w:rPr>
        <w:t xml:space="preserve">2549.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การผลิตปุ๋ยอินทรีย์จากขยะมูลฝอย. 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ปทุมธานี </w:t>
      </w:r>
      <w:r w:rsidRPr="00F11567">
        <w:rPr>
          <w:rFonts w:ascii="TH SarabunPSK" w:hAnsi="TH SarabunPSK" w:cs="TH SarabunPSK"/>
          <w:sz w:val="32"/>
          <w:szCs w:val="32"/>
        </w:rPr>
        <w:t xml:space="preserve">: </w:t>
      </w:r>
      <w:r w:rsidRPr="00F11567">
        <w:rPr>
          <w:rFonts w:ascii="TH SarabunPSK" w:hAnsi="TH SarabunPSK" w:cs="TH SarabunPSK"/>
          <w:sz w:val="32"/>
          <w:szCs w:val="32"/>
          <w:cs/>
        </w:rPr>
        <w:t>คณะวิทยาศาสตร์และ</w:t>
      </w:r>
    </w:p>
    <w:p w:rsidR="00223B23" w:rsidRPr="00F11567" w:rsidRDefault="00F11567" w:rsidP="00223B2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544A3" w:rsidRPr="00F11567">
        <w:rPr>
          <w:rFonts w:ascii="TH SarabunPSK" w:hAnsi="TH SarabunPSK" w:cs="TH SarabunPSK"/>
          <w:sz w:val="32"/>
          <w:szCs w:val="32"/>
          <w:cs/>
        </w:rPr>
        <w:t xml:space="preserve">เทคโนโลยี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3544A3" w:rsidRPr="00F11567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="003544A3" w:rsidRPr="00F11567">
        <w:rPr>
          <w:rFonts w:ascii="TH SarabunPSK" w:hAnsi="TH SarabunPSK" w:cs="TH SarabunPSK"/>
          <w:sz w:val="32"/>
          <w:szCs w:val="32"/>
        </w:rPr>
        <w:t>.</w:t>
      </w:r>
    </w:p>
    <w:p w:rsidR="00F11567" w:rsidRDefault="003544A3" w:rsidP="00223B23">
      <w:pPr>
        <w:rPr>
          <w:rFonts w:ascii="TH SarabunPSK" w:hAnsi="TH SarabunPSK" w:cs="TH SarabunPSK"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 xml:space="preserve">สุนทรี จีนธรรม. </w:t>
      </w:r>
      <w:r w:rsidRPr="00F11567">
        <w:rPr>
          <w:rFonts w:ascii="TH SarabunPSK" w:hAnsi="TH SarabunPSK" w:cs="TH SarabunPSK"/>
          <w:sz w:val="32"/>
          <w:szCs w:val="32"/>
        </w:rPr>
        <w:t xml:space="preserve">2549.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คู่มือการจัดการขยะมูลฝอยชุมชน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. เลย </w:t>
      </w:r>
      <w:r w:rsidRPr="00F11567">
        <w:rPr>
          <w:rFonts w:ascii="TH SarabunPSK" w:hAnsi="TH SarabunPSK" w:cs="TH SarabunPSK"/>
          <w:sz w:val="32"/>
          <w:szCs w:val="32"/>
        </w:rPr>
        <w:t xml:space="preserve">: </w:t>
      </w:r>
      <w:r w:rsidRPr="00F11567">
        <w:rPr>
          <w:rFonts w:ascii="TH SarabunPSK" w:hAnsi="TH SarabunPSK" w:cs="TH SarabunPSK"/>
          <w:sz w:val="32"/>
          <w:szCs w:val="32"/>
          <w:cs/>
        </w:rPr>
        <w:t>โครงการวิจัยและพัฒนาการผลิต</w:t>
      </w:r>
    </w:p>
    <w:p w:rsidR="00223B23" w:rsidRPr="00F11567" w:rsidRDefault="00F11567" w:rsidP="00223B2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544A3" w:rsidRPr="00F11567">
        <w:rPr>
          <w:rFonts w:ascii="TH SarabunPSK" w:hAnsi="TH SarabunPSK" w:cs="TH SarabunPSK"/>
          <w:sz w:val="32"/>
          <w:szCs w:val="32"/>
          <w:cs/>
        </w:rPr>
        <w:t>ปุ๋ยอินทรีย์จากขยะมูลฝอยอย่างครบวงจร มหาวิทยาลัยราชภัฏเลย.</w:t>
      </w:r>
    </w:p>
    <w:p w:rsidR="00F11567" w:rsidRDefault="003544A3" w:rsidP="00223B23">
      <w:pPr>
        <w:rPr>
          <w:rFonts w:ascii="TH SarabunPSK" w:hAnsi="TH SarabunPSK" w:cs="TH SarabunPSK"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 xml:space="preserve">สุนทรี จีนธรรม. </w:t>
      </w:r>
      <w:r w:rsidRPr="00F11567">
        <w:rPr>
          <w:rFonts w:ascii="TH SarabunPSK" w:hAnsi="TH SarabunPSK" w:cs="TH SarabunPSK"/>
          <w:sz w:val="32"/>
          <w:szCs w:val="32"/>
        </w:rPr>
        <w:t xml:space="preserve">2549.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คู่มือการ</w:t>
      </w:r>
      <w:r w:rsidRPr="00F11567">
        <w:rPr>
          <w:rFonts w:ascii="TH SarabunPSK" w:hAnsi="TH SarabunPSK" w:cs="TH SarabunPSK" w:hint="cs"/>
          <w:b/>
          <w:bCs/>
          <w:sz w:val="32"/>
          <w:szCs w:val="32"/>
          <w:cs/>
        </w:rPr>
        <w:t>ผลิตแก๊สชีวภาพจาก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ขยะมูลฝอย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. เลย </w:t>
      </w:r>
      <w:r w:rsidRPr="00F11567">
        <w:rPr>
          <w:rFonts w:ascii="TH SarabunPSK" w:hAnsi="TH SarabunPSK" w:cs="TH SarabunPSK"/>
          <w:sz w:val="32"/>
          <w:szCs w:val="32"/>
        </w:rPr>
        <w:t xml:space="preserve">: </w:t>
      </w:r>
      <w:r w:rsidRPr="00F11567">
        <w:rPr>
          <w:rFonts w:ascii="TH SarabunPSK" w:hAnsi="TH SarabunPSK" w:cs="TH SarabunPSK"/>
          <w:sz w:val="32"/>
          <w:szCs w:val="32"/>
          <w:cs/>
        </w:rPr>
        <w:t>โครงการวิจัยและ</w:t>
      </w:r>
    </w:p>
    <w:p w:rsidR="00223B23" w:rsidRPr="00F11567" w:rsidRDefault="00F11567" w:rsidP="00223B2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544A3" w:rsidRPr="00F11567">
        <w:rPr>
          <w:rFonts w:ascii="TH SarabunPSK" w:hAnsi="TH SarabunPSK" w:cs="TH SarabunPSK"/>
          <w:sz w:val="32"/>
          <w:szCs w:val="32"/>
          <w:cs/>
        </w:rPr>
        <w:t>พัฒนาการผลิตปุ๋ยอินทรีย์จากขยะมูลฝอยอย่างครบวงจร มหาวิทยาลัยราชภัฏเลย.</w:t>
      </w:r>
    </w:p>
    <w:p w:rsidR="00F11567" w:rsidRDefault="003544A3" w:rsidP="00223B23">
      <w:pPr>
        <w:rPr>
          <w:rFonts w:ascii="TH SarabunPSK" w:hAnsi="TH SarabunPSK" w:cs="TH SarabunPSK"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 xml:space="preserve">สุนทรี จีนธรรม. </w:t>
      </w:r>
      <w:r w:rsidRPr="00F11567">
        <w:rPr>
          <w:rFonts w:ascii="TH SarabunPSK" w:hAnsi="TH SarabunPSK" w:cs="TH SarabunPSK"/>
          <w:sz w:val="32"/>
          <w:szCs w:val="32"/>
        </w:rPr>
        <w:t xml:space="preserve">2549.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คู่มือการผลิตปุ๋ยอินทรีย์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. เลย </w:t>
      </w:r>
      <w:r w:rsidRPr="00F11567">
        <w:rPr>
          <w:rFonts w:ascii="TH SarabunPSK" w:hAnsi="TH SarabunPSK" w:cs="TH SarabunPSK"/>
          <w:sz w:val="32"/>
          <w:szCs w:val="32"/>
        </w:rPr>
        <w:t xml:space="preserve">: </w:t>
      </w:r>
      <w:r w:rsidRPr="00F11567">
        <w:rPr>
          <w:rFonts w:ascii="TH SarabunPSK" w:hAnsi="TH SarabunPSK" w:cs="TH SarabunPSK"/>
          <w:sz w:val="32"/>
          <w:szCs w:val="32"/>
          <w:cs/>
        </w:rPr>
        <w:t>โครงการวิจัยและพัฒนาการผลิตปุ๋ยอินทรีย์</w:t>
      </w:r>
    </w:p>
    <w:p w:rsidR="00223B23" w:rsidRPr="00F11567" w:rsidRDefault="00F11567" w:rsidP="00223B2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544A3" w:rsidRPr="00F11567">
        <w:rPr>
          <w:rFonts w:ascii="TH SarabunPSK" w:hAnsi="TH SarabunPSK" w:cs="TH SarabunPSK"/>
          <w:sz w:val="32"/>
          <w:szCs w:val="32"/>
          <w:cs/>
        </w:rPr>
        <w:t>จากขยะมูลฝอยอย่างครบวงจร มหาวิทยาลัยราชภัฏเลย.</w:t>
      </w:r>
    </w:p>
    <w:p w:rsidR="00223B23" w:rsidRPr="00F11567" w:rsidRDefault="003544A3" w:rsidP="00223B23">
      <w:pPr>
        <w:rPr>
          <w:rFonts w:ascii="TH SarabunPSK" w:hAnsi="TH SarabunPSK" w:cs="TH SarabunPSK"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>สุนทรี</w:t>
      </w:r>
      <w:r w:rsidRPr="00F11567">
        <w:rPr>
          <w:rFonts w:ascii="TH SarabunPSK" w:hAnsi="TH SarabunPSK" w:cs="TH SarabunPSK"/>
          <w:sz w:val="32"/>
          <w:szCs w:val="32"/>
        </w:rPr>
        <w:t xml:space="preserve"> </w:t>
      </w:r>
      <w:r w:rsidRPr="00F11567">
        <w:rPr>
          <w:rFonts w:ascii="TH SarabunPSK" w:hAnsi="TH SarabunPSK" w:cs="TH SarabunPSK"/>
          <w:sz w:val="32"/>
          <w:szCs w:val="32"/>
          <w:cs/>
        </w:rPr>
        <w:t>จีนธรรม และคณะ</w:t>
      </w:r>
      <w:r w:rsidRPr="00F11567">
        <w:rPr>
          <w:rFonts w:ascii="TH SarabunPSK" w:hAnsi="TH SarabunPSK" w:cs="TH SarabunPSK"/>
          <w:sz w:val="32"/>
          <w:szCs w:val="32"/>
        </w:rPr>
        <w:t xml:space="preserve">. 2549. </w:t>
      </w:r>
      <w:hyperlink r:id="rId40" w:tooltip="คู่มือการพัฒนาคุณภาพผลิตภัณฑ์สุดยอดหนึ่งตำบลหนึ่งผลิตภัณฑ์ไทย (OPC) ปี 2547 ประเภทผ้าทอ / มหาวิทยาลัยราชภัฏวไลยอลงกรณิ์์ ; ผู้เรียบเรียง ทรงพันธ์ วรรณมาศ, วิมล จิโรจพันธุ์, สุนทรี จีนธรรม." w:history="1">
        <w:r w:rsidRPr="00F11567">
          <w:rPr>
            <w:rStyle w:val="af1"/>
            <w:rFonts w:ascii="TH SarabunPSK" w:hAnsi="TH SarabunPSK" w:cs="TH SarabunPSK"/>
            <w:b/>
            <w:bCs/>
            <w:sz w:val="32"/>
            <w:szCs w:val="32"/>
            <w:cs/>
          </w:rPr>
          <w:t>คู่มือการพัฒนาคุณภาพผลิตภัณฑ์สุดยอดหนึ่งตำบลหนึ่ง</w:t>
        </w:r>
        <w:r w:rsidR="00F11567" w:rsidRPr="00F11567">
          <w:rPr>
            <w:rStyle w:val="af1"/>
            <w:rFonts w:ascii="TH SarabunPSK" w:hAnsi="TH SarabunPSK" w:cs="TH SarabunPSK" w:hint="cs"/>
            <w:b/>
            <w:bCs/>
            <w:sz w:val="32"/>
            <w:szCs w:val="32"/>
            <w:u w:val="none"/>
            <w:cs/>
          </w:rPr>
          <w:tab/>
        </w:r>
        <w:r w:rsidRPr="00F11567">
          <w:rPr>
            <w:rStyle w:val="af1"/>
            <w:rFonts w:ascii="TH SarabunPSK" w:hAnsi="TH SarabunPSK" w:cs="TH SarabunPSK"/>
            <w:b/>
            <w:bCs/>
            <w:sz w:val="32"/>
            <w:szCs w:val="32"/>
            <w:cs/>
          </w:rPr>
          <w:t>ผลิตภัณฑ์ไทย (</w:t>
        </w:r>
        <w:r w:rsidRPr="00F11567">
          <w:rPr>
            <w:rStyle w:val="af1"/>
            <w:rFonts w:ascii="TH SarabunPSK" w:hAnsi="TH SarabunPSK" w:cs="TH SarabunPSK"/>
            <w:b/>
            <w:bCs/>
            <w:sz w:val="32"/>
            <w:szCs w:val="32"/>
          </w:rPr>
          <w:t xml:space="preserve">OPC) </w:t>
        </w:r>
        <w:r w:rsidR="00223B23" w:rsidRPr="00F11567">
          <w:rPr>
            <w:rStyle w:val="af1"/>
            <w:rFonts w:ascii="TH SarabunPSK" w:hAnsi="TH SarabunPSK" w:cs="TH SarabunPSK" w:hint="cs"/>
            <w:b/>
            <w:bCs/>
            <w:sz w:val="32"/>
            <w:szCs w:val="32"/>
            <w:u w:val="none"/>
            <w:cs/>
          </w:rPr>
          <w:tab/>
        </w:r>
        <w:r w:rsidRPr="00F11567">
          <w:rPr>
            <w:rStyle w:val="af1"/>
            <w:rFonts w:ascii="TH SarabunPSK" w:hAnsi="TH SarabunPSK" w:cs="TH SarabunPSK"/>
            <w:b/>
            <w:bCs/>
            <w:sz w:val="32"/>
            <w:szCs w:val="32"/>
            <w:cs/>
          </w:rPr>
          <w:t xml:space="preserve">ปี </w:t>
        </w:r>
        <w:r w:rsidRPr="00F11567">
          <w:rPr>
            <w:rStyle w:val="af1"/>
            <w:rFonts w:ascii="TH SarabunPSK" w:hAnsi="TH SarabunPSK" w:cs="TH SarabunPSK"/>
            <w:b/>
            <w:bCs/>
            <w:sz w:val="32"/>
            <w:szCs w:val="32"/>
          </w:rPr>
          <w:t xml:space="preserve">2547 </w:t>
        </w:r>
        <w:r w:rsidRPr="00F11567">
          <w:rPr>
            <w:rStyle w:val="af1"/>
            <w:rFonts w:ascii="TH SarabunPSK" w:hAnsi="TH SarabunPSK" w:cs="TH SarabunPSK"/>
            <w:b/>
            <w:bCs/>
            <w:sz w:val="32"/>
            <w:szCs w:val="32"/>
            <w:cs/>
          </w:rPr>
          <w:t>ประเภทผ้าทอ</w:t>
        </w:r>
      </w:hyperlink>
      <w:r w:rsidRPr="00F11567">
        <w:rPr>
          <w:rFonts w:ascii="TH SarabunPSK" w:hAnsi="TH SarabunPSK" w:cs="TH SarabunPSK"/>
          <w:sz w:val="32"/>
          <w:szCs w:val="32"/>
        </w:rPr>
        <w:t xml:space="preserve">. </w:t>
      </w:r>
      <w:r w:rsidRPr="00F11567">
        <w:rPr>
          <w:rFonts w:ascii="TH SarabunPSK" w:hAnsi="TH SarabunPSK" w:cs="TH SarabunPSK"/>
          <w:sz w:val="32"/>
          <w:szCs w:val="32"/>
          <w:cs/>
        </w:rPr>
        <w:t>กรุงเทพฯ : กระทรวงอุตสาหกรรม</w:t>
      </w:r>
      <w:r w:rsidRPr="00F11567">
        <w:rPr>
          <w:rFonts w:ascii="TH SarabunPSK" w:hAnsi="TH SarabunPSK" w:cs="TH SarabunPSK"/>
          <w:sz w:val="32"/>
          <w:szCs w:val="32"/>
        </w:rPr>
        <w:t>.</w:t>
      </w:r>
    </w:p>
    <w:p w:rsidR="00F11567" w:rsidRDefault="003544A3" w:rsidP="00223B23">
      <w:pPr>
        <w:rPr>
          <w:rFonts w:ascii="TH SarabunPSK" w:hAnsi="TH SarabunPSK" w:cs="TH SarabunPSK"/>
          <w:b/>
          <w:bCs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>สุนทรี</w:t>
      </w:r>
      <w:r w:rsidRPr="00F11567">
        <w:rPr>
          <w:rFonts w:ascii="TH SarabunPSK" w:hAnsi="TH SarabunPSK" w:cs="TH SarabunPSK"/>
          <w:sz w:val="32"/>
          <w:szCs w:val="32"/>
        </w:rPr>
        <w:t xml:space="preserve"> </w:t>
      </w:r>
      <w:r w:rsidRPr="00F11567">
        <w:rPr>
          <w:rFonts w:ascii="TH SarabunPSK" w:hAnsi="TH SarabunPSK" w:cs="TH SarabunPSK"/>
          <w:sz w:val="32"/>
          <w:szCs w:val="32"/>
          <w:cs/>
        </w:rPr>
        <w:t>จีนธรรม และวรวรรณ จงศักดิ์สวัสดิ์</w:t>
      </w:r>
      <w:r w:rsidRPr="00F11567">
        <w:rPr>
          <w:rFonts w:ascii="TH SarabunPSK" w:hAnsi="TH SarabunPSK" w:cs="TH SarabunPSK"/>
          <w:sz w:val="32"/>
          <w:szCs w:val="32"/>
        </w:rPr>
        <w:t xml:space="preserve">. 2546. </w:t>
      </w:r>
      <w:r w:rsidRPr="00F11567">
        <w:rPr>
          <w:rFonts w:ascii="TH SarabunPSK" w:hAnsi="TH SarabunPSK" w:cs="TH SarabunPSK"/>
          <w:sz w:val="32"/>
          <w:szCs w:val="32"/>
          <w:cs/>
        </w:rPr>
        <w:t>ยอ สมุนไพรพื้นบ้านของไทย</w:t>
      </w:r>
      <w:r w:rsidRPr="00F11567">
        <w:rPr>
          <w:rFonts w:ascii="TH SarabunPSK" w:hAnsi="TH SarabunPSK" w:cs="TH SarabunPSK"/>
          <w:sz w:val="32"/>
          <w:szCs w:val="32"/>
        </w:rPr>
        <w:t xml:space="preserve">.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วารสารการเวก </w:t>
      </w:r>
    </w:p>
    <w:p w:rsidR="00223B23" w:rsidRPr="00F11567" w:rsidRDefault="00F11567" w:rsidP="00223B2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544A3" w:rsidRPr="00F11567">
        <w:rPr>
          <w:rFonts w:ascii="TH SarabunPSK" w:hAnsi="TH SarabunPSK" w:cs="TH SarabunPSK"/>
          <w:b/>
          <w:bCs/>
          <w:sz w:val="32"/>
          <w:szCs w:val="32"/>
          <w:cs/>
        </w:rPr>
        <w:t>ฉบับวันวิทยาศาสตร์แห่งชาติ</w:t>
      </w:r>
      <w:r w:rsidR="003544A3" w:rsidRPr="00F11567">
        <w:rPr>
          <w:rFonts w:ascii="TH SarabunPSK" w:hAnsi="TH SarabunPSK" w:cs="TH SarabunPSK"/>
          <w:sz w:val="32"/>
          <w:szCs w:val="32"/>
        </w:rPr>
        <w:t xml:space="preserve"> : 100-108.</w:t>
      </w:r>
    </w:p>
    <w:p w:rsidR="00F11567" w:rsidRDefault="003544A3" w:rsidP="00223B23">
      <w:pPr>
        <w:rPr>
          <w:rFonts w:ascii="TH SarabunPSK" w:hAnsi="TH SarabunPSK" w:cs="TH SarabunPSK"/>
          <w:sz w:val="32"/>
          <w:szCs w:val="32"/>
        </w:rPr>
      </w:pPr>
      <w:r w:rsidRPr="00F11567">
        <w:rPr>
          <w:rFonts w:ascii="TH SarabunPSK" w:hAnsi="TH SarabunPSK" w:cs="TH SarabunPSK" w:hint="cs"/>
          <w:sz w:val="32"/>
          <w:szCs w:val="32"/>
          <w:cs/>
        </w:rPr>
        <w:t xml:space="preserve">สุนทรี จีนธรรม. </w:t>
      </w:r>
      <w:r w:rsidRPr="00F11567">
        <w:rPr>
          <w:rFonts w:ascii="TH SarabunPSK" w:hAnsi="TH SarabunPSK" w:cs="TH SarabunPSK"/>
          <w:sz w:val="32"/>
          <w:szCs w:val="32"/>
        </w:rPr>
        <w:t xml:space="preserve">2543. </w:t>
      </w:r>
      <w:r w:rsidRPr="00F11567">
        <w:rPr>
          <w:rFonts w:ascii="TH SarabunPSK" w:hAnsi="TH SarabunPSK" w:cs="TH SarabunPSK" w:hint="cs"/>
          <w:b/>
          <w:bCs/>
          <w:sz w:val="32"/>
          <w:szCs w:val="32"/>
          <w:cs/>
        </w:rPr>
        <w:t>การรักษาสภาพแวดล้อม</w:t>
      </w:r>
      <w:r w:rsidRPr="00F11567">
        <w:rPr>
          <w:rFonts w:ascii="TH SarabunPSK" w:hAnsi="TH SarabunPSK" w:cs="TH SarabunPSK" w:hint="cs"/>
          <w:sz w:val="32"/>
          <w:szCs w:val="32"/>
          <w:cs/>
        </w:rPr>
        <w:t xml:space="preserve">. ปทุมธานี </w:t>
      </w:r>
      <w:r w:rsidRPr="00F11567">
        <w:rPr>
          <w:rFonts w:ascii="TH SarabunPSK" w:hAnsi="TH SarabunPSK" w:cs="TH SarabunPSK"/>
          <w:sz w:val="32"/>
          <w:szCs w:val="32"/>
        </w:rPr>
        <w:t xml:space="preserve">: </w:t>
      </w:r>
      <w:r w:rsidRPr="00F11567">
        <w:rPr>
          <w:rFonts w:ascii="TH SarabunPSK" w:hAnsi="TH SarabunPSK" w:cs="TH SarabunPSK" w:hint="cs"/>
          <w:sz w:val="32"/>
          <w:szCs w:val="32"/>
          <w:cs/>
        </w:rPr>
        <w:t>โครงการอนุรักษ์สิ่งแวดล้อม ศูนย์</w:t>
      </w:r>
    </w:p>
    <w:p w:rsidR="00223B23" w:rsidRPr="00F11567" w:rsidRDefault="00F11567" w:rsidP="00223B2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544A3" w:rsidRPr="00F11567">
        <w:rPr>
          <w:rFonts w:ascii="TH SarabunPSK" w:hAnsi="TH SarabunPSK" w:cs="TH SarabunPSK" w:hint="cs"/>
          <w:sz w:val="32"/>
          <w:szCs w:val="32"/>
          <w:cs/>
        </w:rPr>
        <w:t>ศึกษาการพัฒนาการเสริมสร้างความเข้มแข็งของชุมชน</w:t>
      </w:r>
      <w:r w:rsidR="003544A3" w:rsidRPr="00F11567">
        <w:rPr>
          <w:rFonts w:ascii="TH SarabunPSK" w:hAnsi="TH SarabunPSK" w:cs="TH SarabunPSK"/>
          <w:sz w:val="32"/>
          <w:szCs w:val="32"/>
        </w:rPr>
        <w:t xml:space="preserve"> </w:t>
      </w:r>
      <w:r w:rsidR="003544A3" w:rsidRPr="00F11567">
        <w:rPr>
          <w:rFonts w:ascii="TH SarabunPSK" w:hAnsi="TH SarabunPSK" w:cs="TH SarabunPSK"/>
          <w:sz w:val="32"/>
          <w:szCs w:val="32"/>
          <w:cs/>
        </w:rPr>
        <w:t>สถาบันราชภัฏ</w:t>
      </w:r>
      <w:r w:rsidR="00F856AA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3544A3" w:rsidRPr="00F11567">
        <w:rPr>
          <w:rFonts w:ascii="TH SarabunPSK" w:hAnsi="TH SarabunPSK" w:cs="TH SarabunPSK"/>
          <w:sz w:val="32"/>
          <w:szCs w:val="32"/>
          <w:cs/>
        </w:rPr>
        <w:t>เพรชบุรีวิทยาลงกรณ์</w:t>
      </w:r>
      <w:r w:rsidR="00F856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44A3" w:rsidRPr="00F11567">
        <w:rPr>
          <w:rFonts w:ascii="TH SarabunPSK" w:hAnsi="TH SarabunPSK" w:cs="TH SarabunPSK"/>
          <w:sz w:val="32"/>
          <w:szCs w:val="32"/>
          <w:cs/>
        </w:rPr>
        <w:t>ในพระบรมราชูปถัมภ์.</w:t>
      </w:r>
      <w:r w:rsidR="003544A3" w:rsidRPr="00F1156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23B23" w:rsidRPr="00F11567" w:rsidRDefault="003544A3" w:rsidP="00F856AA">
      <w:pPr>
        <w:ind w:left="720" w:hanging="720"/>
        <w:rPr>
          <w:rFonts w:ascii="TH SarabunPSK" w:hAnsi="TH SarabunPSK" w:cs="TH SarabunPSK"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 xml:space="preserve">สุนทรี จีนธรรม. </w:t>
      </w:r>
      <w:r w:rsidRPr="00F11567">
        <w:rPr>
          <w:rFonts w:ascii="TH SarabunPSK" w:hAnsi="TH SarabunPSK" w:cs="TH SarabunPSK"/>
          <w:sz w:val="32"/>
          <w:szCs w:val="32"/>
        </w:rPr>
        <w:t xml:space="preserve">2542.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สุขภาพสิ่งแวดล้อม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. ปทุมธานี </w:t>
      </w:r>
      <w:r w:rsidRPr="00F11567">
        <w:rPr>
          <w:rFonts w:ascii="TH SarabunPSK" w:hAnsi="TH SarabunPSK" w:cs="TH SarabunPSK"/>
          <w:sz w:val="32"/>
          <w:szCs w:val="32"/>
        </w:rPr>
        <w:t xml:space="preserve">: 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คณะวิทยาศาสตร์และเทคโนโลยี </w:t>
      </w:r>
      <w:r w:rsidR="00F856A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F11567">
        <w:rPr>
          <w:rFonts w:ascii="TH SarabunPSK" w:hAnsi="TH SarabunPSK" w:cs="TH SarabunPSK"/>
          <w:sz w:val="32"/>
          <w:szCs w:val="32"/>
          <w:cs/>
        </w:rPr>
        <w:t>สถาบันราชภัฏเพรชบุรีวิทยาลงกรณ์ ในพระบรมราชูปถัมภ์.</w:t>
      </w:r>
    </w:p>
    <w:p w:rsidR="00531894" w:rsidRDefault="003544A3" w:rsidP="00223B23">
      <w:pPr>
        <w:rPr>
          <w:rFonts w:ascii="TH SarabunPSK" w:hAnsi="TH SarabunPSK" w:cs="TH SarabunPSK"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lastRenderedPageBreak/>
        <w:t>สุภาศิริ พะหูชนม์ และสุนทรี จีนธรรม. มปป.</w:t>
      </w:r>
      <w:r w:rsidRPr="00F11567">
        <w:rPr>
          <w:rFonts w:ascii="TH SarabunPSK" w:hAnsi="TH SarabunPSK" w:cs="TH SarabunPSK"/>
          <w:sz w:val="32"/>
          <w:szCs w:val="32"/>
        </w:rPr>
        <w:t>.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ช่วยกันปลูกต้นไม้ ลดโลกร้อน</w:t>
      </w:r>
      <w:r w:rsidRPr="00F11567">
        <w:rPr>
          <w:rFonts w:ascii="TH SarabunPSK" w:hAnsi="TH SarabunPSK" w:cs="TH SarabunPSK"/>
          <w:sz w:val="32"/>
          <w:szCs w:val="32"/>
          <w:cs/>
        </w:rPr>
        <w:t>. ปทุมธานี : สำนัก</w:t>
      </w:r>
    </w:p>
    <w:p w:rsidR="00531894" w:rsidRDefault="00531894" w:rsidP="00223B2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544A3" w:rsidRPr="00F11567">
        <w:rPr>
          <w:rFonts w:ascii="TH SarabunPSK" w:hAnsi="TH SarabunPSK" w:cs="TH SarabunPSK"/>
          <w:sz w:val="32"/>
          <w:szCs w:val="32"/>
          <w:cs/>
        </w:rPr>
        <w:t xml:space="preserve">ส่งเสริมการเรียนรู้และบริการวิชาการ มหาวิทยาลัยราชภัฏวไลยอลงกรณ์ </w:t>
      </w:r>
    </w:p>
    <w:p w:rsidR="00223B23" w:rsidRPr="00F11567" w:rsidRDefault="00531894" w:rsidP="00223B2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544A3" w:rsidRPr="00F11567">
        <w:rPr>
          <w:rFonts w:ascii="TH SarabunPSK" w:hAnsi="TH SarabunPSK" w:cs="TH SarabunPSK"/>
          <w:sz w:val="32"/>
          <w:szCs w:val="32"/>
          <w:cs/>
        </w:rPr>
        <w:t>ในพระบรมราชูปถัมภ์.</w:t>
      </w:r>
    </w:p>
    <w:p w:rsidR="00531894" w:rsidRDefault="003544A3" w:rsidP="00223B23">
      <w:pPr>
        <w:rPr>
          <w:rFonts w:ascii="TH SarabunPSK" w:hAnsi="TH SarabunPSK" w:cs="TH SarabunPSK"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>สุนทรี จีนธรรม. มปป.</w:t>
      </w:r>
      <w:r w:rsidRPr="00F11567">
        <w:rPr>
          <w:rFonts w:ascii="TH SarabunPSK" w:hAnsi="TH SarabunPSK" w:cs="TH SarabunPSK"/>
          <w:sz w:val="32"/>
          <w:szCs w:val="32"/>
        </w:rPr>
        <w:t xml:space="preserve">.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วิทยาศาสตร์เพื่อสุขภาพ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. ปทุมธานี </w:t>
      </w:r>
      <w:r w:rsidRPr="00F11567">
        <w:rPr>
          <w:rFonts w:ascii="TH SarabunPSK" w:hAnsi="TH SarabunPSK" w:cs="TH SarabunPSK"/>
          <w:sz w:val="32"/>
          <w:szCs w:val="32"/>
        </w:rPr>
        <w:t xml:space="preserve">: 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คณะวิทยาศาสตร์และเทคโนโลยี </w:t>
      </w:r>
    </w:p>
    <w:p w:rsidR="00223B23" w:rsidRPr="00F11567" w:rsidRDefault="00531894" w:rsidP="00223B2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544A3" w:rsidRPr="00F11567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="003544A3" w:rsidRPr="00F11567">
        <w:rPr>
          <w:rFonts w:ascii="TH SarabunPSK" w:hAnsi="TH SarabunPSK" w:cs="TH SarabunPSK"/>
          <w:sz w:val="32"/>
          <w:szCs w:val="32"/>
        </w:rPr>
        <w:t>.</w:t>
      </w:r>
      <w:r w:rsidR="003544A3" w:rsidRPr="00F1156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531894" w:rsidRDefault="003544A3" w:rsidP="00223B23">
      <w:pPr>
        <w:rPr>
          <w:rFonts w:ascii="TH SarabunPSK" w:hAnsi="TH SarabunPSK" w:cs="TH SarabunPSK"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>สุนทรี จีนธรรม. มปป.</w:t>
      </w:r>
      <w:r w:rsidRPr="00F11567">
        <w:rPr>
          <w:rFonts w:ascii="TH SarabunPSK" w:hAnsi="TH SarabunPSK" w:cs="TH SarabunPSK"/>
          <w:sz w:val="32"/>
          <w:szCs w:val="32"/>
        </w:rPr>
        <w:t xml:space="preserve">.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สุขศึกษาเบ็ดเสร็จ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. ปทุมธานี </w:t>
      </w:r>
      <w:r w:rsidRPr="00F11567">
        <w:rPr>
          <w:rFonts w:ascii="TH SarabunPSK" w:hAnsi="TH SarabunPSK" w:cs="TH SarabunPSK"/>
          <w:sz w:val="32"/>
          <w:szCs w:val="32"/>
        </w:rPr>
        <w:t xml:space="preserve">: </w:t>
      </w:r>
      <w:r w:rsidRPr="00F11567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 สถาบัน</w:t>
      </w:r>
    </w:p>
    <w:p w:rsidR="00223B23" w:rsidRPr="00F11567" w:rsidRDefault="00531894" w:rsidP="00223B2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544A3" w:rsidRPr="00F11567">
        <w:rPr>
          <w:rFonts w:ascii="TH SarabunPSK" w:hAnsi="TH SarabunPSK" w:cs="TH SarabunPSK"/>
          <w:sz w:val="32"/>
          <w:szCs w:val="32"/>
          <w:cs/>
        </w:rPr>
        <w:t>ราชภัฏเพรชบุรีวิทยาลงกรณ์ ในพระบรมราชูปถัมภ์.</w:t>
      </w:r>
    </w:p>
    <w:p w:rsidR="00531894" w:rsidRDefault="003544A3" w:rsidP="00223B23">
      <w:pPr>
        <w:rPr>
          <w:rFonts w:ascii="TH SarabunPSK" w:hAnsi="TH SarabunPSK" w:cs="TH SarabunPSK"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>สุนทรี จีนธรรม. มปป.</w:t>
      </w:r>
      <w:r w:rsidRPr="00F11567">
        <w:rPr>
          <w:rFonts w:ascii="TH SarabunPSK" w:hAnsi="TH SarabunPSK" w:cs="TH SarabunPSK"/>
          <w:sz w:val="32"/>
          <w:szCs w:val="32"/>
        </w:rPr>
        <w:t xml:space="preserve">.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หลักและวิธีการทางสุขศึกษา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. ปทุมธานี </w:t>
      </w:r>
      <w:r w:rsidRPr="00F11567">
        <w:rPr>
          <w:rFonts w:ascii="TH SarabunPSK" w:hAnsi="TH SarabunPSK" w:cs="TH SarabunPSK"/>
          <w:sz w:val="32"/>
          <w:szCs w:val="32"/>
        </w:rPr>
        <w:t xml:space="preserve">: 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คณะวิทยาศาสตร์และเทคโนโลยี </w:t>
      </w:r>
    </w:p>
    <w:p w:rsidR="003544A3" w:rsidRPr="00F11567" w:rsidRDefault="00531894" w:rsidP="00F856AA">
      <w:pPr>
        <w:tabs>
          <w:tab w:val="num" w:pos="7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544A3" w:rsidRPr="00F11567">
        <w:rPr>
          <w:rFonts w:ascii="TH SarabunPSK" w:hAnsi="TH SarabunPSK" w:cs="TH SarabunPSK"/>
          <w:sz w:val="32"/>
          <w:szCs w:val="32"/>
          <w:cs/>
        </w:rPr>
        <w:t>สถาบันราชภัฏเพรชบุรีวิทยาลงกรณ์ ในพระบรมราชูปถัมภ์.</w:t>
      </w:r>
    </w:p>
    <w:p w:rsidR="00223B23" w:rsidRPr="00F11567" w:rsidRDefault="002325F4" w:rsidP="00223B23">
      <w:pPr>
        <w:pStyle w:val="afa"/>
        <w:numPr>
          <w:ilvl w:val="2"/>
          <w:numId w:val="36"/>
        </w:numPr>
        <w:ind w:left="2268" w:hanging="574"/>
        <w:rPr>
          <w:rFonts w:ascii="TH SarabunPSK" w:hAnsi="TH SarabunPSK" w:cs="TH SarabunPSK"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>งานวิจัย</w:t>
      </w:r>
    </w:p>
    <w:p w:rsidR="00531894" w:rsidRDefault="00223B23" w:rsidP="00223B23">
      <w:pPr>
        <w:pStyle w:val="afa"/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>สุนทรี</w:t>
      </w:r>
      <w:r w:rsidRPr="00F11567">
        <w:rPr>
          <w:rFonts w:ascii="TH SarabunPSK" w:hAnsi="TH SarabunPSK" w:cs="TH SarabunPSK"/>
          <w:sz w:val="32"/>
          <w:szCs w:val="32"/>
        </w:rPr>
        <w:t xml:space="preserve"> </w:t>
      </w:r>
      <w:r w:rsidRPr="00F11567">
        <w:rPr>
          <w:rFonts w:ascii="TH SarabunPSK" w:hAnsi="TH SarabunPSK" w:cs="TH SarabunPSK"/>
          <w:sz w:val="32"/>
          <w:szCs w:val="32"/>
          <w:cs/>
        </w:rPr>
        <w:t>จีนธรรม</w:t>
      </w:r>
      <w:r w:rsidRPr="00F11567">
        <w:rPr>
          <w:rFonts w:ascii="TH SarabunPSK" w:hAnsi="TH SarabunPSK" w:cs="TH SarabunPSK"/>
          <w:sz w:val="32"/>
          <w:szCs w:val="32"/>
        </w:rPr>
        <w:t>. 2554</w:t>
      </w:r>
      <w:r w:rsidRPr="00F11567">
        <w:rPr>
          <w:rFonts w:ascii="TH SarabunPSK" w:hAnsi="TH SarabunPSK" w:cs="TH SarabunPSK"/>
          <w:sz w:val="32"/>
          <w:szCs w:val="32"/>
          <w:cs/>
        </w:rPr>
        <w:t>.</w:t>
      </w:r>
      <w:r w:rsidRPr="00F1156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การพัฒนาศูนย์สิ่งแวดล้อมศึกษาด้านความหลากหลายของพรรณไม้ </w:t>
      </w:r>
    </w:p>
    <w:p w:rsidR="00531894" w:rsidRDefault="00531894" w:rsidP="00223B23">
      <w:pPr>
        <w:pStyle w:val="afa"/>
        <w:ind w:left="0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บ้านศีรษะอโศก </w:t>
      </w:r>
      <w:r w:rsidR="00223B23" w:rsidRPr="00F115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>ตำบล</w:t>
      </w:r>
      <w:r w:rsidR="00223B23" w:rsidRPr="00F1156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กระแชง อำเภอกันทรลักษ์ จังหวัดศรีสะเกษ</w:t>
      </w:r>
      <w:r w:rsidR="00223B23" w:rsidRPr="00F11567">
        <w:rPr>
          <w:rFonts w:ascii="TH SarabunPSK" w:hAnsi="TH SarabunPSK" w:cs="TH SarabunPSK"/>
          <w:spacing w:val="-4"/>
          <w:sz w:val="32"/>
          <w:szCs w:val="32"/>
        </w:rPr>
        <w:t xml:space="preserve">. 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>วิทยานิพนธ์ปริญญา</w:t>
      </w:r>
    </w:p>
    <w:p w:rsidR="00223B23" w:rsidRPr="00F11567" w:rsidRDefault="00531894" w:rsidP="00223B23">
      <w:pPr>
        <w:pStyle w:val="afa"/>
        <w:ind w:left="0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>ปรัชญาดุษฎีบัณฑิต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>สาขาวิชาสิ่งแวดล้อมศึกษา</w:t>
      </w:r>
      <w:r w:rsidR="00223B23" w:rsidRPr="00F11567">
        <w:rPr>
          <w:rFonts w:ascii="TH SarabunPSK" w:hAnsi="TH SarabunPSK" w:cs="TH SarabunPSK"/>
          <w:sz w:val="32"/>
          <w:szCs w:val="32"/>
        </w:rPr>
        <w:t xml:space="preserve"> 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 xml:space="preserve">มหาวิทยาลัยมหาสารคาม.   </w:t>
      </w:r>
    </w:p>
    <w:p w:rsidR="00531894" w:rsidRDefault="00223B23" w:rsidP="00223B23">
      <w:pPr>
        <w:rPr>
          <w:rFonts w:ascii="TH SarabunPSK" w:hAnsi="TH SarabunPSK" w:cs="TH SarabunPSK"/>
          <w:b/>
          <w:bCs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 xml:space="preserve">สุนทรี จีนธรรม. </w:t>
      </w:r>
      <w:r w:rsidRPr="00F11567">
        <w:rPr>
          <w:rFonts w:ascii="TH SarabunPSK" w:hAnsi="TH SarabunPSK" w:cs="TH SarabunPSK"/>
          <w:sz w:val="32"/>
          <w:szCs w:val="32"/>
        </w:rPr>
        <w:t xml:space="preserve">2552.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การถอดองค์ความรู้ด้านการเสริมสร้างความเข้มแข็งชุมชนต้นแบบด้าน</w:t>
      </w:r>
    </w:p>
    <w:p w:rsidR="00223B23" w:rsidRPr="00F11567" w:rsidRDefault="00531894" w:rsidP="00223B2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>คุณธรรมจริยธรรม</w:t>
      </w:r>
      <w:r w:rsidR="00223B23" w:rsidRPr="00F11567">
        <w:rPr>
          <w:rFonts w:ascii="TH SarabunPSK" w:hAnsi="TH SarabunPSK" w:cs="TH SarabunPSK"/>
          <w:sz w:val="32"/>
          <w:szCs w:val="32"/>
        </w:rPr>
        <w:t xml:space="preserve">. 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 xml:space="preserve">ปทุมธานี : มหาวิทยาลัยราชภัฏวไลยอลงกรณ์ ในพระบรมราชูปถัมภ์. </w:t>
      </w:r>
    </w:p>
    <w:p w:rsidR="00223B23" w:rsidRPr="00F11567" w:rsidRDefault="00223B23" w:rsidP="00223B23">
      <w:pPr>
        <w:rPr>
          <w:rFonts w:ascii="TH SarabunPSK" w:hAnsi="TH SarabunPSK" w:cs="TH SarabunPSK"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 xml:space="preserve">สัญลักษณ์ ศุภนาม และสุนทรี จีนธรรม </w:t>
      </w:r>
      <w:r w:rsidRPr="00F11567">
        <w:rPr>
          <w:rFonts w:ascii="TH SarabunPSK" w:hAnsi="TH SarabunPSK" w:cs="TH SarabunPSK"/>
          <w:sz w:val="32"/>
          <w:szCs w:val="32"/>
        </w:rPr>
        <w:t xml:space="preserve">. 2551. </w:t>
      </w:r>
      <w:hyperlink r:id="rId41" w:tooltip="คู่มือการพัฒนาคุณภาพผลิตภัณฑ์สุดยอดหนึ่งตำบลหนึ่งผลิตภัณฑ์ไทย (OPC) ปี 2547 ประเภทผ้าทอ / มหาวิทยาลัยราชภัฏวไลยอลงกรณิ์์ ; ผู้เรียบเรียง ทรงพันธ์ วรรณมาศ, วิมล จิโรจพันธุ์, สุนทรี จีนธรรม." w:history="1">
        <w:r w:rsidRPr="00F11567">
          <w:rPr>
            <w:rStyle w:val="af1"/>
            <w:rFonts w:ascii="TH SarabunPSK" w:hAnsi="TH SarabunPSK" w:cs="TH SarabunPSK"/>
            <w:b/>
            <w:bCs/>
            <w:sz w:val="32"/>
            <w:szCs w:val="32"/>
            <w:cs/>
          </w:rPr>
          <w:t>การพัฒนาตัวชี้วัดความสุขแบบพอเพียงของคนใน</w:t>
        </w:r>
        <w:r w:rsidR="00531894" w:rsidRPr="00531894">
          <w:rPr>
            <w:rStyle w:val="af1"/>
            <w:rFonts w:ascii="TH SarabunPSK" w:hAnsi="TH SarabunPSK" w:cs="TH SarabunPSK" w:hint="cs"/>
            <w:b/>
            <w:bCs/>
            <w:sz w:val="32"/>
            <w:szCs w:val="32"/>
            <w:u w:val="none"/>
            <w:cs/>
          </w:rPr>
          <w:tab/>
        </w:r>
        <w:r w:rsidRPr="00F11567">
          <w:rPr>
            <w:rStyle w:val="af1"/>
            <w:rFonts w:ascii="TH SarabunPSK" w:hAnsi="TH SarabunPSK" w:cs="TH SarabunPSK"/>
            <w:b/>
            <w:bCs/>
            <w:sz w:val="32"/>
            <w:szCs w:val="32"/>
            <w:cs/>
          </w:rPr>
          <w:t>ชุมชนจังหวัดสิงห์บุรี</w:t>
        </w:r>
        <w:r w:rsidRPr="00F11567">
          <w:rPr>
            <w:rStyle w:val="af1"/>
            <w:rFonts w:ascii="TH SarabunPSK" w:hAnsi="TH SarabunPSK" w:cs="TH SarabunPSK"/>
            <w:sz w:val="32"/>
            <w:szCs w:val="32"/>
            <w:cs/>
          </w:rPr>
          <w:t>.</w:t>
        </w:r>
        <w:r w:rsidRPr="00F11567">
          <w:rPr>
            <w:rStyle w:val="af1"/>
            <w:rFonts w:ascii="TH SarabunPSK" w:hAnsi="TH SarabunPSK" w:cs="TH SarabunPSK"/>
            <w:b/>
            <w:bCs/>
            <w:sz w:val="32"/>
            <w:szCs w:val="32"/>
            <w:cs/>
          </w:rPr>
          <w:t xml:space="preserve"> </w:t>
        </w:r>
      </w:hyperlink>
      <w:r w:rsidRPr="00F11567">
        <w:rPr>
          <w:rFonts w:ascii="TH SarabunPSK" w:hAnsi="TH SarabunPSK" w:cs="TH SarabunPSK"/>
          <w:sz w:val="32"/>
          <w:szCs w:val="32"/>
          <w:cs/>
        </w:rPr>
        <w:t>กรุงเทพฯ : สำนักงานคณะกรรมการการวิจัยแห่งชาติ</w:t>
      </w:r>
      <w:r w:rsidRPr="00F11567">
        <w:rPr>
          <w:rFonts w:ascii="TH SarabunPSK" w:hAnsi="TH SarabunPSK" w:cs="TH SarabunPSK"/>
          <w:sz w:val="32"/>
          <w:szCs w:val="32"/>
        </w:rPr>
        <w:t>.</w:t>
      </w:r>
    </w:p>
    <w:p w:rsidR="00531894" w:rsidRDefault="00223B23" w:rsidP="00223B23">
      <w:pPr>
        <w:rPr>
          <w:rFonts w:ascii="TH SarabunPSK" w:hAnsi="TH SarabunPSK" w:cs="TH SarabunPSK"/>
          <w:b/>
          <w:bCs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 xml:space="preserve">สุวารีย์ ศรีปูณะ, อรพินท์ พิเนตรพงษ์, ประภาศรี ศรีปูณะ และสุนทรี จีนธรรม. </w:t>
      </w:r>
      <w:r w:rsidRPr="00F11567">
        <w:rPr>
          <w:rFonts w:ascii="TH SarabunPSK" w:hAnsi="TH SarabunPSK" w:cs="TH SarabunPSK"/>
          <w:sz w:val="32"/>
          <w:szCs w:val="32"/>
        </w:rPr>
        <w:t xml:space="preserve">2550.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การวิจัยและ</w:t>
      </w:r>
    </w:p>
    <w:p w:rsidR="00223B23" w:rsidRPr="00F11567" w:rsidRDefault="00531894" w:rsidP="00223B2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>พัฒนาการผลิตปุ๋ยอินทรีย์จากขยะมูลฝอยอย่างครบวงจร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 xml:space="preserve">. เลย </w:t>
      </w:r>
      <w:r w:rsidR="00223B23" w:rsidRPr="00F11567">
        <w:rPr>
          <w:rFonts w:ascii="TH SarabunPSK" w:hAnsi="TH SarabunPSK" w:cs="TH SarabunPSK"/>
          <w:sz w:val="32"/>
          <w:szCs w:val="32"/>
        </w:rPr>
        <w:t xml:space="preserve">: 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>มหาวิทยาลัยราชภัฏ</w:t>
      </w:r>
      <w:r w:rsidR="00F856AA">
        <w:rPr>
          <w:rFonts w:ascii="TH SarabunPSK" w:hAnsi="TH SarabunPSK" w:cs="TH SarabunPSK" w:hint="cs"/>
          <w:sz w:val="32"/>
          <w:szCs w:val="32"/>
          <w:cs/>
        </w:rPr>
        <w:t>เ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>ลย.</w:t>
      </w:r>
    </w:p>
    <w:p w:rsidR="00531894" w:rsidRDefault="00223B23" w:rsidP="00223B23">
      <w:pPr>
        <w:rPr>
          <w:rFonts w:ascii="TH SarabunPSK" w:hAnsi="TH SarabunPSK" w:cs="TH SarabunPSK"/>
          <w:b/>
          <w:bCs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>อรพินท์ พิเนตรพงษ์</w:t>
      </w:r>
      <w:r w:rsidRPr="00F11567">
        <w:rPr>
          <w:rFonts w:ascii="TH SarabunPSK" w:hAnsi="TH SarabunPSK" w:cs="TH SarabunPSK"/>
          <w:sz w:val="32"/>
          <w:szCs w:val="32"/>
        </w:rPr>
        <w:t xml:space="preserve"> 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และสุนทรี จีนธรรม. </w:t>
      </w:r>
      <w:r w:rsidRPr="00F11567">
        <w:rPr>
          <w:rFonts w:ascii="TH SarabunPSK" w:hAnsi="TH SarabunPSK" w:cs="TH SarabunPSK"/>
          <w:sz w:val="32"/>
          <w:szCs w:val="32"/>
        </w:rPr>
        <w:t xml:space="preserve">2550.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การสร้างบทเรียนการจัดการขยะมูลฝอย แบบมี</w:t>
      </w:r>
    </w:p>
    <w:p w:rsidR="00531894" w:rsidRDefault="00531894" w:rsidP="00223B2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>ส่วนร่วมของชุมชน ตำบลคลองสาม อำเภอคลองหลวง จังหวัดปทุมธานี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 xml:space="preserve">. ปทุมธานี </w:t>
      </w:r>
      <w:r w:rsidR="00223B23" w:rsidRPr="00F11567">
        <w:rPr>
          <w:rFonts w:ascii="TH SarabunPSK" w:hAnsi="TH SarabunPSK" w:cs="TH SarabunPSK"/>
          <w:sz w:val="32"/>
          <w:szCs w:val="32"/>
        </w:rPr>
        <w:t xml:space="preserve">: </w:t>
      </w:r>
    </w:p>
    <w:p w:rsidR="00223B23" w:rsidRPr="00F11567" w:rsidRDefault="00531894" w:rsidP="00223B2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>สถาบันราชภัฏเพรชบุรีวิทยาลงกรณ์ ในพระบรมราชูปถัมภ์.</w:t>
      </w:r>
    </w:p>
    <w:p w:rsidR="00004D4F" w:rsidRDefault="00223B23" w:rsidP="00223B23">
      <w:pPr>
        <w:rPr>
          <w:rFonts w:ascii="TH SarabunPSK" w:hAnsi="TH SarabunPSK" w:cs="TH SarabunPSK"/>
          <w:b/>
          <w:bCs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 xml:space="preserve">สุนทรี จีนธรรม. </w:t>
      </w:r>
      <w:r w:rsidRPr="00F11567">
        <w:rPr>
          <w:rFonts w:ascii="TH SarabunPSK" w:hAnsi="TH SarabunPSK" w:cs="TH SarabunPSK"/>
          <w:sz w:val="32"/>
          <w:szCs w:val="32"/>
        </w:rPr>
        <w:t xml:space="preserve">2549.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โครงการพัฒนาประสิทธิภาพการบริหารจัดการกลุ่มผู้ผลิตภายใต้</w:t>
      </w:r>
    </w:p>
    <w:p w:rsidR="00223B23" w:rsidRPr="00F11567" w:rsidRDefault="00004D4F" w:rsidP="00223B2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>โครงการหนึ่งตำบลหนึ่ง</w:t>
      </w:r>
      <w:r w:rsidR="00223B23" w:rsidRPr="00F115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ผลิตภัณฑ์ ปี </w:t>
      </w:r>
      <w:r w:rsidR="00223B23" w:rsidRPr="00F11567">
        <w:rPr>
          <w:rFonts w:ascii="TH SarabunPSK" w:hAnsi="TH SarabunPSK" w:cs="TH SarabunPSK"/>
          <w:b/>
          <w:bCs/>
          <w:sz w:val="32"/>
          <w:szCs w:val="32"/>
        </w:rPr>
        <w:t>2547</w:t>
      </w:r>
      <w:r w:rsidR="00223B23" w:rsidRPr="00F11567">
        <w:rPr>
          <w:rFonts w:ascii="TH SarabunPSK" w:hAnsi="TH SarabunPSK" w:cs="TH SarabunPSK"/>
          <w:sz w:val="32"/>
          <w:szCs w:val="32"/>
        </w:rPr>
        <w:t xml:space="preserve">. 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 xml:space="preserve">กรุงเทพฯ </w:t>
      </w:r>
      <w:r w:rsidR="00223B23" w:rsidRPr="00F11567">
        <w:rPr>
          <w:rFonts w:ascii="TH SarabunPSK" w:hAnsi="TH SarabunPSK" w:cs="TH SarabunPSK"/>
          <w:sz w:val="32"/>
          <w:szCs w:val="32"/>
        </w:rPr>
        <w:t xml:space="preserve">: 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>มหาวิทยาลัยราชภัฏพระนคร.</w:t>
      </w:r>
    </w:p>
    <w:p w:rsidR="00531894" w:rsidRDefault="00223B23" w:rsidP="00223B23">
      <w:pPr>
        <w:rPr>
          <w:rFonts w:ascii="TH SarabunPSK" w:hAnsi="TH SarabunPSK" w:cs="TH SarabunPSK"/>
          <w:b/>
          <w:bCs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 xml:space="preserve">สุนทรี จีนธรรม. </w:t>
      </w:r>
      <w:r w:rsidRPr="00F11567">
        <w:rPr>
          <w:rFonts w:ascii="TH SarabunPSK" w:hAnsi="TH SarabunPSK" w:cs="TH SarabunPSK"/>
          <w:sz w:val="32"/>
          <w:szCs w:val="32"/>
        </w:rPr>
        <w:t xml:space="preserve">2549.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การวิจัยเชิงปฏิบัติการแบบมีส่วนร่วมเพื่อพัฒนาคุณภาพผลิตภัณฑ์ชุมชน</w:t>
      </w:r>
    </w:p>
    <w:p w:rsidR="00531894" w:rsidRDefault="00531894" w:rsidP="00223B2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04D4F">
        <w:rPr>
          <w:rFonts w:ascii="TH SarabunPSK" w:hAnsi="TH SarabunPSK" w:cs="TH SarabunPSK"/>
          <w:b/>
          <w:bCs/>
          <w:sz w:val="32"/>
          <w:szCs w:val="32"/>
          <w:cs/>
        </w:rPr>
        <w:t>ใน</w:t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>ผ้าทอพื้นบ้านภาคกลาง : กรณีศึกษาผ้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ามัดหมี่กลุ่มทอผ้าบ้านหันทราย</w:t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ตำบลหันทราย </w:t>
      </w:r>
    </w:p>
    <w:p w:rsidR="00531894" w:rsidRDefault="00531894" w:rsidP="00223B2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>อำเภออรัญประเทศ จังหวัดสระแก้ว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>.</w:t>
      </w:r>
      <w:r w:rsidR="00223B23" w:rsidRPr="00F11567">
        <w:rPr>
          <w:rFonts w:ascii="TH SarabunPSK" w:hAnsi="TH SarabunPSK" w:cs="TH SarabunPSK"/>
          <w:sz w:val="32"/>
          <w:szCs w:val="32"/>
        </w:rPr>
        <w:t xml:space="preserve"> 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>ปทุมธานี : มหาวิทยาลัยราชภัฏวไลยอลงกรณ์</w:t>
      </w:r>
    </w:p>
    <w:p w:rsidR="00223B23" w:rsidRPr="00F11567" w:rsidRDefault="00531894" w:rsidP="00223B2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 xml:space="preserve"> ในพระบรมราชูปถัมภ์. </w:t>
      </w:r>
    </w:p>
    <w:p w:rsidR="00531894" w:rsidRDefault="00531894" w:rsidP="00F1156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อรพินท์ พิเนตรพงษ์, สุนทรี จีนธรรม,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และคณะ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223B23" w:rsidRPr="00F11567">
        <w:rPr>
          <w:rFonts w:ascii="TH SarabunPSK" w:hAnsi="TH SarabunPSK" w:cs="TH SarabunPSK"/>
          <w:sz w:val="32"/>
          <w:szCs w:val="32"/>
        </w:rPr>
        <w:t xml:space="preserve">2549. </w:t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>โครงการพัฒนาศูนย์สิ่งแวดล้อมศึกษา</w:t>
      </w:r>
    </w:p>
    <w:p w:rsidR="00531894" w:rsidRDefault="00531894" w:rsidP="00F1156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เพื่อเป็นต้นแบบการศึกษาธรรมชาติและความหลากหลายทางชีวภาพภาคกลาง </w:t>
      </w:r>
    </w:p>
    <w:p w:rsidR="00F11567" w:rsidRPr="00F11567" w:rsidRDefault="00531894" w:rsidP="00F1156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เส้นทางศึกษาธรรมชาติ...หัวใจดงพญาเย็น อุทยานแห่งชาติปางสีดา ตำบลท่าแยก </w:t>
      </w:r>
    </w:p>
    <w:p w:rsidR="00531894" w:rsidRDefault="00F11567" w:rsidP="00F11567">
      <w:pPr>
        <w:rPr>
          <w:rFonts w:ascii="TH SarabunPSK" w:hAnsi="TH SarabunPSK" w:cs="TH SarabunPSK"/>
          <w:sz w:val="32"/>
          <w:szCs w:val="32"/>
        </w:rPr>
      </w:pPr>
      <w:r w:rsidRPr="00F115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>อำเภอเมือง จังหวัดสระแก้ว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 xml:space="preserve">. ปทุมธานี : มหาวิทยาลัยราชภัฏวไลยอลงกรณ์ </w:t>
      </w:r>
    </w:p>
    <w:p w:rsidR="00531894" w:rsidRDefault="00531894" w:rsidP="00F1156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 xml:space="preserve">ในพระบรมราชูปถัมภ์. </w:t>
      </w:r>
    </w:p>
    <w:p w:rsidR="005A5FA8" w:rsidRDefault="00223B23" w:rsidP="005A5FA8">
      <w:pPr>
        <w:rPr>
          <w:rFonts w:ascii="TH SarabunPSK" w:hAnsi="TH SarabunPSK" w:cs="TH SarabunPSK"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>สุนทรี</w:t>
      </w:r>
      <w:r w:rsidRPr="00F11567">
        <w:rPr>
          <w:rFonts w:ascii="TH SarabunPSK" w:hAnsi="TH SarabunPSK" w:cs="TH SarabunPSK"/>
          <w:sz w:val="32"/>
          <w:szCs w:val="32"/>
        </w:rPr>
        <w:t xml:space="preserve"> </w:t>
      </w:r>
      <w:r w:rsidRPr="00F11567">
        <w:rPr>
          <w:rFonts w:ascii="TH SarabunPSK" w:hAnsi="TH SarabunPSK" w:cs="TH SarabunPSK"/>
          <w:sz w:val="32"/>
          <w:szCs w:val="32"/>
          <w:cs/>
        </w:rPr>
        <w:t>จีนธรรม</w:t>
      </w:r>
      <w:r w:rsidRPr="00F11567">
        <w:rPr>
          <w:rFonts w:ascii="TH SarabunPSK" w:hAnsi="TH SarabunPSK" w:cs="TH SarabunPSK"/>
          <w:sz w:val="32"/>
          <w:szCs w:val="32"/>
        </w:rPr>
        <w:t xml:space="preserve">. 2548. </w:t>
      </w:r>
      <w:hyperlink r:id="rId42" w:tooltip="การพัฒนาผลิตภัณฑ์กระท้อนหยี กลุ่มแปรรูปผลไม้ บ้านหนองกันเกรา ตำบลบ้านพระ อำเภอเมือง จังหวัดปราจีนบุรี / ผู้รับผิดชอบโครงการ สุนทรี จีนธรรม." w:history="1">
        <w:r w:rsidRPr="00F856AA">
          <w:rPr>
            <w:rStyle w:val="af1"/>
            <w:rFonts w:ascii="TH SarabunPSK" w:hAnsi="TH SarabunPSK" w:cs="TH SarabunPSK"/>
            <w:b/>
            <w:bCs/>
            <w:sz w:val="32"/>
            <w:szCs w:val="32"/>
            <w:u w:val="none"/>
            <w:cs/>
          </w:rPr>
          <w:t xml:space="preserve">การพัฒนาผลิตภัณฑ์กระท้อนหยี กลุ่มแปรรูปผลไม้ บ้านหนองกันเกรา </w:t>
        </w:r>
        <w:r w:rsidR="004E409E" w:rsidRPr="00F856AA">
          <w:rPr>
            <w:rStyle w:val="af1"/>
            <w:rFonts w:ascii="TH SarabunPSK" w:hAnsi="TH SarabunPSK" w:cs="TH SarabunPSK" w:hint="cs"/>
            <w:b/>
            <w:bCs/>
            <w:sz w:val="32"/>
            <w:szCs w:val="32"/>
            <w:u w:val="none"/>
            <w:cs/>
          </w:rPr>
          <w:tab/>
        </w:r>
        <w:r w:rsidRPr="00F856AA">
          <w:rPr>
            <w:rStyle w:val="af1"/>
            <w:rFonts w:ascii="TH SarabunPSK" w:hAnsi="TH SarabunPSK" w:cs="TH SarabunPSK"/>
            <w:b/>
            <w:bCs/>
            <w:sz w:val="32"/>
            <w:szCs w:val="32"/>
            <w:u w:val="none"/>
            <w:cs/>
          </w:rPr>
          <w:t>ตำบลบ้านพระ อำเภอเมือง จังหวัดปราจีนบุรี</w:t>
        </w:r>
      </w:hyperlink>
      <w:r w:rsidRPr="00F856AA">
        <w:rPr>
          <w:rFonts w:ascii="TH SarabunPSK" w:hAnsi="TH SarabunPSK" w:cs="TH SarabunPSK"/>
          <w:sz w:val="32"/>
          <w:szCs w:val="32"/>
        </w:rPr>
        <w:t xml:space="preserve">. </w:t>
      </w:r>
      <w:hyperlink r:id="rId43" w:history="1">
        <w:r w:rsidRPr="00F856AA">
          <w:rPr>
            <w:rStyle w:val="af1"/>
            <w:rFonts w:ascii="TH SarabunPSK" w:hAnsi="TH SarabunPSK" w:cs="TH SarabunPSK"/>
            <w:sz w:val="32"/>
            <w:szCs w:val="32"/>
            <w:u w:val="none"/>
            <w:cs/>
          </w:rPr>
          <w:t xml:space="preserve">รายงานการพัฒนาคุณภาพผลิตภัณฑ์ </w:t>
        </w:r>
        <w:r w:rsidRPr="00F856AA">
          <w:rPr>
            <w:rStyle w:val="af1"/>
            <w:rFonts w:ascii="TH SarabunPSK" w:hAnsi="TH SarabunPSK" w:cs="TH SarabunPSK"/>
            <w:sz w:val="32"/>
            <w:szCs w:val="32"/>
            <w:u w:val="none"/>
          </w:rPr>
          <w:t xml:space="preserve">OPC </w:t>
        </w:r>
        <w:r w:rsidR="005A5FA8" w:rsidRPr="00F856AA">
          <w:rPr>
            <w:rStyle w:val="af1"/>
            <w:rFonts w:ascii="TH SarabunPSK" w:hAnsi="TH SarabunPSK" w:cs="TH SarabunPSK" w:hint="cs"/>
            <w:sz w:val="32"/>
            <w:szCs w:val="32"/>
            <w:u w:val="none"/>
            <w:cs/>
          </w:rPr>
          <w:tab/>
        </w:r>
        <w:r w:rsidRPr="00F856AA">
          <w:rPr>
            <w:rStyle w:val="af1"/>
            <w:rFonts w:ascii="TH SarabunPSK" w:hAnsi="TH SarabunPSK" w:cs="TH SarabunPSK"/>
            <w:sz w:val="32"/>
            <w:szCs w:val="32"/>
            <w:u w:val="none"/>
            <w:cs/>
          </w:rPr>
          <w:t xml:space="preserve">ปี </w:t>
        </w:r>
        <w:r w:rsidRPr="00F856AA">
          <w:rPr>
            <w:rStyle w:val="af1"/>
            <w:rFonts w:ascii="TH SarabunPSK" w:hAnsi="TH SarabunPSK" w:cs="TH SarabunPSK"/>
            <w:sz w:val="32"/>
            <w:szCs w:val="32"/>
            <w:u w:val="none"/>
          </w:rPr>
          <w:t>2547</w:t>
        </w:r>
      </w:hyperlink>
      <w:r w:rsidRPr="00F856AA">
        <w:rPr>
          <w:rFonts w:ascii="TH SarabunPSK" w:hAnsi="TH SarabunPSK" w:cs="TH SarabunPSK"/>
          <w:sz w:val="32"/>
          <w:szCs w:val="32"/>
        </w:rPr>
        <w:t>.</w:t>
      </w:r>
      <w:r w:rsidRPr="00F11567">
        <w:rPr>
          <w:rFonts w:ascii="TH SarabunPSK" w:hAnsi="TH SarabunPSK" w:cs="TH SarabunPSK"/>
          <w:sz w:val="32"/>
          <w:szCs w:val="32"/>
        </w:rPr>
        <w:t xml:space="preserve"> </w:t>
      </w:r>
      <w:r w:rsidRPr="00F11567">
        <w:rPr>
          <w:rFonts w:ascii="TH SarabunPSK" w:hAnsi="TH SarabunPSK" w:cs="TH SarabunPSK"/>
          <w:sz w:val="32"/>
          <w:szCs w:val="32"/>
          <w:cs/>
        </w:rPr>
        <w:t>ปทุมธานี : มหาวิทยาลัยราชภัฏวไลยอลงกรณ์</w:t>
      </w:r>
      <w:r w:rsidRPr="00F11567">
        <w:rPr>
          <w:rFonts w:ascii="TH SarabunPSK" w:hAnsi="TH SarabunPSK" w:cs="TH SarabunPSK"/>
          <w:sz w:val="32"/>
          <w:szCs w:val="32"/>
        </w:rPr>
        <w:t xml:space="preserve"> </w:t>
      </w:r>
      <w:r w:rsidRPr="00F11567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 w:rsidRPr="00F11567">
        <w:rPr>
          <w:rFonts w:ascii="TH SarabunPSK" w:hAnsi="TH SarabunPSK" w:cs="TH SarabunPSK"/>
          <w:sz w:val="32"/>
          <w:szCs w:val="32"/>
        </w:rPr>
        <w:t>.</w:t>
      </w:r>
    </w:p>
    <w:p w:rsidR="005A5FA8" w:rsidRDefault="00223B23" w:rsidP="005A5FA8">
      <w:pPr>
        <w:rPr>
          <w:rFonts w:ascii="TH SarabunPSK" w:hAnsi="TH SarabunPSK" w:cs="TH SarabunPSK"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lastRenderedPageBreak/>
        <w:t>สุนทรี</w:t>
      </w:r>
      <w:r w:rsidRPr="00F11567">
        <w:rPr>
          <w:rFonts w:ascii="TH SarabunPSK" w:hAnsi="TH SarabunPSK" w:cs="TH SarabunPSK"/>
          <w:sz w:val="32"/>
          <w:szCs w:val="32"/>
        </w:rPr>
        <w:t xml:space="preserve"> </w:t>
      </w:r>
      <w:r w:rsidRPr="00F11567">
        <w:rPr>
          <w:rFonts w:ascii="TH SarabunPSK" w:hAnsi="TH SarabunPSK" w:cs="TH SarabunPSK"/>
          <w:sz w:val="32"/>
          <w:szCs w:val="32"/>
          <w:cs/>
        </w:rPr>
        <w:t>จีนธรรม</w:t>
      </w:r>
      <w:r w:rsidRPr="00F11567">
        <w:rPr>
          <w:rFonts w:ascii="TH SarabunPSK" w:hAnsi="TH SarabunPSK" w:cs="TH SarabunPSK"/>
          <w:sz w:val="32"/>
          <w:szCs w:val="32"/>
        </w:rPr>
        <w:t xml:space="preserve">. 2548. </w:t>
      </w:r>
      <w:hyperlink r:id="rId44" w:tooltip="การพัฒนาผลิตภัณฑ์ผ้าทอมือลายขัดพื้นฐาน กลุ่มสตรีทอผ้าบ้านโคกข้าวเหนียว ตำบลหนองหว้า อำเภอเขาฉกรรจ์ จังหวัดสระแก้ว /  ผู้รับผิดชอบโครงการ สุนทรี จีนธรรม." w:history="1">
        <w:r w:rsidRPr="00F856AA">
          <w:rPr>
            <w:rStyle w:val="af1"/>
            <w:rFonts w:ascii="TH SarabunPSK" w:hAnsi="TH SarabunPSK" w:cs="TH SarabunPSK"/>
            <w:b/>
            <w:bCs/>
            <w:sz w:val="32"/>
            <w:szCs w:val="32"/>
            <w:u w:val="none"/>
            <w:cs/>
          </w:rPr>
          <w:t>การพัฒนาผลิตภัณฑ์ผ้าทอมือลายขัดพื้นฐาน กลุ่มสตรีทอผ้าบ้านโคก</w:t>
        </w:r>
        <w:r w:rsidR="005A5FA8" w:rsidRPr="00F856AA">
          <w:rPr>
            <w:rStyle w:val="af1"/>
            <w:rFonts w:ascii="TH SarabunPSK" w:hAnsi="TH SarabunPSK" w:cs="TH SarabunPSK" w:hint="cs"/>
            <w:b/>
            <w:bCs/>
            <w:sz w:val="32"/>
            <w:szCs w:val="32"/>
            <w:u w:val="none"/>
            <w:cs/>
          </w:rPr>
          <w:t xml:space="preserve">  </w:t>
        </w:r>
        <w:r w:rsidR="005A5FA8" w:rsidRPr="00F856AA">
          <w:rPr>
            <w:rStyle w:val="af1"/>
            <w:rFonts w:ascii="TH SarabunPSK" w:hAnsi="TH SarabunPSK" w:cs="TH SarabunPSK" w:hint="cs"/>
            <w:sz w:val="32"/>
            <w:szCs w:val="32"/>
            <w:u w:val="none"/>
            <w:cs/>
          </w:rPr>
          <w:tab/>
        </w:r>
        <w:r w:rsidRPr="00F856AA">
          <w:rPr>
            <w:rStyle w:val="af1"/>
            <w:rFonts w:ascii="TH SarabunPSK" w:hAnsi="TH SarabunPSK" w:cs="TH SarabunPSK"/>
            <w:b/>
            <w:bCs/>
            <w:sz w:val="32"/>
            <w:szCs w:val="32"/>
            <w:u w:val="none"/>
            <w:cs/>
          </w:rPr>
          <w:t>ข้าวเหนียว ตำบลหนองหว้า อำเภอเขาฉกรรจ์ จังหวัดสระแก้ว</w:t>
        </w:r>
      </w:hyperlink>
      <w:r w:rsidRPr="00F856AA">
        <w:rPr>
          <w:rFonts w:ascii="TH SarabunPSK" w:hAnsi="TH SarabunPSK" w:cs="TH SarabunPSK"/>
          <w:sz w:val="32"/>
          <w:szCs w:val="32"/>
        </w:rPr>
        <w:t xml:space="preserve">. </w:t>
      </w:r>
      <w:hyperlink r:id="rId45" w:history="1">
        <w:r w:rsidRPr="00F856AA">
          <w:rPr>
            <w:rStyle w:val="af1"/>
            <w:rFonts w:ascii="TH SarabunPSK" w:hAnsi="TH SarabunPSK" w:cs="TH SarabunPSK"/>
            <w:sz w:val="32"/>
            <w:szCs w:val="32"/>
            <w:u w:val="none"/>
            <w:cs/>
          </w:rPr>
          <w:t>รายงานการพัฒนา</w:t>
        </w:r>
        <w:r w:rsidR="005A5FA8" w:rsidRPr="00F856AA">
          <w:rPr>
            <w:rStyle w:val="af1"/>
            <w:rFonts w:ascii="TH SarabunPSK" w:hAnsi="TH SarabunPSK" w:cs="TH SarabunPSK" w:hint="cs"/>
            <w:sz w:val="32"/>
            <w:szCs w:val="32"/>
            <w:u w:val="none"/>
            <w:cs/>
          </w:rPr>
          <w:tab/>
        </w:r>
        <w:r w:rsidRPr="00F856AA">
          <w:rPr>
            <w:rStyle w:val="af1"/>
            <w:rFonts w:ascii="TH SarabunPSK" w:hAnsi="TH SarabunPSK" w:cs="TH SarabunPSK"/>
            <w:sz w:val="32"/>
            <w:szCs w:val="32"/>
            <w:u w:val="none"/>
            <w:cs/>
          </w:rPr>
          <w:t xml:space="preserve">คุณภาพผลิตภัณฑ์ </w:t>
        </w:r>
        <w:r w:rsidRPr="00F856AA">
          <w:rPr>
            <w:rStyle w:val="af1"/>
            <w:rFonts w:ascii="TH SarabunPSK" w:hAnsi="TH SarabunPSK" w:cs="TH SarabunPSK"/>
            <w:sz w:val="32"/>
            <w:szCs w:val="32"/>
            <w:u w:val="none"/>
          </w:rPr>
          <w:t xml:space="preserve">OPC </w:t>
        </w:r>
        <w:r w:rsidRPr="00F856AA">
          <w:rPr>
            <w:rStyle w:val="af1"/>
            <w:rFonts w:ascii="TH SarabunPSK" w:hAnsi="TH SarabunPSK" w:cs="TH SarabunPSK"/>
            <w:sz w:val="32"/>
            <w:szCs w:val="32"/>
            <w:u w:val="none"/>
            <w:cs/>
          </w:rPr>
          <w:t xml:space="preserve">ปี </w:t>
        </w:r>
        <w:r w:rsidRPr="00F856AA">
          <w:rPr>
            <w:rStyle w:val="af1"/>
            <w:rFonts w:ascii="TH SarabunPSK" w:hAnsi="TH SarabunPSK" w:cs="TH SarabunPSK"/>
            <w:sz w:val="32"/>
            <w:szCs w:val="32"/>
            <w:u w:val="none"/>
          </w:rPr>
          <w:t>2547</w:t>
        </w:r>
      </w:hyperlink>
      <w:r w:rsidRPr="00F11567">
        <w:rPr>
          <w:rFonts w:ascii="TH SarabunPSK" w:hAnsi="TH SarabunPSK" w:cs="TH SarabunPSK"/>
          <w:sz w:val="32"/>
          <w:szCs w:val="32"/>
        </w:rPr>
        <w:t xml:space="preserve">. 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ปทุมธานี : มหาวิทยาลัยราชภัฏวไลยอลงกรณ์ </w:t>
      </w:r>
    </w:p>
    <w:p w:rsidR="005A5FA8" w:rsidRDefault="005A5FA8" w:rsidP="005A5FA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 w:rsidR="00223B23" w:rsidRPr="00F11567">
        <w:rPr>
          <w:rFonts w:ascii="TH SarabunPSK" w:hAnsi="TH SarabunPSK" w:cs="TH SarabunPSK"/>
          <w:sz w:val="32"/>
          <w:szCs w:val="32"/>
        </w:rPr>
        <w:t>.</w:t>
      </w:r>
    </w:p>
    <w:p w:rsidR="005A5FA8" w:rsidRDefault="00223B23" w:rsidP="005A5FA8">
      <w:pPr>
        <w:rPr>
          <w:rFonts w:ascii="TH SarabunPSK" w:hAnsi="TH SarabunPSK" w:cs="TH SarabunPSK"/>
          <w:b/>
          <w:bCs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>สุนทรี</w:t>
      </w:r>
      <w:r w:rsidRPr="00F11567">
        <w:rPr>
          <w:rFonts w:ascii="TH SarabunPSK" w:hAnsi="TH SarabunPSK" w:cs="TH SarabunPSK"/>
          <w:sz w:val="32"/>
          <w:szCs w:val="32"/>
        </w:rPr>
        <w:t xml:space="preserve"> </w:t>
      </w:r>
      <w:r w:rsidRPr="00F11567">
        <w:rPr>
          <w:rFonts w:ascii="TH SarabunPSK" w:hAnsi="TH SarabunPSK" w:cs="TH SarabunPSK"/>
          <w:sz w:val="32"/>
          <w:szCs w:val="32"/>
          <w:cs/>
        </w:rPr>
        <w:t>จีนธรรม</w:t>
      </w:r>
      <w:r w:rsidRPr="00F11567">
        <w:rPr>
          <w:rFonts w:ascii="TH SarabunPSK" w:hAnsi="TH SarabunPSK" w:cs="TH SarabunPSK"/>
          <w:sz w:val="32"/>
          <w:szCs w:val="32"/>
        </w:rPr>
        <w:t xml:space="preserve">. 2548.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การพัฒนาผลิตภัณฑ์เผือกฉาบ กล้วยฉาบ มันฉาบ ตำบลไม้เค็ด </w:t>
      </w:r>
    </w:p>
    <w:p w:rsidR="005A5FA8" w:rsidRDefault="005A5FA8" w:rsidP="005A5FA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>อำเภอเมือง จังหวัดปราจีนบุรี</w:t>
      </w:r>
      <w:r w:rsidR="00223B23" w:rsidRPr="00F11567">
        <w:rPr>
          <w:rFonts w:ascii="TH SarabunPSK" w:hAnsi="TH SarabunPSK" w:cs="TH SarabunPSK"/>
          <w:sz w:val="32"/>
          <w:szCs w:val="32"/>
        </w:rPr>
        <w:t xml:space="preserve">. </w:t>
      </w:r>
      <w:hyperlink r:id="rId46" w:history="1">
        <w:r w:rsidR="00223B23" w:rsidRPr="00F856AA">
          <w:rPr>
            <w:rStyle w:val="af1"/>
            <w:rFonts w:ascii="TH SarabunPSK" w:hAnsi="TH SarabunPSK" w:cs="TH SarabunPSK"/>
            <w:sz w:val="32"/>
            <w:szCs w:val="32"/>
            <w:u w:val="none"/>
            <w:cs/>
          </w:rPr>
          <w:t xml:space="preserve">รายงานการพัฒนาคุณภาพผลิตภัณฑ์ </w:t>
        </w:r>
        <w:r w:rsidR="00223B23" w:rsidRPr="00F856AA">
          <w:rPr>
            <w:rStyle w:val="af1"/>
            <w:rFonts w:ascii="TH SarabunPSK" w:hAnsi="TH SarabunPSK" w:cs="TH SarabunPSK"/>
            <w:sz w:val="32"/>
            <w:szCs w:val="32"/>
            <w:u w:val="none"/>
          </w:rPr>
          <w:t xml:space="preserve">OPC </w:t>
        </w:r>
        <w:r w:rsidR="00223B23" w:rsidRPr="00F856AA">
          <w:rPr>
            <w:rStyle w:val="af1"/>
            <w:rFonts w:ascii="TH SarabunPSK" w:hAnsi="TH SarabunPSK" w:cs="TH SarabunPSK"/>
            <w:sz w:val="32"/>
            <w:szCs w:val="32"/>
            <w:u w:val="none"/>
            <w:cs/>
          </w:rPr>
          <w:t xml:space="preserve">ปี </w:t>
        </w:r>
        <w:r w:rsidR="00223B23" w:rsidRPr="00F856AA">
          <w:rPr>
            <w:rStyle w:val="af1"/>
            <w:rFonts w:ascii="TH SarabunPSK" w:hAnsi="TH SarabunPSK" w:cs="TH SarabunPSK"/>
            <w:sz w:val="32"/>
            <w:szCs w:val="32"/>
            <w:u w:val="none"/>
          </w:rPr>
          <w:t>2547</w:t>
        </w:r>
      </w:hyperlink>
      <w:r w:rsidR="00223B23" w:rsidRPr="00F856AA">
        <w:rPr>
          <w:rFonts w:ascii="TH SarabunPSK" w:hAnsi="TH SarabunPSK" w:cs="TH SarabunPSK"/>
          <w:sz w:val="32"/>
          <w:szCs w:val="32"/>
        </w:rPr>
        <w:t>.</w:t>
      </w:r>
      <w:r w:rsidR="00223B23" w:rsidRPr="00F11567">
        <w:rPr>
          <w:rFonts w:ascii="TH SarabunPSK" w:hAnsi="TH SarabunPSK" w:cs="TH SarabunPSK"/>
          <w:sz w:val="32"/>
          <w:szCs w:val="32"/>
        </w:rPr>
        <w:t xml:space="preserve"> </w:t>
      </w:r>
    </w:p>
    <w:p w:rsidR="005A5FA8" w:rsidRDefault="005A5FA8" w:rsidP="005A5FA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>ปทุมธานี : มหาวิทยาลัยราชภัฏวไลยอลงกรณ์</w:t>
      </w:r>
      <w:r w:rsidR="00223B23" w:rsidRPr="00F11567">
        <w:rPr>
          <w:rFonts w:ascii="TH SarabunPSK" w:hAnsi="TH SarabunPSK" w:cs="TH SarabunPSK"/>
          <w:sz w:val="32"/>
          <w:szCs w:val="32"/>
        </w:rPr>
        <w:t xml:space="preserve"> 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 w:rsidR="00223B23" w:rsidRPr="00F11567">
        <w:rPr>
          <w:rFonts w:ascii="TH SarabunPSK" w:hAnsi="TH SarabunPSK" w:cs="TH SarabunPSK"/>
          <w:sz w:val="32"/>
          <w:szCs w:val="32"/>
        </w:rPr>
        <w:t>.</w:t>
      </w:r>
    </w:p>
    <w:p w:rsidR="005A5FA8" w:rsidRDefault="00223B23" w:rsidP="005A5FA8">
      <w:pPr>
        <w:rPr>
          <w:rFonts w:ascii="TH SarabunPSK" w:hAnsi="TH SarabunPSK" w:cs="TH SarabunPSK"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>สุนทรี จีนธรรม</w:t>
      </w:r>
      <w:r w:rsidRPr="00F11567">
        <w:rPr>
          <w:rFonts w:ascii="TH SarabunPSK" w:hAnsi="TH SarabunPSK" w:cs="TH SarabunPSK"/>
          <w:sz w:val="32"/>
          <w:szCs w:val="32"/>
        </w:rPr>
        <w:t xml:space="preserve">. 2548. </w:t>
      </w:r>
      <w:hyperlink r:id="rId47" w:tooltip="คู่มือการพัฒนาคุณภาพผลิตภัณฑ์สุดยอดหนึ่งตำบลหนึ่งผลิตภัณฑ์ไทย (OPC) ปี 2547 ประเภทผ้าทอ / มหาวิทยาลัยราชภัฏวไลยอลงกรณิ์์ ; ผู้เรียบเรียง ทรงพันธ์ วรรณมาศ, วิมล จิโรจพันธุ์, สุนทรี จีนธรรม." w:history="1">
        <w:r w:rsidRPr="00F856AA">
          <w:rPr>
            <w:rStyle w:val="af1"/>
            <w:rFonts w:ascii="TH SarabunPSK" w:hAnsi="TH SarabunPSK" w:cs="TH SarabunPSK"/>
            <w:b/>
            <w:bCs/>
            <w:sz w:val="32"/>
            <w:szCs w:val="32"/>
            <w:u w:val="none"/>
            <w:cs/>
          </w:rPr>
          <w:t>โครงการประเมินคุณภาพน้ำทิ้งจากการบำบัดน้ำเสีย โดยใช้น้ำหมัก</w:t>
        </w:r>
        <w:r w:rsidR="005A5FA8" w:rsidRPr="00F856AA">
          <w:rPr>
            <w:rStyle w:val="af1"/>
            <w:rFonts w:ascii="TH SarabunPSK" w:hAnsi="TH SarabunPSK" w:cs="TH SarabunPSK" w:hint="cs"/>
            <w:b/>
            <w:bCs/>
            <w:sz w:val="32"/>
            <w:szCs w:val="32"/>
            <w:u w:val="none"/>
            <w:cs/>
          </w:rPr>
          <w:tab/>
        </w:r>
        <w:r w:rsidRPr="00F856AA">
          <w:rPr>
            <w:rStyle w:val="af1"/>
            <w:rFonts w:ascii="TH SarabunPSK" w:hAnsi="TH SarabunPSK" w:cs="TH SarabunPSK"/>
            <w:b/>
            <w:bCs/>
            <w:sz w:val="32"/>
            <w:szCs w:val="32"/>
            <w:u w:val="none"/>
            <w:cs/>
          </w:rPr>
          <w:t>ชีวภาพ</w:t>
        </w:r>
        <w:r w:rsidRPr="00F856AA">
          <w:rPr>
            <w:rStyle w:val="af1"/>
            <w:rFonts w:ascii="TH SarabunPSK" w:hAnsi="TH SarabunPSK" w:cs="TH SarabunPSK"/>
            <w:sz w:val="32"/>
            <w:szCs w:val="32"/>
            <w:u w:val="none"/>
            <w:cs/>
          </w:rPr>
          <w:t>.</w:t>
        </w:r>
        <w:r w:rsidRPr="00F856AA">
          <w:rPr>
            <w:rStyle w:val="af1"/>
            <w:rFonts w:ascii="TH SarabunPSK" w:hAnsi="TH SarabunPSK" w:cs="TH SarabunPSK"/>
            <w:b/>
            <w:bCs/>
            <w:sz w:val="32"/>
            <w:szCs w:val="32"/>
            <w:u w:val="none"/>
            <w:cs/>
          </w:rPr>
          <w:t xml:space="preserve"> </w:t>
        </w:r>
      </w:hyperlink>
      <w:r w:rsidRPr="00F11567">
        <w:rPr>
          <w:rFonts w:ascii="TH SarabunPSK" w:hAnsi="TH SarabunPSK" w:cs="TH SarabunPSK"/>
          <w:sz w:val="32"/>
          <w:szCs w:val="32"/>
          <w:cs/>
        </w:rPr>
        <w:t xml:space="preserve">ปทุมธานี : คณะวิทยาศาสตร์และเทคโนโลยี มหาวิทยาลัยราชภัฏวไลยอลงกรณ์ </w:t>
      </w:r>
    </w:p>
    <w:p w:rsidR="005A5FA8" w:rsidRDefault="005A5FA8" w:rsidP="005A5FA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 w:rsidR="00223B23" w:rsidRPr="00F11567">
        <w:rPr>
          <w:rFonts w:ascii="TH SarabunPSK" w:hAnsi="TH SarabunPSK" w:cs="TH SarabunPSK"/>
          <w:sz w:val="32"/>
          <w:szCs w:val="32"/>
        </w:rPr>
        <w:t>.</w:t>
      </w:r>
    </w:p>
    <w:p w:rsidR="005A5FA8" w:rsidRDefault="00223B23" w:rsidP="005A5FA8">
      <w:pPr>
        <w:rPr>
          <w:rFonts w:ascii="TH SarabunPSK" w:hAnsi="TH SarabunPSK" w:cs="TH SarabunPSK"/>
          <w:b/>
          <w:bCs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>สุนทรี จีนธรรม</w:t>
      </w:r>
      <w:r w:rsidRPr="00F11567">
        <w:rPr>
          <w:rFonts w:ascii="TH SarabunPSK" w:hAnsi="TH SarabunPSK" w:cs="TH SarabunPSK"/>
          <w:sz w:val="32"/>
          <w:szCs w:val="32"/>
        </w:rPr>
        <w:t xml:space="preserve"> 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และคณะ. </w:t>
      </w:r>
      <w:r w:rsidRPr="00F11567">
        <w:rPr>
          <w:rFonts w:ascii="TH SarabunPSK" w:hAnsi="TH SarabunPSK" w:cs="TH SarabunPSK"/>
          <w:sz w:val="32"/>
          <w:szCs w:val="32"/>
        </w:rPr>
        <w:t xml:space="preserve">2547.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การวิจัยเชิงปฏิบัติการ โครงการพัฒนาผลิตภัณฑ์ประเภทอาหาร</w:t>
      </w:r>
    </w:p>
    <w:p w:rsidR="005A5FA8" w:rsidRDefault="005A5FA8" w:rsidP="005A5FA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และเครื่องดื่ม : กรณีศึกษาน้ำพริกเผาเห็ดฟาง กลุ่มแม่บ้านเกษตรกรดอนเปร็ง </w:t>
      </w:r>
    </w:p>
    <w:p w:rsidR="005A5FA8" w:rsidRDefault="005A5FA8" w:rsidP="005A5FA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>ตำบลพิกุลออก อำเภอบ้านนา จังหวัดนครนายก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>.</w:t>
      </w:r>
      <w:r w:rsidR="00223B23" w:rsidRPr="00F11567">
        <w:rPr>
          <w:rFonts w:ascii="TH SarabunPSK" w:hAnsi="TH SarabunPSK" w:cs="TH SarabunPSK"/>
          <w:sz w:val="32"/>
          <w:szCs w:val="32"/>
        </w:rPr>
        <w:t xml:space="preserve"> 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 xml:space="preserve">ปทุมธานี </w:t>
      </w:r>
      <w:r w:rsidR="00223B23" w:rsidRPr="00F11567">
        <w:rPr>
          <w:rFonts w:ascii="TH SarabunPSK" w:hAnsi="TH SarabunPSK" w:cs="TH SarabunPSK"/>
          <w:sz w:val="32"/>
          <w:szCs w:val="32"/>
        </w:rPr>
        <w:t xml:space="preserve">: 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>มหาวิทยาลัยราชภัฏ</w:t>
      </w:r>
    </w:p>
    <w:p w:rsidR="005A5FA8" w:rsidRDefault="005A5FA8" w:rsidP="005A5FA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>วไลยอลงกรณ์ ในพระบรมราชูปถัมภ์.</w:t>
      </w:r>
    </w:p>
    <w:p w:rsidR="00FF6AD7" w:rsidRDefault="00223B23" w:rsidP="005A5FA8">
      <w:pPr>
        <w:rPr>
          <w:rFonts w:ascii="TH SarabunPSK" w:hAnsi="TH SarabunPSK" w:cs="TH SarabunPSK"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 xml:space="preserve">สุนทรี จีนธรรม และคณะ. </w:t>
      </w:r>
      <w:r w:rsidRPr="00F11567">
        <w:rPr>
          <w:rFonts w:ascii="TH SarabunPSK" w:hAnsi="TH SarabunPSK" w:cs="TH SarabunPSK"/>
          <w:sz w:val="32"/>
          <w:szCs w:val="32"/>
        </w:rPr>
        <w:t xml:space="preserve">2547.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การวิจัยเชิงปฏิบัติการ โครงการพัฒนาผลิตภัณฑ์ประเภท</w:t>
      </w:r>
      <w:r w:rsidR="00004D4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อาหารและเครื่องดื่ม : กรณีศึกษากล้วยฉาบ มันฉาบ เผือกฉาบ กลุ่มสตรีแม่บ้านคลอง</w:t>
      </w:r>
      <w:r w:rsidR="00004D4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สีเสียด ตำบลหินตั้ง อำเภอเมือง จังหวัดนครนายก.</w:t>
      </w:r>
      <w:r w:rsidRPr="00F1156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ปทุมธานี </w:t>
      </w:r>
      <w:r w:rsidRPr="00F11567">
        <w:rPr>
          <w:rFonts w:ascii="TH SarabunPSK" w:hAnsi="TH SarabunPSK" w:cs="TH SarabunPSK"/>
          <w:sz w:val="32"/>
          <w:szCs w:val="32"/>
        </w:rPr>
        <w:t xml:space="preserve">: </w:t>
      </w:r>
      <w:r w:rsidRPr="00F11567">
        <w:rPr>
          <w:rFonts w:ascii="TH SarabunPSK" w:hAnsi="TH SarabunPSK" w:cs="TH SarabunPSK"/>
          <w:sz w:val="32"/>
          <w:szCs w:val="32"/>
          <w:cs/>
        </w:rPr>
        <w:t>มหาวิทยาลัยราชภัฏ</w:t>
      </w:r>
      <w:r w:rsidR="00FF6AD7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5A5FA8" w:rsidRDefault="00223B23" w:rsidP="00FF6AD7">
      <w:pPr>
        <w:ind w:firstLine="720"/>
        <w:rPr>
          <w:rFonts w:ascii="TH SarabunPSK" w:hAnsi="TH SarabunPSK" w:cs="TH SarabunPSK"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>วไลยอลงกรณ์ ในพระบรมราชูปถัมภ์.</w:t>
      </w:r>
    </w:p>
    <w:p w:rsidR="00004D4F" w:rsidRDefault="00223B23" w:rsidP="005A5FA8">
      <w:pPr>
        <w:rPr>
          <w:rFonts w:ascii="TH SarabunPSK" w:hAnsi="TH SarabunPSK" w:cs="TH SarabunPSK"/>
          <w:b/>
          <w:bCs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 xml:space="preserve">สุนทรี จีนธรรม และคณะ. </w:t>
      </w:r>
      <w:r w:rsidRPr="00F11567">
        <w:rPr>
          <w:rFonts w:ascii="TH SarabunPSK" w:hAnsi="TH SarabunPSK" w:cs="TH SarabunPSK"/>
          <w:sz w:val="32"/>
          <w:szCs w:val="32"/>
        </w:rPr>
        <w:t xml:space="preserve">2547.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การวิจัยเชิงปฏิบัติการ โครงการพัฒนาผลิตภัณฑ์ประเภท</w:t>
      </w:r>
      <w:r w:rsidR="00004D4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อาหาร</w:t>
      </w:r>
      <w:r w:rsidR="005A5FA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และเครื่องดื่ม : กรณีศึกษากระท้อนสามรส กลุ่มสตรีบ้านโคกประเสริฐ </w:t>
      </w:r>
    </w:p>
    <w:p w:rsidR="00004D4F" w:rsidRDefault="00004D4F" w:rsidP="005A5FA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>ตำบลป่าขะ อำเภอบ้านนา จังหวัดนครนายก</w:t>
      </w:r>
      <w:r w:rsidR="00223B23" w:rsidRPr="00F11567">
        <w:rPr>
          <w:rFonts w:ascii="TH SarabunPSK" w:hAnsi="TH SarabunPSK" w:cs="TH SarabunPSK"/>
          <w:sz w:val="32"/>
          <w:szCs w:val="32"/>
        </w:rPr>
        <w:t xml:space="preserve">. 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 xml:space="preserve">ปทุมธานี </w:t>
      </w:r>
      <w:r w:rsidR="00223B23" w:rsidRPr="00F11567">
        <w:rPr>
          <w:rFonts w:ascii="TH SarabunPSK" w:hAnsi="TH SarabunPSK" w:cs="TH SarabunPSK"/>
          <w:sz w:val="32"/>
          <w:szCs w:val="32"/>
        </w:rPr>
        <w:t xml:space="preserve">: 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>มหาวิทยาลัยราชภัฏ</w:t>
      </w:r>
    </w:p>
    <w:p w:rsidR="005A5FA8" w:rsidRDefault="00004D4F" w:rsidP="005A5FA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>วไลยอลงกรณ์ ในพระบรมราชูปถัมภ์.</w:t>
      </w:r>
    </w:p>
    <w:p w:rsidR="005A5FA8" w:rsidRDefault="00223B23" w:rsidP="005A5FA8">
      <w:pPr>
        <w:rPr>
          <w:rFonts w:ascii="TH SarabunPSK" w:hAnsi="TH SarabunPSK" w:cs="TH SarabunPSK"/>
          <w:b/>
          <w:bCs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 xml:space="preserve">สุนทรี จีนธรรม. </w:t>
      </w:r>
      <w:r w:rsidRPr="00F11567">
        <w:rPr>
          <w:rFonts w:ascii="TH SarabunPSK" w:hAnsi="TH SarabunPSK" w:cs="TH SarabunPSK"/>
          <w:sz w:val="32"/>
          <w:szCs w:val="32"/>
        </w:rPr>
        <w:t xml:space="preserve">2547.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การวิจัยเชิงปฏิบัติการ โครงการพัฒนาผลิตภัณฑ์ประเภทอาหารและ</w:t>
      </w:r>
    </w:p>
    <w:p w:rsidR="005A5FA8" w:rsidRDefault="005A5FA8" w:rsidP="005A5FA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เครื่องดื่ม : กรณีศึกษากระยาสารท กลุ่มสตรีศรีดงละคร ตำบลดงละคร อำเภอเมือง </w:t>
      </w:r>
    </w:p>
    <w:p w:rsidR="005A5FA8" w:rsidRDefault="005A5FA8" w:rsidP="005A5FA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>จังหวัดนครนายก</w:t>
      </w:r>
      <w:r w:rsidR="00223B23" w:rsidRPr="00F11567">
        <w:rPr>
          <w:rFonts w:ascii="TH SarabunPSK" w:hAnsi="TH SarabunPSK" w:cs="TH SarabunPSK"/>
          <w:sz w:val="32"/>
          <w:szCs w:val="32"/>
        </w:rPr>
        <w:t xml:space="preserve">. 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 xml:space="preserve">ปทุมธานี </w:t>
      </w:r>
      <w:r w:rsidR="00223B23" w:rsidRPr="00F11567">
        <w:rPr>
          <w:rFonts w:ascii="TH SarabunPSK" w:hAnsi="TH SarabunPSK" w:cs="TH SarabunPSK"/>
          <w:sz w:val="32"/>
          <w:szCs w:val="32"/>
        </w:rPr>
        <w:t xml:space="preserve">: 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 ในพระบรมราชูปถัมภ์.</w:t>
      </w:r>
    </w:p>
    <w:p w:rsidR="005A5FA8" w:rsidRDefault="00223B23" w:rsidP="005A5FA8">
      <w:pPr>
        <w:rPr>
          <w:rFonts w:ascii="TH SarabunPSK" w:hAnsi="TH SarabunPSK" w:cs="TH SarabunPSK"/>
          <w:b/>
          <w:bCs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 xml:space="preserve">สุนันท์ เครือคล้าย, สุนทรี จีนธรรม และคณะ. </w:t>
      </w:r>
      <w:r w:rsidRPr="00F11567">
        <w:rPr>
          <w:rFonts w:ascii="TH SarabunPSK" w:hAnsi="TH SarabunPSK" w:cs="TH SarabunPSK"/>
          <w:sz w:val="32"/>
          <w:szCs w:val="32"/>
        </w:rPr>
        <w:t xml:space="preserve">2547.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การวิจัยเชิงปฏิบัติการ โครงการพัฒนา</w:t>
      </w:r>
      <w:r w:rsidR="005A5FA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ผลิตภัณฑ์ประเภทอาหารและเครื่องดื่ม : กรณีศึกษากล้วยอบแผ่น กลุ่มแปรรูปกล้วย</w:t>
      </w:r>
      <w:r w:rsidR="005A5FA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5A5FA8" w:rsidRDefault="005A5FA8" w:rsidP="005A5FA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>ราชสาส์น ตำบลบางคา อำเภอราชสาส์น จังหวัดฉะเชิงเทรา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 xml:space="preserve">. ปทุมธานี </w:t>
      </w:r>
      <w:r w:rsidR="00223B23" w:rsidRPr="00F11567">
        <w:rPr>
          <w:rFonts w:ascii="TH SarabunPSK" w:hAnsi="TH SarabunPSK" w:cs="TH SarabunPSK"/>
          <w:sz w:val="32"/>
          <w:szCs w:val="32"/>
        </w:rPr>
        <w:t xml:space="preserve">: 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5A5FA8" w:rsidRDefault="005A5FA8" w:rsidP="005A5FA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>ราชภัฏวไล</w:t>
      </w:r>
      <w:r w:rsidR="00FF6AD7">
        <w:rPr>
          <w:rFonts w:ascii="TH SarabunPSK" w:hAnsi="TH SarabunPSK" w:cs="TH SarabunPSK" w:hint="cs"/>
          <w:sz w:val="32"/>
          <w:szCs w:val="32"/>
          <w:cs/>
        </w:rPr>
        <w:t>ย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>อลงกรณ์ ในพระบรมราชูปถัมภ์.</w:t>
      </w:r>
    </w:p>
    <w:p w:rsidR="00004D4F" w:rsidRDefault="00223B23" w:rsidP="005A5FA8">
      <w:pPr>
        <w:rPr>
          <w:rFonts w:ascii="TH SarabunPSK" w:hAnsi="TH SarabunPSK" w:cs="TH SarabunPSK"/>
          <w:b/>
          <w:bCs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 xml:space="preserve">สุนันท์ เครือคล้าย, สุนทรี จีนธรรม และคณะ. </w:t>
      </w:r>
      <w:r w:rsidRPr="00F11567">
        <w:rPr>
          <w:rFonts w:ascii="TH SarabunPSK" w:hAnsi="TH SarabunPSK" w:cs="TH SarabunPSK"/>
          <w:sz w:val="32"/>
          <w:szCs w:val="32"/>
        </w:rPr>
        <w:t xml:space="preserve">2547.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การวิจัยเชิงปฏิบัติการ โครงการพัฒนา</w:t>
      </w:r>
    </w:p>
    <w:p w:rsidR="00223B23" w:rsidRPr="00F11567" w:rsidRDefault="00004D4F" w:rsidP="005A5FA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>ผลิตภัณฑ์ประเภทอาหารและเครื่องดื่ม : กรณีศึกษากล้วยทอดกรอบ กลุ่มแปรรูปกล้วย</w:t>
      </w:r>
    </w:p>
    <w:p w:rsidR="00004D4F" w:rsidRDefault="00004D4F" w:rsidP="00004D4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>ราชสาส์น ตำบลบางคา อำเภอราชสาส์น จังหวัดฉะเชิงเทรา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 xml:space="preserve">. ปทุมธานี </w:t>
      </w:r>
      <w:r w:rsidR="00223B23" w:rsidRPr="00F11567">
        <w:rPr>
          <w:rFonts w:ascii="TH SarabunPSK" w:hAnsi="TH SarabunPSK" w:cs="TH SarabunPSK"/>
          <w:sz w:val="32"/>
          <w:szCs w:val="32"/>
        </w:rPr>
        <w:t xml:space="preserve">: 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004D4F" w:rsidRDefault="00004D4F" w:rsidP="00004D4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>ราชภัฏวไลยอลงกรณ์ ในพระบรมราชูปถัมภ์.</w:t>
      </w:r>
    </w:p>
    <w:p w:rsidR="00004D4F" w:rsidRDefault="00223B23" w:rsidP="00004D4F">
      <w:pPr>
        <w:rPr>
          <w:rFonts w:ascii="TH SarabunPSK" w:hAnsi="TH SarabunPSK" w:cs="TH SarabunPSK"/>
          <w:b/>
          <w:bCs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>สุนทรี จีนธรรม</w:t>
      </w:r>
      <w:r w:rsidRPr="00F11567">
        <w:rPr>
          <w:rFonts w:ascii="TH SarabunPSK" w:hAnsi="TH SarabunPSK" w:cs="TH SarabunPSK"/>
          <w:sz w:val="32"/>
          <w:szCs w:val="32"/>
        </w:rPr>
        <w:t xml:space="preserve"> 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และคณะ. </w:t>
      </w:r>
      <w:r w:rsidRPr="00F11567">
        <w:rPr>
          <w:rFonts w:ascii="TH SarabunPSK" w:hAnsi="TH SarabunPSK" w:cs="TH SarabunPSK"/>
          <w:sz w:val="32"/>
          <w:szCs w:val="32"/>
        </w:rPr>
        <w:t xml:space="preserve">2547. </w:t>
      </w:r>
      <w:r w:rsidRPr="00F1156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รายงานการวิจัย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โครงการหนึ่งตำบลหนึ่งผลิตภัณฑ์ในกิจกรรม</w:t>
      </w:r>
    </w:p>
    <w:p w:rsidR="00004D4F" w:rsidRDefault="00004D4F" w:rsidP="00004D4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>ส่งเสริมงานวิจัยปฏิบัติการแบบมีส่วนร่วม เพื่อพัฒนามาตรฐานคุณภาพผลิตภัณฑ์ระดับ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ชุมชนในผ้าทอพื้นบ้านทุกภูมิภาคและอาหารแปรรูป </w:t>
      </w:r>
      <w:r w:rsidR="00223B23" w:rsidRPr="00F11567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>เครือข่าย ผลิตภัณฑ์ในภาค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>กลาง</w:t>
      </w:r>
      <w:r w:rsidR="00223B23" w:rsidRPr="00F115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3B23" w:rsidRPr="00F1156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กรณีศึกษา </w:t>
      </w:r>
      <w:r w:rsidR="00223B23" w:rsidRPr="00F11567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 xml:space="preserve">ผ้าจกบ้านผาทั่ง </w:t>
      </w:r>
      <w:r w:rsidR="00223B23" w:rsidRPr="00F1156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หมู่ 2 </w:t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>ตำบลห้วยแห้ง อำเภอบ้านไร่ 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>อุทัยธานี</w:t>
      </w:r>
      <w:r w:rsidR="00223B23" w:rsidRPr="00F11567">
        <w:rPr>
          <w:rFonts w:ascii="TH SarabunPSK" w:hAnsi="TH SarabunPSK" w:cs="TH SarabunPSK" w:hint="cs"/>
          <w:sz w:val="32"/>
          <w:szCs w:val="32"/>
          <w:cs/>
        </w:rPr>
        <w:t>.</w:t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 xml:space="preserve">ปทุมธานี </w:t>
      </w:r>
      <w:r w:rsidR="00223B23" w:rsidRPr="00F11567">
        <w:rPr>
          <w:rFonts w:ascii="TH SarabunPSK" w:hAnsi="TH SarabunPSK" w:cs="TH SarabunPSK"/>
          <w:sz w:val="32"/>
          <w:szCs w:val="32"/>
        </w:rPr>
        <w:t xml:space="preserve">: 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>โครงการความร่วมมือระหว่างสำนักงานคณะกรรมการการอุดมศึกษา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 xml:space="preserve">ภาคกลาง </w:t>
      </w:r>
      <w:r w:rsidR="00223B23" w:rsidRPr="00F11567">
        <w:rPr>
          <w:rFonts w:ascii="TH SarabunPSK" w:hAnsi="TH SarabunPSK" w:cs="TH SarabunPSK"/>
          <w:sz w:val="32"/>
          <w:szCs w:val="32"/>
        </w:rPr>
        <w:t xml:space="preserve">: 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 xml:space="preserve">สถาบันราชภัฏวไลยอลงกรณ์ ในพระบรมราชูปถัมภ์. </w:t>
      </w:r>
    </w:p>
    <w:p w:rsidR="001802C2" w:rsidRDefault="00223B23" w:rsidP="001802C2">
      <w:pPr>
        <w:rPr>
          <w:rFonts w:ascii="TH SarabunPSK" w:hAnsi="TH SarabunPSK" w:cs="TH SarabunPSK"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>สมบัติ คชสิทธิ์,</w:t>
      </w:r>
      <w:r w:rsidRPr="00F11567">
        <w:rPr>
          <w:rFonts w:ascii="TH SarabunPSK" w:hAnsi="TH SarabunPSK" w:cs="TH SarabunPSK"/>
          <w:sz w:val="32"/>
          <w:szCs w:val="32"/>
        </w:rPr>
        <w:t xml:space="preserve"> 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อรพินท์ พิเนตรพงษ์, วิมล จิโรจพันธุ์ และสุนทรี จีนธรรม. </w:t>
      </w:r>
      <w:r w:rsidRPr="00F11567">
        <w:rPr>
          <w:rFonts w:ascii="TH SarabunPSK" w:hAnsi="TH SarabunPSK" w:cs="TH SarabunPSK"/>
          <w:sz w:val="32"/>
          <w:szCs w:val="32"/>
        </w:rPr>
        <w:t>2547.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1567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</w:t>
      </w:r>
      <w:r w:rsidR="00004D4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156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สังเคราะห์งานวิจัยผ้าทอพื้นบ้านภาคกลาง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โครงการหนึ่งตำบลหนึ่งผลิตภัณฑ์ใน</w:t>
      </w:r>
      <w:r w:rsidR="00004D4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กิจกรรมส่งเสริมงานวิจัยปฏิบัติการแบบมีส่วนร่วม เพื่อพัฒนามาตรฐานคุณภาพ</w:t>
      </w:r>
      <w:r w:rsidR="00004D4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ผลิตภัณฑ์ระดับชุมชนในผ้าทอพื้นบ้านทุกภูมิภาค กรณีศึกษา </w:t>
      </w:r>
      <w:r w:rsidRPr="00F11567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ผ้าจกบ้านผาทั่ง ตำบล</w:t>
      </w:r>
      <w:r w:rsidR="00004D4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ห้วยแห้ง อำเภอบ้านไร่ จังหวัดอุทัยธานี และผ้ามัดหมี่ทอมือ ตำบลโคกเจริญ อำเภอ</w:t>
      </w:r>
      <w:r w:rsidR="00004D4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โคกเจริญ จังหวัดลพบุรี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. ปทุมธานี </w:t>
      </w:r>
      <w:r w:rsidRPr="00F11567">
        <w:rPr>
          <w:rFonts w:ascii="TH SarabunPSK" w:hAnsi="TH SarabunPSK" w:cs="TH SarabunPSK"/>
          <w:sz w:val="32"/>
          <w:szCs w:val="32"/>
        </w:rPr>
        <w:t xml:space="preserve">: </w:t>
      </w:r>
      <w:r w:rsidRPr="00F11567">
        <w:rPr>
          <w:rFonts w:ascii="TH SarabunPSK" w:hAnsi="TH SarabunPSK" w:cs="TH SarabunPSK"/>
          <w:sz w:val="32"/>
          <w:szCs w:val="32"/>
          <w:cs/>
        </w:rPr>
        <w:t>โครงการความร่วมมือระหว่างสำนักงาน</w:t>
      </w:r>
      <w:r w:rsidR="00004D4F">
        <w:rPr>
          <w:rFonts w:ascii="TH SarabunPSK" w:hAnsi="TH SarabunPSK" w:cs="TH SarabunPSK" w:hint="cs"/>
          <w:sz w:val="32"/>
          <w:szCs w:val="32"/>
          <w:cs/>
        </w:rPr>
        <w:tab/>
      </w:r>
      <w:r w:rsidRPr="00F11567">
        <w:rPr>
          <w:rFonts w:ascii="TH SarabunPSK" w:hAnsi="TH SarabunPSK" w:cs="TH SarabunPSK"/>
          <w:sz w:val="32"/>
          <w:szCs w:val="32"/>
          <w:cs/>
        </w:rPr>
        <w:t>คณะกรรมการการอุดมศึกษาสถาบันราชภัฏวไลยอลงกรณ์ ในพระบรมราชูปถัมภ์ และกรม</w:t>
      </w:r>
      <w:r w:rsidR="00004D4F">
        <w:rPr>
          <w:rFonts w:ascii="TH SarabunPSK" w:hAnsi="TH SarabunPSK" w:cs="TH SarabunPSK" w:hint="cs"/>
          <w:sz w:val="32"/>
          <w:szCs w:val="32"/>
          <w:cs/>
        </w:rPr>
        <w:tab/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ส่งเสริมอุตสาหกรรม. </w:t>
      </w:r>
    </w:p>
    <w:p w:rsidR="001802C2" w:rsidRDefault="00223B23" w:rsidP="001802C2">
      <w:pPr>
        <w:rPr>
          <w:rFonts w:ascii="TH SarabunPSK" w:hAnsi="TH SarabunPSK" w:cs="TH SarabunPSK"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>สมบัติ คชสิทธิ์,</w:t>
      </w:r>
      <w:r w:rsidRPr="00F11567">
        <w:rPr>
          <w:rFonts w:ascii="TH SarabunPSK" w:hAnsi="TH SarabunPSK" w:cs="TH SarabunPSK"/>
          <w:sz w:val="32"/>
          <w:szCs w:val="32"/>
        </w:rPr>
        <w:t xml:space="preserve"> 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สุนทรี จีนธรรม และคณะ. </w:t>
      </w:r>
      <w:r w:rsidRPr="00F11567">
        <w:rPr>
          <w:rFonts w:ascii="TH SarabunPSK" w:hAnsi="TH SarabunPSK" w:cs="TH SarabunPSK"/>
          <w:sz w:val="32"/>
          <w:szCs w:val="32"/>
        </w:rPr>
        <w:t>2546.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การวิจัยการศึกษาความต้องการการศึกษาของ</w:t>
      </w:r>
      <w:r w:rsidR="001802C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ชุมชนในจังหวัดสระแก้ว</w:t>
      </w:r>
      <w:r w:rsidRPr="00F11567">
        <w:rPr>
          <w:rFonts w:ascii="TH SarabunPSK" w:hAnsi="TH SarabunPSK" w:cs="TH SarabunPSK"/>
          <w:sz w:val="32"/>
          <w:szCs w:val="32"/>
        </w:rPr>
        <w:t xml:space="preserve">. 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ปทุมธานี </w:t>
      </w:r>
      <w:r w:rsidRPr="00F11567">
        <w:rPr>
          <w:rFonts w:ascii="TH SarabunPSK" w:hAnsi="TH SarabunPSK" w:cs="TH SarabunPSK"/>
          <w:sz w:val="32"/>
          <w:szCs w:val="32"/>
        </w:rPr>
        <w:t xml:space="preserve">: 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มหาวิทยาลัยราชภัฏวไลยอลงกรณ์ </w:t>
      </w:r>
    </w:p>
    <w:p w:rsidR="001802C2" w:rsidRDefault="001802C2" w:rsidP="001802C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>ในพระบรมราชูปถัมภ์.</w:t>
      </w:r>
    </w:p>
    <w:p w:rsidR="001802C2" w:rsidRDefault="00223B23" w:rsidP="001802C2">
      <w:pPr>
        <w:rPr>
          <w:rFonts w:ascii="TH SarabunPSK" w:hAnsi="TH SarabunPSK" w:cs="TH SarabunPSK"/>
          <w:b/>
          <w:bCs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>สมบัติ คชสิทธิ์,</w:t>
      </w:r>
      <w:r w:rsidRPr="00F11567">
        <w:rPr>
          <w:rFonts w:ascii="TH SarabunPSK" w:hAnsi="TH SarabunPSK" w:cs="TH SarabunPSK"/>
          <w:sz w:val="32"/>
          <w:szCs w:val="32"/>
        </w:rPr>
        <w:t xml:space="preserve"> 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สุนทรี จีนธรรม และคณะ. </w:t>
      </w:r>
      <w:r w:rsidRPr="00F11567">
        <w:rPr>
          <w:rFonts w:ascii="TH SarabunPSK" w:hAnsi="TH SarabunPSK" w:cs="TH SarabunPSK"/>
          <w:sz w:val="32"/>
          <w:szCs w:val="32"/>
        </w:rPr>
        <w:t xml:space="preserve">2546.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การวิจัยการศึกษาความต้องการการศึกษาของ</w:t>
      </w:r>
    </w:p>
    <w:p w:rsidR="001802C2" w:rsidRDefault="001802C2" w:rsidP="001802C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>ชุมชนในจังหวัดอุทัยธานี</w:t>
      </w:r>
      <w:r w:rsidR="00223B23" w:rsidRPr="00F11567">
        <w:rPr>
          <w:rFonts w:ascii="TH SarabunPSK" w:hAnsi="TH SarabunPSK" w:cs="TH SarabunPSK"/>
          <w:sz w:val="32"/>
          <w:szCs w:val="32"/>
        </w:rPr>
        <w:t xml:space="preserve">. 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 xml:space="preserve">ปทุมธานี </w:t>
      </w:r>
      <w:r w:rsidR="00223B23" w:rsidRPr="00F11567">
        <w:rPr>
          <w:rFonts w:ascii="TH SarabunPSK" w:hAnsi="TH SarabunPSK" w:cs="TH SarabunPSK"/>
          <w:sz w:val="32"/>
          <w:szCs w:val="32"/>
        </w:rPr>
        <w:t xml:space="preserve">: 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</w:t>
      </w:r>
    </w:p>
    <w:p w:rsidR="001802C2" w:rsidRDefault="001802C2" w:rsidP="001802C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 w:rsidR="00223B23" w:rsidRPr="00F11567">
        <w:rPr>
          <w:rFonts w:ascii="TH SarabunPSK" w:hAnsi="TH SarabunPSK" w:cs="TH SarabunPSK"/>
          <w:sz w:val="32"/>
          <w:szCs w:val="32"/>
        </w:rPr>
        <w:t>.</w:t>
      </w:r>
    </w:p>
    <w:p w:rsidR="001802C2" w:rsidRDefault="00223B23" w:rsidP="001802C2">
      <w:pPr>
        <w:rPr>
          <w:rFonts w:ascii="TH SarabunPSK" w:hAnsi="TH SarabunPSK" w:cs="TH SarabunPSK"/>
          <w:b/>
          <w:bCs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>สมบัติ คชสิทธิ์,</w:t>
      </w:r>
      <w:r w:rsidRPr="00F11567">
        <w:rPr>
          <w:rFonts w:ascii="TH SarabunPSK" w:hAnsi="TH SarabunPSK" w:cs="TH SarabunPSK"/>
          <w:sz w:val="32"/>
          <w:szCs w:val="32"/>
        </w:rPr>
        <w:t xml:space="preserve"> 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สุนทรี จีนธรรม และคณะ. </w:t>
      </w:r>
      <w:r w:rsidRPr="00F11567">
        <w:rPr>
          <w:rFonts w:ascii="TH SarabunPSK" w:hAnsi="TH SarabunPSK" w:cs="TH SarabunPSK"/>
          <w:sz w:val="32"/>
          <w:szCs w:val="32"/>
        </w:rPr>
        <w:t>2546.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การวิจัยการศึกษาความต้องการการศึกษาของ</w:t>
      </w:r>
    </w:p>
    <w:p w:rsidR="001802C2" w:rsidRDefault="001802C2" w:rsidP="001802C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>ชุมชนในจังหวัดสระแก้ว</w:t>
      </w:r>
      <w:r w:rsidR="00223B23" w:rsidRPr="00F11567">
        <w:rPr>
          <w:rFonts w:ascii="TH SarabunPSK" w:hAnsi="TH SarabunPSK" w:cs="TH SarabunPSK"/>
          <w:sz w:val="32"/>
          <w:szCs w:val="32"/>
        </w:rPr>
        <w:t xml:space="preserve">. 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 xml:space="preserve">ปทุมธานี </w:t>
      </w:r>
      <w:r w:rsidR="00223B23" w:rsidRPr="00F11567">
        <w:rPr>
          <w:rFonts w:ascii="TH SarabunPSK" w:hAnsi="TH SarabunPSK" w:cs="TH SarabunPSK"/>
          <w:sz w:val="32"/>
          <w:szCs w:val="32"/>
        </w:rPr>
        <w:t xml:space="preserve">: 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</w:t>
      </w:r>
    </w:p>
    <w:p w:rsidR="001802C2" w:rsidRDefault="001802C2" w:rsidP="001802C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 xml:space="preserve"> ในพระบรมราชูปถัมภ์.</w:t>
      </w:r>
    </w:p>
    <w:p w:rsidR="001802C2" w:rsidRDefault="00223B23" w:rsidP="001802C2">
      <w:pPr>
        <w:rPr>
          <w:rFonts w:ascii="TH SarabunPSK" w:hAnsi="TH SarabunPSK" w:cs="TH SarabunPSK"/>
          <w:b/>
          <w:bCs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 xml:space="preserve">สุนทรี จีนธรรม และคณะ. </w:t>
      </w:r>
      <w:r w:rsidRPr="00F11567">
        <w:rPr>
          <w:rFonts w:ascii="TH SarabunPSK" w:hAnsi="TH SarabunPSK" w:cs="TH SarabunPSK"/>
          <w:sz w:val="32"/>
          <w:szCs w:val="32"/>
        </w:rPr>
        <w:t xml:space="preserve">2546.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การสังเคราะห์ สถานภาพ และแนวทางการพัฒนาผ้าทอ</w:t>
      </w:r>
    </w:p>
    <w:p w:rsidR="001802C2" w:rsidRDefault="001802C2" w:rsidP="001802C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5005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>พื้นบ้านอย่างครบวงจร (</w:t>
      </w:r>
      <w:r w:rsidR="00223B23" w:rsidRPr="00F11567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ภูมิภาค) ภาคเหนือ </w:t>
      </w:r>
      <w:r w:rsidR="00223B23" w:rsidRPr="00F11567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>ภาคตะวันออกเฉียงเหนือ (ภาค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>อีสาน)</w:t>
      </w:r>
      <w:r w:rsidR="00223B23" w:rsidRPr="00F11567">
        <w:rPr>
          <w:rFonts w:ascii="TH SarabunPSK" w:hAnsi="TH SarabunPSK" w:cs="TH SarabunPSK"/>
          <w:sz w:val="32"/>
          <w:szCs w:val="32"/>
        </w:rPr>
        <w:t xml:space="preserve"> </w:t>
      </w:r>
      <w:r w:rsidR="00223B23" w:rsidRPr="00F11567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ภาคกลาง </w:t>
      </w:r>
      <w:r w:rsidR="00223B23" w:rsidRPr="00F11567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ภาคใต้ พ.ศ. </w:t>
      </w:r>
      <w:r w:rsidR="00223B23" w:rsidRPr="00F11567">
        <w:rPr>
          <w:rFonts w:ascii="TH SarabunPSK" w:hAnsi="TH SarabunPSK" w:cs="TH SarabunPSK"/>
          <w:b/>
          <w:bCs/>
          <w:sz w:val="32"/>
          <w:szCs w:val="32"/>
        </w:rPr>
        <w:t>2540 -</w:t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</w:t>
      </w:r>
      <w:r w:rsidR="00223B23" w:rsidRPr="00F11567">
        <w:rPr>
          <w:rFonts w:ascii="TH SarabunPSK" w:hAnsi="TH SarabunPSK" w:cs="TH SarabunPSK"/>
          <w:b/>
          <w:bCs/>
          <w:sz w:val="32"/>
          <w:szCs w:val="32"/>
        </w:rPr>
        <w:t>. 2545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 xml:space="preserve">. ปทุมธานี </w:t>
      </w:r>
      <w:r w:rsidR="00223B23" w:rsidRPr="00F11567">
        <w:rPr>
          <w:rFonts w:ascii="TH SarabunPSK" w:hAnsi="TH SarabunPSK" w:cs="TH SarabunPSK"/>
          <w:sz w:val="32"/>
          <w:szCs w:val="32"/>
        </w:rPr>
        <w:t xml:space="preserve">: 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>มหาวิทยาลัยราชภัฏ</w:t>
      </w:r>
    </w:p>
    <w:p w:rsidR="001802C2" w:rsidRDefault="001802C2" w:rsidP="001802C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>วไลยอลงกรณ์ ในพระบรมราชูปถัมภ์.</w:t>
      </w:r>
    </w:p>
    <w:p w:rsidR="001802C2" w:rsidRDefault="00223B23" w:rsidP="001802C2">
      <w:pPr>
        <w:rPr>
          <w:rFonts w:ascii="TH SarabunPSK" w:hAnsi="TH SarabunPSK" w:cs="TH SarabunPSK"/>
          <w:b/>
          <w:bCs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 xml:space="preserve">อรทรรศน์ กุศลกุล, สุนทรี จีนธรรม และคณะ. </w:t>
      </w:r>
      <w:r w:rsidRPr="00F11567">
        <w:rPr>
          <w:rFonts w:ascii="TH SarabunPSK" w:hAnsi="TH SarabunPSK" w:cs="TH SarabunPSK"/>
          <w:sz w:val="32"/>
          <w:szCs w:val="32"/>
        </w:rPr>
        <w:t xml:space="preserve">2546.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การประเมินผลสัมฤทธิ์โครงการประสาน</w:t>
      </w:r>
    </w:p>
    <w:p w:rsidR="001802C2" w:rsidRDefault="001802C2" w:rsidP="001802C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พลังแผ่นดินเอาชนะยาเสพติด </w:t>
      </w:r>
      <w:r w:rsidR="00223B23" w:rsidRPr="00F11567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>กรณีศึกษาเขตคลองเตย กรุงเทพมหานคร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 xml:space="preserve">. กรุงเทพฯ </w:t>
      </w:r>
      <w:r w:rsidR="00223B23" w:rsidRPr="00F11567">
        <w:rPr>
          <w:rFonts w:ascii="TH SarabunPSK" w:hAnsi="TH SarabunPSK" w:cs="TH SarabunPSK"/>
          <w:sz w:val="32"/>
          <w:szCs w:val="32"/>
        </w:rPr>
        <w:t xml:space="preserve">: </w:t>
      </w:r>
    </w:p>
    <w:p w:rsidR="001802C2" w:rsidRDefault="001802C2" w:rsidP="001802C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>มหาวิทยาลัยราชภัฏจันทรเกษม.</w:t>
      </w:r>
    </w:p>
    <w:p w:rsidR="001802C2" w:rsidRDefault="00223B23" w:rsidP="001802C2">
      <w:pPr>
        <w:rPr>
          <w:rFonts w:ascii="TH SarabunPSK" w:hAnsi="TH SarabunPSK" w:cs="TH SarabunPSK"/>
          <w:b/>
          <w:bCs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 xml:space="preserve">สุนทรี จีนธรรม. </w:t>
      </w:r>
      <w:r w:rsidRPr="00F11567">
        <w:rPr>
          <w:rFonts w:ascii="TH SarabunPSK" w:hAnsi="TH SarabunPSK" w:cs="TH SarabunPSK"/>
          <w:sz w:val="32"/>
          <w:szCs w:val="32"/>
        </w:rPr>
        <w:t xml:space="preserve">2545.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การศึกษาแนวทางการยกระดับภูมิปัญญาสมุนไพร : กรณีศึกษาสมุนไพร</w:t>
      </w:r>
    </w:p>
    <w:p w:rsidR="001802C2" w:rsidRDefault="001802C2" w:rsidP="001802C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b/>
          <w:bCs/>
          <w:sz w:val="32"/>
          <w:szCs w:val="32"/>
          <w:cs/>
        </w:rPr>
        <w:t>น้ำหมักลูกยอ ศูนย์เรียนรู้ชุมชนเพื่อช่วยเพื่อนอินทร์บุรี อำเภออินทร์บุรี จังหวัดสิงห์บุรี</w:t>
      </w:r>
      <w:r w:rsidR="00223B23" w:rsidRPr="00F11567">
        <w:rPr>
          <w:rFonts w:ascii="TH SarabunPSK" w:hAnsi="TH SarabunPSK" w:cs="TH SarabunPSK"/>
          <w:sz w:val="32"/>
          <w:szCs w:val="32"/>
        </w:rPr>
        <w:t>.</w:t>
      </w:r>
    </w:p>
    <w:p w:rsidR="00A50059" w:rsidRDefault="001802C2" w:rsidP="00A5005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 xml:space="preserve">กรุงเทพฯ </w:t>
      </w:r>
      <w:r w:rsidR="00223B23" w:rsidRPr="00F11567">
        <w:rPr>
          <w:rFonts w:ascii="TH SarabunPSK" w:hAnsi="TH SarabunPSK" w:cs="TH SarabunPSK"/>
          <w:sz w:val="32"/>
          <w:szCs w:val="32"/>
        </w:rPr>
        <w:t xml:space="preserve">: 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>สำนักงานพัฒนาวิทยาศาสตร์และเทคโนโลยีแห่งชาติ</w:t>
      </w:r>
      <w:r w:rsidR="00223B23" w:rsidRPr="00F11567">
        <w:rPr>
          <w:rFonts w:ascii="TH SarabunPSK" w:hAnsi="TH SarabunPSK" w:cs="TH SarabunPSK"/>
          <w:sz w:val="32"/>
          <w:szCs w:val="32"/>
        </w:rPr>
        <w:t>.</w:t>
      </w:r>
      <w:r w:rsidR="00223B23" w:rsidRPr="00F1156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A50059" w:rsidRDefault="00223B23" w:rsidP="00A50059">
      <w:pPr>
        <w:rPr>
          <w:rFonts w:ascii="TH SarabunPSK" w:hAnsi="TH SarabunPSK" w:cs="TH SarabunPSK"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>อรพินท์ พิเนตรพงษ์</w:t>
      </w:r>
      <w:r w:rsidRPr="00F11567">
        <w:rPr>
          <w:rFonts w:ascii="TH SarabunPSK" w:hAnsi="TH SarabunPSK" w:cs="TH SarabunPSK"/>
          <w:sz w:val="32"/>
          <w:szCs w:val="32"/>
        </w:rPr>
        <w:t xml:space="preserve"> 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และสุนทรี จีนธรรม. </w:t>
      </w:r>
      <w:r w:rsidRPr="00F11567">
        <w:rPr>
          <w:rFonts w:ascii="TH SarabunPSK" w:hAnsi="TH SarabunPSK" w:cs="TH SarabunPSK"/>
          <w:sz w:val="32"/>
          <w:szCs w:val="32"/>
        </w:rPr>
        <w:t xml:space="preserve">2545.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ความหลากหลายของพืชผักพื้นบ้านกับภูมิ</w:t>
      </w:r>
      <w:r w:rsidR="00A5005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ปัญญาท้องถิ่นในจังหวัดสระแก้ว</w:t>
      </w:r>
      <w:r w:rsidRPr="00F11567">
        <w:rPr>
          <w:rFonts w:ascii="TH SarabunPSK" w:hAnsi="TH SarabunPSK" w:cs="TH SarabunPSK"/>
          <w:sz w:val="32"/>
          <w:szCs w:val="32"/>
        </w:rPr>
        <w:t>.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 ปทุมธานี </w:t>
      </w:r>
      <w:r w:rsidRPr="00F11567">
        <w:rPr>
          <w:rFonts w:ascii="TH SarabunPSK" w:hAnsi="TH SarabunPSK" w:cs="TH SarabunPSK"/>
          <w:sz w:val="32"/>
          <w:szCs w:val="32"/>
        </w:rPr>
        <w:t xml:space="preserve">: </w:t>
      </w:r>
      <w:r w:rsidRPr="00F11567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 สถาบัน</w:t>
      </w:r>
      <w:r w:rsidR="00A50059">
        <w:rPr>
          <w:rFonts w:ascii="TH SarabunPSK" w:hAnsi="TH SarabunPSK" w:cs="TH SarabunPSK" w:hint="cs"/>
          <w:sz w:val="32"/>
          <w:szCs w:val="32"/>
          <w:cs/>
        </w:rPr>
        <w:tab/>
      </w:r>
      <w:r w:rsidRPr="00F11567">
        <w:rPr>
          <w:rFonts w:ascii="TH SarabunPSK" w:hAnsi="TH SarabunPSK" w:cs="TH SarabunPSK"/>
          <w:sz w:val="32"/>
          <w:szCs w:val="32"/>
          <w:cs/>
        </w:rPr>
        <w:t>ราชภัฏเพ</w:t>
      </w:r>
      <w:r w:rsidR="00FF6AD7" w:rsidRPr="00F11567">
        <w:rPr>
          <w:rFonts w:ascii="TH SarabunPSK" w:hAnsi="TH SarabunPSK" w:cs="TH SarabunPSK"/>
          <w:sz w:val="32"/>
          <w:szCs w:val="32"/>
          <w:cs/>
        </w:rPr>
        <w:t>ช</w:t>
      </w:r>
      <w:r w:rsidRPr="00F11567">
        <w:rPr>
          <w:rFonts w:ascii="TH SarabunPSK" w:hAnsi="TH SarabunPSK" w:cs="TH SarabunPSK"/>
          <w:sz w:val="32"/>
          <w:szCs w:val="32"/>
          <w:cs/>
        </w:rPr>
        <w:t>รบุรีวิทยาลงกรณ์ ในพระบรมราชูปถัมภ์.</w:t>
      </w:r>
    </w:p>
    <w:p w:rsidR="00A50059" w:rsidRDefault="00223B23" w:rsidP="00A50059">
      <w:pPr>
        <w:rPr>
          <w:rFonts w:ascii="TH SarabunPSK" w:hAnsi="TH SarabunPSK" w:cs="TH SarabunPSK"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>อรพินท์ พิเนตรพงษ์</w:t>
      </w:r>
      <w:r w:rsidRPr="00F11567">
        <w:rPr>
          <w:rFonts w:ascii="TH SarabunPSK" w:hAnsi="TH SarabunPSK" w:cs="TH SarabunPSK"/>
          <w:sz w:val="32"/>
          <w:szCs w:val="32"/>
        </w:rPr>
        <w:t xml:space="preserve"> 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และสุนทรี จีนธรรม. </w:t>
      </w:r>
      <w:r w:rsidRPr="00F11567">
        <w:rPr>
          <w:rFonts w:ascii="TH SarabunPSK" w:hAnsi="TH SarabunPSK" w:cs="TH SarabunPSK"/>
          <w:sz w:val="32"/>
          <w:szCs w:val="32"/>
        </w:rPr>
        <w:t xml:space="preserve">2545.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ความหลากหลายและการอนุรักษ์พันธุกรรมพืช</w:t>
      </w:r>
      <w:r w:rsidR="00A5005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อาหารและพืชสมุนไพรในป่าชุมชนพ่อหลวง บ้านหันทราย อำเภออรัญประเทศ จังหวัด</w:t>
      </w:r>
      <w:r w:rsidR="00A5005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สระแก้ว</w:t>
      </w:r>
      <w:r w:rsidRPr="00F11567">
        <w:rPr>
          <w:rFonts w:ascii="TH SarabunPSK" w:hAnsi="TH SarabunPSK" w:cs="TH SarabunPSK"/>
          <w:sz w:val="32"/>
          <w:szCs w:val="32"/>
        </w:rPr>
        <w:t xml:space="preserve">. 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ปทุมธานี </w:t>
      </w:r>
      <w:r w:rsidRPr="00F11567">
        <w:rPr>
          <w:rFonts w:ascii="TH SarabunPSK" w:hAnsi="TH SarabunPSK" w:cs="TH SarabunPSK"/>
          <w:sz w:val="32"/>
          <w:szCs w:val="32"/>
        </w:rPr>
        <w:t xml:space="preserve">: </w:t>
      </w:r>
      <w:r w:rsidRPr="00F11567">
        <w:rPr>
          <w:rFonts w:ascii="TH SarabunPSK" w:hAnsi="TH SarabunPSK" w:cs="TH SarabunPSK"/>
          <w:sz w:val="32"/>
          <w:szCs w:val="32"/>
          <w:cs/>
        </w:rPr>
        <w:t>สถาบันราชภัฏเพ</w:t>
      </w:r>
      <w:r w:rsidR="00FF6AD7" w:rsidRPr="00F11567">
        <w:rPr>
          <w:rFonts w:ascii="TH SarabunPSK" w:hAnsi="TH SarabunPSK" w:cs="TH SarabunPSK"/>
          <w:sz w:val="32"/>
          <w:szCs w:val="32"/>
          <w:cs/>
        </w:rPr>
        <w:t>ช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รบุรีวิทยาลงกรณ์ ในพระบรมราชูปถัมภ์. </w:t>
      </w:r>
    </w:p>
    <w:p w:rsidR="00A50059" w:rsidRDefault="00223B23" w:rsidP="00A50059">
      <w:pPr>
        <w:rPr>
          <w:rFonts w:ascii="TH SarabunPSK" w:hAnsi="TH SarabunPSK" w:cs="TH SarabunPSK"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lastRenderedPageBreak/>
        <w:t>อรพินท์ พิเนตรพงษ์</w:t>
      </w:r>
      <w:r w:rsidRPr="00F11567">
        <w:rPr>
          <w:rFonts w:ascii="TH SarabunPSK" w:hAnsi="TH SarabunPSK" w:cs="TH SarabunPSK"/>
          <w:sz w:val="32"/>
          <w:szCs w:val="32"/>
        </w:rPr>
        <w:t xml:space="preserve"> 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และสุนทรี จีนธรรม. </w:t>
      </w:r>
      <w:r w:rsidRPr="00F11567">
        <w:rPr>
          <w:rFonts w:ascii="TH SarabunPSK" w:hAnsi="TH SarabunPSK" w:cs="TH SarabunPSK"/>
          <w:sz w:val="32"/>
          <w:szCs w:val="32"/>
        </w:rPr>
        <w:t xml:space="preserve">2545.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ศักย์คุณภาพน้ำบาดาลเพื่อการอุปโภคบริโภค</w:t>
      </w:r>
      <w:r w:rsidR="00A5005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ตำบลเกาะเกร็ด อำเภอปากเกร็ด จังหวัดนนทบุรี</w:t>
      </w:r>
      <w:r w:rsidRPr="00F11567">
        <w:rPr>
          <w:rFonts w:ascii="TH SarabunPSK" w:hAnsi="TH SarabunPSK" w:cs="TH SarabunPSK"/>
          <w:sz w:val="32"/>
          <w:szCs w:val="32"/>
        </w:rPr>
        <w:t>.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 ปทุมธานี </w:t>
      </w:r>
      <w:r w:rsidRPr="00F11567">
        <w:rPr>
          <w:rFonts w:ascii="TH SarabunPSK" w:hAnsi="TH SarabunPSK" w:cs="TH SarabunPSK"/>
          <w:sz w:val="32"/>
          <w:szCs w:val="32"/>
        </w:rPr>
        <w:t xml:space="preserve">: </w:t>
      </w:r>
      <w:r w:rsidRPr="00F11567">
        <w:rPr>
          <w:rFonts w:ascii="TH SarabunPSK" w:hAnsi="TH SarabunPSK" w:cs="TH SarabunPSK"/>
          <w:sz w:val="32"/>
          <w:szCs w:val="32"/>
          <w:cs/>
        </w:rPr>
        <w:t>คณะวิทยาศาสตร์และ</w:t>
      </w:r>
      <w:r w:rsidR="00A50059">
        <w:rPr>
          <w:rFonts w:ascii="TH SarabunPSK" w:hAnsi="TH SarabunPSK" w:cs="TH SarabunPSK" w:hint="cs"/>
          <w:sz w:val="32"/>
          <w:szCs w:val="32"/>
          <w:cs/>
        </w:rPr>
        <w:tab/>
      </w:r>
      <w:r w:rsidRPr="00F11567">
        <w:rPr>
          <w:rFonts w:ascii="TH SarabunPSK" w:hAnsi="TH SarabunPSK" w:cs="TH SarabunPSK"/>
          <w:sz w:val="32"/>
          <w:szCs w:val="32"/>
          <w:cs/>
        </w:rPr>
        <w:t>เทคโนโลยี สถาบันราชภัฏเพ</w:t>
      </w:r>
      <w:r w:rsidR="00FF6AD7" w:rsidRPr="00F11567">
        <w:rPr>
          <w:rFonts w:ascii="TH SarabunPSK" w:hAnsi="TH SarabunPSK" w:cs="TH SarabunPSK"/>
          <w:sz w:val="32"/>
          <w:szCs w:val="32"/>
          <w:cs/>
        </w:rPr>
        <w:t>ช</w:t>
      </w:r>
      <w:r w:rsidRPr="00F11567">
        <w:rPr>
          <w:rFonts w:ascii="TH SarabunPSK" w:hAnsi="TH SarabunPSK" w:cs="TH SarabunPSK"/>
          <w:sz w:val="32"/>
          <w:szCs w:val="32"/>
          <w:cs/>
        </w:rPr>
        <w:t>รบุรีวิทยาลงกรณ์.</w:t>
      </w:r>
    </w:p>
    <w:p w:rsidR="00A50059" w:rsidRDefault="00223B23" w:rsidP="00A50059">
      <w:pPr>
        <w:rPr>
          <w:rFonts w:ascii="TH SarabunPSK" w:hAnsi="TH SarabunPSK" w:cs="TH SarabunPSK"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>สุนทรี</w:t>
      </w:r>
      <w:r w:rsidRPr="00F11567">
        <w:rPr>
          <w:rFonts w:ascii="TH SarabunPSK" w:hAnsi="TH SarabunPSK" w:cs="TH SarabunPSK"/>
          <w:sz w:val="32"/>
          <w:szCs w:val="32"/>
        </w:rPr>
        <w:t xml:space="preserve"> </w:t>
      </w:r>
      <w:r w:rsidRPr="00F11567">
        <w:rPr>
          <w:rFonts w:ascii="TH SarabunPSK" w:hAnsi="TH SarabunPSK" w:cs="TH SarabunPSK"/>
          <w:sz w:val="32"/>
          <w:szCs w:val="32"/>
          <w:cs/>
        </w:rPr>
        <w:t>จีนธรรม</w:t>
      </w:r>
      <w:r w:rsidRPr="00F11567">
        <w:rPr>
          <w:rFonts w:ascii="TH SarabunPSK" w:hAnsi="TH SarabunPSK" w:cs="TH SarabunPSK"/>
          <w:sz w:val="32"/>
          <w:szCs w:val="32"/>
        </w:rPr>
        <w:t>. 2531</w:t>
      </w:r>
      <w:r w:rsidRPr="00F11567">
        <w:rPr>
          <w:rFonts w:ascii="TH SarabunPSK" w:hAnsi="TH SarabunPSK" w:cs="TH SarabunPSK"/>
          <w:sz w:val="32"/>
          <w:szCs w:val="32"/>
          <w:cs/>
        </w:rPr>
        <w:t>.</w:t>
      </w:r>
      <w:r w:rsidRPr="00F11567">
        <w:rPr>
          <w:rFonts w:ascii="TH SarabunPSK" w:hAnsi="TH SarabunPSK" w:cs="TH SarabunPSK"/>
          <w:sz w:val="32"/>
          <w:szCs w:val="32"/>
        </w:rPr>
        <w:t xml:space="preserve">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การศึกษาองค์ประกอบที่สัมพันธ์กับพฤติกรรมในการอนุรักษ์สิ่งแวดล้อม</w:t>
      </w:r>
      <w:r w:rsidR="00A5005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ของประชาชนในหมู่บ้านโครงการปฐมอโศก</w:t>
      </w:r>
      <w:r w:rsidRPr="00F1156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F1156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พระประโทน</w:t>
      </w:r>
      <w:r w:rsidRPr="00F1156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อ</w:t>
      </w:r>
      <w:r w:rsidRPr="00F1156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เมือง</w:t>
      </w:r>
      <w:r w:rsidRPr="00F1156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จ</w:t>
      </w:r>
      <w:r w:rsidRPr="00F1156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นครปฐม</w:t>
      </w:r>
      <w:r w:rsidRPr="00F1156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11567">
        <w:rPr>
          <w:rFonts w:ascii="TH SarabunPSK" w:hAnsi="TH SarabunPSK" w:cs="TH SarabunPSK"/>
          <w:sz w:val="32"/>
          <w:szCs w:val="32"/>
        </w:rPr>
        <w:t xml:space="preserve"> </w:t>
      </w:r>
      <w:r w:rsidR="00A50059">
        <w:rPr>
          <w:rFonts w:ascii="TH SarabunPSK" w:hAnsi="TH SarabunPSK" w:cs="TH SarabunPSK" w:hint="cs"/>
          <w:sz w:val="32"/>
          <w:szCs w:val="32"/>
          <w:cs/>
        </w:rPr>
        <w:tab/>
      </w:r>
      <w:r w:rsidRPr="00F11567">
        <w:rPr>
          <w:rFonts w:ascii="TH SarabunPSK" w:hAnsi="TH SarabunPSK" w:cs="TH SarabunPSK"/>
          <w:sz w:val="32"/>
          <w:szCs w:val="32"/>
          <w:cs/>
        </w:rPr>
        <w:t>วิทยานิพนธ์ปริญญาศึกษาศาสตรมหาบัณฑิต</w:t>
      </w:r>
      <w:r w:rsidRPr="00F11567">
        <w:rPr>
          <w:rFonts w:ascii="TH SarabunPSK" w:hAnsi="TH SarabunPSK" w:cs="TH SarabunPSK"/>
          <w:sz w:val="32"/>
          <w:szCs w:val="32"/>
        </w:rPr>
        <w:t xml:space="preserve"> </w:t>
      </w:r>
      <w:r w:rsidRPr="00F11567">
        <w:rPr>
          <w:rFonts w:ascii="TH SarabunPSK" w:hAnsi="TH SarabunPSK" w:cs="TH SarabunPSK"/>
          <w:sz w:val="32"/>
          <w:szCs w:val="32"/>
          <w:cs/>
        </w:rPr>
        <w:t>สาขาสิ่งแวดล้อมศึกษา</w:t>
      </w:r>
      <w:r w:rsidRPr="00F11567">
        <w:rPr>
          <w:rFonts w:ascii="TH SarabunPSK" w:hAnsi="TH SarabunPSK" w:cs="TH SarabunPSK"/>
          <w:sz w:val="32"/>
          <w:szCs w:val="32"/>
        </w:rPr>
        <w:t xml:space="preserve"> 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มหาวิทยาลัยมหิดล.    </w:t>
      </w:r>
    </w:p>
    <w:p w:rsidR="00223B23" w:rsidRPr="00F11567" w:rsidRDefault="00223B23" w:rsidP="00A50059">
      <w:pPr>
        <w:rPr>
          <w:rFonts w:ascii="TH SarabunPSK" w:hAnsi="TH SarabunPSK" w:cs="TH SarabunPSK"/>
          <w:sz w:val="32"/>
          <w:szCs w:val="32"/>
        </w:rPr>
      </w:pPr>
      <w:r w:rsidRPr="00F11567">
        <w:rPr>
          <w:rFonts w:ascii="TH SarabunPSK" w:hAnsi="TH SarabunPSK" w:cs="TH SarabunPSK"/>
          <w:sz w:val="32"/>
          <w:szCs w:val="32"/>
          <w:cs/>
        </w:rPr>
        <w:t>อำนาจ มั่นทน, สุนทรี จีนธรรม และคณะ. มปป.</w:t>
      </w:r>
      <w:r w:rsidRPr="00F11567">
        <w:rPr>
          <w:rFonts w:ascii="TH SarabunPSK" w:hAnsi="TH SarabunPSK" w:cs="TH SarabunPSK"/>
          <w:sz w:val="32"/>
          <w:szCs w:val="32"/>
        </w:rPr>
        <w:t xml:space="preserve">. </w:t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รายงานการศึกษาความคิดเห็นของบัณฑิต</w:t>
      </w:r>
      <w:r w:rsidR="00A5005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กองทุนหมู่บ้านและชุมชนเมือง จังหวัดสระแก้วต่อโครงการเพิ่มประสิทธิภาพการบริหาร</w:t>
      </w:r>
      <w:r w:rsidR="00A5005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1567">
        <w:rPr>
          <w:rFonts w:ascii="TH SarabunPSK" w:hAnsi="TH SarabunPSK" w:cs="TH SarabunPSK"/>
          <w:b/>
          <w:bCs/>
          <w:sz w:val="32"/>
          <w:szCs w:val="32"/>
          <w:cs/>
        </w:rPr>
        <w:t>จัดการกองทุนหมู่บ้านและชุมชนเมือง</w:t>
      </w:r>
      <w:r w:rsidRPr="00F11567">
        <w:rPr>
          <w:rFonts w:ascii="TH SarabunPSK" w:hAnsi="TH SarabunPSK" w:cs="TH SarabunPSK"/>
          <w:sz w:val="32"/>
          <w:szCs w:val="32"/>
        </w:rPr>
        <w:t>.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 ปทุมธานี </w:t>
      </w:r>
      <w:r w:rsidRPr="00F11567">
        <w:rPr>
          <w:rFonts w:ascii="TH SarabunPSK" w:hAnsi="TH SarabunPSK" w:cs="TH SarabunPSK"/>
          <w:sz w:val="32"/>
          <w:szCs w:val="32"/>
        </w:rPr>
        <w:t xml:space="preserve">: </w:t>
      </w:r>
      <w:r w:rsidRPr="00F11567">
        <w:rPr>
          <w:rFonts w:ascii="TH SarabunPSK" w:hAnsi="TH SarabunPSK" w:cs="TH SarabunPSK"/>
          <w:sz w:val="32"/>
          <w:szCs w:val="32"/>
          <w:cs/>
        </w:rPr>
        <w:t xml:space="preserve">สถาบันราชภัฏเพรชบุรีวิทยาลงกรณ์ </w:t>
      </w:r>
      <w:r w:rsidR="00A50059">
        <w:rPr>
          <w:rFonts w:ascii="TH SarabunPSK" w:hAnsi="TH SarabunPSK" w:cs="TH SarabunPSK" w:hint="cs"/>
          <w:sz w:val="32"/>
          <w:szCs w:val="32"/>
          <w:cs/>
        </w:rPr>
        <w:tab/>
      </w:r>
      <w:r w:rsidRPr="00F11567">
        <w:rPr>
          <w:rFonts w:ascii="TH SarabunPSK" w:hAnsi="TH SarabunPSK" w:cs="TH SarabunPSK"/>
          <w:sz w:val="32"/>
          <w:szCs w:val="32"/>
          <w:cs/>
        </w:rPr>
        <w:t>ในพระบรมราชูปถัมภ์.</w:t>
      </w:r>
    </w:p>
    <w:p w:rsidR="001B2B1F" w:rsidRPr="00426FBD" w:rsidRDefault="001B2B1F" w:rsidP="001B2B1F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4.3.3 </w:t>
      </w:r>
      <w:r w:rsidR="00FF3ABF" w:rsidRPr="00426FBD">
        <w:rPr>
          <w:rFonts w:ascii="TH SarabunPSK" w:hAnsi="TH SarabunPSK" w:cs="TH SarabunPSK"/>
          <w:sz w:val="32"/>
          <w:szCs w:val="32"/>
          <w:cs/>
        </w:rPr>
        <w:t>บทความทางวิชาการ</w:t>
      </w:r>
    </w:p>
    <w:p w:rsidR="002325F4" w:rsidRPr="00426FBD" w:rsidRDefault="00644CF9" w:rsidP="002325F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</w:t>
      </w:r>
    </w:p>
    <w:p w:rsidR="002325F4" w:rsidRPr="00426FBD" w:rsidRDefault="001B2B1F" w:rsidP="002325F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2325F4" w:rsidRPr="00426FBD">
        <w:rPr>
          <w:rFonts w:ascii="TH SarabunPSK" w:hAnsi="TH SarabunPSK" w:cs="TH SarabunPSK"/>
          <w:b/>
          <w:bCs/>
          <w:sz w:val="32"/>
          <w:szCs w:val="32"/>
          <w:cs/>
        </w:rPr>
        <w:t xml:space="preserve">.4 ประสบการณ์ในการสอนในระดับอุดมศึกษา </w:t>
      </w:r>
    </w:p>
    <w:p w:rsidR="002325F4" w:rsidRPr="00426FBD" w:rsidRDefault="002325F4" w:rsidP="00FF3ABF">
      <w:pPr>
        <w:tabs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27C53">
        <w:rPr>
          <w:rFonts w:ascii="TH SarabunPSK" w:hAnsi="TH SarabunPSK" w:cs="TH SarabunPSK" w:hint="cs"/>
          <w:sz w:val="32"/>
          <w:szCs w:val="32"/>
          <w:cs/>
        </w:rPr>
        <w:t>22</w:t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Pr="00426FBD">
        <w:rPr>
          <w:rFonts w:ascii="TH SarabunPSK" w:hAnsi="TH SarabunPSK" w:cs="TH SarabunPSK"/>
          <w:sz w:val="32"/>
          <w:szCs w:val="32"/>
          <w:cs/>
        </w:rPr>
        <w:tab/>
      </w:r>
    </w:p>
    <w:p w:rsidR="002325F4" w:rsidRPr="00426FBD" w:rsidRDefault="001B2B1F" w:rsidP="002325F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2325F4" w:rsidRPr="00426FBD">
        <w:rPr>
          <w:rFonts w:ascii="TH SarabunPSK" w:hAnsi="TH SarabunPSK" w:cs="TH SarabunPSK"/>
          <w:b/>
          <w:bCs/>
          <w:sz w:val="32"/>
          <w:szCs w:val="32"/>
          <w:cs/>
        </w:rPr>
        <w:t>.5 ภาระงานสอน</w:t>
      </w:r>
    </w:p>
    <w:p w:rsidR="00E85185" w:rsidRPr="00E85185" w:rsidRDefault="002325F4" w:rsidP="00E85185">
      <w:pPr>
        <w:autoSpaceDE w:val="0"/>
        <w:autoSpaceDN w:val="0"/>
        <w:adjustRightInd w:val="0"/>
        <w:rPr>
          <w:rFonts w:ascii="TH SarabunPSK" w:eastAsia="AngsanaNew" w:hAnsi="TH SarabunPSK" w:cs="TH SarabunPSK"/>
          <w:sz w:val="32"/>
          <w:szCs w:val="32"/>
          <w:cs/>
        </w:rPr>
      </w:pPr>
      <w:r w:rsidRPr="00426FBD">
        <w:rPr>
          <w:rFonts w:ascii="TH SarabunPSK" w:hAnsi="TH SarabunPSK" w:cs="TH SarabunPSK"/>
          <w:b/>
          <w:bCs/>
          <w:sz w:val="32"/>
          <w:szCs w:val="32"/>
        </w:rPr>
        <w:tab/>
      </w:r>
      <w:r w:rsidR="00E85185">
        <w:rPr>
          <w:rFonts w:ascii="TH SarabunPSK" w:hAnsi="TH SarabunPSK" w:cs="TH SarabunPSK"/>
          <w:b/>
          <w:bCs/>
          <w:sz w:val="32"/>
          <w:szCs w:val="32"/>
        </w:rPr>
        <w:tab/>
      </w:r>
      <w:r w:rsidR="00E85185" w:rsidRPr="00E85185">
        <w:rPr>
          <w:rFonts w:ascii="TH SarabunPSK" w:hAnsi="TH SarabunPSK" w:cs="TH SarabunPSK"/>
          <w:sz w:val="32"/>
          <w:szCs w:val="32"/>
        </w:rPr>
        <w:t>4.5.1</w:t>
      </w:r>
      <w:r w:rsidR="00E8518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85185" w:rsidRPr="00E85185">
        <w:rPr>
          <w:rFonts w:ascii="TH SarabunPSK" w:eastAsia="AngsanaNew" w:hAnsi="TH SarabunPSK" w:cs="TH SarabunPSK"/>
          <w:sz w:val="32"/>
          <w:szCs w:val="32"/>
          <w:cs/>
        </w:rPr>
        <w:t>สุขภาพสิ่งแวดล้อม</w:t>
      </w:r>
      <w:r w:rsidR="00C13048" w:rsidRPr="00C13048">
        <w:rPr>
          <w:rFonts w:ascii="AngsanaNew" w:eastAsia="AngsanaNew" w:cs="AngsanaNew"/>
          <w:sz w:val="32"/>
          <w:szCs w:val="32"/>
        </w:rPr>
        <w:t xml:space="preserve"> </w:t>
      </w:r>
      <w:r w:rsidR="00C13048">
        <w:rPr>
          <w:rFonts w:ascii="TH SarabunPSK" w:eastAsia="AngsanaNew" w:hAnsi="TH SarabunPSK" w:cs="TH SarabunPSK" w:hint="cs"/>
          <w:sz w:val="32"/>
          <w:szCs w:val="32"/>
          <w:cs/>
        </w:rPr>
        <w:t>(</w:t>
      </w:r>
      <w:r w:rsidR="00C13048" w:rsidRPr="00C13048">
        <w:rPr>
          <w:rFonts w:ascii="TH SarabunPSK" w:eastAsia="AngsanaNew" w:hAnsi="TH SarabunPSK" w:cs="TH SarabunPSK"/>
          <w:sz w:val="32"/>
          <w:szCs w:val="32"/>
        </w:rPr>
        <w:t>4072320</w:t>
      </w:r>
      <w:r w:rsidR="00C13048">
        <w:rPr>
          <w:rFonts w:ascii="TH SarabunPSK" w:eastAsia="AngsanaNew" w:hAnsi="TH SarabunPSK" w:cs="TH SarabunPSK" w:hint="cs"/>
          <w:sz w:val="32"/>
          <w:szCs w:val="32"/>
          <w:cs/>
        </w:rPr>
        <w:t>)</w:t>
      </w:r>
    </w:p>
    <w:p w:rsidR="00E85185" w:rsidRDefault="00E85185" w:rsidP="00E85185">
      <w:pPr>
        <w:autoSpaceDE w:val="0"/>
        <w:autoSpaceDN w:val="0"/>
        <w:adjustRightInd w:val="0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 w:rsidRPr="00E85185">
        <w:rPr>
          <w:rFonts w:ascii="TH SarabunPSK" w:eastAsia="AngsanaNew" w:hAnsi="TH SarabunPSK" w:cs="TH SarabunPSK"/>
          <w:sz w:val="32"/>
          <w:szCs w:val="32"/>
        </w:rPr>
        <w:t xml:space="preserve">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4.5.2 </w:t>
      </w:r>
      <w:r w:rsidRPr="00E85185">
        <w:rPr>
          <w:rFonts w:ascii="TH SarabunPSK" w:eastAsia="AngsanaNew" w:hAnsi="TH SarabunPSK" w:cs="TH SarabunPSK"/>
          <w:sz w:val="32"/>
          <w:szCs w:val="32"/>
          <w:cs/>
        </w:rPr>
        <w:t>การสุขาภิบาลในโรงงาน</w:t>
      </w:r>
      <w:r w:rsidR="00C13048" w:rsidRPr="00C13048">
        <w:rPr>
          <w:rFonts w:ascii="AngsanaNew" w:eastAsia="AngsanaNew" w:cs="AngsanaNew"/>
          <w:sz w:val="32"/>
          <w:szCs w:val="32"/>
        </w:rPr>
        <w:t xml:space="preserve"> </w:t>
      </w:r>
      <w:r w:rsidR="00C13048">
        <w:rPr>
          <w:rFonts w:ascii="AngsanaNew" w:eastAsia="AngsanaNew" w:cstheme="minorBidi" w:hint="cs"/>
          <w:sz w:val="32"/>
          <w:szCs w:val="32"/>
          <w:cs/>
        </w:rPr>
        <w:t>(</w:t>
      </w:r>
      <w:r w:rsidR="00C13048" w:rsidRPr="00C13048">
        <w:rPr>
          <w:rFonts w:ascii="TH SarabunPSK" w:eastAsia="AngsanaNew" w:hAnsi="TH SarabunPSK" w:cs="TH SarabunPSK"/>
          <w:sz w:val="32"/>
          <w:szCs w:val="32"/>
        </w:rPr>
        <w:t>4072209</w:t>
      </w:r>
      <w:r w:rsidR="00C13048">
        <w:rPr>
          <w:rFonts w:ascii="TH SarabunPSK" w:eastAsia="AngsanaNew" w:hAnsi="TH SarabunPSK" w:cs="TH SarabunPSK" w:hint="cs"/>
          <w:sz w:val="32"/>
          <w:szCs w:val="32"/>
          <w:cs/>
        </w:rPr>
        <w:t>)</w:t>
      </w:r>
    </w:p>
    <w:p w:rsidR="002325F4" w:rsidRDefault="00E85185" w:rsidP="00E85185">
      <w:pPr>
        <w:autoSpaceDE w:val="0"/>
        <w:autoSpaceDN w:val="0"/>
        <w:adjustRightInd w:val="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4.5.3 </w:t>
      </w:r>
      <w:r w:rsidRPr="00E85185">
        <w:rPr>
          <w:rFonts w:ascii="TH SarabunPSK" w:eastAsia="AngsanaNew" w:hAnsi="TH SarabunPSK" w:cs="TH SarabunPSK"/>
          <w:sz w:val="32"/>
          <w:szCs w:val="32"/>
          <w:cs/>
        </w:rPr>
        <w:t>สุขภาพส่วนบุคคลและชุมชน</w:t>
      </w:r>
      <w:r w:rsidR="00C13048">
        <w:rPr>
          <w:rFonts w:ascii="TH SarabunPSK" w:eastAsia="AngsanaNew" w:hAnsi="TH SarabunPSK" w:cs="TH SarabunPSK" w:hint="cs"/>
          <w:sz w:val="32"/>
          <w:szCs w:val="32"/>
          <w:cs/>
        </w:rPr>
        <w:t>(</w:t>
      </w:r>
      <w:r w:rsidR="00C13048" w:rsidRPr="00C13048">
        <w:rPr>
          <w:rFonts w:ascii="TH SarabunPSK" w:eastAsia="AngsanaNew" w:hAnsi="TH SarabunPSK" w:cs="TH SarabunPSK"/>
          <w:sz w:val="32"/>
          <w:szCs w:val="32"/>
        </w:rPr>
        <w:t>4071301</w:t>
      </w:r>
      <w:r w:rsidR="00C13048">
        <w:rPr>
          <w:rFonts w:ascii="TH SarabunPSK" w:eastAsia="AngsanaNew" w:hAnsi="TH SarabunPSK" w:cs="TH SarabunPSK" w:hint="cs"/>
          <w:sz w:val="32"/>
          <w:szCs w:val="32"/>
          <w:cs/>
        </w:rPr>
        <w:t>)</w:t>
      </w:r>
    </w:p>
    <w:p w:rsidR="00C13048" w:rsidRPr="00C13048" w:rsidRDefault="00C13048" w:rsidP="00E85185">
      <w:pPr>
        <w:autoSpaceDE w:val="0"/>
        <w:autoSpaceDN w:val="0"/>
        <w:adjustRightInd w:val="0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  <w:t xml:space="preserve">4.5.4 </w:t>
      </w:r>
      <w:r w:rsidRPr="00C13048">
        <w:rPr>
          <w:rFonts w:ascii="TH SarabunPSK" w:eastAsia="AngsanaNew" w:hAnsi="TH SarabunPSK" w:cs="TH SarabunPSK"/>
          <w:sz w:val="32"/>
          <w:szCs w:val="32"/>
          <w:cs/>
        </w:rPr>
        <w:t>ตามรอยเบื้องพระยุคลบาท</w:t>
      </w:r>
      <w:r>
        <w:rPr>
          <w:rFonts w:ascii="TH SarabunPSK" w:eastAsia="AngsanaNew" w:hAnsi="TH SarabunPSK" w:cs="TH SarabunPSK"/>
          <w:sz w:val="32"/>
          <w:szCs w:val="32"/>
        </w:rPr>
        <w:t xml:space="preserve">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(</w:t>
      </w:r>
      <w:r w:rsidRPr="00C13048">
        <w:rPr>
          <w:rFonts w:ascii="TH SarabunPSK" w:eastAsia="AngsanaNew" w:hAnsi="TH SarabunPSK" w:cs="TH SarabunPSK"/>
          <w:sz w:val="32"/>
          <w:szCs w:val="32"/>
        </w:rPr>
        <w:t>9000203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)</w:t>
      </w:r>
    </w:p>
    <w:p w:rsidR="002325F4" w:rsidRDefault="002325F4" w:rsidP="002325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41EB0" w:rsidRDefault="00F41EB0" w:rsidP="002325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41EB0" w:rsidRDefault="00F41EB0" w:rsidP="002325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6623" w:rsidRDefault="00D16623" w:rsidP="002325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7C53" w:rsidRDefault="00227C53" w:rsidP="002325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7C53" w:rsidRDefault="00227C53" w:rsidP="002325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7C53" w:rsidRDefault="00227C53" w:rsidP="002325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7C53" w:rsidRDefault="00227C53" w:rsidP="002325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7C53" w:rsidRDefault="00227C53" w:rsidP="002325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7C53" w:rsidRDefault="00227C53" w:rsidP="002325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7C53" w:rsidRDefault="00227C53" w:rsidP="002325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31AA1" w:rsidRDefault="00D31AA1" w:rsidP="002325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31AA1" w:rsidRDefault="00D31AA1" w:rsidP="002325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31AA1" w:rsidRDefault="00D31AA1" w:rsidP="002325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31AA1" w:rsidRDefault="00D31AA1" w:rsidP="002325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31AA1" w:rsidRDefault="00D31AA1" w:rsidP="002325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6623" w:rsidRDefault="00D16623" w:rsidP="002325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6623" w:rsidRPr="00227C53" w:rsidRDefault="001B2B1F" w:rsidP="00D16623">
      <w:pPr>
        <w:rPr>
          <w:rFonts w:ascii="TH SarabunPSK" w:hAnsi="TH SarabunPSK" w:cs="TH SarabunPSK"/>
          <w:sz w:val="32"/>
          <w:szCs w:val="32"/>
          <w:cs/>
        </w:rPr>
      </w:pPr>
      <w:r w:rsidRPr="00227C5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5</w:t>
      </w:r>
      <w:r w:rsidR="00D16623" w:rsidRPr="00227C53">
        <w:rPr>
          <w:rFonts w:ascii="TH SarabunPSK" w:hAnsi="TH SarabunPSK" w:cs="TH SarabunPSK"/>
          <w:b/>
          <w:bCs/>
          <w:sz w:val="32"/>
          <w:szCs w:val="32"/>
          <w:cs/>
        </w:rPr>
        <w:t>. ชื่อ</w:t>
      </w:r>
      <w:r w:rsidR="00D16623" w:rsidRPr="00227C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7C53" w:rsidRPr="00227C53">
        <w:rPr>
          <w:rFonts w:ascii="TH SarabunPSK" w:hAnsi="TH SarabunPSK" w:cs="TH SarabunPSK" w:hint="cs"/>
          <w:sz w:val="32"/>
          <w:szCs w:val="32"/>
          <w:cs/>
        </w:rPr>
        <w:t xml:space="preserve">นางสุทธิพร  </w:t>
      </w:r>
      <w:r w:rsidR="00D16623" w:rsidRPr="00227C53">
        <w:rPr>
          <w:rFonts w:ascii="TH SarabunPSK" w:hAnsi="TH SarabunPSK" w:cs="TH SarabunPSK"/>
          <w:sz w:val="32"/>
          <w:szCs w:val="32"/>
          <w:cs/>
        </w:rPr>
        <w:tab/>
      </w:r>
      <w:r w:rsidR="00D16623" w:rsidRPr="00227C53">
        <w:rPr>
          <w:rFonts w:ascii="TH SarabunPSK" w:hAnsi="TH SarabunPSK" w:cs="TH SarabunPSK"/>
          <w:b/>
          <w:bCs/>
          <w:sz w:val="32"/>
          <w:szCs w:val="32"/>
          <w:cs/>
        </w:rPr>
        <w:t>นามสกุล</w:t>
      </w:r>
      <w:r w:rsidR="00D16623" w:rsidRPr="00227C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7C53" w:rsidRPr="00227C53">
        <w:rPr>
          <w:rFonts w:ascii="TH SarabunPSK" w:hAnsi="TH SarabunPSK" w:cs="TH SarabunPSK" w:hint="cs"/>
          <w:sz w:val="32"/>
          <w:szCs w:val="32"/>
          <w:cs/>
        </w:rPr>
        <w:t>สุวรรณโฉม</w:t>
      </w:r>
      <w:r w:rsidR="00227C53" w:rsidRPr="00227C53">
        <w:rPr>
          <w:rFonts w:ascii="TH SarabunPSK" w:hAnsi="TH SarabunPSK" w:cs="TH SarabunPSK"/>
          <w:sz w:val="32"/>
          <w:szCs w:val="32"/>
          <w:cs/>
        </w:rPr>
        <w:tab/>
      </w:r>
    </w:p>
    <w:p w:rsidR="00D16623" w:rsidRPr="00227C53" w:rsidRDefault="00D16623" w:rsidP="00D31AA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B2B1F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>1 ตำแหน่งทางวิชาการ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27C53" w:rsidRPr="00227C53">
        <w:rPr>
          <w:rFonts w:ascii="TH SarabunPSK" w:hAnsi="TH SarabunPSK" w:cs="TH SarabunPSK" w:hint="cs"/>
          <w:sz w:val="32"/>
          <w:szCs w:val="32"/>
          <w:cs/>
        </w:rPr>
        <w:t>ผู้ช่วยศาสต</w:t>
      </w:r>
      <w:r w:rsidR="00227C53">
        <w:rPr>
          <w:rFonts w:ascii="TH SarabunPSK" w:hAnsi="TH SarabunPSK" w:cs="TH SarabunPSK" w:hint="cs"/>
          <w:sz w:val="32"/>
          <w:szCs w:val="32"/>
          <w:cs/>
        </w:rPr>
        <w:t>ร</w:t>
      </w:r>
      <w:r w:rsidR="00227C53" w:rsidRPr="00227C53">
        <w:rPr>
          <w:rFonts w:ascii="TH SarabunPSK" w:hAnsi="TH SarabunPSK" w:cs="TH SarabunPSK" w:hint="cs"/>
          <w:sz w:val="32"/>
          <w:szCs w:val="32"/>
          <w:cs/>
        </w:rPr>
        <w:t>า</w:t>
      </w:r>
      <w:r w:rsidRPr="00227C53">
        <w:rPr>
          <w:rFonts w:ascii="TH SarabunPSK" w:hAnsi="TH SarabunPSK" w:cs="TH SarabunPSK"/>
          <w:sz w:val="32"/>
          <w:szCs w:val="32"/>
          <w:cs/>
        </w:rPr>
        <w:t>จารย์</w:t>
      </w:r>
    </w:p>
    <w:p w:rsidR="00D16623" w:rsidRPr="00426FBD" w:rsidRDefault="00D16623" w:rsidP="00D16623">
      <w:pPr>
        <w:rPr>
          <w:rFonts w:ascii="TH SarabunPSK" w:hAnsi="TH SarabunPSK" w:cs="TH SarabunPSK"/>
          <w:b/>
          <w:bCs/>
          <w:sz w:val="32"/>
          <w:szCs w:val="32"/>
        </w:rPr>
      </w:pP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B2B1F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>.2 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22"/>
        <w:gridCol w:w="3395"/>
        <w:gridCol w:w="2654"/>
        <w:gridCol w:w="999"/>
      </w:tblGrid>
      <w:tr w:rsidR="00D16623" w:rsidRPr="00426FBD" w:rsidTr="00227C53">
        <w:tc>
          <w:tcPr>
            <w:tcW w:w="1322" w:type="dxa"/>
          </w:tcPr>
          <w:p w:rsidR="00D16623" w:rsidRPr="00426FBD" w:rsidRDefault="00D16623" w:rsidP="00FF3AB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26F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395" w:type="dxa"/>
          </w:tcPr>
          <w:p w:rsidR="00D16623" w:rsidRPr="00426FBD" w:rsidRDefault="00D16623" w:rsidP="00FF3AB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654" w:type="dxa"/>
          </w:tcPr>
          <w:p w:rsidR="00D16623" w:rsidRPr="00426FBD" w:rsidRDefault="00D16623" w:rsidP="00FF3AB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999" w:type="dxa"/>
          </w:tcPr>
          <w:p w:rsidR="00D16623" w:rsidRPr="00426FBD" w:rsidRDefault="00D16623" w:rsidP="00FF3AB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6FB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1B2B1F" w:rsidRPr="001B2B1F" w:rsidTr="00227C53">
        <w:tc>
          <w:tcPr>
            <w:tcW w:w="1322" w:type="dxa"/>
          </w:tcPr>
          <w:p w:rsidR="001B2B1F" w:rsidRPr="001B2B1F" w:rsidRDefault="001B2B1F" w:rsidP="00FF3AB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B2B1F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395" w:type="dxa"/>
          </w:tcPr>
          <w:p w:rsidR="001B2B1F" w:rsidRPr="001B2B1F" w:rsidRDefault="00227C53" w:rsidP="00227C5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0A3E">
              <w:rPr>
                <w:rFonts w:ascii="TH SarabunPSK" w:hAnsi="TH SarabunPSK" w:cs="TH SarabunPSK"/>
                <w:cs/>
              </w:rPr>
              <w:t>กศ</w:t>
            </w:r>
            <w:r w:rsidRPr="00CC0A3E">
              <w:rPr>
                <w:rFonts w:ascii="TH SarabunPSK" w:hAnsi="TH SarabunPSK" w:cs="Times New Roman"/>
                <w:rtl/>
                <w:cs/>
              </w:rPr>
              <w:t>.</w:t>
            </w:r>
            <w:r w:rsidRPr="00CC0A3E">
              <w:rPr>
                <w:rFonts w:ascii="TH SarabunPSK" w:hAnsi="TH SarabunPSK" w:cs="TH SarabunPSK"/>
                <w:cs/>
              </w:rPr>
              <w:t>ม.</w:t>
            </w:r>
            <w:r>
              <w:rPr>
                <w:rFonts w:ascii="TH SarabunPSK" w:hAnsi="TH SarabunPSK" w:cs="TH SarabunPSK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cs/>
              </w:rPr>
              <w:t>เคมี</w:t>
            </w:r>
            <w:r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2654" w:type="dxa"/>
          </w:tcPr>
          <w:p w:rsidR="001B2B1F" w:rsidRPr="001B2B1F" w:rsidRDefault="00227C53" w:rsidP="00227C5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s/>
              </w:rPr>
              <w:t>มหาวิทยาลัย</w:t>
            </w:r>
            <w:r>
              <w:rPr>
                <w:rFonts w:ascii="TH SarabunPSK" w:hAnsi="TH SarabunPSK" w:cs="TH SarabunPSK" w:hint="cs"/>
                <w:cs/>
              </w:rPr>
              <w:t>ศรีนครินทรวิโรฒ</w:t>
            </w:r>
          </w:p>
        </w:tc>
        <w:tc>
          <w:tcPr>
            <w:tcW w:w="999" w:type="dxa"/>
          </w:tcPr>
          <w:p w:rsidR="001B2B1F" w:rsidRPr="001B2B1F" w:rsidRDefault="001B2B1F" w:rsidP="00227C53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B2B1F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25</w:t>
            </w:r>
            <w:r w:rsidR="00227C53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1</w:t>
            </w:r>
            <w:r w:rsidRPr="001B2B1F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8</w:t>
            </w:r>
          </w:p>
        </w:tc>
      </w:tr>
      <w:tr w:rsidR="001B2B1F" w:rsidRPr="001B2B1F" w:rsidTr="00227C53">
        <w:tc>
          <w:tcPr>
            <w:tcW w:w="1322" w:type="dxa"/>
          </w:tcPr>
          <w:p w:rsidR="001B2B1F" w:rsidRPr="001B2B1F" w:rsidRDefault="001B2B1F" w:rsidP="00FF3AB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B2B1F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395" w:type="dxa"/>
          </w:tcPr>
          <w:p w:rsidR="001B2B1F" w:rsidRPr="001B2B1F" w:rsidRDefault="00227C53" w:rsidP="00227C53">
            <w:pPr>
              <w:tabs>
                <w:tab w:val="left" w:pos="378"/>
              </w:tabs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กศ.บ. </w:t>
            </w:r>
            <w:r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 w:hint="cs"/>
                <w:cs/>
              </w:rPr>
              <w:t>เคมี</w:t>
            </w:r>
            <w:r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2654" w:type="dxa"/>
          </w:tcPr>
          <w:p w:rsidR="001B2B1F" w:rsidRPr="001B2B1F" w:rsidRDefault="00227C53" w:rsidP="00227C53">
            <w:pPr>
              <w:tabs>
                <w:tab w:val="left" w:pos="378"/>
              </w:tabs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s/>
              </w:rPr>
              <w:t>มหาวิทยาลัย</w:t>
            </w:r>
            <w:r>
              <w:rPr>
                <w:rFonts w:ascii="TH SarabunPSK" w:hAnsi="TH SarabunPSK" w:cs="TH SarabunPSK" w:hint="cs"/>
                <w:cs/>
              </w:rPr>
              <w:t>ศรีนครินทรวิโรฒ</w:t>
            </w:r>
          </w:p>
        </w:tc>
        <w:tc>
          <w:tcPr>
            <w:tcW w:w="999" w:type="dxa"/>
          </w:tcPr>
          <w:p w:rsidR="001B2B1F" w:rsidRPr="001B2B1F" w:rsidRDefault="001B2B1F" w:rsidP="00227C53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B2B1F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25</w:t>
            </w:r>
            <w:r w:rsidR="00227C53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16</w:t>
            </w:r>
          </w:p>
        </w:tc>
      </w:tr>
    </w:tbl>
    <w:p w:rsidR="00D16623" w:rsidRDefault="00D16623" w:rsidP="00D16623">
      <w:pPr>
        <w:rPr>
          <w:rFonts w:ascii="TH SarabunPSK" w:hAnsi="TH SarabunPSK" w:cs="TH SarabunPSK"/>
          <w:sz w:val="32"/>
          <w:szCs w:val="32"/>
        </w:rPr>
      </w:pPr>
      <w:r w:rsidRPr="00426FBD">
        <w:rPr>
          <w:rFonts w:ascii="TH SarabunPSK" w:hAnsi="TH SarabunPSK" w:cs="TH SarabunPSK"/>
          <w:sz w:val="32"/>
          <w:szCs w:val="32"/>
          <w:cs/>
        </w:rPr>
        <w:tab/>
      </w:r>
      <w:r w:rsidR="001B2B1F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>.3</w:t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>ผลงานทางวิชาการ</w:t>
      </w:r>
    </w:p>
    <w:p w:rsidR="001B2B1F" w:rsidRDefault="001B2B1F" w:rsidP="001B2B1F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5.3.1 </w:t>
      </w:r>
      <w:r w:rsidRPr="00426FBD">
        <w:rPr>
          <w:rFonts w:ascii="TH SarabunPSK" w:hAnsi="TH SarabunPSK" w:cs="TH SarabunPSK"/>
          <w:sz w:val="32"/>
          <w:szCs w:val="32"/>
          <w:cs/>
        </w:rPr>
        <w:t>หนังสือ ตำรา เอกสารประกอบการสอน</w:t>
      </w:r>
    </w:p>
    <w:p w:rsidR="00A83F1E" w:rsidRDefault="00A83F1E" w:rsidP="00FF3ABF">
      <w:pPr>
        <w:pStyle w:val="afa"/>
        <w:snapToGrid w:val="0"/>
        <w:spacing w:line="276" w:lineRule="auto"/>
        <w:ind w:left="0" w:right="-74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สุทธิพร สุวรรณโฉม.  (2547</w:t>
      </w:r>
      <w:r w:rsidR="001B2B1F">
        <w:rPr>
          <w:rFonts w:ascii="TH SarabunPSK" w:hAnsi="TH SarabunPSK" w:cs="TH SarabunPSK" w:hint="cs"/>
          <w:sz w:val="32"/>
          <w:szCs w:val="32"/>
          <w:cs/>
        </w:rPr>
        <w:t xml:space="preserve">).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ทฤษฎีเคมีทั่วไป 1</w:t>
      </w:r>
      <w:r w:rsidR="001B2B1F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FF3ABF" w:rsidRPr="00426FBD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</w:t>
      </w:r>
      <w:r w:rsidR="00FF3ABF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FF3ABF">
        <w:rPr>
          <w:rFonts w:ascii="TH SarabunPSK" w:hAnsi="TH SarabunPSK" w:cs="TH SarabunPSK"/>
          <w:sz w:val="32"/>
          <w:szCs w:val="32"/>
          <w:cs/>
        </w:rPr>
        <w:t xml:space="preserve"> ปทุมธานี</w:t>
      </w:r>
      <w:r w:rsidR="00FF3ABF">
        <w:rPr>
          <w:rFonts w:ascii="TH SarabunPSK" w:hAnsi="TH SarabunPSK" w:cs="TH SarabunPSK"/>
          <w:sz w:val="32"/>
          <w:szCs w:val="32"/>
        </w:rPr>
        <w:t>:</w:t>
      </w:r>
      <w:r w:rsidR="00FF3AB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F3ABF" w:rsidRDefault="00A83F1E" w:rsidP="00FF3ABF">
      <w:pPr>
        <w:pStyle w:val="afa"/>
        <w:snapToGrid w:val="0"/>
        <w:spacing w:line="276" w:lineRule="auto"/>
        <w:ind w:left="0" w:right="-74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F3ABF" w:rsidRPr="00426FBD">
        <w:rPr>
          <w:rFonts w:ascii="TH SarabunPSK" w:hAnsi="TH SarabunPSK" w:cs="TH SarabunPSK"/>
          <w:sz w:val="32"/>
          <w:szCs w:val="32"/>
          <w:cs/>
        </w:rPr>
        <w:t xml:space="preserve">มหาวิทยาลัยราชภัฏวไลยอลงกรณ์ ในพระบรมราชูปถัมภ์. </w:t>
      </w:r>
    </w:p>
    <w:p w:rsidR="00A83F1E" w:rsidRDefault="00A83F1E" w:rsidP="00A83F1E">
      <w:pPr>
        <w:pStyle w:val="afa"/>
        <w:snapToGrid w:val="0"/>
        <w:spacing w:line="276" w:lineRule="auto"/>
        <w:ind w:left="0" w:right="-74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สุทธิพร สุวรรณโฉม.  (2547).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เคมีทั่วไป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426FBD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 ปทุมธานี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83F1E" w:rsidRDefault="00A83F1E" w:rsidP="00A83F1E">
      <w:pPr>
        <w:pStyle w:val="afa"/>
        <w:snapToGrid w:val="0"/>
        <w:spacing w:line="276" w:lineRule="auto"/>
        <w:ind w:left="0" w:right="-74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26FBD">
        <w:rPr>
          <w:rFonts w:ascii="TH SarabunPSK" w:hAnsi="TH SarabunPSK" w:cs="TH SarabunPSK"/>
          <w:sz w:val="32"/>
          <w:szCs w:val="32"/>
          <w:cs/>
        </w:rPr>
        <w:t xml:space="preserve">มหาวิทยาลัยราชภัฏวไลยอลงกรณ์ ในพระบรมราชูปถัมภ์. </w:t>
      </w:r>
    </w:p>
    <w:p w:rsidR="00CE0E7C" w:rsidRDefault="00A83F1E" w:rsidP="00A83F1E">
      <w:pPr>
        <w:pStyle w:val="afa"/>
        <w:snapToGrid w:val="0"/>
        <w:spacing w:line="276" w:lineRule="auto"/>
        <w:ind w:left="0" w:right="-74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สุทธิพร สุวรรณโฉม.  (2547</w:t>
      </w:r>
      <w:r>
        <w:rPr>
          <w:rFonts w:ascii="TH SarabunPSK" w:hAnsi="TH SarabunPSK" w:cs="TH SarabunPSK"/>
          <w:sz w:val="32"/>
          <w:szCs w:val="32"/>
          <w:cs/>
        </w:rPr>
        <w:t xml:space="preserve">). </w:t>
      </w:r>
      <w:r w:rsidRPr="00CE0E7C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ชีวเคมี </w:t>
      </w:r>
      <w:r w:rsidRPr="00CE0E7C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CE0E7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0E7C" w:rsidRPr="00A83F1E">
        <w:rPr>
          <w:rFonts w:ascii="TH SarabunPSK" w:hAnsi="TH SarabunPSK" w:cs="TH SarabunPSK"/>
          <w:sz w:val="32"/>
          <w:szCs w:val="32"/>
          <w:cs/>
        </w:rPr>
        <w:t>เอกสารประกอบการสอน</w:t>
      </w:r>
      <w:r w:rsidR="00CE0E7C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426FBD">
        <w:rPr>
          <w:rFonts w:ascii="TH SarabunPSK" w:hAnsi="TH SarabunPSK" w:cs="TH SarabunPSK"/>
          <w:sz w:val="32"/>
          <w:szCs w:val="32"/>
          <w:cs/>
        </w:rPr>
        <w:t>คณะวิทยาศาสตร์และ</w:t>
      </w:r>
    </w:p>
    <w:p w:rsidR="00A83F1E" w:rsidRDefault="00CE0E7C" w:rsidP="00A83F1E">
      <w:pPr>
        <w:pStyle w:val="afa"/>
        <w:snapToGrid w:val="0"/>
        <w:spacing w:line="276" w:lineRule="auto"/>
        <w:ind w:left="0" w:right="-74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83F1E" w:rsidRPr="00426FBD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="00A83F1E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A83F1E">
        <w:rPr>
          <w:rFonts w:ascii="TH SarabunPSK" w:hAnsi="TH SarabunPSK" w:cs="TH SarabunPSK"/>
          <w:sz w:val="32"/>
          <w:szCs w:val="32"/>
          <w:cs/>
        </w:rPr>
        <w:t xml:space="preserve"> ปทุมธานี</w:t>
      </w:r>
      <w:r w:rsidR="00A83F1E">
        <w:rPr>
          <w:rFonts w:ascii="TH SarabunPSK" w:hAnsi="TH SarabunPSK" w:cs="TH SarabunPSK"/>
          <w:sz w:val="32"/>
          <w:szCs w:val="32"/>
        </w:rPr>
        <w:t>:</w:t>
      </w:r>
      <w:r w:rsidR="00A83F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3F1E" w:rsidRPr="00426FBD">
        <w:rPr>
          <w:rFonts w:ascii="TH SarabunPSK" w:hAnsi="TH SarabunPSK" w:cs="TH SarabunPSK"/>
          <w:sz w:val="32"/>
          <w:szCs w:val="32"/>
          <w:cs/>
        </w:rPr>
        <w:t xml:space="preserve">มหาวิทยาลัยราชภัฏวไลยอลงกรณ์ ในพระบรมราชูปถัมภ์. </w:t>
      </w:r>
    </w:p>
    <w:p w:rsidR="004F540A" w:rsidRDefault="00D16623" w:rsidP="00C53352">
      <w:pPr>
        <w:pStyle w:val="afa"/>
        <w:numPr>
          <w:ilvl w:val="2"/>
          <w:numId w:val="22"/>
        </w:numPr>
        <w:tabs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4F540A">
        <w:rPr>
          <w:rFonts w:ascii="TH SarabunPSK" w:hAnsi="TH SarabunPSK" w:cs="TH SarabunPSK"/>
          <w:sz w:val="32"/>
          <w:szCs w:val="32"/>
          <w:cs/>
        </w:rPr>
        <w:t>งานวิจัย</w:t>
      </w:r>
    </w:p>
    <w:p w:rsidR="004F540A" w:rsidRDefault="004F540A" w:rsidP="004F540A">
      <w:pPr>
        <w:pStyle w:val="afa"/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  <w:r w:rsidRPr="004F540A">
        <w:rPr>
          <w:rFonts w:ascii="TH SarabunPSK" w:hAnsi="TH SarabunPSK" w:cs="TH SarabunPSK"/>
          <w:sz w:val="32"/>
          <w:szCs w:val="32"/>
          <w:cs/>
        </w:rPr>
        <w:t>สุทธิพร สุวรรณโฉมผลงาน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(2554). </w:t>
      </w:r>
      <w:r w:rsidRPr="004F540A">
        <w:rPr>
          <w:rFonts w:ascii="TH SarabunPSK" w:hAnsi="TH SarabunPSK" w:cs="TH SarabunPSK"/>
          <w:b/>
          <w:bCs/>
          <w:sz w:val="32"/>
          <w:szCs w:val="32"/>
          <w:cs/>
        </w:rPr>
        <w:t>การสังเคราะห์คัลเลอริเมตริกเซนเซอร์ตัวใหม่เพื่อใช้ใน</w:t>
      </w:r>
    </w:p>
    <w:p w:rsidR="005617F9" w:rsidRDefault="004F540A" w:rsidP="005617F9">
      <w:pPr>
        <w:pStyle w:val="afa"/>
        <w:tabs>
          <w:tab w:val="left" w:pos="1134"/>
        </w:tabs>
        <w:ind w:left="0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F540A">
        <w:rPr>
          <w:rFonts w:ascii="TH SarabunPSK" w:hAnsi="TH SarabunPSK" w:cs="TH SarabunPSK"/>
          <w:b/>
          <w:bCs/>
          <w:sz w:val="32"/>
          <w:szCs w:val="32"/>
          <w:cs/>
        </w:rPr>
        <w:t>การตรวจจับโลหะ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4F540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ปทุมธานี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6FBD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</w:t>
      </w:r>
    </w:p>
    <w:p w:rsidR="00FF3ABF" w:rsidRDefault="005617F9" w:rsidP="005617F9">
      <w:pPr>
        <w:pStyle w:val="afa"/>
        <w:tabs>
          <w:tab w:val="left" w:pos="1134"/>
        </w:tabs>
        <w:ind w:left="0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F540A" w:rsidRPr="00426FBD">
        <w:rPr>
          <w:rFonts w:ascii="TH SarabunPSK" w:hAnsi="TH SarabunPSK" w:cs="TH SarabunPSK"/>
          <w:sz w:val="32"/>
          <w:szCs w:val="32"/>
          <w:cs/>
        </w:rPr>
        <w:t>ในพระบรมราชูปถัมภ์.</w:t>
      </w:r>
      <w:r w:rsidR="004F540A" w:rsidRPr="004F540A">
        <w:rPr>
          <w:rFonts w:ascii="TH SarabunPSK" w:eastAsia="Cordia New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 w:rsidR="00FF3ABF">
        <w:rPr>
          <w:rFonts w:ascii="TH SarabunPSK" w:hAnsi="TH SarabunPSK" w:cs="TH SarabunPSK"/>
          <w:sz w:val="32"/>
          <w:szCs w:val="32"/>
        </w:rPr>
        <w:t xml:space="preserve">5.3.3 </w:t>
      </w:r>
      <w:r w:rsidR="00FF3ABF" w:rsidRPr="00426FBD">
        <w:rPr>
          <w:rFonts w:ascii="TH SarabunPSK" w:hAnsi="TH SarabunPSK" w:cs="TH SarabunPSK"/>
          <w:sz w:val="32"/>
          <w:szCs w:val="32"/>
          <w:cs/>
        </w:rPr>
        <w:t>บทความทางวิชาการ</w:t>
      </w:r>
    </w:p>
    <w:p w:rsidR="005617F9" w:rsidRDefault="005617F9" w:rsidP="00FA512C">
      <w:pPr>
        <w:pStyle w:val="afa"/>
        <w:ind w:left="0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</w:t>
      </w:r>
    </w:p>
    <w:p w:rsidR="00D16623" w:rsidRPr="00426FBD" w:rsidRDefault="00D16623" w:rsidP="00D16623">
      <w:pPr>
        <w:rPr>
          <w:rFonts w:ascii="TH SarabunPSK" w:hAnsi="TH SarabunPSK" w:cs="TH SarabunPSK"/>
          <w:b/>
          <w:bCs/>
          <w:sz w:val="32"/>
          <w:szCs w:val="32"/>
        </w:rPr>
      </w:pP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5.4 ประสบการณ์ในการสอนในระดับอุดมศึกษา </w:t>
      </w:r>
    </w:p>
    <w:p w:rsidR="00D16623" w:rsidRPr="00426FBD" w:rsidRDefault="00D16623" w:rsidP="00D16623">
      <w:pPr>
        <w:rPr>
          <w:rFonts w:ascii="TH SarabunPSK" w:hAnsi="TH SarabunPSK" w:cs="TH SarabunPSK"/>
          <w:sz w:val="32"/>
          <w:szCs w:val="32"/>
        </w:rPr>
      </w:pP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E5E0D">
        <w:rPr>
          <w:rFonts w:ascii="TH SarabunPSK" w:hAnsi="TH SarabunPSK" w:cs="TH SarabunPSK" w:hint="cs"/>
          <w:sz w:val="32"/>
          <w:szCs w:val="32"/>
          <w:cs/>
        </w:rPr>
        <w:t>26</w:t>
      </w:r>
      <w:r w:rsidR="003D0D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6FBD">
        <w:rPr>
          <w:rFonts w:ascii="TH SarabunPSK" w:hAnsi="TH SarabunPSK" w:cs="TH SarabunPSK"/>
          <w:sz w:val="32"/>
          <w:szCs w:val="32"/>
          <w:cs/>
        </w:rPr>
        <w:t>ปี</w:t>
      </w:r>
      <w:r w:rsidRPr="00426FBD">
        <w:rPr>
          <w:rFonts w:ascii="TH SarabunPSK" w:hAnsi="TH SarabunPSK" w:cs="TH SarabunPSK"/>
          <w:sz w:val="32"/>
          <w:szCs w:val="32"/>
          <w:cs/>
        </w:rPr>
        <w:tab/>
      </w:r>
    </w:p>
    <w:p w:rsidR="00A83F1E" w:rsidRDefault="00D16623" w:rsidP="00A83F1E">
      <w:pPr>
        <w:pStyle w:val="Default"/>
        <w:rPr>
          <w:rFonts w:ascii="TH SarabunPSK" w:hAnsi="TH SarabunPSK" w:cs="TH SarabunPSK"/>
          <w:sz w:val="32"/>
          <w:szCs w:val="32"/>
        </w:rPr>
      </w:pPr>
      <w:r w:rsidRPr="00426FBD">
        <w:rPr>
          <w:rFonts w:ascii="TH SarabunPSK" w:hAnsi="TH SarabunPSK" w:cs="TH SarabunPSK"/>
          <w:b/>
          <w:bCs/>
          <w:sz w:val="32"/>
          <w:szCs w:val="32"/>
          <w:cs/>
        </w:rPr>
        <w:tab/>
        <w:t>5.5 ภาระงานสอน</w:t>
      </w:r>
    </w:p>
    <w:p w:rsidR="00A83F1E" w:rsidRPr="002923D3" w:rsidRDefault="00A83F1E" w:rsidP="00A83F1E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2923D3">
        <w:rPr>
          <w:rFonts w:ascii="TH SarabunPSK" w:hAnsi="TH SarabunPSK" w:cs="TH SarabunPSK"/>
          <w:sz w:val="32"/>
          <w:szCs w:val="32"/>
        </w:rPr>
        <w:t xml:space="preserve">5.5.1 </w:t>
      </w:r>
      <w:r w:rsidRPr="002923D3">
        <w:rPr>
          <w:rFonts w:ascii="TH SarabunPSK" w:hAnsi="TH SarabunPSK" w:cs="TH SarabunPSK"/>
          <w:sz w:val="32"/>
          <w:szCs w:val="32"/>
          <w:cs/>
        </w:rPr>
        <w:t>เคมี</w:t>
      </w:r>
      <w:r w:rsidRPr="002923D3">
        <w:rPr>
          <w:rFonts w:ascii="TH SarabunPSK" w:hAnsi="TH SarabunPSK" w:cs="TH SarabunPSK"/>
          <w:sz w:val="32"/>
          <w:szCs w:val="32"/>
        </w:rPr>
        <w:t xml:space="preserve"> 1,2 </w:t>
      </w:r>
      <w:r w:rsidR="007C6DF2">
        <w:rPr>
          <w:rFonts w:ascii="TH SarabunPSK" w:hAnsi="TH SarabunPSK" w:cs="TH SarabunPSK" w:hint="cs"/>
          <w:sz w:val="32"/>
          <w:szCs w:val="32"/>
          <w:cs/>
        </w:rPr>
        <w:t>(4021105,4022102)</w:t>
      </w:r>
    </w:p>
    <w:p w:rsidR="00A83F1E" w:rsidRPr="002923D3" w:rsidRDefault="00A83F1E" w:rsidP="00A83F1E">
      <w:pPr>
        <w:pStyle w:val="Default"/>
        <w:rPr>
          <w:rFonts w:ascii="TH SarabunPSK" w:hAnsi="TH SarabunPSK" w:cs="TH SarabunPSK"/>
          <w:sz w:val="32"/>
          <w:szCs w:val="32"/>
        </w:rPr>
      </w:pPr>
      <w:r w:rsidRPr="002923D3">
        <w:rPr>
          <w:rFonts w:ascii="TH SarabunPSK" w:hAnsi="TH SarabunPSK" w:cs="TH SarabunPSK"/>
          <w:sz w:val="32"/>
          <w:szCs w:val="32"/>
        </w:rPr>
        <w:tab/>
      </w:r>
      <w:r w:rsidRPr="002923D3">
        <w:rPr>
          <w:rFonts w:ascii="TH SarabunPSK" w:hAnsi="TH SarabunPSK" w:cs="TH SarabunPSK"/>
          <w:sz w:val="32"/>
          <w:szCs w:val="32"/>
        </w:rPr>
        <w:tab/>
      </w:r>
      <w:r w:rsidR="002923D3" w:rsidRPr="002923D3">
        <w:rPr>
          <w:rFonts w:ascii="TH SarabunPSK" w:hAnsi="TH SarabunPSK" w:cs="TH SarabunPSK"/>
          <w:sz w:val="32"/>
          <w:szCs w:val="32"/>
        </w:rPr>
        <w:t xml:space="preserve">5.5.2 </w:t>
      </w:r>
      <w:r w:rsidRPr="002923D3">
        <w:rPr>
          <w:rFonts w:ascii="TH SarabunPSK" w:hAnsi="TH SarabunPSK" w:cs="TH SarabunPSK"/>
          <w:sz w:val="32"/>
          <w:szCs w:val="32"/>
          <w:cs/>
        </w:rPr>
        <w:t>ปฏิบัติการเคมี</w:t>
      </w:r>
      <w:r w:rsidRPr="002923D3">
        <w:rPr>
          <w:rFonts w:ascii="TH SarabunPSK" w:hAnsi="TH SarabunPSK" w:cs="TH SarabunPSK"/>
          <w:sz w:val="32"/>
          <w:szCs w:val="32"/>
        </w:rPr>
        <w:t xml:space="preserve"> 1,2 </w:t>
      </w:r>
      <w:r w:rsidR="007C6DF2">
        <w:rPr>
          <w:rFonts w:ascii="TH SarabunPSK" w:hAnsi="TH SarabunPSK" w:cs="TH SarabunPSK" w:hint="cs"/>
          <w:sz w:val="32"/>
          <w:szCs w:val="32"/>
          <w:cs/>
        </w:rPr>
        <w:t>(4021106,4022103)</w:t>
      </w:r>
    </w:p>
    <w:p w:rsidR="00A83F1E" w:rsidRPr="002923D3" w:rsidRDefault="00A83F1E" w:rsidP="00A83F1E">
      <w:pPr>
        <w:pStyle w:val="Default"/>
        <w:rPr>
          <w:rFonts w:ascii="TH SarabunPSK" w:hAnsi="TH SarabunPSK" w:cs="TH SarabunPSK"/>
          <w:sz w:val="32"/>
          <w:szCs w:val="32"/>
        </w:rPr>
      </w:pPr>
      <w:r w:rsidRPr="002923D3">
        <w:rPr>
          <w:rFonts w:ascii="TH SarabunPSK" w:hAnsi="TH SarabunPSK" w:cs="TH SarabunPSK"/>
          <w:sz w:val="32"/>
          <w:szCs w:val="32"/>
        </w:rPr>
        <w:tab/>
      </w:r>
      <w:r w:rsidRPr="002923D3">
        <w:rPr>
          <w:rFonts w:ascii="TH SarabunPSK" w:hAnsi="TH SarabunPSK" w:cs="TH SarabunPSK"/>
          <w:sz w:val="32"/>
          <w:szCs w:val="32"/>
        </w:rPr>
        <w:tab/>
      </w:r>
      <w:r w:rsidR="002923D3" w:rsidRPr="002923D3">
        <w:rPr>
          <w:rFonts w:ascii="TH SarabunPSK" w:hAnsi="TH SarabunPSK" w:cs="TH SarabunPSK"/>
          <w:sz w:val="32"/>
          <w:szCs w:val="32"/>
        </w:rPr>
        <w:t xml:space="preserve">5.5.3 </w:t>
      </w:r>
      <w:r w:rsidRPr="002923D3">
        <w:rPr>
          <w:rFonts w:ascii="TH SarabunPSK" w:hAnsi="TH SarabunPSK" w:cs="TH SarabunPSK"/>
          <w:sz w:val="32"/>
          <w:szCs w:val="32"/>
          <w:cs/>
        </w:rPr>
        <w:t>หลักเคมีอินทรีย์</w:t>
      </w:r>
      <w:r w:rsidRPr="002923D3">
        <w:rPr>
          <w:rFonts w:ascii="TH SarabunPSK" w:hAnsi="TH SarabunPSK" w:cs="TH SarabunPSK"/>
          <w:sz w:val="32"/>
          <w:szCs w:val="32"/>
        </w:rPr>
        <w:t xml:space="preserve"> </w:t>
      </w:r>
      <w:r w:rsidR="00304F56">
        <w:rPr>
          <w:rFonts w:ascii="TH SarabunPSK" w:hAnsi="TH SarabunPSK" w:cs="TH SarabunPSK" w:hint="cs"/>
          <w:sz w:val="32"/>
          <w:szCs w:val="32"/>
          <w:cs/>
        </w:rPr>
        <w:t>(4022309)</w:t>
      </w:r>
    </w:p>
    <w:p w:rsidR="00A83F1E" w:rsidRPr="002923D3" w:rsidRDefault="00A83F1E" w:rsidP="00A83F1E">
      <w:pPr>
        <w:pStyle w:val="Default"/>
        <w:rPr>
          <w:rFonts w:ascii="TH SarabunPSK" w:hAnsi="TH SarabunPSK" w:cs="TH SarabunPSK"/>
          <w:sz w:val="32"/>
          <w:szCs w:val="32"/>
        </w:rPr>
      </w:pPr>
      <w:r w:rsidRPr="002923D3">
        <w:rPr>
          <w:rFonts w:ascii="TH SarabunPSK" w:hAnsi="TH SarabunPSK" w:cs="TH SarabunPSK"/>
          <w:sz w:val="32"/>
          <w:szCs w:val="32"/>
        </w:rPr>
        <w:tab/>
      </w:r>
      <w:r w:rsidRPr="002923D3">
        <w:rPr>
          <w:rFonts w:ascii="TH SarabunPSK" w:hAnsi="TH SarabunPSK" w:cs="TH SarabunPSK"/>
          <w:sz w:val="32"/>
          <w:szCs w:val="32"/>
        </w:rPr>
        <w:tab/>
      </w:r>
      <w:r w:rsidR="002923D3" w:rsidRPr="002923D3">
        <w:rPr>
          <w:rFonts w:ascii="TH SarabunPSK" w:hAnsi="TH SarabunPSK" w:cs="TH SarabunPSK"/>
          <w:sz w:val="32"/>
          <w:szCs w:val="32"/>
        </w:rPr>
        <w:t xml:space="preserve">5.5.4 </w:t>
      </w:r>
      <w:r w:rsidRPr="002923D3">
        <w:rPr>
          <w:rFonts w:ascii="TH SarabunPSK" w:hAnsi="TH SarabunPSK" w:cs="TH SarabunPSK"/>
          <w:sz w:val="32"/>
          <w:szCs w:val="32"/>
          <w:cs/>
        </w:rPr>
        <w:t>ปฏิบัติการหลักเคมีอินทรีย์และการวิเคราะห์</w:t>
      </w:r>
      <w:r w:rsidRPr="002923D3">
        <w:rPr>
          <w:rFonts w:ascii="TH SarabunPSK" w:hAnsi="TH SarabunPSK" w:cs="TH SarabunPSK"/>
          <w:sz w:val="32"/>
          <w:szCs w:val="32"/>
        </w:rPr>
        <w:t xml:space="preserve"> </w:t>
      </w:r>
      <w:r w:rsidR="00304F56">
        <w:rPr>
          <w:rFonts w:ascii="TH SarabunPSK" w:hAnsi="TH SarabunPSK" w:cs="TH SarabunPSK" w:hint="cs"/>
          <w:sz w:val="32"/>
          <w:szCs w:val="32"/>
          <w:cs/>
        </w:rPr>
        <w:t>(4022310)</w:t>
      </w:r>
    </w:p>
    <w:p w:rsidR="00A83F1E" w:rsidRPr="002923D3" w:rsidRDefault="00A83F1E" w:rsidP="00A83F1E">
      <w:pPr>
        <w:pStyle w:val="Default"/>
        <w:rPr>
          <w:rFonts w:ascii="TH SarabunPSK" w:hAnsi="TH SarabunPSK" w:cs="TH SarabunPSK"/>
          <w:sz w:val="32"/>
          <w:szCs w:val="32"/>
        </w:rPr>
      </w:pPr>
      <w:r w:rsidRPr="002923D3">
        <w:rPr>
          <w:rFonts w:ascii="TH SarabunPSK" w:hAnsi="TH SarabunPSK" w:cs="TH SarabunPSK"/>
          <w:sz w:val="32"/>
          <w:szCs w:val="32"/>
        </w:rPr>
        <w:tab/>
      </w:r>
      <w:r w:rsidRPr="002923D3">
        <w:rPr>
          <w:rFonts w:ascii="TH SarabunPSK" w:hAnsi="TH SarabunPSK" w:cs="TH SarabunPSK"/>
          <w:sz w:val="32"/>
          <w:szCs w:val="32"/>
        </w:rPr>
        <w:tab/>
      </w:r>
      <w:r w:rsidR="002923D3" w:rsidRPr="002923D3">
        <w:rPr>
          <w:rFonts w:ascii="TH SarabunPSK" w:hAnsi="TH SarabunPSK" w:cs="TH SarabunPSK"/>
          <w:sz w:val="32"/>
          <w:szCs w:val="32"/>
          <w:cs/>
        </w:rPr>
        <w:t xml:space="preserve">5.5.5 </w:t>
      </w:r>
      <w:r w:rsidRPr="002923D3">
        <w:rPr>
          <w:rFonts w:ascii="TH SarabunPSK" w:hAnsi="TH SarabunPSK" w:cs="TH SarabunPSK"/>
          <w:sz w:val="32"/>
          <w:szCs w:val="32"/>
          <w:cs/>
        </w:rPr>
        <w:t>เคมีสภาวะแวดล้อม</w:t>
      </w:r>
      <w:r w:rsidRPr="002923D3">
        <w:rPr>
          <w:rFonts w:ascii="TH SarabunPSK" w:hAnsi="TH SarabunPSK" w:cs="TH SarabunPSK"/>
          <w:sz w:val="32"/>
          <w:szCs w:val="32"/>
        </w:rPr>
        <w:t xml:space="preserve"> </w:t>
      </w:r>
      <w:r w:rsidR="007D6BD9">
        <w:rPr>
          <w:rFonts w:ascii="TH SarabunPSK" w:hAnsi="TH SarabunPSK" w:cs="TH SarabunPSK" w:hint="cs"/>
          <w:sz w:val="32"/>
          <w:szCs w:val="32"/>
          <w:cs/>
        </w:rPr>
        <w:t>(4023708)</w:t>
      </w:r>
    </w:p>
    <w:p w:rsidR="00A83F1E" w:rsidRPr="002923D3" w:rsidRDefault="00A83F1E" w:rsidP="00A83F1E">
      <w:pPr>
        <w:pStyle w:val="Default"/>
        <w:rPr>
          <w:rFonts w:ascii="TH SarabunPSK" w:hAnsi="TH SarabunPSK" w:cs="TH SarabunPSK"/>
          <w:sz w:val="32"/>
          <w:szCs w:val="32"/>
        </w:rPr>
      </w:pPr>
      <w:r w:rsidRPr="002923D3">
        <w:rPr>
          <w:rFonts w:ascii="TH SarabunPSK" w:hAnsi="TH SarabunPSK" w:cs="TH SarabunPSK"/>
          <w:sz w:val="32"/>
          <w:szCs w:val="32"/>
        </w:rPr>
        <w:tab/>
      </w:r>
      <w:r w:rsidRPr="002923D3">
        <w:rPr>
          <w:rFonts w:ascii="TH SarabunPSK" w:hAnsi="TH SarabunPSK" w:cs="TH SarabunPSK"/>
          <w:sz w:val="32"/>
          <w:szCs w:val="32"/>
        </w:rPr>
        <w:tab/>
      </w:r>
      <w:r w:rsidR="002923D3" w:rsidRPr="002923D3">
        <w:rPr>
          <w:rFonts w:ascii="TH SarabunPSK" w:hAnsi="TH SarabunPSK" w:cs="TH SarabunPSK"/>
          <w:sz w:val="32"/>
          <w:szCs w:val="32"/>
          <w:cs/>
        </w:rPr>
        <w:t xml:space="preserve">5.5.6 </w:t>
      </w:r>
      <w:r w:rsidRPr="002923D3">
        <w:rPr>
          <w:rFonts w:ascii="TH SarabunPSK" w:hAnsi="TH SarabunPSK" w:cs="TH SarabunPSK"/>
          <w:sz w:val="32"/>
          <w:szCs w:val="32"/>
          <w:cs/>
        </w:rPr>
        <w:t>ปฏิบัติการเคมีสภาวะแวดล้อม</w:t>
      </w:r>
      <w:r w:rsidRPr="002923D3">
        <w:rPr>
          <w:rFonts w:ascii="TH SarabunPSK" w:hAnsi="TH SarabunPSK" w:cs="TH SarabunPSK"/>
          <w:sz w:val="32"/>
          <w:szCs w:val="32"/>
        </w:rPr>
        <w:t xml:space="preserve"> </w:t>
      </w:r>
      <w:r w:rsidR="007D6BD9">
        <w:rPr>
          <w:rFonts w:ascii="TH SarabunPSK" w:hAnsi="TH SarabunPSK" w:cs="TH SarabunPSK" w:hint="cs"/>
          <w:sz w:val="32"/>
          <w:szCs w:val="32"/>
          <w:cs/>
        </w:rPr>
        <w:t>(4023709)</w:t>
      </w:r>
    </w:p>
    <w:p w:rsidR="00D16623" w:rsidRPr="002923D3" w:rsidRDefault="00A83F1E" w:rsidP="00A83F1E">
      <w:pPr>
        <w:rPr>
          <w:rFonts w:ascii="TH SarabunPSK" w:hAnsi="TH SarabunPSK" w:cs="TH SarabunPSK"/>
          <w:b/>
          <w:bCs/>
          <w:sz w:val="32"/>
          <w:szCs w:val="32"/>
        </w:rPr>
      </w:pPr>
      <w:r w:rsidRPr="002923D3">
        <w:rPr>
          <w:rFonts w:ascii="TH SarabunPSK" w:hAnsi="TH SarabunPSK" w:cs="TH SarabunPSK"/>
          <w:sz w:val="32"/>
          <w:szCs w:val="32"/>
        </w:rPr>
        <w:tab/>
      </w:r>
      <w:r w:rsidRPr="002923D3">
        <w:rPr>
          <w:rFonts w:ascii="TH SarabunPSK" w:hAnsi="TH SarabunPSK" w:cs="TH SarabunPSK"/>
          <w:sz w:val="32"/>
          <w:szCs w:val="32"/>
        </w:rPr>
        <w:tab/>
      </w:r>
      <w:r w:rsidR="002923D3" w:rsidRPr="002923D3">
        <w:rPr>
          <w:rFonts w:ascii="TH SarabunPSK" w:hAnsi="TH SarabunPSK" w:cs="TH SarabunPSK"/>
          <w:sz w:val="32"/>
          <w:szCs w:val="32"/>
          <w:cs/>
        </w:rPr>
        <w:t xml:space="preserve">5.5.7 </w:t>
      </w:r>
      <w:r w:rsidRPr="002923D3">
        <w:rPr>
          <w:rFonts w:ascii="TH SarabunPSK" w:hAnsi="TH SarabunPSK" w:cs="TH SarabunPSK"/>
          <w:sz w:val="32"/>
          <w:szCs w:val="32"/>
          <w:cs/>
        </w:rPr>
        <w:t>สัมมนาทางเคมีอุตสาหกรรม</w:t>
      </w:r>
      <w:r w:rsidR="00DB7BE0">
        <w:rPr>
          <w:rFonts w:ascii="TH SarabunPSK" w:hAnsi="TH SarabunPSK" w:cs="TH SarabunPSK" w:hint="cs"/>
          <w:sz w:val="32"/>
          <w:szCs w:val="32"/>
          <w:cs/>
        </w:rPr>
        <w:t>(4024912)</w:t>
      </w:r>
    </w:p>
    <w:p w:rsidR="002923D3" w:rsidRDefault="00A83F1E" w:rsidP="00A83F1E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2923D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Angsana New" w:hAnsi="Angsana New"/>
          <w:color w:val="000000"/>
        </w:rPr>
        <w:tab/>
      </w:r>
      <w:r w:rsidRPr="00A83F1E">
        <w:rPr>
          <w:rFonts w:ascii="Angsana New" w:hAnsi="Angsana New"/>
          <w:color w:val="000000"/>
        </w:rPr>
        <w:t xml:space="preserve"> </w:t>
      </w:r>
      <w:r w:rsidR="00FA512C">
        <w:rPr>
          <w:rFonts w:ascii="TH SarabunPSK" w:hAnsi="TH SarabunPSK" w:cs="TH SarabunPSK"/>
          <w:color w:val="000000"/>
          <w:sz w:val="32"/>
          <w:szCs w:val="32"/>
        </w:rPr>
        <w:t>5.5.8</w:t>
      </w:r>
      <w:r w:rsidR="002923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83F1E">
        <w:rPr>
          <w:rFonts w:ascii="TH SarabunPSK" w:hAnsi="TH SarabunPSK" w:cs="TH SarabunPSK"/>
          <w:color w:val="000000"/>
          <w:sz w:val="32"/>
          <w:szCs w:val="32"/>
          <w:cs/>
        </w:rPr>
        <w:t>เคมีวิเคราะห์</w:t>
      </w:r>
      <w:r w:rsidRPr="00A83F1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B7BE0">
        <w:rPr>
          <w:rFonts w:ascii="TH SarabunPSK" w:hAnsi="TH SarabunPSK" w:cs="TH SarabunPSK" w:hint="cs"/>
          <w:sz w:val="32"/>
          <w:szCs w:val="32"/>
          <w:cs/>
        </w:rPr>
        <w:t>(4022616)</w:t>
      </w:r>
    </w:p>
    <w:p w:rsidR="00A83F1E" w:rsidRPr="00A83F1E" w:rsidRDefault="002923D3" w:rsidP="00A83F1E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>5.5.</w:t>
      </w:r>
      <w:r w:rsidR="00FA512C">
        <w:rPr>
          <w:rFonts w:ascii="TH SarabunPSK" w:hAnsi="TH SarabunPSK" w:cs="TH SarabunPSK"/>
          <w:color w:val="000000"/>
          <w:sz w:val="32"/>
          <w:szCs w:val="32"/>
        </w:rPr>
        <w:t>9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83F1E" w:rsidRPr="00A83F1E">
        <w:rPr>
          <w:rFonts w:ascii="TH SarabunPSK" w:hAnsi="TH SarabunPSK" w:cs="TH SarabunPSK"/>
          <w:color w:val="000000"/>
          <w:sz w:val="32"/>
          <w:szCs w:val="32"/>
          <w:cs/>
        </w:rPr>
        <w:t>ปฏิบัติการเคมีวิเคราะห์</w:t>
      </w:r>
      <w:r w:rsidR="00A83F1E" w:rsidRPr="00A83F1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B7BE0">
        <w:rPr>
          <w:rFonts w:ascii="TH SarabunPSK" w:hAnsi="TH SarabunPSK" w:cs="TH SarabunPSK" w:hint="cs"/>
          <w:sz w:val="32"/>
          <w:szCs w:val="32"/>
          <w:cs/>
        </w:rPr>
        <w:t>(4022617)</w:t>
      </w:r>
    </w:p>
    <w:p w:rsidR="00A83F1E" w:rsidRPr="00A83F1E" w:rsidRDefault="002923D3" w:rsidP="00A83F1E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>5.5.1</w:t>
      </w:r>
      <w:r w:rsidR="00FA512C">
        <w:rPr>
          <w:rFonts w:ascii="TH SarabunPSK" w:hAnsi="TH SarabunPSK" w:cs="TH SarabunPSK"/>
          <w:color w:val="000000"/>
          <w:sz w:val="32"/>
          <w:szCs w:val="32"/>
        </w:rPr>
        <w:t>0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83F1E" w:rsidRPr="00A83F1E">
        <w:rPr>
          <w:rFonts w:ascii="TH SarabunPSK" w:hAnsi="TH SarabunPSK" w:cs="TH SarabunPSK"/>
          <w:color w:val="000000"/>
          <w:sz w:val="32"/>
          <w:szCs w:val="32"/>
          <w:cs/>
        </w:rPr>
        <w:t>ชีวเคมี</w:t>
      </w:r>
      <w:r w:rsidR="00A83F1E" w:rsidRPr="00A83F1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E6253">
        <w:rPr>
          <w:rFonts w:ascii="TH SarabunPSK" w:hAnsi="TH SarabunPSK" w:cs="TH SarabunPSK" w:hint="cs"/>
          <w:sz w:val="32"/>
          <w:szCs w:val="32"/>
          <w:cs/>
        </w:rPr>
        <w:t>(4022506)</w:t>
      </w:r>
    </w:p>
    <w:p w:rsidR="00A83F1E" w:rsidRPr="00A83F1E" w:rsidRDefault="002923D3" w:rsidP="00A83F1E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FA512C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>5.5.</w:t>
      </w:r>
      <w:r w:rsidR="00FA512C">
        <w:rPr>
          <w:rFonts w:ascii="TH SarabunPSK" w:hAnsi="TH SarabunPSK" w:cs="TH SarabunPSK"/>
          <w:color w:val="000000"/>
          <w:sz w:val="32"/>
          <w:szCs w:val="32"/>
        </w:rPr>
        <w:t>11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83F1E" w:rsidRPr="00A83F1E">
        <w:rPr>
          <w:rFonts w:ascii="TH SarabunPSK" w:hAnsi="TH SarabunPSK" w:cs="TH SarabunPSK"/>
          <w:color w:val="000000"/>
          <w:sz w:val="32"/>
          <w:szCs w:val="32"/>
          <w:cs/>
        </w:rPr>
        <w:t>ปฏิบัติการชีวเคมี</w:t>
      </w:r>
      <w:r w:rsidR="004F2BAF">
        <w:rPr>
          <w:rFonts w:ascii="TH SarabunPSK" w:hAnsi="TH SarabunPSK" w:cs="TH SarabunPSK" w:hint="cs"/>
          <w:sz w:val="32"/>
          <w:szCs w:val="32"/>
          <w:cs/>
        </w:rPr>
        <w:t>(4022507)</w:t>
      </w:r>
      <w:r w:rsidR="00A83F1E" w:rsidRPr="00A83F1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A83F1E" w:rsidRPr="002923D3" w:rsidRDefault="002923D3" w:rsidP="00A83F1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FA512C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>5.5.</w:t>
      </w:r>
      <w:r w:rsidR="00FA512C">
        <w:rPr>
          <w:rFonts w:ascii="TH SarabunPSK" w:hAnsi="TH SarabunPSK" w:cs="TH SarabunPSK"/>
          <w:color w:val="000000"/>
          <w:sz w:val="32"/>
          <w:szCs w:val="32"/>
        </w:rPr>
        <w:t>12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83F1E" w:rsidRPr="00A83F1E">
        <w:rPr>
          <w:rFonts w:ascii="TH SarabunPSK" w:hAnsi="TH SarabunPSK" w:cs="TH SarabunPSK"/>
          <w:color w:val="000000"/>
          <w:sz w:val="32"/>
          <w:szCs w:val="32"/>
          <w:cs/>
        </w:rPr>
        <w:t>เคมีอนินทรีย์</w:t>
      </w:r>
      <w:r w:rsidR="00A83F1E" w:rsidRPr="00A83F1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E6253">
        <w:rPr>
          <w:rFonts w:ascii="TH SarabunPSK" w:hAnsi="TH SarabunPSK" w:cs="TH SarabunPSK" w:hint="cs"/>
          <w:sz w:val="32"/>
          <w:szCs w:val="32"/>
          <w:cs/>
        </w:rPr>
        <w:t>(4022203)</w:t>
      </w:r>
    </w:p>
    <w:p w:rsidR="00A83F1E" w:rsidRDefault="00054E65" w:rsidP="00A83F1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125" style="position:absolute;margin-left:387pt;margin-top:-56.9pt;width:45.75pt;height:51.75pt;z-index:251687936" wrapcoords="-354 0 -354 21287 21600 21287 21600 0 -354 0" stroked="f">
            <w10:wrap type="tight"/>
          </v:rect>
        </w:pict>
      </w:r>
    </w:p>
    <w:p w:rsidR="00EC349F" w:rsidRDefault="00EC349F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C349F" w:rsidRDefault="00EC349F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C349F" w:rsidRDefault="00EC349F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C349F" w:rsidRDefault="00EC349F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C349F" w:rsidRDefault="00EC349F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C349F" w:rsidRDefault="00EC349F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C349F" w:rsidRDefault="00EC349F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C349F" w:rsidRDefault="00054E65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134" style="position:absolute;left:0;text-align:left;margin-left:-14.25pt;margin-top:-64.5pt;width:95.25pt;height:62.25pt;z-index:251696128" wrapcoords="-170 0 -170 21340 21600 21340 21600 0 -170 0" stroked="f">
            <w10:wrap type="tight"/>
          </v:rect>
        </w:pict>
      </w:r>
    </w:p>
    <w:p w:rsidR="007F0B6D" w:rsidRDefault="007F0B6D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054E65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82" style="position:absolute;left:0;text-align:left;margin-left:393.1pt;margin-top:-56.35pt;width:50.9pt;height:39.7pt;z-index:251669504" stroked="f"/>
        </w:pict>
      </w:r>
    </w:p>
    <w:p w:rsidR="00F80F01" w:rsidRDefault="00F80F0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65BC6" w:rsidRDefault="00054E65" w:rsidP="00565BC6">
      <w:pPr>
        <w:jc w:val="center"/>
        <w:rPr>
          <w:rFonts w:ascii="TH SarabunPSK" w:hAnsi="TH SarabunPSK" w:cs="TH SarabunPSK"/>
          <w:sz w:val="32"/>
          <w:szCs w:val="32"/>
        </w:rPr>
      </w:pPr>
      <w:r w:rsidRPr="00054E65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52" style="position:absolute;left:0;text-align:left;margin-left:376.5pt;margin-top:-54.75pt;width:61.5pt;height:33pt;z-index:251644928" strokecolor="white"/>
        </w:pict>
      </w:r>
      <w:r w:rsidR="00F80F01"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F80F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07490">
        <w:rPr>
          <w:rFonts w:ascii="TH SarabunPSK" w:hAnsi="TH SarabunPSK" w:cs="TH SarabunPSK" w:hint="cs"/>
          <w:b/>
          <w:bCs/>
          <w:sz w:val="32"/>
          <w:szCs w:val="32"/>
          <w:cs/>
        </w:rPr>
        <w:t>ฌ</w:t>
      </w:r>
    </w:p>
    <w:p w:rsidR="00487E23" w:rsidRDefault="009D391D" w:rsidP="00280D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</w:t>
      </w:r>
      <w:r w:rsidR="00487E23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สรุปคุณลักษณะ</w:t>
      </w:r>
      <w:r w:rsidR="006C2854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บัณฑิตที่พึงประสงค์</w:t>
      </w:r>
      <w:r w:rsidR="00487E23">
        <w:rPr>
          <w:rFonts w:ascii="TH SarabunPSK" w:hAnsi="TH SarabunPSK" w:cs="TH SarabunPSK" w:hint="cs"/>
          <w:b/>
          <w:bCs/>
          <w:sz w:val="32"/>
          <w:szCs w:val="32"/>
          <w:cs/>
        </w:rPr>
        <w:t>ตามความต้องการของผู้ใช้บัณฑิต</w:t>
      </w:r>
    </w:p>
    <w:p w:rsidR="00227CF8" w:rsidRDefault="00487E2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280DB2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  <w:r w:rsidR="00280D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E1EAA" w:rsidRPr="000E1EAA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280DB2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วิทยาศาสตร์สิ่งแวดล้อม</w:t>
      </w:r>
      <w:r w:rsidR="000E1EA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0E1EAA" w:rsidRDefault="00487E2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87E23">
        <w:rPr>
          <w:rFonts w:ascii="TH SarabunPSK" w:hAnsi="TH SarabunPSK" w:cs="TH SarabunPSK" w:hint="cs"/>
          <w:b/>
          <w:bCs/>
          <w:sz w:val="32"/>
          <w:szCs w:val="32"/>
          <w:cs/>
        </w:rPr>
        <w:t>คณะ</w:t>
      </w:r>
      <w:r w:rsidR="00280DB2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วิทยาศาสตร์และเทคโนโลยี</w:t>
      </w:r>
      <w:r w:rsidRPr="00487E2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487E23" w:rsidRPr="00487E23" w:rsidRDefault="00487E23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87E23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</w:t>
      </w:r>
    </w:p>
    <w:p w:rsidR="00F80F01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8032C" w:rsidRDefault="0058032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C4335" w:rsidRDefault="006C433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C4335" w:rsidRDefault="006C433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17274" w:rsidRDefault="0011727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554DC" w:rsidRDefault="00054E65" w:rsidP="007F0B6D">
      <w:pPr>
        <w:rPr>
          <w:rFonts w:ascii="TH SarabunPSK" w:hAnsi="TH SarabunPSK" w:cs="TH SarabunPSK"/>
          <w:b/>
          <w:bCs/>
          <w:sz w:val="36"/>
          <w:szCs w:val="36"/>
        </w:rPr>
      </w:pPr>
      <w:r w:rsidRPr="00054E65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102" style="position:absolute;margin-left:.5pt;margin-top:-58.8pt;width:435pt;height:42.85pt;z-index:251685888" stroked="f"/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rect id="_x0000_s1084" style="position:absolute;margin-left:384.6pt;margin-top:-64.35pt;width:50.9pt;height:39.7pt;z-index:251670528" stroked="f"/>
        </w:pict>
      </w:r>
      <w:r w:rsidR="006554DC" w:rsidRPr="006554DC">
        <w:rPr>
          <w:rFonts w:ascii="TH SarabunPSK" w:hAnsi="TH SarabunPSK" w:cs="TH SarabunPSK" w:hint="cs"/>
          <w:b/>
          <w:bCs/>
          <w:sz w:val="36"/>
          <w:szCs w:val="36"/>
          <w:cs/>
        </w:rPr>
        <w:t>สรุป</w:t>
      </w:r>
      <w:r w:rsidR="00487E23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ผลการสำรวจคุณลักษณะบัณฑิตที่พึงประสงค์ตามความต้องการของผู้ใช้บัณฑิต</w:t>
      </w:r>
    </w:p>
    <w:p w:rsidR="002325F4" w:rsidRDefault="00487E23" w:rsidP="006554D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87E23">
        <w:rPr>
          <w:rFonts w:ascii="TH SarabunPSK" w:hAnsi="TH SarabunPSK" w:cs="TH SarabunPSK" w:hint="cs"/>
          <w:b/>
          <w:bCs/>
          <w:sz w:val="36"/>
          <w:szCs w:val="36"/>
          <w:cs/>
        </w:rPr>
        <w:t>หลักสูตร</w:t>
      </w:r>
      <w:r w:rsidR="006A7E1E">
        <w:rPr>
          <w:rFonts w:ascii="TH SarabunPSK" w:hAnsi="TH SarabunPSK" w:cs="TH SarabunPSK" w:hint="cs"/>
          <w:b/>
          <w:bCs/>
          <w:sz w:val="36"/>
          <w:szCs w:val="36"/>
          <w:cs/>
        </w:rPr>
        <w:t>วิทยาศาสตรบัณฑิ</w:t>
      </w:r>
      <w:r w:rsidR="002325F4">
        <w:rPr>
          <w:rFonts w:ascii="TH SarabunPSK" w:hAnsi="TH SarabunPSK" w:cs="TH SarabunPSK" w:hint="cs"/>
          <w:b/>
          <w:bCs/>
          <w:sz w:val="36"/>
          <w:szCs w:val="36"/>
          <w:cs/>
        </w:rPr>
        <w:t>ต</w:t>
      </w:r>
      <w:r w:rsidRPr="00487E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E1EAA">
        <w:rPr>
          <w:rFonts w:ascii="TH SarabunPSK" w:hAnsi="TH SarabunPSK" w:cs="TH SarabunPSK" w:hint="cs"/>
          <w:b/>
          <w:bCs/>
          <w:sz w:val="36"/>
          <w:szCs w:val="36"/>
          <w:cs/>
        </w:rPr>
        <w:t>สาขาวิชา</w:t>
      </w:r>
      <w:r w:rsidR="002325F4">
        <w:rPr>
          <w:rFonts w:ascii="TH SarabunPSK" w:hAnsi="TH SarabunPSK" w:cs="TH SarabunPSK" w:hint="cs"/>
          <w:b/>
          <w:bCs/>
          <w:sz w:val="36"/>
          <w:szCs w:val="36"/>
          <w:cs/>
        </w:rPr>
        <w:t>วิทยาศาสตร์สิ่งแวดล้อม</w:t>
      </w:r>
      <w:r w:rsidR="000E1EA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487E23" w:rsidRPr="00487E23" w:rsidRDefault="00487E23" w:rsidP="006554D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87E23">
        <w:rPr>
          <w:rFonts w:ascii="TH SarabunPSK" w:hAnsi="TH SarabunPSK" w:cs="TH SarabunPSK" w:hint="cs"/>
          <w:b/>
          <w:bCs/>
          <w:sz w:val="36"/>
          <w:szCs w:val="36"/>
          <w:cs/>
        </w:rPr>
        <w:t>คณะ</w:t>
      </w:r>
      <w:r w:rsidR="002325F4">
        <w:rPr>
          <w:rFonts w:ascii="TH SarabunPSK" w:hAnsi="TH SarabunPSK" w:cs="TH SarabunPSK" w:hint="cs"/>
          <w:b/>
          <w:bCs/>
          <w:sz w:val="36"/>
          <w:szCs w:val="36"/>
          <w:cs/>
        </w:rPr>
        <w:t>วิทยาศาสตร์และเทคโนโลยี</w:t>
      </w:r>
      <w:r w:rsidRPr="00487E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487E23" w:rsidRPr="00487E23" w:rsidRDefault="00487E23" w:rsidP="006554D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87E23">
        <w:rPr>
          <w:rFonts w:ascii="TH SarabunPSK" w:hAnsi="TH SarabunPSK" w:cs="TH SarabunPSK" w:hint="cs"/>
          <w:b/>
          <w:bCs/>
          <w:sz w:val="36"/>
          <w:szCs w:val="36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487E23" w:rsidRPr="006554DC" w:rsidRDefault="00487E23" w:rsidP="006554DC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2325F4" w:rsidRDefault="002325F4" w:rsidP="002325F4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522EC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เพื่อศึกษาคุณลักษณะบัณฑิตที่พึงประสงค์ตามความต้องการของผู้ใช้บัณฑิต 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หลักสูตรวิทยาศาสตร์สิ่งแวดล้อม คณะวิทยาศาสตร์และเทคโนโลยี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325F4" w:rsidRDefault="002325F4" w:rsidP="002325F4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มหาวิทยาลัยราชภัฏวไลยอลงกรณ์ ในพระบรมราชูปถัมภ์</w:t>
      </w:r>
    </w:p>
    <w:p w:rsidR="002325F4" w:rsidRPr="000F2F2F" w:rsidRDefault="002325F4" w:rsidP="002325F4">
      <w:pPr>
        <w:spacing w:after="12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2325F4" w:rsidRDefault="002325F4" w:rsidP="002325F4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195CDE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วิธีการดำเนินวิจัย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325F4" w:rsidRPr="00D243F6" w:rsidRDefault="002325F4" w:rsidP="002325F4">
      <w:pPr>
        <w:spacing w:after="120"/>
        <w:jc w:val="thaiDistribute"/>
        <w:rPr>
          <w:rFonts w:ascii="TH SarabunPSK" w:hAnsi="TH SarabunPSK" w:cs="TH SarabunPSK"/>
          <w:sz w:val="20"/>
          <w:szCs w:val="20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การศึกษาวิจัยเรื่องคุณลักษณะบัณฑิตที่พึงประสงค์ตามความต้องการของผู้ใช้บัณฑิต หลักสูตรวิทยาศาสตร์สิ่งแวดล้อม คณะวิทยาศาสตร์และเทคโนโลยีมหาวิทยาลัยราชภัฏ</w:t>
      </w:r>
      <w:r w:rsidR="00227CF8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วไลยอลงกรณ์ ในพระบรมราชูปถัมภ์ ได้ดำเนินการสำรวจคุณลักษณะบัณฑิตที่พึงประสงค์ และได้ดำเนินการวิจัยดังนี้คือ </w:t>
      </w:r>
    </w:p>
    <w:p w:rsidR="002325F4" w:rsidRDefault="002325F4" w:rsidP="002325F4">
      <w:pPr>
        <w:tabs>
          <w:tab w:val="left" w:pos="1560"/>
        </w:tabs>
        <w:spacing w:after="12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1) จัดทำแบบสอบถามโดยแบ่งเป็นประเด็นหลัก</w:t>
      </w:r>
      <w:r>
        <w:rPr>
          <w:rFonts w:ascii="TH SarabunPSK" w:hAnsi="TH SarabunPSK" w:cs="TH SarabunPSK"/>
          <w:sz w:val="32"/>
          <w:szCs w:val="32"/>
          <w:cs/>
        </w:rPr>
        <w:t>ตามมาตรฐานผลการเรียนรู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 xml:space="preserve">ที่สอดคล้องกับกรอบมาตรฐานคุณวุฒิแห่งชาติ ได้แก่ </w:t>
      </w:r>
    </w:p>
    <w:p w:rsidR="002325F4" w:rsidRDefault="002325F4" w:rsidP="002325F4">
      <w:pPr>
        <w:tabs>
          <w:tab w:val="left" w:pos="1843"/>
        </w:tabs>
        <w:spacing w:after="12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(1</w:t>
      </w:r>
      <w:r>
        <w:rPr>
          <w:rFonts w:ascii="TH SarabunPSK" w:hAnsi="TH SarabunPSK" w:cs="TH SarabunPSK"/>
          <w:sz w:val="32"/>
          <w:szCs w:val="32"/>
          <w:cs/>
        </w:rPr>
        <w:t xml:space="preserve">) ด้านคุณธรรมจริยธรรม </w:t>
      </w:r>
    </w:p>
    <w:p w:rsidR="002325F4" w:rsidRDefault="002325F4" w:rsidP="002325F4">
      <w:pPr>
        <w:tabs>
          <w:tab w:val="left" w:pos="1843"/>
        </w:tabs>
        <w:spacing w:after="12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(2</w:t>
      </w:r>
      <w:r>
        <w:rPr>
          <w:rFonts w:ascii="TH SarabunPSK" w:hAnsi="TH SarabunPSK" w:cs="TH SarabunPSK"/>
          <w:sz w:val="32"/>
          <w:szCs w:val="32"/>
          <w:cs/>
        </w:rPr>
        <w:t xml:space="preserve">) ด้านความรู้ </w:t>
      </w:r>
    </w:p>
    <w:p w:rsidR="002325F4" w:rsidRDefault="002325F4" w:rsidP="002325F4">
      <w:pPr>
        <w:tabs>
          <w:tab w:val="left" w:pos="1843"/>
        </w:tabs>
        <w:spacing w:after="12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(3</w:t>
      </w:r>
      <w:r>
        <w:rPr>
          <w:rFonts w:ascii="TH SarabunPSK" w:hAnsi="TH SarabunPSK" w:cs="TH SarabunPSK"/>
          <w:sz w:val="32"/>
          <w:szCs w:val="32"/>
          <w:cs/>
        </w:rPr>
        <w:t xml:space="preserve">) ด้านทักษะทางปัญญา </w:t>
      </w:r>
    </w:p>
    <w:p w:rsidR="002325F4" w:rsidRDefault="002325F4" w:rsidP="002325F4">
      <w:pPr>
        <w:tabs>
          <w:tab w:val="left" w:pos="1843"/>
        </w:tabs>
        <w:spacing w:after="12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(4</w:t>
      </w:r>
      <w:r>
        <w:rPr>
          <w:rFonts w:ascii="TH SarabunPSK" w:hAnsi="TH SarabunPSK" w:cs="TH SarabunPSK"/>
          <w:sz w:val="32"/>
          <w:szCs w:val="32"/>
          <w:cs/>
        </w:rPr>
        <w:t xml:space="preserve">) ด้านทักษะความสัมพันธ์ระหว่างบุคคลและความรับผิดชอบ และ </w:t>
      </w:r>
    </w:p>
    <w:p w:rsidR="002325F4" w:rsidRDefault="002325F4" w:rsidP="002325F4">
      <w:pPr>
        <w:tabs>
          <w:tab w:val="left" w:pos="1843"/>
        </w:tabs>
        <w:spacing w:after="12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(5</w:t>
      </w:r>
      <w:r>
        <w:rPr>
          <w:rFonts w:ascii="TH SarabunPSK" w:hAnsi="TH SarabunPSK" w:cs="TH SarabunPSK"/>
          <w:sz w:val="32"/>
          <w:szCs w:val="32"/>
          <w:cs/>
        </w:rPr>
        <w:t>) ด้าน</w:t>
      </w:r>
      <w:r>
        <w:rPr>
          <w:rFonts w:ascii="TH SarabunPSK" w:hAnsi="TH SarabunPSK" w:cs="TH SarabunPSK" w:hint="cs"/>
          <w:sz w:val="32"/>
          <w:szCs w:val="32"/>
          <w:cs/>
        </w:rPr>
        <w:t>ทักษะ</w:t>
      </w:r>
      <w:r>
        <w:rPr>
          <w:rFonts w:ascii="TH SarabunPSK" w:hAnsi="TH SarabunPSK" w:cs="TH SarabunPSK"/>
          <w:sz w:val="32"/>
          <w:szCs w:val="32"/>
          <w:cs/>
        </w:rPr>
        <w:t>การวิเคราะห์เชิงตัวเลข การสื่อสาร และการใช้เทคโนโลยีสารสนเทศ</w:t>
      </w:r>
    </w:p>
    <w:p w:rsidR="002325F4" w:rsidRDefault="002325F4" w:rsidP="002325F4">
      <w:pPr>
        <w:tabs>
          <w:tab w:val="left" w:pos="1560"/>
        </w:tabs>
        <w:spacing w:after="12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2) จัดส่งแบบสอบถามไปยังสถานประกอบการทั้งภาครัฐและเอกชน ศิษย์เก่า และสถานที่ฝึกงานด้านวิทยาศาสตร์สิ่งแวดล้อมของนักศึกษา</w:t>
      </w:r>
    </w:p>
    <w:p w:rsidR="002325F4" w:rsidRDefault="002325F4" w:rsidP="002325F4">
      <w:pPr>
        <w:tabs>
          <w:tab w:val="left" w:pos="1560"/>
        </w:tabs>
        <w:spacing w:after="12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3) วิเคราะห์และประมวลผลข้อมูล</w:t>
      </w:r>
    </w:p>
    <w:p w:rsidR="002325F4" w:rsidRPr="00E43734" w:rsidRDefault="002325F4" w:rsidP="002325F4">
      <w:pPr>
        <w:tabs>
          <w:tab w:val="left" w:pos="1560"/>
        </w:tabs>
        <w:spacing w:after="120"/>
        <w:ind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4) รายงานผลการวิจัย</w:t>
      </w:r>
    </w:p>
    <w:p w:rsidR="002325F4" w:rsidRPr="000F2F2F" w:rsidRDefault="002325F4" w:rsidP="002325F4">
      <w:pPr>
        <w:spacing w:after="120"/>
        <w:jc w:val="thaiDistribute"/>
        <w:rPr>
          <w:rFonts w:ascii="TH SarabunPSK" w:hAnsi="TH SarabunPSK" w:cs="TH SarabunPSK"/>
          <w:sz w:val="20"/>
          <w:szCs w:val="20"/>
        </w:rPr>
      </w:pPr>
    </w:p>
    <w:p w:rsidR="002325F4" w:rsidRDefault="002325F4" w:rsidP="002325F4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725D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ผลการศึกษา</w:t>
      </w:r>
    </w:p>
    <w:p w:rsidR="002325F4" w:rsidRDefault="002325F4" w:rsidP="002325F4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การศึกษาวิจัยเรื่องคุณลักษณะบัณฑิตที่พึงประสงค์ตามความต้องการของผู้ใช้บัณฑิต หลักสูตรวิทยาศาสตร์สิ่งแวดล้อม คณะวิทยาศาสตร์และเทคโนโลยีมหาวิทยาลัยราชภัฏวไลยอลงกรณ์ ในพระบรมราชูปถัมภ์ ได้ผลดังนี้</w:t>
      </w:r>
    </w:p>
    <w:p w:rsidR="002325F4" w:rsidRPr="00D243F6" w:rsidRDefault="002325F4" w:rsidP="002325F4">
      <w:pPr>
        <w:spacing w:after="120"/>
        <w:jc w:val="thaiDistribute"/>
        <w:rPr>
          <w:rFonts w:ascii="TH SarabunPSK" w:hAnsi="TH SarabunPSK" w:cs="TH SarabunPSK"/>
          <w:sz w:val="20"/>
          <w:szCs w:val="20"/>
        </w:rPr>
      </w:pPr>
    </w:p>
    <w:p w:rsidR="002325F4" w:rsidRDefault="002325F4" w:rsidP="002325F4">
      <w:pPr>
        <w:spacing w:after="120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แบบสอบถามคุณลักษณะบัณฑิตที่พึงประสงค์ตามความต้องการของผู้ใช้บัณฑิตที่ใช้ในการศึกษาครั้งนี้มีทั้งหมด 19 ข้อ ประกอบด้วยคำถามเกี่ยวกับประเด็นหลัก</w:t>
      </w:r>
      <w:r>
        <w:rPr>
          <w:rFonts w:ascii="TH SarabunPSK" w:hAnsi="TH SarabunPSK" w:cs="TH SarabunPSK"/>
          <w:sz w:val="32"/>
          <w:szCs w:val="32"/>
          <w:cs/>
        </w:rPr>
        <w:t>ตามมาตรฐานผล</w:t>
      </w:r>
      <w:r w:rsidR="0061556C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  <w:cs/>
        </w:rPr>
        <w:t>การเรียนรู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ที่สอดคล้องกับกรอบมาตรฐานคุณวุฒิแห่งชาติ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คุณธรรมทั้ง 5 ด้าน แบ่งออกเป็น 4 ส่วน ดังนี้ </w:t>
      </w:r>
    </w:p>
    <w:p w:rsidR="002325F4" w:rsidRDefault="002325F4" w:rsidP="002325F4">
      <w:pPr>
        <w:spacing w:after="120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61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สอบถามข้อมูลทั่วไปของ</w:t>
      </w:r>
      <w:r>
        <w:rPr>
          <w:rFonts w:ascii="TH SarabunPSK" w:hAnsi="TH SarabunPSK" w:cs="TH SarabunPSK"/>
          <w:sz w:val="32"/>
          <w:szCs w:val="32"/>
          <w:cs/>
        </w:rPr>
        <w:t>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แบ่งเป็นหน่วยงานราชการร้อยละ 28.57หน่วยงานเอกชนร้อยละ 71.43 </w:t>
      </w:r>
    </w:p>
    <w:p w:rsidR="002325F4" w:rsidRDefault="002325F4" w:rsidP="002325F4">
      <w:pPr>
        <w:spacing w:after="120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41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0341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ข้อมูลทั่วไปของผู้ตอบแบบสอบถาม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ซึ่งเป็นผู้ใช้บัณฑิตโดยตรงได้แก่ เป็นเจ้าของกิจการร้อยละ 14.29  หัวหน้าฝ่ายร้อยละ 28.57  ผู้จัดการร้อยละ 42.86 และอื่นๆคิดเป็นร้อยละ 14.29  </w:t>
      </w:r>
    </w:p>
    <w:p w:rsidR="002325F4" w:rsidRDefault="002325F4" w:rsidP="002325F4">
      <w:pPr>
        <w:spacing w:after="12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0341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341F9">
        <w:rPr>
          <w:rFonts w:ascii="TH SarabunPSK" w:hAnsi="TH SarabunPSK" w:cs="TH SarabunPSK" w:hint="cs"/>
          <w:sz w:val="32"/>
          <w:szCs w:val="32"/>
          <w:cs/>
        </w:rPr>
        <w:t xml:space="preserve"> สอบถาม</w:t>
      </w:r>
      <w:r w:rsidRPr="002E7A51">
        <w:rPr>
          <w:rFonts w:ascii="TH SarabunPSK" w:hAnsi="TH SarabunPSK" w:cs="TH SarabunPSK"/>
          <w:sz w:val="32"/>
          <w:szCs w:val="32"/>
          <w:cs/>
        </w:rPr>
        <w:t>คุณลักษณะบัณฑิตตามมาตรฐานผลการเรียนรู้</w:t>
      </w:r>
      <w:r>
        <w:rPr>
          <w:rFonts w:ascii="TH SarabunPSK" w:hAnsi="TH SarabunPSK" w:cs="TH SarabunPSK"/>
          <w:sz w:val="32"/>
          <w:szCs w:val="32"/>
          <w:cs/>
        </w:rPr>
        <w:t xml:space="preserve">ที่สอดคล้องกับกรอบมาตรฐานคุณวุฒิแห่งชาติ ได้แก่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) ด้านคุณธรรมจริยธรรม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) ด้านความรู้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) ด้านทักษะทางปัญญา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 xml:space="preserve">) ด้านทักษะความสัมพันธ์ระหว่างบุคคลและความรับผิดชอบ และ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) ด้าน</w:t>
      </w:r>
      <w:r>
        <w:rPr>
          <w:rFonts w:ascii="TH SarabunPSK" w:hAnsi="TH SarabunPSK" w:cs="TH SarabunPSK" w:hint="cs"/>
          <w:sz w:val="32"/>
          <w:szCs w:val="32"/>
          <w:cs/>
        </w:rPr>
        <w:t>ทักษะ</w:t>
      </w:r>
      <w:r>
        <w:rPr>
          <w:rFonts w:ascii="TH SarabunPSK" w:hAnsi="TH SarabunPSK" w:cs="TH SarabunPSK"/>
          <w:sz w:val="32"/>
          <w:szCs w:val="32"/>
          <w:cs/>
        </w:rPr>
        <w:t>การวิเคราะห์เชิงตัวเลข การสื่อสาร และการใช้เทคโนโลยีสารสนเทศ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มาตราส่วนประมาณค่า (</w:t>
      </w:r>
      <w:r>
        <w:rPr>
          <w:rFonts w:ascii="TH SarabunPSK" w:hAnsi="TH SarabunPSK" w:cs="TH SarabunPSK"/>
          <w:sz w:val="32"/>
          <w:szCs w:val="32"/>
        </w:rPr>
        <w:t>ranking scale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5</w:t>
      </w:r>
      <w:r>
        <w:rPr>
          <w:rFonts w:ascii="TH SarabunPSK" w:hAnsi="TH SarabunPSK" w:cs="TH SarabunPSK"/>
          <w:sz w:val="32"/>
          <w:szCs w:val="32"/>
          <w:cs/>
        </w:rPr>
        <w:t xml:space="preserve"> ระดับ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41F9">
        <w:rPr>
          <w:rFonts w:ascii="TH SarabunPSK" w:hAnsi="TH SarabunPSK" w:cs="TH SarabunPSK" w:hint="cs"/>
          <w:sz w:val="32"/>
          <w:szCs w:val="32"/>
          <w:cs/>
        </w:rPr>
        <w:t>ได้ผลดังนี้</w:t>
      </w:r>
    </w:p>
    <w:p w:rsidR="002325F4" w:rsidRPr="003D4254" w:rsidRDefault="002325F4" w:rsidP="002325F4">
      <w:pPr>
        <w:spacing w:after="120"/>
        <w:ind w:firstLine="1134"/>
        <w:jc w:val="thaiDistribute"/>
        <w:rPr>
          <w:rFonts w:ascii="TH SarabunPSK" w:hAnsi="TH SarabunPSK" w:cs="TH SarabunPSK"/>
          <w:sz w:val="20"/>
          <w:szCs w:val="20"/>
        </w:rPr>
      </w:pPr>
    </w:p>
    <w:p w:rsidR="002325F4" w:rsidRPr="000F2F2F" w:rsidRDefault="002325F4" w:rsidP="002325F4">
      <w:pPr>
        <w:spacing w:after="12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0F2F2F">
        <w:rPr>
          <w:rFonts w:ascii="TH SarabunPSK" w:hAnsi="TH SarabunPSK" w:cs="TH SarabunPSK" w:hint="cs"/>
          <w:sz w:val="32"/>
          <w:szCs w:val="32"/>
          <w:cs/>
        </w:rPr>
        <w:t>1</w:t>
      </w:r>
      <w:r w:rsidRPr="000F2F2F">
        <w:rPr>
          <w:rFonts w:ascii="TH SarabunPSK" w:hAnsi="TH SarabunPSK" w:cs="TH SarabunPSK"/>
          <w:sz w:val="32"/>
          <w:szCs w:val="32"/>
          <w:cs/>
        </w:rPr>
        <w:t>) ด้านคุณธรรมจริยธรรม</w:t>
      </w:r>
      <w:r w:rsidRPr="000F2F2F">
        <w:rPr>
          <w:rFonts w:ascii="TH SarabunPSK" w:hAnsi="TH SarabunPSK" w:cs="TH SarabunPSK" w:hint="cs"/>
          <w:sz w:val="32"/>
          <w:szCs w:val="32"/>
          <w:cs/>
        </w:rPr>
        <w:t xml:space="preserve"> มีความต้องการในระดับเฉลี่ยเท่ากับ 4.64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2F2F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92.80 </w:t>
      </w:r>
    </w:p>
    <w:p w:rsidR="002325F4" w:rsidRPr="000F2F2F" w:rsidRDefault="002325F4" w:rsidP="002325F4">
      <w:pPr>
        <w:spacing w:after="12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0F2F2F"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Pr="000F2F2F">
        <w:rPr>
          <w:rFonts w:ascii="TH SarabunPSK" w:hAnsi="TH SarabunPSK" w:cs="TH SarabunPSK"/>
          <w:sz w:val="32"/>
          <w:szCs w:val="32"/>
          <w:cs/>
        </w:rPr>
        <w:t>ด้านความรู้</w:t>
      </w:r>
      <w:r w:rsidRPr="000F2F2F">
        <w:rPr>
          <w:rFonts w:ascii="TH SarabunPSK" w:hAnsi="TH SarabunPSK" w:cs="TH SarabunPSK"/>
          <w:sz w:val="32"/>
          <w:szCs w:val="32"/>
        </w:rPr>
        <w:t xml:space="preserve"> </w:t>
      </w:r>
      <w:r w:rsidRPr="000F2F2F">
        <w:rPr>
          <w:rFonts w:ascii="TH SarabunPSK" w:hAnsi="TH SarabunPSK" w:cs="TH SarabunPSK" w:hint="cs"/>
          <w:sz w:val="32"/>
          <w:szCs w:val="32"/>
          <w:cs/>
        </w:rPr>
        <w:t xml:space="preserve">มีความต้องการในระดับเฉลี่ยเท่ากับ 4.36  คิดเป็นร้อยละ 87.20 </w:t>
      </w:r>
    </w:p>
    <w:p w:rsidR="002325F4" w:rsidRPr="000F2F2F" w:rsidRDefault="002325F4" w:rsidP="002325F4">
      <w:pPr>
        <w:spacing w:after="12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0F2F2F">
        <w:rPr>
          <w:rFonts w:ascii="TH SarabunPSK" w:hAnsi="TH SarabunPSK" w:cs="TH SarabunPSK" w:hint="cs"/>
          <w:sz w:val="32"/>
          <w:szCs w:val="32"/>
          <w:cs/>
        </w:rPr>
        <w:t>3</w:t>
      </w:r>
      <w:r w:rsidRPr="000F2F2F">
        <w:rPr>
          <w:rFonts w:ascii="TH SarabunPSK" w:hAnsi="TH SarabunPSK" w:cs="TH SarabunPSK"/>
          <w:sz w:val="32"/>
          <w:szCs w:val="32"/>
          <w:cs/>
        </w:rPr>
        <w:t>) ด้านทักษะทางปัญญา</w:t>
      </w:r>
      <w:r w:rsidRPr="000F2F2F">
        <w:rPr>
          <w:rFonts w:ascii="TH SarabunPSK" w:hAnsi="TH SarabunPSK" w:cs="TH SarabunPSK" w:hint="cs"/>
          <w:sz w:val="32"/>
          <w:szCs w:val="32"/>
          <w:cs/>
        </w:rPr>
        <w:t xml:space="preserve"> มีความต้องการในระดับเฉลี่ยเท่ากับ 4.29 คิดเป็นร้อยละ 85.80</w:t>
      </w:r>
    </w:p>
    <w:p w:rsidR="002325F4" w:rsidRPr="000F2F2F" w:rsidRDefault="002325F4" w:rsidP="002325F4">
      <w:pPr>
        <w:spacing w:after="12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0F2F2F">
        <w:rPr>
          <w:rFonts w:ascii="TH SarabunPSK" w:hAnsi="TH SarabunPSK" w:cs="TH SarabunPSK" w:hint="cs"/>
          <w:sz w:val="32"/>
          <w:szCs w:val="32"/>
          <w:cs/>
        </w:rPr>
        <w:t>4</w:t>
      </w:r>
      <w:r w:rsidRPr="000F2F2F">
        <w:rPr>
          <w:rFonts w:ascii="TH SarabunPSK" w:hAnsi="TH SarabunPSK" w:cs="TH SarabunPSK"/>
          <w:sz w:val="32"/>
          <w:szCs w:val="32"/>
          <w:cs/>
        </w:rPr>
        <w:t>) ด้านทักษะความสัมพันธ์ระหว่างบุคคลและความรับผิดชอบ</w:t>
      </w:r>
      <w:r w:rsidRPr="000F2F2F">
        <w:rPr>
          <w:rFonts w:ascii="TH SarabunPSK" w:hAnsi="TH SarabunPSK" w:cs="TH SarabunPSK"/>
          <w:sz w:val="32"/>
          <w:szCs w:val="32"/>
        </w:rPr>
        <w:t xml:space="preserve"> </w:t>
      </w:r>
      <w:r w:rsidRPr="000F2F2F">
        <w:rPr>
          <w:rFonts w:ascii="TH SarabunPSK" w:hAnsi="TH SarabunPSK" w:cs="TH SarabunPSK" w:hint="cs"/>
          <w:sz w:val="32"/>
          <w:szCs w:val="32"/>
          <w:cs/>
        </w:rPr>
        <w:t>มีความต้องการในระดับเฉลี่ยเท่ากับ 4.14  คิดเป็นร้อยละ 82.80</w:t>
      </w:r>
    </w:p>
    <w:p w:rsidR="002325F4" w:rsidRPr="000F2F2F" w:rsidRDefault="002325F4" w:rsidP="002325F4">
      <w:pPr>
        <w:spacing w:after="12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0F2F2F">
        <w:rPr>
          <w:rFonts w:ascii="TH SarabunPSK" w:hAnsi="TH SarabunPSK" w:cs="TH SarabunPSK" w:hint="cs"/>
          <w:sz w:val="32"/>
          <w:szCs w:val="32"/>
          <w:cs/>
        </w:rPr>
        <w:t>5</w:t>
      </w:r>
      <w:r w:rsidRPr="000F2F2F">
        <w:rPr>
          <w:rFonts w:ascii="TH SarabunPSK" w:hAnsi="TH SarabunPSK" w:cs="TH SarabunPSK"/>
          <w:sz w:val="32"/>
          <w:szCs w:val="32"/>
          <w:cs/>
        </w:rPr>
        <w:t>) ด้าน</w:t>
      </w:r>
      <w:r w:rsidRPr="000F2F2F">
        <w:rPr>
          <w:rFonts w:ascii="TH SarabunPSK" w:hAnsi="TH SarabunPSK" w:cs="TH SarabunPSK" w:hint="cs"/>
          <w:sz w:val="32"/>
          <w:szCs w:val="32"/>
          <w:cs/>
        </w:rPr>
        <w:t>ทักษะ</w:t>
      </w:r>
      <w:r w:rsidRPr="000F2F2F">
        <w:rPr>
          <w:rFonts w:ascii="TH SarabunPSK" w:hAnsi="TH SarabunPSK" w:cs="TH SarabunPSK"/>
          <w:sz w:val="32"/>
          <w:szCs w:val="32"/>
          <w:cs/>
        </w:rPr>
        <w:t>การวิเคราะห์เชิงตัวเลข การสื่อสาร และการใช้เทคโนโลยีสารสนเทศ</w:t>
      </w:r>
      <w:r w:rsidRPr="000F2F2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0F2F2F">
        <w:rPr>
          <w:rFonts w:ascii="TH SarabunPSK" w:hAnsi="TH SarabunPSK" w:cs="TH SarabunPSK" w:hint="cs"/>
          <w:sz w:val="32"/>
          <w:szCs w:val="32"/>
          <w:cs/>
        </w:rPr>
        <w:t>มีความต้องการในระดับเฉลี่ยเท่ากับ 4.04  คิดเป็นร้อยละ 80.80</w:t>
      </w:r>
    </w:p>
    <w:p w:rsidR="002325F4" w:rsidRDefault="002325F4" w:rsidP="002325F4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13FDE" w:rsidRDefault="00113FDE" w:rsidP="002325F4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13FDE" w:rsidRDefault="00113FDE" w:rsidP="002325F4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13FDE" w:rsidRDefault="00113FDE" w:rsidP="002325F4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325F4" w:rsidRDefault="002325F4" w:rsidP="002325F4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325F4" w:rsidRDefault="002325F4" w:rsidP="002325F4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325F4" w:rsidRDefault="002325F4" w:rsidP="002325F4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325F4" w:rsidRPr="000341F9" w:rsidRDefault="002325F4" w:rsidP="002325F4">
      <w:pPr>
        <w:spacing w:after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2372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0341F9">
        <w:rPr>
          <w:rFonts w:ascii="TH SarabunPSK" w:hAnsi="TH SarabunPSK" w:cs="TH SarabunPSK" w:hint="cs"/>
          <w:sz w:val="32"/>
          <w:szCs w:val="32"/>
          <w:cs/>
        </w:rPr>
        <w:t xml:space="preserve"> ผลการประเมิน</w:t>
      </w:r>
      <w:r>
        <w:rPr>
          <w:rFonts w:ascii="TH SarabunPSK" w:hAnsi="TH SarabunPSK" w:cs="TH SarabunPSK" w:hint="cs"/>
          <w:sz w:val="32"/>
          <w:szCs w:val="32"/>
          <w:cs/>
        </w:rPr>
        <w:t>ความต้องการคุณลักษณะบัณฑิต</w:t>
      </w:r>
      <w:r w:rsidRPr="000341F9">
        <w:rPr>
          <w:rFonts w:ascii="TH SarabunPSK" w:hAnsi="TH SarabunPSK" w:cs="TH SarabunPSK" w:hint="cs"/>
          <w:sz w:val="32"/>
          <w:szCs w:val="32"/>
          <w:cs/>
        </w:rPr>
        <w:t xml:space="preserve">ทั้ง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0341F9">
        <w:rPr>
          <w:rFonts w:ascii="TH SarabunPSK" w:hAnsi="TH SarabunPSK" w:cs="TH SarabunPSK" w:hint="cs"/>
          <w:sz w:val="32"/>
          <w:szCs w:val="32"/>
          <w:cs/>
        </w:rPr>
        <w:t xml:space="preserve"> ด้าน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27"/>
        <w:gridCol w:w="1498"/>
      </w:tblGrid>
      <w:tr w:rsidR="002325F4" w:rsidRPr="002325F4" w:rsidTr="002325F4">
        <w:trPr>
          <w:trHeight w:val="501"/>
          <w:tblHeader/>
        </w:trPr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pStyle w:val="14"/>
              <w:spacing w:before="120" w:after="120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2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คุณลักษณะบัณฑิต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pStyle w:val="14"/>
              <w:spacing w:before="120" w:after="120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2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ระดับความต้องการ</w:t>
            </w:r>
          </w:p>
        </w:tc>
      </w:tr>
      <w:tr w:rsidR="002325F4" w:rsidRPr="002325F4" w:rsidTr="002325F4"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2325F4" w:rsidRPr="002325F4" w:rsidRDefault="002325F4" w:rsidP="00703163">
            <w:pPr>
              <w:pStyle w:val="14"/>
              <w:numPr>
                <w:ilvl w:val="0"/>
                <w:numId w:val="13"/>
              </w:numPr>
              <w:tabs>
                <w:tab w:val="left" w:pos="270"/>
              </w:tabs>
              <w:spacing w:before="120" w:after="120"/>
              <w:ind w:left="0" w:firstLine="0"/>
              <w:contextualSpacing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2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ด้านคุณธรรมจริยธรรม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2325F4" w:rsidRPr="002325F4" w:rsidRDefault="002325F4" w:rsidP="002325F4">
            <w:pPr>
              <w:spacing w:after="12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325F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4.64</w:t>
            </w:r>
          </w:p>
        </w:tc>
      </w:tr>
      <w:tr w:rsidR="002325F4" w:rsidRPr="002325F4" w:rsidTr="002325F4">
        <w:trPr>
          <w:trHeight w:val="399"/>
        </w:trPr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pStyle w:val="14"/>
              <w:tabs>
                <w:tab w:val="left" w:pos="1134"/>
              </w:tabs>
              <w:spacing w:before="120" w:after="120"/>
              <w:ind w:left="273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1.1</w:t>
            </w:r>
            <w:r w:rsidRPr="002325F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ความมีระเบียบวินัย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pStyle w:val="14"/>
              <w:spacing w:before="120" w:after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4.57</w:t>
            </w:r>
          </w:p>
        </w:tc>
      </w:tr>
      <w:tr w:rsidR="002325F4" w:rsidRPr="002325F4" w:rsidTr="002325F4">
        <w:trPr>
          <w:trHeight w:val="541"/>
        </w:trPr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tabs>
                <w:tab w:val="left" w:pos="1134"/>
              </w:tabs>
              <w:spacing w:before="120" w:after="120"/>
              <w:ind w:left="27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cs/>
              </w:rPr>
              <w:t>1.2</w:t>
            </w:r>
            <w:r w:rsidRPr="00232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ความซื่อสัตย์สุจริต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pStyle w:val="14"/>
              <w:spacing w:before="120" w:after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4.71</w:t>
            </w:r>
          </w:p>
        </w:tc>
      </w:tr>
      <w:tr w:rsidR="002325F4" w:rsidRPr="002325F4" w:rsidTr="002325F4"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tabs>
                <w:tab w:val="left" w:pos="1134"/>
              </w:tabs>
              <w:spacing w:before="120" w:after="120"/>
              <w:ind w:left="27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cs/>
              </w:rPr>
              <w:t>1.3</w:t>
            </w:r>
            <w:r w:rsidRPr="00232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ความรับผิดชอบ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pStyle w:val="14"/>
              <w:spacing w:before="120" w:after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4.71</w:t>
            </w:r>
          </w:p>
        </w:tc>
      </w:tr>
      <w:tr w:rsidR="002325F4" w:rsidRPr="002325F4" w:rsidTr="002325F4"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tabs>
                <w:tab w:val="left" w:pos="1134"/>
              </w:tabs>
              <w:spacing w:before="120" w:after="120"/>
              <w:ind w:left="27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cs/>
              </w:rPr>
              <w:t>1.4</w:t>
            </w:r>
            <w:r w:rsidRPr="00232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ความเสียสละ ความมีน้ำใจ</w:t>
            </w:r>
            <w:r w:rsidRPr="002325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25F4">
              <w:rPr>
                <w:rFonts w:ascii="TH SarabunPSK" w:hAnsi="TH SarabunPSK" w:cs="TH SarabunPSK"/>
                <w:sz w:val="32"/>
                <w:szCs w:val="32"/>
                <w:cs/>
              </w:rPr>
              <w:t>จิตอาสา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pStyle w:val="14"/>
              <w:spacing w:before="120" w:after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4.71</w:t>
            </w:r>
          </w:p>
        </w:tc>
      </w:tr>
      <w:tr w:rsidR="002325F4" w:rsidRPr="002325F4" w:rsidTr="002325F4"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tabs>
                <w:tab w:val="left" w:pos="1134"/>
              </w:tabs>
              <w:spacing w:before="120" w:after="120"/>
              <w:ind w:left="27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cs/>
              </w:rPr>
              <w:t>1.5</w:t>
            </w:r>
            <w:r w:rsidRPr="00232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ความตรงต่อเวลา 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pStyle w:val="14"/>
              <w:spacing w:before="120" w:after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4.57</w:t>
            </w:r>
          </w:p>
        </w:tc>
      </w:tr>
      <w:tr w:rsidR="002325F4" w:rsidRPr="002325F4" w:rsidTr="002325F4"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pStyle w:val="14"/>
              <w:tabs>
                <w:tab w:val="left" w:pos="1134"/>
              </w:tabs>
              <w:spacing w:before="120" w:after="120"/>
              <w:ind w:left="273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1.6</w:t>
            </w:r>
            <w:r w:rsidRPr="002325F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มีจรรยาบรรณวิชาชีพ 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pStyle w:val="14"/>
              <w:spacing w:before="120" w:after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4.57</w:t>
            </w:r>
          </w:p>
        </w:tc>
      </w:tr>
      <w:tr w:rsidR="002325F4" w:rsidRPr="002325F4" w:rsidTr="002325F4"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2325F4" w:rsidRPr="002325F4" w:rsidRDefault="002325F4" w:rsidP="00703163">
            <w:pPr>
              <w:pStyle w:val="14"/>
              <w:numPr>
                <w:ilvl w:val="0"/>
                <w:numId w:val="13"/>
              </w:numPr>
              <w:tabs>
                <w:tab w:val="left" w:pos="270"/>
              </w:tabs>
              <w:spacing w:before="120" w:after="120"/>
              <w:ind w:left="0" w:firstLine="0"/>
              <w:contextualSpacing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2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ด้านความรู้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2325F4" w:rsidRPr="002325F4" w:rsidRDefault="002325F4" w:rsidP="002325F4">
            <w:pPr>
              <w:pStyle w:val="14"/>
              <w:spacing w:before="120" w:after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4.36</w:t>
            </w:r>
          </w:p>
        </w:tc>
      </w:tr>
      <w:tr w:rsidR="002325F4" w:rsidRPr="002325F4" w:rsidTr="002325F4"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tabs>
                <w:tab w:val="left" w:pos="1134"/>
              </w:tabs>
              <w:spacing w:before="120" w:after="120"/>
              <w:ind w:left="27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cs/>
              </w:rPr>
              <w:t>2.1</w:t>
            </w:r>
            <w:r w:rsidRPr="002325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มีความรู้ในสาขาวิชาที่ศึกษา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pStyle w:val="14"/>
              <w:spacing w:before="120" w:after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4.43</w:t>
            </w:r>
          </w:p>
        </w:tc>
      </w:tr>
      <w:tr w:rsidR="002325F4" w:rsidRPr="002325F4" w:rsidTr="002325F4"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pStyle w:val="14"/>
              <w:tabs>
                <w:tab w:val="left" w:pos="270"/>
              </w:tabs>
              <w:spacing w:before="120" w:after="120"/>
              <w:ind w:left="273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2.2</w:t>
            </w:r>
            <w:r w:rsidRPr="002325F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มีทักษะในการปฏิบัติงานในสาขาวิชาที่ศึกษา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pStyle w:val="14"/>
              <w:spacing w:before="120" w:after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4.29</w:t>
            </w:r>
          </w:p>
        </w:tc>
      </w:tr>
      <w:tr w:rsidR="002325F4" w:rsidRPr="002325F4" w:rsidTr="002325F4"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2325F4" w:rsidRPr="002325F4" w:rsidRDefault="002325F4" w:rsidP="00703163">
            <w:pPr>
              <w:pStyle w:val="14"/>
              <w:numPr>
                <w:ilvl w:val="0"/>
                <w:numId w:val="13"/>
              </w:numPr>
              <w:tabs>
                <w:tab w:val="left" w:pos="270"/>
              </w:tabs>
              <w:spacing w:before="120" w:after="120"/>
              <w:ind w:left="0" w:firstLine="0"/>
              <w:contextualSpacing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2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ด้านทักษะทางปัญญา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2325F4" w:rsidRPr="002325F4" w:rsidRDefault="002325F4" w:rsidP="002325F4">
            <w:pPr>
              <w:pStyle w:val="14"/>
              <w:spacing w:before="120" w:after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4.29</w:t>
            </w:r>
          </w:p>
        </w:tc>
      </w:tr>
      <w:tr w:rsidR="002325F4" w:rsidRPr="002325F4" w:rsidTr="002325F4"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pStyle w:val="14"/>
              <w:tabs>
                <w:tab w:val="left" w:pos="426"/>
              </w:tabs>
              <w:spacing w:before="120" w:after="120"/>
              <w:ind w:left="588" w:hanging="315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3.1</w:t>
            </w:r>
            <w:r w:rsidRPr="002325F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มีความสามารถในการสืบค้น การวิเคราะห์ การแปลความหมาย และการประเมินจากข้อมูลสารสนเทศ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pStyle w:val="14"/>
              <w:spacing w:before="120" w:after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4.29</w:t>
            </w:r>
          </w:p>
        </w:tc>
      </w:tr>
      <w:tr w:rsidR="002325F4" w:rsidRPr="002325F4" w:rsidTr="002325F4"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pStyle w:val="14"/>
              <w:tabs>
                <w:tab w:val="left" w:pos="426"/>
              </w:tabs>
              <w:spacing w:before="120" w:after="120"/>
              <w:ind w:left="588" w:hanging="315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3.2</w:t>
            </w:r>
            <w:r w:rsidRPr="002325F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มีทักษะในการใช้ข้อมูลสารสนเทศเพื่อแก้ปัญหาด้วยตนเอง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pStyle w:val="14"/>
              <w:spacing w:before="120" w:after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4.14</w:t>
            </w:r>
          </w:p>
        </w:tc>
      </w:tr>
      <w:tr w:rsidR="002325F4" w:rsidRPr="002325F4" w:rsidTr="002325F4"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pStyle w:val="14"/>
              <w:tabs>
                <w:tab w:val="left" w:pos="426"/>
              </w:tabs>
              <w:spacing w:before="120" w:after="120"/>
              <w:ind w:left="588" w:hanging="315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3.3</w:t>
            </w:r>
            <w:r w:rsidRPr="002325F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มีความคิดริเริ่มสร้างสรรค์ในการแก้ไขปัญหาโดยใช้พื้นฐานจากความรู้และทักษะที่ศึกษา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pStyle w:val="14"/>
              <w:spacing w:before="120" w:after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4.43</w:t>
            </w:r>
          </w:p>
        </w:tc>
      </w:tr>
      <w:tr w:rsidR="002325F4" w:rsidRPr="002325F4" w:rsidTr="002325F4"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2325F4" w:rsidRPr="002325F4" w:rsidRDefault="002325F4" w:rsidP="00703163">
            <w:pPr>
              <w:pStyle w:val="14"/>
              <w:numPr>
                <w:ilvl w:val="0"/>
                <w:numId w:val="13"/>
              </w:numPr>
              <w:tabs>
                <w:tab w:val="left" w:pos="284"/>
              </w:tabs>
              <w:spacing w:before="120" w:after="120"/>
              <w:ind w:left="588" w:hanging="588"/>
              <w:contextualSpacing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2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ด้านทักษะความสัมพันธ์ระหว่างบุคคลและความรับผิดชอบ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2325F4" w:rsidRPr="002325F4" w:rsidRDefault="002325F4" w:rsidP="002325F4">
            <w:pPr>
              <w:pStyle w:val="14"/>
              <w:spacing w:before="120" w:after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4.14</w:t>
            </w:r>
          </w:p>
        </w:tc>
      </w:tr>
      <w:tr w:rsidR="002325F4" w:rsidRPr="002325F4" w:rsidTr="002325F4"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pStyle w:val="14"/>
              <w:tabs>
                <w:tab w:val="left" w:pos="426"/>
              </w:tabs>
              <w:spacing w:before="120" w:after="120"/>
              <w:ind w:left="588" w:hanging="315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4.1</w:t>
            </w:r>
            <w:r w:rsidRPr="002325F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มีบุคลิกภาพและมนุษยสัมพันธ์ดี สามารถทำงานเป็นทีมได้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pStyle w:val="14"/>
              <w:spacing w:before="120" w:after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4.43</w:t>
            </w:r>
          </w:p>
        </w:tc>
      </w:tr>
      <w:tr w:rsidR="002325F4" w:rsidRPr="002325F4" w:rsidTr="002325F4"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pStyle w:val="14"/>
              <w:tabs>
                <w:tab w:val="left" w:pos="426"/>
              </w:tabs>
              <w:spacing w:before="120" w:after="120"/>
              <w:ind w:left="588" w:hanging="315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4.2</w:t>
            </w:r>
            <w:r w:rsidRPr="002325F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สามารถเป็นผู้นำและผู้ตามที่ดี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pStyle w:val="14"/>
              <w:spacing w:before="120" w:after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4.43</w:t>
            </w:r>
          </w:p>
        </w:tc>
      </w:tr>
      <w:tr w:rsidR="002325F4" w:rsidRPr="002325F4" w:rsidTr="002325F4"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pStyle w:val="14"/>
              <w:tabs>
                <w:tab w:val="left" w:pos="426"/>
              </w:tabs>
              <w:spacing w:before="120" w:after="120"/>
              <w:ind w:left="588" w:hanging="315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4.3</w:t>
            </w:r>
            <w:r w:rsidRPr="002325F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มีความสามารถในการพัฒนาตนเอง และวิชาชีพอย่างต่อเนื่อง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pStyle w:val="14"/>
              <w:spacing w:before="120" w:after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3.86</w:t>
            </w:r>
          </w:p>
        </w:tc>
      </w:tr>
    </w:tbl>
    <w:p w:rsidR="002325F4" w:rsidRDefault="002325F4" w:rsidP="002325F4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</w:p>
    <w:p w:rsidR="00D31AA1" w:rsidRDefault="00D31AA1" w:rsidP="002325F4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8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27"/>
        <w:gridCol w:w="1498"/>
      </w:tblGrid>
      <w:tr w:rsidR="002325F4" w:rsidRPr="002325F4" w:rsidTr="00480FFB"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5F4" w:rsidRPr="002325F4" w:rsidRDefault="002325F4" w:rsidP="002325F4">
            <w:pPr>
              <w:pStyle w:val="14"/>
              <w:tabs>
                <w:tab w:val="left" w:pos="270"/>
              </w:tabs>
              <w:spacing w:before="120" w:after="120"/>
              <w:ind w:left="0"/>
              <w:contextualSpacing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2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lastRenderedPageBreak/>
              <w:t>คุณลักษณะบัณฑิต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5F4" w:rsidRPr="002325F4" w:rsidRDefault="002325F4" w:rsidP="002325F4">
            <w:pPr>
              <w:pStyle w:val="14"/>
              <w:spacing w:before="120" w:after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ระดับความต้องการ</w:t>
            </w:r>
          </w:p>
        </w:tc>
      </w:tr>
      <w:tr w:rsidR="002325F4" w:rsidRPr="002325F4" w:rsidTr="00480FFB"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2325F4" w:rsidRPr="002325F4" w:rsidRDefault="002325F4" w:rsidP="00703163">
            <w:pPr>
              <w:pStyle w:val="14"/>
              <w:numPr>
                <w:ilvl w:val="0"/>
                <w:numId w:val="13"/>
              </w:numPr>
              <w:tabs>
                <w:tab w:val="left" w:pos="270"/>
              </w:tabs>
              <w:spacing w:before="120" w:after="120"/>
              <w:ind w:left="0" w:firstLine="0"/>
              <w:contextualSpacing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2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ด้านทักษะการวิเคราะห์เชิงตัวเลข การสื่อสาร และเทคโนโลยีสารสนเทศ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2325F4" w:rsidRPr="002325F4" w:rsidRDefault="002325F4" w:rsidP="002325F4">
            <w:pPr>
              <w:pStyle w:val="14"/>
              <w:spacing w:before="120" w:after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4.04</w:t>
            </w:r>
          </w:p>
        </w:tc>
      </w:tr>
      <w:tr w:rsidR="002325F4" w:rsidRPr="002325F4" w:rsidTr="00480FFB"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pStyle w:val="14"/>
              <w:tabs>
                <w:tab w:val="left" w:pos="616"/>
              </w:tabs>
              <w:spacing w:before="120" w:after="120"/>
              <w:ind w:left="588" w:hanging="315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5.1</w:t>
            </w:r>
            <w:r w:rsidRPr="002325F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ประยุกต์ใช้เทคนิคทางสถิติ หรือคณิตศาสตร์ที่เกี่ยวข้องอย่างเหมาะสมในการศึกษาค้นคว้าและแก้ปัญหา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pStyle w:val="14"/>
              <w:spacing w:before="120" w:after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4.00</w:t>
            </w:r>
          </w:p>
        </w:tc>
      </w:tr>
      <w:tr w:rsidR="002325F4" w:rsidRPr="002325F4" w:rsidTr="00480FFB"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pStyle w:val="14"/>
              <w:tabs>
                <w:tab w:val="left" w:pos="616"/>
              </w:tabs>
              <w:spacing w:before="120" w:after="120"/>
              <w:ind w:left="588" w:hanging="315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5.2</w:t>
            </w:r>
            <w:r w:rsidRPr="002325F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ใช้เทคโนโลยีในการสืบค้นข้อมูล เก็บรวบรวมข้อมูลประมวลผลข้อมูล แปลความหมายและนำเสนอข้อมูลได้อย่างถูกต้อง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pStyle w:val="14"/>
              <w:spacing w:before="120" w:after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4.29</w:t>
            </w:r>
          </w:p>
        </w:tc>
      </w:tr>
      <w:tr w:rsidR="002325F4" w:rsidRPr="002325F4" w:rsidTr="00480FFB"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pStyle w:val="14"/>
              <w:tabs>
                <w:tab w:val="left" w:pos="616"/>
              </w:tabs>
              <w:spacing w:before="120" w:after="120"/>
              <w:ind w:left="588" w:hanging="315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5.3</w:t>
            </w:r>
            <w:r w:rsidRPr="002325F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มีทักษะการสื่อสารและนำเสนอได้อย่างเหมาะสม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pStyle w:val="14"/>
              <w:spacing w:before="120" w:after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4.29</w:t>
            </w:r>
          </w:p>
        </w:tc>
      </w:tr>
      <w:tr w:rsidR="002325F4" w:rsidRPr="002325F4" w:rsidTr="00480FFB">
        <w:trPr>
          <w:trHeight w:val="883"/>
        </w:trPr>
        <w:tc>
          <w:tcPr>
            <w:tcW w:w="7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pStyle w:val="14"/>
              <w:tabs>
                <w:tab w:val="left" w:pos="616"/>
              </w:tabs>
              <w:spacing w:before="120" w:after="120"/>
              <w:ind w:left="588" w:hanging="315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5.4</w:t>
            </w:r>
            <w:r w:rsidRPr="002325F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มีความสามารถในการสื่อสารได้มากกว่า </w:t>
            </w:r>
            <w:r w:rsidRPr="002325F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325F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ภาษา และมีความเป็นสากล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25F4" w:rsidRPr="002325F4" w:rsidRDefault="002325F4" w:rsidP="002325F4">
            <w:pPr>
              <w:pStyle w:val="14"/>
              <w:spacing w:before="120" w:after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325F4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3.57</w:t>
            </w:r>
          </w:p>
        </w:tc>
      </w:tr>
    </w:tbl>
    <w:p w:rsidR="002325F4" w:rsidRPr="00CA53EC" w:rsidRDefault="002325F4" w:rsidP="002325F4">
      <w:pPr>
        <w:spacing w:after="120"/>
        <w:jc w:val="thaiDistribute"/>
        <w:rPr>
          <w:rFonts w:ascii="TH SarabunPSK" w:hAnsi="TH SarabunPSK" w:cs="TH SarabunPSK"/>
          <w:sz w:val="20"/>
          <w:szCs w:val="20"/>
          <w:cs/>
        </w:rPr>
      </w:pPr>
    </w:p>
    <w:p w:rsidR="002325F4" w:rsidRDefault="002325F4" w:rsidP="002325F4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41F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ความคิดเห็นและข้อเสนอแนะเพิ่มเติม</w:t>
      </w:r>
    </w:p>
    <w:p w:rsidR="002325F4" w:rsidRDefault="002325F4" w:rsidP="002325F4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ผู้ให้ข้อมูลต้องการให้มีการเพิ่มเติมทักษะให้กับนักศึกษาและบัณฑิตในเรื่องของภาษา  บุคลิกภาพ อาทิเช่น ความมั่นใจในตนเอง การแต่งกายให้ถูกกับสถานที่ เวลา และต้องการให้มีการพัฒนาด้านจริยธรรมมากที่สุด เนื่องจากมีความเห็นว่าในการทำงานหรือทักษะในด้านปัญญา ตลอดจนทักษะในงานสามารถฝึกฝนได้ อีกทั้งยังต้องการให้บัณฑิตมีความมุ่งมั่นแสวงหาความรู้เพิ่มเติมจากการที่ได้ศึกษาเล่าเรียนมา</w:t>
      </w:r>
    </w:p>
    <w:p w:rsidR="002325F4" w:rsidRDefault="002325F4" w:rsidP="002325F4">
      <w:pPr>
        <w:tabs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12535">
        <w:rPr>
          <w:rFonts w:ascii="TH SarabunPSK" w:hAnsi="TH SarabunPSK" w:cs="TH SarabunPSK"/>
          <w:sz w:val="32"/>
          <w:szCs w:val="32"/>
          <w:cs/>
        </w:rPr>
        <w:t>รายงานผลการสำรวจและวิเคราะห์คุณลักษณะบัณฑิตที่พึงประสงค์ตามความต้องการของผู้ใช้บัณฑิต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12535">
        <w:rPr>
          <w:rFonts w:ascii="TH SarabunPSK" w:hAnsi="TH SarabunPSK" w:cs="TH SarabunPSK"/>
          <w:sz w:val="32"/>
          <w:szCs w:val="32"/>
          <w:cs/>
        </w:rPr>
        <w:t>หลักสูตรวิทยาศาสตร์บัณฑิตสาขาวิชาวิทยาศาสตร์สิ่งแวดล้อม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12535">
        <w:rPr>
          <w:rFonts w:ascii="TH SarabunPSK" w:hAnsi="TH SarabunPSK" w:cs="TH SarabunPSK"/>
          <w:sz w:val="32"/>
          <w:szCs w:val="32"/>
          <w:cs/>
        </w:rPr>
        <w:t>ปีการศึกษา 2553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โดยการศึกษาจากเอกสารและหนังสือพิมพ์สมัครงานในหน่วยงาน/สถานประกอบการงานเอกชนและบริษัท มีความต้องการคุณลักษณะบัณฑิตที่พึงประสงค์  มีรายละเอียดตารางที่ 2  คือ </w:t>
      </w:r>
    </w:p>
    <w:p w:rsidR="002325F4" w:rsidRPr="001A2831" w:rsidRDefault="002325F4" w:rsidP="00703163">
      <w:pPr>
        <w:pStyle w:val="afa"/>
        <w:numPr>
          <w:ilvl w:val="0"/>
          <w:numId w:val="14"/>
        </w:numPr>
        <w:tabs>
          <w:tab w:val="left" w:pos="1985"/>
        </w:tabs>
        <w:spacing w:after="200"/>
        <w:ind w:hanging="99"/>
        <w:jc w:val="thaiDistribute"/>
        <w:rPr>
          <w:rFonts w:ascii="TH SarabunPSK" w:hAnsi="TH SarabunPSK" w:cs="TH SarabunPSK"/>
          <w:sz w:val="32"/>
          <w:szCs w:val="32"/>
        </w:rPr>
      </w:pPr>
      <w:r w:rsidRPr="001A2831">
        <w:rPr>
          <w:rFonts w:ascii="TH SarabunPSK" w:hAnsi="TH SarabunPSK" w:cs="TH SarabunPSK"/>
          <w:sz w:val="32"/>
          <w:szCs w:val="32"/>
          <w:cs/>
        </w:rPr>
        <w:t xml:space="preserve">มีความรู้ทางด้านวิทยาศาสตร์สิ่งแวดล้อม </w:t>
      </w:r>
      <w:r w:rsidRPr="001A2831">
        <w:rPr>
          <w:rFonts w:ascii="TH SarabunPSK" w:hAnsi="TH SarabunPSK" w:cs="TH SarabunPSK"/>
          <w:sz w:val="32"/>
          <w:szCs w:val="32"/>
        </w:rPr>
        <w:t>GPA 2.7</w:t>
      </w:r>
    </w:p>
    <w:p w:rsidR="002325F4" w:rsidRDefault="002325F4" w:rsidP="00703163">
      <w:pPr>
        <w:pStyle w:val="afa"/>
        <w:numPr>
          <w:ilvl w:val="0"/>
          <w:numId w:val="14"/>
        </w:numPr>
        <w:tabs>
          <w:tab w:val="left" w:pos="1985"/>
        </w:tabs>
        <w:spacing w:after="200"/>
        <w:ind w:hanging="99"/>
        <w:jc w:val="thaiDistribute"/>
        <w:rPr>
          <w:rFonts w:ascii="TH SarabunPSK" w:hAnsi="TH SarabunPSK" w:cs="TH SarabunPSK"/>
          <w:sz w:val="32"/>
          <w:szCs w:val="32"/>
        </w:rPr>
      </w:pPr>
      <w:r w:rsidRPr="00094D04">
        <w:rPr>
          <w:rFonts w:ascii="TH SarabunPSK" w:hAnsi="TH SarabunPSK" w:cs="TH SarabunPSK"/>
          <w:sz w:val="32"/>
          <w:szCs w:val="32"/>
          <w:cs/>
        </w:rPr>
        <w:t>ผ่านทักษะการฝึกงานด้านสิ่งแวดล้อม</w:t>
      </w:r>
    </w:p>
    <w:p w:rsidR="002325F4" w:rsidRDefault="002325F4" w:rsidP="00703163">
      <w:pPr>
        <w:pStyle w:val="afa"/>
        <w:numPr>
          <w:ilvl w:val="0"/>
          <w:numId w:val="14"/>
        </w:numPr>
        <w:tabs>
          <w:tab w:val="left" w:pos="1985"/>
        </w:tabs>
        <w:spacing w:after="200"/>
        <w:ind w:hanging="99"/>
        <w:jc w:val="thaiDistribute"/>
        <w:rPr>
          <w:rFonts w:ascii="TH SarabunPSK" w:hAnsi="TH SarabunPSK" w:cs="TH SarabunPSK"/>
          <w:sz w:val="32"/>
          <w:szCs w:val="32"/>
        </w:rPr>
      </w:pPr>
      <w:r w:rsidRPr="00094D04">
        <w:rPr>
          <w:rFonts w:ascii="TH SarabunPSK" w:hAnsi="TH SarabunPSK" w:cs="TH SarabunPSK"/>
          <w:sz w:val="32"/>
          <w:szCs w:val="32"/>
          <w:cs/>
        </w:rPr>
        <w:t>มีทักษะและความสามารถในการสื่อสารภาษาอังกฤษ</w:t>
      </w:r>
    </w:p>
    <w:p w:rsidR="002325F4" w:rsidRDefault="002325F4" w:rsidP="00703163">
      <w:pPr>
        <w:pStyle w:val="afa"/>
        <w:numPr>
          <w:ilvl w:val="0"/>
          <w:numId w:val="14"/>
        </w:numPr>
        <w:tabs>
          <w:tab w:val="left" w:pos="1985"/>
        </w:tabs>
        <w:spacing w:after="200"/>
        <w:ind w:hanging="99"/>
        <w:jc w:val="thaiDistribute"/>
        <w:rPr>
          <w:rFonts w:ascii="TH SarabunPSK" w:hAnsi="TH SarabunPSK" w:cs="TH SarabunPSK"/>
          <w:sz w:val="32"/>
          <w:szCs w:val="32"/>
        </w:rPr>
      </w:pPr>
      <w:r w:rsidRPr="00094D04">
        <w:rPr>
          <w:rFonts w:ascii="TH SarabunPSK" w:hAnsi="TH SarabunPSK" w:cs="TH SarabunPSK"/>
          <w:sz w:val="32"/>
          <w:szCs w:val="32"/>
          <w:cs/>
        </w:rPr>
        <w:t>ความสามารถใช้โปรแกรมคอมพิวเตอร์ได้ดี</w:t>
      </w:r>
    </w:p>
    <w:p w:rsidR="002325F4" w:rsidRDefault="002325F4" w:rsidP="00703163">
      <w:pPr>
        <w:pStyle w:val="afa"/>
        <w:numPr>
          <w:ilvl w:val="0"/>
          <w:numId w:val="14"/>
        </w:numPr>
        <w:tabs>
          <w:tab w:val="left" w:pos="1985"/>
        </w:tabs>
        <w:spacing w:after="200"/>
        <w:ind w:hanging="99"/>
        <w:jc w:val="thaiDistribute"/>
        <w:rPr>
          <w:rFonts w:ascii="TH SarabunPSK" w:hAnsi="TH SarabunPSK" w:cs="TH SarabunPSK"/>
          <w:sz w:val="32"/>
          <w:szCs w:val="32"/>
        </w:rPr>
      </w:pPr>
      <w:r w:rsidRPr="00094D04">
        <w:rPr>
          <w:rFonts w:ascii="TH SarabunPSK" w:hAnsi="TH SarabunPSK" w:cs="TH SarabunPSK"/>
          <w:sz w:val="32"/>
          <w:szCs w:val="32"/>
          <w:cs/>
        </w:rPr>
        <w:t xml:space="preserve">มีความรู้เกี่ยวกับระบบ </w:t>
      </w:r>
      <w:r w:rsidRPr="00094D04">
        <w:rPr>
          <w:rFonts w:ascii="TH SarabunPSK" w:hAnsi="TH SarabunPSK" w:cs="TH SarabunPSK"/>
          <w:sz w:val="32"/>
          <w:szCs w:val="32"/>
        </w:rPr>
        <w:t>ISO 14001</w:t>
      </w:r>
    </w:p>
    <w:p w:rsidR="002325F4" w:rsidRDefault="002325F4" w:rsidP="00703163">
      <w:pPr>
        <w:pStyle w:val="afa"/>
        <w:numPr>
          <w:ilvl w:val="0"/>
          <w:numId w:val="14"/>
        </w:numPr>
        <w:tabs>
          <w:tab w:val="left" w:pos="1985"/>
        </w:tabs>
        <w:spacing w:after="200"/>
        <w:ind w:hanging="99"/>
        <w:jc w:val="thaiDistribute"/>
        <w:rPr>
          <w:rFonts w:ascii="TH SarabunPSK" w:hAnsi="TH SarabunPSK" w:cs="TH SarabunPSK"/>
          <w:sz w:val="32"/>
          <w:szCs w:val="32"/>
        </w:rPr>
      </w:pPr>
      <w:r w:rsidRPr="00094D04">
        <w:rPr>
          <w:rFonts w:ascii="TH SarabunPSK" w:hAnsi="TH SarabunPSK" w:cs="TH SarabunPSK"/>
          <w:sz w:val="32"/>
          <w:szCs w:val="32"/>
          <w:cs/>
        </w:rPr>
        <w:t>สอบผ่านผู้ควบคุมระบบน้ำ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4D04">
        <w:rPr>
          <w:rFonts w:ascii="TH SarabunPSK" w:hAnsi="TH SarabunPSK" w:cs="TH SarabunPSK"/>
          <w:sz w:val="32"/>
          <w:szCs w:val="32"/>
          <w:cs/>
        </w:rPr>
        <w:t>กากของเสีย อากาศ</w:t>
      </w:r>
    </w:p>
    <w:p w:rsidR="002325F4" w:rsidRDefault="002325F4" w:rsidP="00703163">
      <w:pPr>
        <w:pStyle w:val="afa"/>
        <w:numPr>
          <w:ilvl w:val="0"/>
          <w:numId w:val="14"/>
        </w:numPr>
        <w:tabs>
          <w:tab w:val="left" w:pos="1985"/>
        </w:tabs>
        <w:spacing w:after="200"/>
        <w:ind w:hanging="99"/>
        <w:jc w:val="thaiDistribute"/>
        <w:rPr>
          <w:rFonts w:ascii="TH SarabunPSK" w:hAnsi="TH SarabunPSK" w:cs="TH SarabunPSK"/>
          <w:sz w:val="32"/>
          <w:szCs w:val="32"/>
        </w:rPr>
      </w:pPr>
      <w:r w:rsidRPr="00094D04">
        <w:rPr>
          <w:rFonts w:ascii="TH SarabunPSK" w:hAnsi="TH SarabunPSK" w:cs="TH SarabunPSK"/>
          <w:sz w:val="32"/>
          <w:szCs w:val="32"/>
          <w:cs/>
        </w:rPr>
        <w:t>มีความฉลาดทางอารมณ์ มนุษย์สัมพันธ์ดี</w:t>
      </w:r>
    </w:p>
    <w:p w:rsidR="002325F4" w:rsidRDefault="002325F4" w:rsidP="00703163">
      <w:pPr>
        <w:pStyle w:val="afa"/>
        <w:numPr>
          <w:ilvl w:val="0"/>
          <w:numId w:val="14"/>
        </w:numPr>
        <w:tabs>
          <w:tab w:val="left" w:pos="1985"/>
        </w:tabs>
        <w:spacing w:after="200"/>
        <w:ind w:hanging="99"/>
        <w:jc w:val="thaiDistribute"/>
        <w:rPr>
          <w:rFonts w:ascii="TH SarabunPSK" w:hAnsi="TH SarabunPSK" w:cs="TH SarabunPSK"/>
          <w:sz w:val="32"/>
          <w:szCs w:val="32"/>
        </w:rPr>
      </w:pPr>
      <w:r w:rsidRPr="00094D04">
        <w:rPr>
          <w:rFonts w:ascii="TH SarabunPSK" w:hAnsi="TH SarabunPSK" w:cs="TH SarabunPSK"/>
          <w:sz w:val="32"/>
          <w:szCs w:val="32"/>
          <w:cs/>
        </w:rPr>
        <w:t>สามารถถ่ายทอดองค์ความรู้ในการปฏิบัติงานด้านสิ่งแวดล้อม</w:t>
      </w:r>
    </w:p>
    <w:p w:rsidR="002325F4" w:rsidRDefault="002325F4" w:rsidP="002325F4">
      <w:pPr>
        <w:pStyle w:val="afa"/>
        <w:tabs>
          <w:tab w:val="left" w:pos="1701"/>
        </w:tabs>
        <w:ind w:left="1800"/>
        <w:jc w:val="thaiDistribute"/>
        <w:rPr>
          <w:rFonts w:ascii="TH SarabunPSK" w:hAnsi="TH SarabunPSK" w:cs="TH SarabunPSK"/>
          <w:sz w:val="32"/>
          <w:szCs w:val="32"/>
        </w:rPr>
      </w:pPr>
    </w:p>
    <w:p w:rsidR="002325F4" w:rsidRDefault="002325F4" w:rsidP="002325F4">
      <w:pPr>
        <w:tabs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ในส่วนของ</w:t>
      </w:r>
      <w:r w:rsidRPr="001A2831">
        <w:rPr>
          <w:rFonts w:ascii="TH SarabunPSK" w:hAnsi="TH SarabunPSK" w:cs="TH SarabunPSK"/>
          <w:sz w:val="32"/>
          <w:szCs w:val="32"/>
          <w:cs/>
        </w:rPr>
        <w:t>หน่วยงานราชการแลภาครัฐ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มีความต้องการคุณลักษณะบัณฑิตที่พึงประสงค์  มีรายละเอียดดังนี้ </w:t>
      </w:r>
    </w:p>
    <w:p w:rsidR="002325F4" w:rsidRDefault="002325F4" w:rsidP="002325F4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Pr="00094D04">
        <w:rPr>
          <w:rFonts w:ascii="TH SarabunPSK" w:hAnsi="TH SarabunPSK" w:cs="TH SarabunPSK"/>
          <w:sz w:val="32"/>
          <w:szCs w:val="32"/>
        </w:rPr>
        <w:t xml:space="preserve">1. </w:t>
      </w:r>
      <w:r w:rsidRPr="00094D04">
        <w:rPr>
          <w:rFonts w:ascii="TH SarabunPSK" w:hAnsi="TH SarabunPSK" w:cs="TH SarabunPSK"/>
          <w:sz w:val="32"/>
          <w:szCs w:val="32"/>
          <w:cs/>
        </w:rPr>
        <w:t>ช่วยปฏิบัติการเกี่ยวกับการสำรวจ รวบรวมข้อมูล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4D04">
        <w:rPr>
          <w:rFonts w:ascii="TH SarabunPSK" w:hAnsi="TH SarabunPSK" w:cs="TH SarabunPSK"/>
          <w:sz w:val="32"/>
          <w:szCs w:val="32"/>
          <w:cs/>
        </w:rPr>
        <w:t>ศึกษา วิเคราะห์ วิจัย  ประเมินผลข้อมูลและการดำเนินงาน ติดตามตรวจสอบ สภาวะแวดล้อม</w:t>
      </w:r>
    </w:p>
    <w:p w:rsidR="002325F4" w:rsidRPr="00D7683B" w:rsidRDefault="002325F4" w:rsidP="002325F4">
      <w:pPr>
        <w:tabs>
          <w:tab w:val="left" w:pos="1418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7683B">
        <w:rPr>
          <w:rFonts w:ascii="TH SarabunPSK" w:hAnsi="TH SarabunPSK" w:cs="TH SarabunPSK"/>
          <w:spacing w:val="-4"/>
          <w:sz w:val="32"/>
          <w:szCs w:val="32"/>
        </w:rPr>
        <w:t xml:space="preserve">2. </w:t>
      </w:r>
      <w:r w:rsidRPr="00D7683B">
        <w:rPr>
          <w:rFonts w:ascii="TH SarabunPSK" w:hAnsi="TH SarabunPSK" w:cs="TH SarabunPSK"/>
          <w:spacing w:val="-4"/>
          <w:sz w:val="32"/>
          <w:szCs w:val="32"/>
          <w:cs/>
        </w:rPr>
        <w:t>มีความสามารถติดตามตรวจสอบคุณภาพสิ่งแวดล้อม วิเคราะห์รายงานผลกระทบสิ่งแวดล้อมและเสนอความเห็น</w:t>
      </w:r>
    </w:p>
    <w:p w:rsidR="002325F4" w:rsidRDefault="002325F4" w:rsidP="002325F4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94D04">
        <w:rPr>
          <w:rFonts w:ascii="TH SarabunPSK" w:hAnsi="TH SarabunPSK" w:cs="TH SarabunPSK"/>
          <w:sz w:val="32"/>
          <w:szCs w:val="32"/>
        </w:rPr>
        <w:t xml:space="preserve">3. </w:t>
      </w:r>
      <w:r w:rsidRPr="00094D04">
        <w:rPr>
          <w:rFonts w:ascii="TH SarabunPSK" w:hAnsi="TH SarabunPSK" w:cs="TH SarabunPSK"/>
          <w:sz w:val="32"/>
          <w:szCs w:val="32"/>
          <w:cs/>
        </w:rPr>
        <w:t>สามารถถ่ายทอดองค์ความรู้ในการปฏิบัติงานด้านสิ่งแวดล้อม</w:t>
      </w:r>
    </w:p>
    <w:p w:rsidR="002325F4" w:rsidRDefault="002325F4" w:rsidP="002325F4">
      <w:pPr>
        <w:tabs>
          <w:tab w:val="left" w:pos="1701"/>
        </w:tabs>
        <w:ind w:left="1036" w:hanging="1036"/>
        <w:jc w:val="thaiDistribute"/>
        <w:rPr>
          <w:rFonts w:ascii="TH SarabunPSK" w:hAnsi="TH SarabunPSK" w:cs="TH SarabunPSK"/>
          <w:sz w:val="32"/>
          <w:szCs w:val="32"/>
        </w:rPr>
      </w:pPr>
      <w:r w:rsidRPr="00C237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  </w:t>
      </w:r>
      <w:r w:rsidRPr="00B12535">
        <w:rPr>
          <w:rFonts w:ascii="TH SarabunPSK" w:hAnsi="TH SarabunPSK" w:cs="TH SarabunPSK"/>
          <w:sz w:val="32"/>
          <w:szCs w:val="32"/>
          <w:cs/>
        </w:rPr>
        <w:t>รายงานผลการสำรวจและวิเคราะห์คุณลักษณะบัณฑิตที่พึงประสงค์ตามความต้องการของผู้ใช้บัณฑิต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12535">
        <w:rPr>
          <w:rFonts w:ascii="TH SarabunPSK" w:hAnsi="TH SarabunPSK" w:cs="TH SarabunPSK"/>
          <w:sz w:val="32"/>
          <w:szCs w:val="32"/>
          <w:cs/>
        </w:rPr>
        <w:t>หลักสูตรวิทยาศาสตร์บัณฑิตสาขาวิชาวิทยาศาสตร์สิ่งแวดล้อม</w:t>
      </w:r>
      <w:r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B12535">
        <w:rPr>
          <w:rFonts w:ascii="TH SarabunPSK" w:hAnsi="TH SarabunPSK" w:cs="TH SarabunPSK"/>
          <w:sz w:val="32"/>
          <w:szCs w:val="32"/>
          <w:cs/>
        </w:rPr>
        <w:t>ปีการศึกษา 2553</w:t>
      </w:r>
    </w:p>
    <w:p w:rsidR="002325F4" w:rsidRPr="000F2F2F" w:rsidRDefault="002325F4" w:rsidP="002325F4">
      <w:pPr>
        <w:tabs>
          <w:tab w:val="left" w:pos="1701"/>
        </w:tabs>
        <w:ind w:left="1036" w:hanging="1036"/>
        <w:jc w:val="thaiDistribute"/>
        <w:rPr>
          <w:rFonts w:ascii="TH SarabunPSK" w:hAnsi="TH SarabunPSK" w:cs="TH SarabunPSK"/>
        </w:rPr>
      </w:pPr>
    </w:p>
    <w:tbl>
      <w:tblPr>
        <w:tblW w:w="8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10"/>
        <w:gridCol w:w="4967"/>
      </w:tblGrid>
      <w:tr w:rsidR="002325F4" w:rsidRPr="0059057F" w:rsidTr="002325F4">
        <w:tc>
          <w:tcPr>
            <w:tcW w:w="3510" w:type="dxa"/>
            <w:vAlign w:val="center"/>
          </w:tcPr>
          <w:p w:rsidR="002325F4" w:rsidRPr="0059057F" w:rsidRDefault="002325F4" w:rsidP="002325F4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59057F">
              <w:rPr>
                <w:rFonts w:ascii="TH SarabunPSK" w:hAnsi="TH SarabunPSK" w:cs="TH SarabunPSK"/>
                <w:b/>
                <w:bCs/>
                <w:cs/>
              </w:rPr>
              <w:t>คุณลักษณะบัณฑิตที่พึงประสงค์</w:t>
            </w:r>
          </w:p>
        </w:tc>
        <w:tc>
          <w:tcPr>
            <w:tcW w:w="4967" w:type="dxa"/>
            <w:vAlign w:val="center"/>
          </w:tcPr>
          <w:p w:rsidR="002325F4" w:rsidRPr="0059057F" w:rsidRDefault="002325F4" w:rsidP="002325F4">
            <w:pPr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59057F">
              <w:rPr>
                <w:rFonts w:ascii="TH SarabunPSK" w:hAnsi="TH SarabunPSK" w:cs="TH SarabunPSK"/>
                <w:b/>
                <w:bCs/>
                <w:cs/>
              </w:rPr>
              <w:t>หน่วยงาน</w:t>
            </w:r>
            <w:r w:rsidRPr="0059057F">
              <w:rPr>
                <w:rFonts w:ascii="TH SarabunPSK" w:hAnsi="TH SarabunPSK" w:cs="TH SarabunPSK"/>
                <w:b/>
                <w:bCs/>
              </w:rPr>
              <w:t>/</w:t>
            </w:r>
            <w:r w:rsidRPr="0059057F">
              <w:rPr>
                <w:rFonts w:ascii="TH SarabunPSK" w:hAnsi="TH SarabunPSK" w:cs="TH SarabunPSK"/>
                <w:b/>
                <w:bCs/>
                <w:cs/>
              </w:rPr>
              <w:t>สถานประกอบการที่ให้ข้อมูล</w:t>
            </w:r>
          </w:p>
        </w:tc>
      </w:tr>
      <w:tr w:rsidR="002325F4" w:rsidRPr="0059057F" w:rsidTr="002325F4">
        <w:trPr>
          <w:trHeight w:val="324"/>
        </w:trPr>
        <w:tc>
          <w:tcPr>
            <w:tcW w:w="8477" w:type="dxa"/>
            <w:gridSpan w:val="2"/>
          </w:tcPr>
          <w:p w:rsidR="002325F4" w:rsidRPr="0059057F" w:rsidRDefault="002325F4" w:rsidP="002325F4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59057F">
              <w:rPr>
                <w:rFonts w:ascii="TH SarabunPSK" w:hAnsi="TH SarabunPSK" w:cs="TH SarabunPSK"/>
                <w:b/>
                <w:bCs/>
                <w:cs/>
              </w:rPr>
              <w:t>งานเอกชนและบริษัท</w:t>
            </w:r>
          </w:p>
        </w:tc>
      </w:tr>
      <w:tr w:rsidR="002325F4" w:rsidRPr="0059057F" w:rsidTr="002325F4">
        <w:trPr>
          <w:trHeight w:val="829"/>
        </w:trPr>
        <w:tc>
          <w:tcPr>
            <w:tcW w:w="3510" w:type="dxa"/>
          </w:tcPr>
          <w:p w:rsidR="002325F4" w:rsidRPr="0059057F" w:rsidRDefault="002325F4" w:rsidP="002325F4">
            <w:pPr>
              <w:ind w:left="224" w:hanging="224"/>
              <w:rPr>
                <w:rFonts w:ascii="TH SarabunPSK" w:hAnsi="TH SarabunPSK" w:cs="TH SarabunPSK"/>
              </w:rPr>
            </w:pPr>
            <w:r w:rsidRPr="0059057F">
              <w:rPr>
                <w:rFonts w:ascii="TH SarabunPSK" w:hAnsi="TH SarabunPSK" w:cs="TH SarabunPSK"/>
              </w:rPr>
              <w:t xml:space="preserve">1. </w:t>
            </w:r>
            <w:r w:rsidRPr="0059057F">
              <w:rPr>
                <w:rFonts w:ascii="TH SarabunPSK" w:hAnsi="TH SarabunPSK" w:cs="TH SarabunPSK"/>
                <w:cs/>
              </w:rPr>
              <w:t xml:space="preserve">มีความรู้ทางด้านวิทยาศาสตร์สิ่งแวดล้อม </w:t>
            </w:r>
            <w:r w:rsidRPr="0059057F">
              <w:rPr>
                <w:rFonts w:ascii="TH SarabunPSK" w:hAnsi="TH SarabunPSK" w:cs="TH SarabunPSK"/>
              </w:rPr>
              <w:t>GPA 2.7</w:t>
            </w:r>
          </w:p>
        </w:tc>
        <w:tc>
          <w:tcPr>
            <w:tcW w:w="4967" w:type="dxa"/>
          </w:tcPr>
          <w:p w:rsidR="002325F4" w:rsidRPr="0059057F" w:rsidRDefault="002325F4" w:rsidP="002325F4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59057F">
              <w:rPr>
                <w:rFonts w:ascii="TH SarabunPSK" w:hAnsi="TH SarabunPSK" w:cs="TH SarabunPSK"/>
                <w:cs/>
              </w:rPr>
              <w:t>บริษัท จัดหางาน จ๊อบ พลัส  จำกัด</w:t>
            </w:r>
          </w:p>
        </w:tc>
      </w:tr>
      <w:tr w:rsidR="002325F4" w:rsidRPr="0059057F" w:rsidTr="002325F4">
        <w:tc>
          <w:tcPr>
            <w:tcW w:w="3510" w:type="dxa"/>
          </w:tcPr>
          <w:p w:rsidR="002325F4" w:rsidRPr="0059057F" w:rsidRDefault="002325F4" w:rsidP="002325F4">
            <w:pPr>
              <w:ind w:left="224" w:hanging="224"/>
              <w:rPr>
                <w:rFonts w:ascii="TH SarabunPSK" w:hAnsi="TH SarabunPSK" w:cs="TH SarabunPSK"/>
                <w:cs/>
              </w:rPr>
            </w:pPr>
            <w:r w:rsidRPr="0059057F">
              <w:rPr>
                <w:rFonts w:ascii="TH SarabunPSK" w:hAnsi="TH SarabunPSK" w:cs="TH SarabunPSK"/>
              </w:rPr>
              <w:t xml:space="preserve">2. </w:t>
            </w:r>
            <w:r w:rsidRPr="0059057F">
              <w:rPr>
                <w:rFonts w:ascii="TH SarabunPSK" w:hAnsi="TH SarabunPSK" w:cs="TH SarabunPSK"/>
                <w:cs/>
              </w:rPr>
              <w:t>ผ่านทักษะการฝึกงานด้านสิ่งแวดล้อม</w:t>
            </w:r>
          </w:p>
        </w:tc>
        <w:tc>
          <w:tcPr>
            <w:tcW w:w="4967" w:type="dxa"/>
          </w:tcPr>
          <w:p w:rsidR="002325F4" w:rsidRPr="0059057F" w:rsidRDefault="002325F4" w:rsidP="002325F4">
            <w:pPr>
              <w:jc w:val="thaiDistribute"/>
              <w:rPr>
                <w:rFonts w:ascii="TH SarabunPSK" w:hAnsi="TH SarabunPSK" w:cs="TH SarabunPSK"/>
              </w:rPr>
            </w:pPr>
            <w:r w:rsidRPr="0059057F">
              <w:rPr>
                <w:rFonts w:ascii="TH SarabunPSK" w:hAnsi="TH SarabunPSK" w:cs="TH SarabunPSK"/>
                <w:cs/>
              </w:rPr>
              <w:t>บริษัท สหพรพรหม จำกัด</w:t>
            </w:r>
          </w:p>
        </w:tc>
      </w:tr>
      <w:tr w:rsidR="002325F4" w:rsidRPr="0059057F" w:rsidTr="002325F4">
        <w:tc>
          <w:tcPr>
            <w:tcW w:w="3510" w:type="dxa"/>
          </w:tcPr>
          <w:p w:rsidR="002325F4" w:rsidRPr="0059057F" w:rsidRDefault="002325F4" w:rsidP="002325F4">
            <w:pPr>
              <w:ind w:left="224" w:hanging="224"/>
              <w:rPr>
                <w:rFonts w:ascii="TH SarabunPSK" w:hAnsi="TH SarabunPSK" w:cs="TH SarabunPSK"/>
                <w:cs/>
              </w:rPr>
            </w:pPr>
            <w:r w:rsidRPr="0059057F">
              <w:rPr>
                <w:rFonts w:ascii="TH SarabunPSK" w:hAnsi="TH SarabunPSK" w:cs="TH SarabunPSK"/>
              </w:rPr>
              <w:t xml:space="preserve">3. </w:t>
            </w:r>
            <w:r w:rsidRPr="0059057F">
              <w:rPr>
                <w:rFonts w:ascii="TH SarabunPSK" w:hAnsi="TH SarabunPSK" w:cs="TH SarabunPSK"/>
                <w:cs/>
              </w:rPr>
              <w:t>มีทักษะและความสามารถในการสื่อสารภาษาอังกฤษ</w:t>
            </w:r>
          </w:p>
        </w:tc>
        <w:tc>
          <w:tcPr>
            <w:tcW w:w="4967" w:type="dxa"/>
          </w:tcPr>
          <w:p w:rsidR="002325F4" w:rsidRPr="0059057F" w:rsidRDefault="002325F4" w:rsidP="002325F4">
            <w:pPr>
              <w:jc w:val="thaiDistribute"/>
              <w:rPr>
                <w:rFonts w:ascii="TH SarabunPSK" w:hAnsi="TH SarabunPSK" w:cs="TH SarabunPSK"/>
              </w:rPr>
            </w:pPr>
            <w:r w:rsidRPr="0059057F">
              <w:rPr>
                <w:rFonts w:ascii="TH SarabunPSK" w:hAnsi="TH SarabunPSK" w:cs="TH SarabunPSK"/>
                <w:cs/>
              </w:rPr>
              <w:t>บริษัท เอสแอนด์ดี  อินดัสทรี้ จำกัด</w:t>
            </w:r>
          </w:p>
        </w:tc>
      </w:tr>
      <w:tr w:rsidR="002325F4" w:rsidRPr="0059057F" w:rsidTr="002325F4">
        <w:tc>
          <w:tcPr>
            <w:tcW w:w="3510" w:type="dxa"/>
          </w:tcPr>
          <w:p w:rsidR="002325F4" w:rsidRPr="0059057F" w:rsidRDefault="002325F4" w:rsidP="002325F4">
            <w:pPr>
              <w:ind w:left="224" w:hanging="224"/>
              <w:rPr>
                <w:rFonts w:ascii="TH SarabunPSK" w:hAnsi="TH SarabunPSK" w:cs="TH SarabunPSK"/>
                <w:cs/>
              </w:rPr>
            </w:pPr>
            <w:r w:rsidRPr="0059057F">
              <w:rPr>
                <w:rFonts w:ascii="TH SarabunPSK" w:hAnsi="TH SarabunPSK" w:cs="TH SarabunPSK"/>
              </w:rPr>
              <w:t xml:space="preserve">4. </w:t>
            </w:r>
            <w:r w:rsidRPr="0059057F">
              <w:rPr>
                <w:rFonts w:ascii="TH SarabunPSK" w:hAnsi="TH SarabunPSK" w:cs="TH SarabunPSK"/>
                <w:cs/>
              </w:rPr>
              <w:t>ความสามารถใช้โปรแกรมคอมพิวเตอร์ได้ดี</w:t>
            </w:r>
          </w:p>
        </w:tc>
        <w:tc>
          <w:tcPr>
            <w:tcW w:w="4967" w:type="dxa"/>
          </w:tcPr>
          <w:p w:rsidR="002325F4" w:rsidRPr="0059057F" w:rsidRDefault="002325F4" w:rsidP="002325F4">
            <w:pPr>
              <w:jc w:val="thaiDistribute"/>
              <w:rPr>
                <w:rFonts w:ascii="TH SarabunPSK" w:hAnsi="TH SarabunPSK" w:cs="TH SarabunPSK"/>
              </w:rPr>
            </w:pPr>
            <w:r w:rsidRPr="0059057F">
              <w:rPr>
                <w:rFonts w:ascii="TH SarabunPSK" w:hAnsi="TH SarabunPSK" w:cs="TH SarabunPSK"/>
                <w:cs/>
              </w:rPr>
              <w:t>บริษัท ทีม คอมซัลติ้ง  เอนจีเนียริ่ง แอนด์ แมเนจเมน์  จำกัด</w:t>
            </w:r>
          </w:p>
        </w:tc>
      </w:tr>
      <w:tr w:rsidR="002325F4" w:rsidRPr="0059057F" w:rsidTr="002325F4">
        <w:tc>
          <w:tcPr>
            <w:tcW w:w="3510" w:type="dxa"/>
          </w:tcPr>
          <w:p w:rsidR="002325F4" w:rsidRPr="0059057F" w:rsidRDefault="002325F4" w:rsidP="002325F4">
            <w:pPr>
              <w:ind w:left="224" w:hanging="224"/>
              <w:rPr>
                <w:rFonts w:ascii="TH SarabunPSK" w:hAnsi="TH SarabunPSK" w:cs="TH SarabunPSK"/>
              </w:rPr>
            </w:pPr>
            <w:r w:rsidRPr="0059057F">
              <w:rPr>
                <w:rFonts w:ascii="TH SarabunPSK" w:hAnsi="TH SarabunPSK" w:cs="TH SarabunPSK"/>
              </w:rPr>
              <w:t xml:space="preserve">5. </w:t>
            </w:r>
            <w:r w:rsidRPr="0059057F">
              <w:rPr>
                <w:rFonts w:ascii="TH SarabunPSK" w:hAnsi="TH SarabunPSK" w:cs="TH SarabunPSK"/>
                <w:cs/>
              </w:rPr>
              <w:t xml:space="preserve">มีความรู้เกี่ยวกับระบบ </w:t>
            </w:r>
            <w:r w:rsidRPr="0059057F">
              <w:rPr>
                <w:rFonts w:ascii="TH SarabunPSK" w:hAnsi="TH SarabunPSK" w:cs="TH SarabunPSK"/>
              </w:rPr>
              <w:t>ISO 14001</w:t>
            </w:r>
          </w:p>
        </w:tc>
        <w:tc>
          <w:tcPr>
            <w:tcW w:w="4967" w:type="dxa"/>
          </w:tcPr>
          <w:p w:rsidR="002325F4" w:rsidRPr="0059057F" w:rsidRDefault="002325F4" w:rsidP="002325F4">
            <w:pPr>
              <w:jc w:val="thaiDistribute"/>
              <w:rPr>
                <w:rFonts w:ascii="TH SarabunPSK" w:hAnsi="TH SarabunPSK" w:cs="TH SarabunPSK"/>
              </w:rPr>
            </w:pPr>
            <w:r w:rsidRPr="0059057F">
              <w:rPr>
                <w:rFonts w:ascii="TH SarabunPSK" w:hAnsi="TH SarabunPSK" w:cs="TH SarabunPSK"/>
                <w:cs/>
              </w:rPr>
              <w:t>บริษัท พัฒนาซีฟู้ดส์  จำกัด</w:t>
            </w:r>
          </w:p>
        </w:tc>
      </w:tr>
      <w:tr w:rsidR="002325F4" w:rsidRPr="0059057F" w:rsidTr="002325F4">
        <w:tc>
          <w:tcPr>
            <w:tcW w:w="3510" w:type="dxa"/>
          </w:tcPr>
          <w:p w:rsidR="002325F4" w:rsidRPr="0059057F" w:rsidRDefault="002325F4" w:rsidP="002325F4">
            <w:pPr>
              <w:ind w:left="224" w:hanging="224"/>
              <w:rPr>
                <w:rFonts w:ascii="TH SarabunPSK" w:hAnsi="TH SarabunPSK" w:cs="TH SarabunPSK"/>
                <w:cs/>
              </w:rPr>
            </w:pPr>
            <w:r w:rsidRPr="0059057F">
              <w:rPr>
                <w:rFonts w:ascii="TH SarabunPSK" w:hAnsi="TH SarabunPSK" w:cs="TH SarabunPSK"/>
              </w:rPr>
              <w:t xml:space="preserve">6. </w:t>
            </w:r>
            <w:r w:rsidRPr="0059057F">
              <w:rPr>
                <w:rFonts w:ascii="TH SarabunPSK" w:hAnsi="TH SarabunPSK" w:cs="TH SarabunPSK"/>
                <w:cs/>
              </w:rPr>
              <w:t>สอบผ่านผู้ควบคุมระบบน้ำ</w:t>
            </w:r>
            <w:r w:rsidRPr="0059057F">
              <w:rPr>
                <w:rFonts w:ascii="TH SarabunPSK" w:hAnsi="TH SarabunPSK" w:cs="TH SarabunPSK" w:hint="cs"/>
                <w:cs/>
              </w:rPr>
              <w:t xml:space="preserve"> </w:t>
            </w:r>
            <w:r w:rsidRPr="0059057F">
              <w:rPr>
                <w:rFonts w:ascii="TH SarabunPSK" w:hAnsi="TH SarabunPSK" w:cs="TH SarabunPSK"/>
                <w:cs/>
              </w:rPr>
              <w:t>กากของเสีย อากาศ</w:t>
            </w:r>
          </w:p>
        </w:tc>
        <w:tc>
          <w:tcPr>
            <w:tcW w:w="4967" w:type="dxa"/>
          </w:tcPr>
          <w:p w:rsidR="002325F4" w:rsidRPr="0059057F" w:rsidRDefault="002325F4" w:rsidP="002325F4">
            <w:pPr>
              <w:jc w:val="thaiDistribute"/>
              <w:rPr>
                <w:rFonts w:ascii="TH SarabunPSK" w:hAnsi="TH SarabunPSK" w:cs="TH SarabunPSK"/>
              </w:rPr>
            </w:pPr>
            <w:r w:rsidRPr="0059057F">
              <w:rPr>
                <w:rFonts w:ascii="TH SarabunPSK" w:hAnsi="TH SarabunPSK" w:cs="TH SarabunPSK"/>
                <w:cs/>
              </w:rPr>
              <w:t>บริษัท นีดีส ซัพพลาย แอนด์ เซอร์วิส  จำกัด</w:t>
            </w:r>
          </w:p>
        </w:tc>
      </w:tr>
      <w:tr w:rsidR="002325F4" w:rsidRPr="0059057F" w:rsidTr="002325F4">
        <w:tc>
          <w:tcPr>
            <w:tcW w:w="3510" w:type="dxa"/>
          </w:tcPr>
          <w:p w:rsidR="002325F4" w:rsidRPr="0059057F" w:rsidRDefault="002325F4" w:rsidP="002325F4">
            <w:pPr>
              <w:ind w:left="224" w:hanging="224"/>
              <w:rPr>
                <w:rFonts w:ascii="TH SarabunPSK" w:hAnsi="TH SarabunPSK" w:cs="TH SarabunPSK"/>
                <w:cs/>
              </w:rPr>
            </w:pPr>
            <w:r w:rsidRPr="0059057F">
              <w:rPr>
                <w:rFonts w:ascii="TH SarabunPSK" w:hAnsi="TH SarabunPSK" w:cs="TH SarabunPSK"/>
              </w:rPr>
              <w:t xml:space="preserve">7. </w:t>
            </w:r>
            <w:r w:rsidRPr="0059057F">
              <w:rPr>
                <w:rFonts w:ascii="TH SarabunPSK" w:hAnsi="TH SarabunPSK" w:cs="TH SarabunPSK"/>
                <w:cs/>
              </w:rPr>
              <w:t>มีความฉลาดทางอารมณ์ มนุษย์สัมพันธ์ดี</w:t>
            </w:r>
          </w:p>
        </w:tc>
        <w:tc>
          <w:tcPr>
            <w:tcW w:w="4967" w:type="dxa"/>
          </w:tcPr>
          <w:p w:rsidR="002325F4" w:rsidRPr="0059057F" w:rsidRDefault="002325F4" w:rsidP="002325F4">
            <w:pPr>
              <w:jc w:val="thaiDistribute"/>
              <w:rPr>
                <w:rFonts w:ascii="TH SarabunPSK" w:hAnsi="TH SarabunPSK" w:cs="TH SarabunPSK"/>
              </w:rPr>
            </w:pPr>
            <w:r w:rsidRPr="0059057F">
              <w:rPr>
                <w:rFonts w:ascii="TH SarabunPSK" w:hAnsi="TH SarabunPSK" w:cs="TH SarabunPSK"/>
                <w:cs/>
              </w:rPr>
              <w:t>นิตยสารเพื่อคนคิดไกล  ใส่ใจพลังงาน (</w:t>
            </w:r>
            <w:r w:rsidRPr="0059057F">
              <w:rPr>
                <w:rFonts w:ascii="TH SarabunPSK" w:hAnsi="TH SarabunPSK" w:cs="TH SarabunPSK"/>
              </w:rPr>
              <w:t>ENERGY SAVING)</w:t>
            </w:r>
          </w:p>
        </w:tc>
      </w:tr>
      <w:tr w:rsidR="002325F4" w:rsidRPr="0059057F" w:rsidTr="002325F4">
        <w:tc>
          <w:tcPr>
            <w:tcW w:w="3510" w:type="dxa"/>
          </w:tcPr>
          <w:p w:rsidR="002325F4" w:rsidRPr="0059057F" w:rsidRDefault="002325F4" w:rsidP="002325F4">
            <w:pPr>
              <w:ind w:left="210" w:hanging="210"/>
              <w:rPr>
                <w:rFonts w:ascii="TH SarabunPSK" w:hAnsi="TH SarabunPSK" w:cs="TH SarabunPSK"/>
              </w:rPr>
            </w:pPr>
            <w:r w:rsidRPr="0059057F">
              <w:rPr>
                <w:rFonts w:ascii="TH SarabunPSK" w:hAnsi="TH SarabunPSK" w:cs="TH SarabunPSK"/>
              </w:rPr>
              <w:t xml:space="preserve">8. </w:t>
            </w:r>
            <w:r w:rsidRPr="0059057F">
              <w:rPr>
                <w:rFonts w:ascii="TH SarabunPSK" w:hAnsi="TH SarabunPSK" w:cs="TH SarabunPSK"/>
                <w:cs/>
              </w:rPr>
              <w:t>สามารถถ่ายทอดองค์ความรู้ใน</w:t>
            </w:r>
            <w:r>
              <w:rPr>
                <w:rFonts w:ascii="TH SarabunPSK" w:hAnsi="TH SarabunPSK" w:cs="TH SarabunPSK" w:hint="cs"/>
                <w:cs/>
              </w:rPr>
              <w:t xml:space="preserve">             </w:t>
            </w:r>
            <w:r w:rsidRPr="0059057F">
              <w:rPr>
                <w:rFonts w:ascii="TH SarabunPSK" w:hAnsi="TH SarabunPSK" w:cs="TH SarabunPSK"/>
                <w:cs/>
              </w:rPr>
              <w:t>การปฏิบัติงานด้านสิ่งแวดล้อม</w:t>
            </w:r>
          </w:p>
        </w:tc>
        <w:tc>
          <w:tcPr>
            <w:tcW w:w="4967" w:type="dxa"/>
          </w:tcPr>
          <w:p w:rsidR="002325F4" w:rsidRPr="0059057F" w:rsidRDefault="002325F4" w:rsidP="002325F4">
            <w:pPr>
              <w:rPr>
                <w:rFonts w:ascii="TH SarabunPSK" w:hAnsi="TH SarabunPSK" w:cs="TH SarabunPSK"/>
              </w:rPr>
            </w:pPr>
            <w:r w:rsidRPr="0059057F">
              <w:rPr>
                <w:rFonts w:ascii="TH SarabunPSK" w:hAnsi="TH SarabunPSK" w:cs="TH SarabunPSK"/>
                <w:cs/>
              </w:rPr>
              <w:t xml:space="preserve">ปีที่ </w:t>
            </w:r>
            <w:r w:rsidRPr="0059057F">
              <w:rPr>
                <w:rFonts w:ascii="TH SarabunPSK" w:hAnsi="TH SarabunPSK" w:cs="TH SarabunPSK"/>
              </w:rPr>
              <w:t>3</w:t>
            </w:r>
            <w:r w:rsidRPr="0059057F">
              <w:rPr>
                <w:rFonts w:ascii="TH SarabunPSK" w:hAnsi="TH SarabunPSK" w:cs="TH SarabunPSK"/>
                <w:cs/>
              </w:rPr>
              <w:t xml:space="preserve"> ฉบับที่</w:t>
            </w:r>
            <w:r w:rsidRPr="0059057F">
              <w:rPr>
                <w:rFonts w:ascii="TH SarabunPSK" w:hAnsi="TH SarabunPSK" w:cs="TH SarabunPSK"/>
              </w:rPr>
              <w:t xml:space="preserve">  27 </w:t>
            </w:r>
            <w:r w:rsidRPr="0059057F">
              <w:rPr>
                <w:rFonts w:ascii="TH SarabunPSK" w:hAnsi="TH SarabunPSK" w:cs="TH SarabunPSK"/>
                <w:cs/>
              </w:rPr>
              <w:t>กุมภาพันธ์</w:t>
            </w:r>
            <w:r w:rsidRPr="0059057F">
              <w:rPr>
                <w:rFonts w:ascii="TH SarabunPSK" w:hAnsi="TH SarabunPSK" w:cs="TH SarabunPSK"/>
              </w:rPr>
              <w:t xml:space="preserve">  2554 http://www.thaijobpost.com/jobview.php?jobid=00001929</w:t>
            </w:r>
          </w:p>
        </w:tc>
      </w:tr>
      <w:tr w:rsidR="002325F4" w:rsidRPr="00AB463A" w:rsidTr="002325F4">
        <w:tc>
          <w:tcPr>
            <w:tcW w:w="8477" w:type="dxa"/>
            <w:gridSpan w:val="2"/>
          </w:tcPr>
          <w:p w:rsidR="002325F4" w:rsidRPr="00AB463A" w:rsidRDefault="002325F4" w:rsidP="002325F4">
            <w:pPr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AB463A">
              <w:rPr>
                <w:rFonts w:ascii="TH SarabunPSK" w:hAnsi="TH SarabunPSK" w:cs="TH SarabunPSK"/>
                <w:b/>
                <w:bCs/>
                <w:cs/>
              </w:rPr>
              <w:t>หน่วยงานราชการแลภาครัฐ</w:t>
            </w:r>
          </w:p>
        </w:tc>
      </w:tr>
      <w:tr w:rsidR="002325F4" w:rsidRPr="00AB463A" w:rsidTr="002325F4">
        <w:tc>
          <w:tcPr>
            <w:tcW w:w="3510" w:type="dxa"/>
          </w:tcPr>
          <w:p w:rsidR="002325F4" w:rsidRPr="00AB463A" w:rsidRDefault="002325F4" w:rsidP="002325F4">
            <w:pPr>
              <w:jc w:val="thaiDistribute"/>
              <w:rPr>
                <w:rFonts w:ascii="TH SarabunPSK" w:hAnsi="TH SarabunPSK" w:cs="TH SarabunPSK"/>
              </w:rPr>
            </w:pPr>
            <w:r w:rsidRPr="00AB463A">
              <w:rPr>
                <w:rFonts w:ascii="TH SarabunPSK" w:hAnsi="TH SarabunPSK" w:cs="TH SarabunPSK"/>
                <w:cs/>
              </w:rPr>
              <w:t>นักวิชาการสิ่งแวดล้อม</w:t>
            </w:r>
          </w:p>
        </w:tc>
        <w:tc>
          <w:tcPr>
            <w:tcW w:w="4967" w:type="dxa"/>
          </w:tcPr>
          <w:p w:rsidR="002325F4" w:rsidRPr="00AB463A" w:rsidRDefault="002325F4" w:rsidP="002325F4">
            <w:pPr>
              <w:jc w:val="thaiDistribute"/>
              <w:rPr>
                <w:rFonts w:ascii="TH SarabunPSK" w:hAnsi="TH SarabunPSK" w:cs="TH SarabunPSK"/>
              </w:rPr>
            </w:pPr>
            <w:r w:rsidRPr="00AB463A">
              <w:rPr>
                <w:rFonts w:ascii="TH SarabunPSK" w:hAnsi="TH SarabunPSK" w:cs="TH SarabunPSK"/>
                <w:cs/>
              </w:rPr>
              <w:t>กรมควบคุมมลพิษ กระทรวงทรัพยากรธรรมชาติละสิ่งแวดล้อม</w:t>
            </w:r>
          </w:p>
        </w:tc>
      </w:tr>
      <w:tr w:rsidR="002325F4" w:rsidRPr="00AB463A" w:rsidTr="002325F4">
        <w:tc>
          <w:tcPr>
            <w:tcW w:w="3510" w:type="dxa"/>
          </w:tcPr>
          <w:p w:rsidR="002325F4" w:rsidRPr="00AB463A" w:rsidRDefault="002325F4" w:rsidP="002325F4">
            <w:pPr>
              <w:ind w:left="210" w:hanging="210"/>
              <w:rPr>
                <w:rFonts w:ascii="TH SarabunPSK" w:hAnsi="TH SarabunPSK" w:cs="TH SarabunPSK"/>
                <w:cs/>
              </w:rPr>
            </w:pPr>
            <w:r w:rsidRPr="00AB463A">
              <w:rPr>
                <w:rFonts w:ascii="TH SarabunPSK" w:hAnsi="TH SarabunPSK" w:cs="TH SarabunPSK"/>
              </w:rPr>
              <w:t xml:space="preserve">1. </w:t>
            </w:r>
            <w:r w:rsidRPr="00AB463A">
              <w:rPr>
                <w:rFonts w:ascii="TH SarabunPSK" w:hAnsi="TH SarabunPSK" w:cs="TH SarabunPSK"/>
                <w:cs/>
              </w:rPr>
              <w:t>ช่วยปฏิบัติการเกี่ยวกับการสำรวจ  รวบรวมข้อมูล  ศึกษา  วิเคราะห์  วิจัย  ประเมินผลข้อมูลและการดำเนินงาน ติดตามตรวจสอบ  สภาวะแวดล้อม</w:t>
            </w:r>
          </w:p>
        </w:tc>
        <w:tc>
          <w:tcPr>
            <w:tcW w:w="4967" w:type="dxa"/>
          </w:tcPr>
          <w:p w:rsidR="002325F4" w:rsidRPr="00AB463A" w:rsidRDefault="002325F4" w:rsidP="002325F4">
            <w:pPr>
              <w:jc w:val="thaiDistribute"/>
              <w:rPr>
                <w:rFonts w:ascii="TH SarabunPSK" w:hAnsi="TH SarabunPSK" w:cs="TH SarabunPSK"/>
              </w:rPr>
            </w:pPr>
            <w:r w:rsidRPr="00AB463A">
              <w:rPr>
                <w:rFonts w:ascii="TH SarabunPSK" w:hAnsi="TH SarabunPSK" w:cs="TH SarabunPSK"/>
                <w:cs/>
              </w:rPr>
              <w:t>แหล่งจัดหางานในหนังสือพิมพ์และเว็บไซต์ของภาครัฐ  เอก</w:t>
            </w:r>
            <w:r w:rsidRPr="00AB463A">
              <w:rPr>
                <w:rFonts w:ascii="TH SarabunPSK" w:hAnsi="TH SarabunPSK" w:cs="TH SarabunPSK" w:hint="cs"/>
                <w:cs/>
              </w:rPr>
              <w:t>ช</w:t>
            </w:r>
            <w:r w:rsidRPr="00AB463A">
              <w:rPr>
                <w:rFonts w:ascii="TH SarabunPSK" w:hAnsi="TH SarabunPSK" w:cs="TH SarabunPSK"/>
                <w:cs/>
              </w:rPr>
              <w:t>น  และองค์กรระหว่างประเทศ</w:t>
            </w:r>
          </w:p>
        </w:tc>
      </w:tr>
      <w:tr w:rsidR="002325F4" w:rsidRPr="00AB463A" w:rsidTr="002325F4">
        <w:tc>
          <w:tcPr>
            <w:tcW w:w="3510" w:type="dxa"/>
          </w:tcPr>
          <w:p w:rsidR="002325F4" w:rsidRPr="00AB463A" w:rsidRDefault="002325F4" w:rsidP="002325F4">
            <w:pPr>
              <w:ind w:left="210" w:hanging="210"/>
              <w:rPr>
                <w:rFonts w:ascii="TH SarabunPSK" w:hAnsi="TH SarabunPSK" w:cs="TH SarabunPSK"/>
                <w:cs/>
              </w:rPr>
            </w:pPr>
            <w:r w:rsidRPr="00AB463A">
              <w:rPr>
                <w:rFonts w:ascii="TH SarabunPSK" w:hAnsi="TH SarabunPSK" w:cs="TH SarabunPSK"/>
              </w:rPr>
              <w:t xml:space="preserve">2. </w:t>
            </w:r>
            <w:r w:rsidRPr="00AB463A">
              <w:rPr>
                <w:rFonts w:ascii="TH SarabunPSK" w:hAnsi="TH SarabunPSK" w:cs="TH SarabunPSK"/>
                <w:cs/>
              </w:rPr>
              <w:t>มีความสามารถติดตามตรวจสอบคุณภาพสิ่งแวดล้อม  วิเคราะห์รายงานผลกระทบสิ่งแวดล้อมและเสนอความเห็น</w:t>
            </w:r>
          </w:p>
        </w:tc>
        <w:tc>
          <w:tcPr>
            <w:tcW w:w="4967" w:type="dxa"/>
          </w:tcPr>
          <w:p w:rsidR="002325F4" w:rsidRPr="00AB463A" w:rsidRDefault="002325F4" w:rsidP="002325F4">
            <w:pPr>
              <w:jc w:val="thaiDistribute"/>
              <w:rPr>
                <w:rFonts w:ascii="TH SarabunPSK" w:hAnsi="TH SarabunPSK" w:cs="TH SarabunPSK"/>
              </w:rPr>
            </w:pPr>
            <w:r w:rsidRPr="00AB463A">
              <w:rPr>
                <w:rFonts w:ascii="TH SarabunPSK" w:hAnsi="TH SarabunPSK" w:cs="TH SarabunPSK"/>
                <w:cs/>
              </w:rPr>
              <w:t>กรมการจัดหางาน  กระทรวงแรงงานและสวัสดิการสังคม</w:t>
            </w:r>
          </w:p>
        </w:tc>
      </w:tr>
      <w:tr w:rsidR="002325F4" w:rsidRPr="00AB463A" w:rsidTr="002325F4">
        <w:tc>
          <w:tcPr>
            <w:tcW w:w="3510" w:type="dxa"/>
          </w:tcPr>
          <w:p w:rsidR="002325F4" w:rsidRPr="00AB463A" w:rsidRDefault="002325F4" w:rsidP="002325F4">
            <w:pPr>
              <w:ind w:left="210" w:hanging="210"/>
              <w:rPr>
                <w:rFonts w:ascii="TH SarabunPSK" w:hAnsi="TH SarabunPSK" w:cs="TH SarabunPSK"/>
                <w:cs/>
              </w:rPr>
            </w:pPr>
            <w:r w:rsidRPr="00AB463A">
              <w:rPr>
                <w:rFonts w:ascii="TH SarabunPSK" w:hAnsi="TH SarabunPSK" w:cs="TH SarabunPSK"/>
              </w:rPr>
              <w:t xml:space="preserve">3. </w:t>
            </w:r>
            <w:r w:rsidRPr="00AB463A">
              <w:rPr>
                <w:rFonts w:ascii="TH SarabunPSK" w:hAnsi="TH SarabunPSK" w:cs="TH SarabunPSK"/>
                <w:cs/>
              </w:rPr>
              <w:t>สามารถถ่ายทอดองค์ความรู้ใน</w:t>
            </w:r>
            <w:r>
              <w:rPr>
                <w:rFonts w:ascii="TH SarabunPSK" w:hAnsi="TH SarabunPSK" w:cs="TH SarabunPSK" w:hint="cs"/>
                <w:cs/>
              </w:rPr>
              <w:t xml:space="preserve">          </w:t>
            </w:r>
            <w:r w:rsidRPr="00AB463A">
              <w:rPr>
                <w:rFonts w:ascii="TH SarabunPSK" w:hAnsi="TH SarabunPSK" w:cs="TH SarabunPSK"/>
                <w:cs/>
              </w:rPr>
              <w:t>การปฏิบัติงานด้านสิ่งแวดล้อม</w:t>
            </w:r>
          </w:p>
        </w:tc>
        <w:tc>
          <w:tcPr>
            <w:tcW w:w="4967" w:type="dxa"/>
          </w:tcPr>
          <w:p w:rsidR="002325F4" w:rsidRPr="00AB463A" w:rsidRDefault="002325F4" w:rsidP="002325F4">
            <w:pPr>
              <w:jc w:val="thaiDistribute"/>
              <w:rPr>
                <w:rFonts w:ascii="TH SarabunPSK" w:hAnsi="TH SarabunPSK" w:cs="TH SarabunPSK"/>
              </w:rPr>
            </w:pPr>
            <w:r w:rsidRPr="00AB463A">
              <w:rPr>
                <w:rFonts w:ascii="TH SarabunPSK" w:hAnsi="TH SarabunPSK" w:cs="TH SarabunPSK"/>
                <w:cs/>
              </w:rPr>
              <w:t>กระทรวงวิทยาศาสตร์และเทคโนโลยี</w:t>
            </w:r>
          </w:p>
        </w:tc>
      </w:tr>
    </w:tbl>
    <w:p w:rsidR="002325F4" w:rsidRDefault="002325F4" w:rsidP="002325F4">
      <w:pPr>
        <w:spacing w:after="120"/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 w:hint="cs"/>
          <w:sz w:val="20"/>
          <w:szCs w:val="20"/>
          <w:cs/>
        </w:rPr>
        <w:tab/>
      </w:r>
    </w:p>
    <w:p w:rsidR="002325F4" w:rsidRDefault="002325F4" w:rsidP="002325F4">
      <w:pPr>
        <w:spacing w:after="120"/>
        <w:jc w:val="thaiDistribute"/>
        <w:rPr>
          <w:rFonts w:ascii="TH SarabunPSK" w:hAnsi="TH SarabunPSK" w:cs="TH SarabunPSK"/>
          <w:sz w:val="20"/>
          <w:szCs w:val="20"/>
        </w:rPr>
      </w:pPr>
    </w:p>
    <w:p w:rsidR="002325F4" w:rsidRDefault="002325F4" w:rsidP="002325F4">
      <w:pPr>
        <w:spacing w:after="120"/>
        <w:jc w:val="thaiDistribute"/>
        <w:rPr>
          <w:rFonts w:ascii="TH SarabunPSK" w:hAnsi="TH SarabunPSK" w:cs="TH SarabunPSK"/>
          <w:sz w:val="20"/>
          <w:szCs w:val="20"/>
        </w:rPr>
      </w:pPr>
    </w:p>
    <w:p w:rsidR="002325F4" w:rsidRPr="00CA53EC" w:rsidRDefault="002325F4" w:rsidP="002325F4">
      <w:pPr>
        <w:spacing w:after="120"/>
        <w:jc w:val="thaiDistribute"/>
        <w:rPr>
          <w:rFonts w:ascii="TH SarabunPSK" w:hAnsi="TH SarabunPSK" w:cs="TH SarabunPSK"/>
          <w:sz w:val="20"/>
          <w:szCs w:val="20"/>
          <w:cs/>
        </w:rPr>
      </w:pPr>
      <w:r>
        <w:rPr>
          <w:rFonts w:ascii="TH SarabunPSK" w:hAnsi="TH SarabunPSK" w:cs="TH SarabunPSK" w:hint="cs"/>
          <w:sz w:val="20"/>
          <w:szCs w:val="20"/>
          <w:cs/>
        </w:rPr>
        <w:tab/>
      </w:r>
    </w:p>
    <w:p w:rsidR="002325F4" w:rsidRPr="002D03F1" w:rsidRDefault="002325F4" w:rsidP="002325F4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D03F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สรุปผลการวิจัย</w:t>
      </w:r>
    </w:p>
    <w:p w:rsidR="002325F4" w:rsidRDefault="002325F4" w:rsidP="002325F4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การศึกษาวิจัยเรื่องคุณลักษณะบัณฑิตที่พึงประสงค์ตามความต้องการของผู้ใช้บัณฑิต </w:t>
      </w:r>
      <w:r w:rsidRPr="002E7A51">
        <w:rPr>
          <w:rFonts w:ascii="TH SarabunPSK" w:hAnsi="TH SarabunPSK" w:cs="TH SarabunPSK"/>
          <w:sz w:val="32"/>
          <w:szCs w:val="32"/>
          <w:cs/>
        </w:rPr>
        <w:t>ตามมาตรฐานผลการเรียนรู้</w:t>
      </w:r>
      <w:r>
        <w:rPr>
          <w:rFonts w:ascii="TH SarabunPSK" w:hAnsi="TH SarabunPSK" w:cs="TH SarabunPSK"/>
          <w:sz w:val="32"/>
          <w:szCs w:val="32"/>
          <w:cs/>
        </w:rPr>
        <w:t>ตามมาตรฐานผลการเรียนรู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 xml:space="preserve">ที่สอดคล้องกับกรอบมาตรฐานคุณวุฒิแห่งชาติ ได้แก่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) ด้านคุณธรรมจริยธรรม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) ด้านความรู้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) ด้านทักษะทางปัญญา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 xml:space="preserve">) ด้านทักษะความสัมพันธ์ระหว่างบุคคลและความรับผิดชอบ และ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) ด้าน</w:t>
      </w:r>
      <w:r>
        <w:rPr>
          <w:rFonts w:ascii="TH SarabunPSK" w:hAnsi="TH SarabunPSK" w:cs="TH SarabunPSK" w:hint="cs"/>
          <w:sz w:val="32"/>
          <w:szCs w:val="32"/>
          <w:cs/>
        </w:rPr>
        <w:t>ทักษะ</w:t>
      </w:r>
      <w:r>
        <w:rPr>
          <w:rFonts w:ascii="TH SarabunPSK" w:hAnsi="TH SarabunPSK" w:cs="TH SarabunPSK"/>
          <w:sz w:val="32"/>
          <w:szCs w:val="32"/>
          <w:cs/>
        </w:rPr>
        <w:t>การวิเคราะห์เชิงตัวเลข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การสื่อสาร และการใช้เทคโนโลยีสารสนเทศ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ของหลักสูตรวิทยาศาสตร์สิ่งแวดล้อม คณะวิทยาศาสตร์และเทคโนโลยีมหาวิทยาลัยราชภัฏวไลยอลงกรณ์ ในพระบรมราชูปถัมภ์ จากการศึกษาพบว่า คุณลักษณะที่หน่วยงานต้องการมากที่สุด </w:t>
      </w:r>
      <w:r w:rsidRPr="00985657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Pr="00985657">
        <w:rPr>
          <w:rFonts w:ascii="TH SarabunPSK" w:hAnsi="TH SarabunPSK" w:cs="TH SarabunPSK"/>
          <w:b/>
          <w:bCs/>
          <w:sz w:val="32"/>
          <w:szCs w:val="32"/>
          <w:cs/>
        </w:rPr>
        <w:t>ด้านคุณธรรมจริยธรรม</w:t>
      </w:r>
      <w:r w:rsidRPr="00985657">
        <w:rPr>
          <w:rFonts w:ascii="TH SarabunPSK" w:hAnsi="TH SarabunPSK" w:cs="TH SarabunPSK" w:hint="cs"/>
          <w:sz w:val="32"/>
          <w:szCs w:val="32"/>
          <w:cs/>
        </w:rPr>
        <w:t xml:space="preserve"> มีความต้องการในระดับเฉลี่ยเท่ากับ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985657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64</w:t>
      </w:r>
      <w:r w:rsidRPr="00985657">
        <w:rPr>
          <w:rFonts w:ascii="TH SarabunPSK" w:hAnsi="TH SarabunPSK" w:cs="TH SarabunPSK" w:hint="cs"/>
          <w:sz w:val="32"/>
          <w:szCs w:val="32"/>
          <w:cs/>
        </w:rPr>
        <w:t xml:space="preserve">  คิดเป็นร้อยละ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92</w:t>
      </w:r>
      <w:r w:rsidRPr="00985657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80</w:t>
      </w:r>
      <w:r w:rsidRPr="009856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รองลงมาคือ </w:t>
      </w:r>
      <w:r w:rsidRPr="00985657">
        <w:rPr>
          <w:rFonts w:ascii="TH SarabunPSK" w:hAnsi="TH SarabunPSK" w:cs="TH SarabunPSK"/>
          <w:b/>
          <w:bCs/>
          <w:sz w:val="32"/>
          <w:szCs w:val="32"/>
          <w:cs/>
        </w:rPr>
        <w:t>ด้านความรู้</w:t>
      </w:r>
      <w:r w:rsidRPr="00985657">
        <w:rPr>
          <w:rFonts w:ascii="TH SarabunPSK" w:hAnsi="TH SarabunPSK" w:cs="TH SarabunPSK"/>
          <w:sz w:val="32"/>
          <w:szCs w:val="32"/>
        </w:rPr>
        <w:t xml:space="preserve"> </w:t>
      </w:r>
      <w:r w:rsidRPr="00985657">
        <w:rPr>
          <w:rFonts w:ascii="TH SarabunPSK" w:hAnsi="TH SarabunPSK" w:cs="TH SarabunPSK" w:hint="cs"/>
          <w:sz w:val="32"/>
          <w:szCs w:val="32"/>
          <w:cs/>
        </w:rPr>
        <w:t xml:space="preserve">มีความต้องการในระดับเฉลี่ยเท่ากับ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985657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36</w:t>
      </w:r>
      <w:r w:rsidRPr="00985657">
        <w:rPr>
          <w:rFonts w:ascii="TH SarabunPSK" w:hAnsi="TH SarabunPSK" w:cs="TH SarabunPSK" w:hint="cs"/>
          <w:sz w:val="32"/>
          <w:szCs w:val="32"/>
          <w:cs/>
        </w:rPr>
        <w:t xml:space="preserve">  คิดเป็นร้อยละ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87</w:t>
      </w:r>
      <w:r w:rsidRPr="00985657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9856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85657">
        <w:rPr>
          <w:rFonts w:ascii="TH SarabunPSK" w:hAnsi="TH SarabunPSK" w:cs="TH SarabunPSK"/>
          <w:b/>
          <w:bCs/>
          <w:sz w:val="32"/>
          <w:szCs w:val="32"/>
          <w:cs/>
        </w:rPr>
        <w:t>ด้านทักษะทางปัญญา</w:t>
      </w:r>
      <w:r w:rsidRPr="00985657">
        <w:rPr>
          <w:rFonts w:ascii="TH SarabunPSK" w:hAnsi="TH SarabunPSK" w:cs="TH SarabunPSK" w:hint="cs"/>
          <w:sz w:val="32"/>
          <w:szCs w:val="32"/>
          <w:cs/>
        </w:rPr>
        <w:t xml:space="preserve"> มีความต้องการในระดับเฉลี่ยเท่ากับ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985657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29</w:t>
      </w:r>
      <w:r w:rsidRPr="00985657">
        <w:rPr>
          <w:rFonts w:ascii="TH SarabunPSK" w:hAnsi="TH SarabunPSK" w:cs="TH SarabunPSK" w:hint="cs"/>
          <w:sz w:val="32"/>
          <w:szCs w:val="32"/>
          <w:cs/>
        </w:rPr>
        <w:t xml:space="preserve">  คิดเป็นร้อยละ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85</w:t>
      </w:r>
      <w:r w:rsidRPr="00985657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80 </w:t>
      </w:r>
      <w:r w:rsidRPr="00985657">
        <w:rPr>
          <w:rFonts w:ascii="TH SarabunPSK" w:hAnsi="TH SarabunPSK" w:cs="TH SarabunPSK"/>
          <w:b/>
          <w:bCs/>
          <w:sz w:val="32"/>
          <w:szCs w:val="32"/>
          <w:cs/>
        </w:rPr>
        <w:t>ด้านทักษะความสัมพันธ์ระหว่างบุคคลและความรับผิดชอบ</w:t>
      </w:r>
      <w:r w:rsidRPr="00985657">
        <w:rPr>
          <w:rFonts w:ascii="TH SarabunPSK" w:hAnsi="TH SarabunPSK" w:cs="TH SarabunPSK"/>
          <w:sz w:val="32"/>
          <w:szCs w:val="32"/>
        </w:rPr>
        <w:t xml:space="preserve"> </w:t>
      </w:r>
      <w:r w:rsidRPr="00985657">
        <w:rPr>
          <w:rFonts w:ascii="TH SarabunPSK" w:hAnsi="TH SarabunPSK" w:cs="TH SarabunPSK" w:hint="cs"/>
          <w:sz w:val="32"/>
          <w:szCs w:val="32"/>
          <w:cs/>
        </w:rPr>
        <w:t xml:space="preserve">มีความต้องการในระดับเฉลี่ยเท่ากับ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985657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  <w:r w:rsidRPr="00985657">
        <w:rPr>
          <w:rFonts w:ascii="TH SarabunPSK" w:hAnsi="TH SarabunPSK" w:cs="TH SarabunPSK" w:hint="cs"/>
          <w:sz w:val="32"/>
          <w:szCs w:val="32"/>
          <w:cs/>
        </w:rPr>
        <w:t xml:space="preserve">  คิดเป็นร้อยละ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82</w:t>
      </w:r>
      <w:r w:rsidRPr="00985657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80 และ</w:t>
      </w:r>
      <w:r w:rsidRPr="00985657">
        <w:rPr>
          <w:rFonts w:ascii="TH SarabunPSK" w:hAnsi="TH SarabunPSK" w:cs="TH SarabunPSK"/>
          <w:b/>
          <w:bCs/>
          <w:sz w:val="32"/>
          <w:szCs w:val="32"/>
          <w:cs/>
        </w:rPr>
        <w:t>ด้าน</w:t>
      </w:r>
      <w:r w:rsidRPr="00985657">
        <w:rPr>
          <w:rFonts w:ascii="TH SarabunPSK" w:hAnsi="TH SarabunPSK" w:cs="TH SarabunPSK" w:hint="cs"/>
          <w:b/>
          <w:bCs/>
          <w:sz w:val="32"/>
          <w:szCs w:val="32"/>
          <w:cs/>
        </w:rPr>
        <w:t>ทักษะ</w:t>
      </w:r>
      <w:r w:rsidRPr="00985657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การวิเคราะห์เชิงตัวเลข การสื่อสาร และการใช้เทคโนโลยีสารสนเทศ</w:t>
      </w:r>
      <w:r w:rsidRPr="00985657">
        <w:rPr>
          <w:rFonts w:ascii="TH SarabunPSK" w:hAnsi="TH SarabunPSK" w:cs="TH SarabunPSK"/>
          <w:sz w:val="32"/>
          <w:szCs w:val="32"/>
        </w:rPr>
        <w:t xml:space="preserve"> </w:t>
      </w:r>
      <w:r w:rsidRPr="00985657">
        <w:rPr>
          <w:rFonts w:ascii="TH SarabunPSK" w:hAnsi="TH SarabunPSK" w:cs="TH SarabunPSK" w:hint="cs"/>
          <w:sz w:val="32"/>
          <w:szCs w:val="32"/>
          <w:cs/>
        </w:rPr>
        <w:t xml:space="preserve">มีความต้องการในระดับเฉลี่ยเท่ากับ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985657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04</w:t>
      </w:r>
      <w:r w:rsidRPr="00985657">
        <w:rPr>
          <w:rFonts w:ascii="TH SarabunPSK" w:hAnsi="TH SarabunPSK" w:cs="TH SarabunPSK" w:hint="cs"/>
          <w:sz w:val="32"/>
          <w:szCs w:val="32"/>
          <w:cs/>
        </w:rPr>
        <w:t xml:space="preserve">  คิดเป็นร้อยละ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80</w:t>
      </w:r>
      <w:r w:rsidRPr="00985657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80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ตามลำดับ</w:t>
      </w: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FF5FBB" w:rsidRDefault="00FF5FBB" w:rsidP="00710FE2">
      <w:pPr>
        <w:tabs>
          <w:tab w:val="left" w:pos="1680"/>
        </w:tabs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5B59CB" w:rsidRDefault="005B59C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59CB" w:rsidRDefault="005B59C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59CB" w:rsidRDefault="00054E65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85" style="position:absolute;margin-left:384.85pt;margin-top:-62.85pt;width:50.9pt;height:39.7pt;z-index:251671552" stroked="f"/>
        </w:pict>
      </w:r>
    </w:p>
    <w:p w:rsidR="005B59CB" w:rsidRDefault="005B59C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25F4" w:rsidRDefault="002325F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25F4" w:rsidRDefault="002325F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25F4" w:rsidRDefault="002325F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25F4" w:rsidRDefault="002325F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25F4" w:rsidRDefault="002325F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25F4" w:rsidRDefault="002325F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25F4" w:rsidRDefault="002325F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25F4" w:rsidRDefault="002325F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25F4" w:rsidRDefault="002325F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25F4" w:rsidRDefault="002325F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59CB" w:rsidRDefault="005B59C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59CB" w:rsidRDefault="00054E65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135" style="position:absolute;margin-left:383.25pt;margin-top:-66pt;width:52.5pt;height:60pt;z-index:251697152" wrapcoords="-309 0 -309 21330 21600 21330 21600 0 -309 0" stroked="f">
            <w10:wrap type="tight"/>
          </v:rect>
        </w:pict>
      </w: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4AF6" w:rsidRDefault="004C4AF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C7C6D" w:rsidRDefault="00BC7C6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5F2D" w:rsidRDefault="007A5F2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5F2D" w:rsidRDefault="007A5F2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5F2D" w:rsidRDefault="007A5F2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F14BF" w:rsidRDefault="005F14B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04A7" w:rsidRDefault="007504A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054E65" w:rsidP="000F1C8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053" style="position:absolute;left:0;text-align:left;margin-left:374.25pt;margin-top:-54pt;width:61.5pt;height:33pt;z-index:251645952" strokecolor="white"/>
        </w:pict>
      </w:r>
      <w:r w:rsidR="009D39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ภาคผนวก </w:t>
      </w:r>
      <w:r w:rsidR="006517BC">
        <w:rPr>
          <w:rFonts w:ascii="TH SarabunPSK" w:hAnsi="TH SarabunPSK" w:cs="TH SarabunPSK" w:hint="cs"/>
          <w:b/>
          <w:bCs/>
          <w:sz w:val="32"/>
          <w:szCs w:val="32"/>
          <w:cs/>
        </w:rPr>
        <w:t>ญ</w:t>
      </w:r>
    </w:p>
    <w:p w:rsidR="009D391D" w:rsidRPr="00AD6FF9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ตารางเปรียบเทียบข้อแตกต่างระหว่างหลักสูตรเดิม</w:t>
      </w:r>
      <w:r w:rsidR="00AD6FF9">
        <w:rPr>
          <w:rFonts w:ascii="TH SarabunPSK" w:hAnsi="TH SarabunPSK" w:cs="TH SarabunPSK" w:hint="cs"/>
          <w:b/>
          <w:bCs/>
          <w:sz w:val="32"/>
          <w:szCs w:val="32"/>
          <w:cs/>
        </w:rPr>
        <w:t>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หลักสูตรที่ปรับปรุง</w:t>
      </w:r>
      <w:r w:rsidR="00AD6F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54E65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109" style="position:absolute;margin-left:-25.5pt;margin-top:93pt;width:435pt;height:42pt;z-index:251686912" stroked="f"/>
        </w:pict>
      </w:r>
    </w:p>
    <w:p w:rsidR="00242E83" w:rsidRDefault="00242E83" w:rsidP="00A76F73">
      <w:pPr>
        <w:rPr>
          <w:rFonts w:ascii="TH SarabunPSK" w:hAnsi="TH SarabunPSK" w:cs="TH SarabunPSK"/>
          <w:b/>
          <w:bCs/>
          <w:sz w:val="32"/>
          <w:szCs w:val="32"/>
        </w:rPr>
        <w:sectPr w:rsidR="00242E83" w:rsidSect="00F856AA">
          <w:headerReference w:type="default" r:id="rId48"/>
          <w:headerReference w:type="first" r:id="rId49"/>
          <w:footerReference w:type="first" r:id="rId50"/>
          <w:pgSz w:w="11909" w:h="16834" w:code="9"/>
          <w:pgMar w:top="2160" w:right="1379" w:bottom="1440" w:left="2268" w:header="1134" w:footer="720" w:gutter="0"/>
          <w:pgNumType w:start="91"/>
          <w:cols w:space="708"/>
          <w:docGrid w:linePitch="381"/>
        </w:sectPr>
      </w:pPr>
    </w:p>
    <w:p w:rsidR="00546E94" w:rsidRDefault="00054E65" w:rsidP="00546E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158" style="position:absolute;left:0;text-align:left;margin-left:639pt;margin-top:-55.35pt;width:29.25pt;height:30pt;z-index:251721728" stroked="f"/>
        </w:pict>
      </w:r>
      <w:r w:rsidR="00546E94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ตารางเปรียบเทียบข้อแตกต่างระหว่างหลักสูตรเดิมกับหลักสูตรที่ปรับปรุง</w:t>
      </w:r>
    </w:p>
    <w:p w:rsidR="00546E94" w:rsidRPr="00C372EE" w:rsidRDefault="00546E94" w:rsidP="00546E94">
      <w:pPr>
        <w:jc w:val="center"/>
        <w:rPr>
          <w:rFonts w:ascii="TH SarabunPSK" w:hAnsi="TH SarabunPSK" w:cs="TH SarabunPSK"/>
          <w:b/>
          <w:bCs/>
          <w:sz w:val="22"/>
          <w:szCs w:val="22"/>
        </w:rPr>
      </w:pPr>
    </w:p>
    <w:p w:rsidR="00546E94" w:rsidRDefault="00546E94" w:rsidP="00546E9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8067AF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เปรียบเทียบโครงสร้าง</w:t>
      </w:r>
    </w:p>
    <w:p w:rsidR="00D82697" w:rsidRDefault="00D82697" w:rsidP="00546E94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31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20"/>
        <w:gridCol w:w="936"/>
        <w:gridCol w:w="1106"/>
        <w:gridCol w:w="3051"/>
        <w:gridCol w:w="936"/>
        <w:gridCol w:w="985"/>
        <w:gridCol w:w="3228"/>
      </w:tblGrid>
      <w:tr w:rsidR="00B42329" w:rsidRPr="006A5833" w:rsidTr="00D82697">
        <w:trPr>
          <w:trHeight w:val="340"/>
        </w:trPr>
        <w:tc>
          <w:tcPr>
            <w:tcW w:w="4962" w:type="dxa"/>
            <w:gridSpan w:val="3"/>
            <w:tcBorders>
              <w:bottom w:val="single" w:sz="4" w:space="0" w:color="auto"/>
            </w:tcBorders>
            <w:vAlign w:val="bottom"/>
          </w:tcPr>
          <w:p w:rsidR="00546E94" w:rsidRPr="006A5833" w:rsidRDefault="00546E94" w:rsidP="00771E88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 w:rsidR="00771E88">
              <w:rPr>
                <w:rFonts w:ascii="TH SarabunPSK" w:eastAsia="Times New Roman" w:hAnsi="TH SarabunPSK" w:cs="TH SarabunPSK" w:hint="cs"/>
                <w:b/>
                <w:bCs/>
                <w:cs/>
              </w:rPr>
              <w:t>2550</w:t>
            </w:r>
          </w:p>
        </w:tc>
        <w:tc>
          <w:tcPr>
            <w:tcW w:w="4972" w:type="dxa"/>
            <w:gridSpan w:val="3"/>
            <w:tcBorders>
              <w:bottom w:val="single" w:sz="4" w:space="0" w:color="auto"/>
            </w:tcBorders>
            <w:vAlign w:val="bottom"/>
          </w:tcPr>
          <w:p w:rsidR="00546E94" w:rsidRPr="006A5833" w:rsidRDefault="00546E94" w:rsidP="002F602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 w:rsidR="005D65FB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="002F6028">
              <w:rPr>
                <w:rFonts w:ascii="TH SarabunPSK" w:eastAsia="Times New Roman" w:hAnsi="TH SarabunPSK" w:cs="TH SarabunPSK" w:hint="cs"/>
                <w:b/>
                <w:bCs/>
                <w:cs/>
              </w:rPr>
              <w:t>2555</w:t>
            </w:r>
          </w:p>
        </w:tc>
        <w:tc>
          <w:tcPr>
            <w:tcW w:w="3228" w:type="dxa"/>
            <w:tcBorders>
              <w:bottom w:val="single" w:sz="4" w:space="0" w:color="auto"/>
            </w:tcBorders>
            <w:vAlign w:val="bottom"/>
          </w:tcPr>
          <w:p w:rsidR="00546E94" w:rsidRPr="006A5833" w:rsidRDefault="00546E94" w:rsidP="005D65F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 w:rsidR="0078659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2F6028" w:rsidRPr="00B42329" w:rsidTr="002F6028">
        <w:trPr>
          <w:trHeight w:val="340"/>
        </w:trPr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F6028" w:rsidRPr="00B42329" w:rsidRDefault="002F6028" w:rsidP="00771E88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หน่วยกิตรวมไม่น้อยกว่า 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135</w:t>
            </w:r>
            <w:r w:rsidRPr="00B42329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</w:t>
            </w:r>
          </w:p>
        </w:tc>
        <w:tc>
          <w:tcPr>
            <w:tcW w:w="497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F6028" w:rsidRPr="00B42329" w:rsidRDefault="002F6028" w:rsidP="00771E8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หน่วยกิตรวมไม่น้อยกว่า 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137</w:t>
            </w:r>
            <w:r w:rsidRPr="00B42329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</w:t>
            </w:r>
          </w:p>
        </w:tc>
        <w:tc>
          <w:tcPr>
            <w:tcW w:w="32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33E1" w:rsidRPr="007B33E1" w:rsidRDefault="007B33E1" w:rsidP="00480FB8">
            <w:pPr>
              <w:ind w:left="219" w:hanging="219"/>
              <w:rPr>
                <w:rFonts w:ascii="TH SarabunPSK" w:eastAsia="Times New Roman" w:hAnsi="TH SarabunPSK" w:cs="TH SarabunPSK"/>
              </w:rPr>
            </w:pPr>
            <w:r w:rsidRPr="007B33E1">
              <w:rPr>
                <w:rFonts w:ascii="TH SarabunPSK" w:eastAsia="Times New Roman" w:hAnsi="TH SarabunPSK" w:cs="TH SarabunPSK"/>
                <w:cs/>
              </w:rPr>
              <w:t xml:space="preserve">1. </w:t>
            </w:r>
            <w:r w:rsidRPr="007B33E1">
              <w:rPr>
                <w:rFonts w:ascii="TH SarabunPSK" w:hAnsi="TH SarabunPSK" w:cs="TH SarabunPSK"/>
                <w:cs/>
              </w:rPr>
              <w:t>ปรับลดกลุ่มวิชาพื้นฐานทางวิทยาศาสตร์</w:t>
            </w:r>
            <w:r w:rsidRPr="007B33E1">
              <w:rPr>
                <w:rFonts w:ascii="TH SarabunPSK" w:hAnsi="TH SarabunPSK" w:cs="TH SarabunPSK"/>
              </w:rPr>
              <w:t xml:space="preserve"> </w:t>
            </w:r>
            <w:r w:rsidRPr="007B33E1">
              <w:rPr>
                <w:rFonts w:ascii="TH SarabunPSK" w:hAnsi="TH SarabunPSK" w:cs="TH SarabunPSK"/>
                <w:cs/>
              </w:rPr>
              <w:t xml:space="preserve">ตัดรายวิชาแคลคูลัสและเรขาคณิตวิเคราะห์ </w:t>
            </w:r>
            <w:r w:rsidRPr="007B33E1">
              <w:rPr>
                <w:rFonts w:ascii="TH SarabunPSK" w:hAnsi="TH SarabunPSK" w:cs="TH SarabunPSK"/>
              </w:rPr>
              <w:t>2</w:t>
            </w:r>
          </w:p>
          <w:p w:rsidR="007B33E1" w:rsidRPr="007B33E1" w:rsidRDefault="007B33E1" w:rsidP="002F6028">
            <w:pPr>
              <w:rPr>
                <w:rFonts w:ascii="TH SarabunPSK" w:eastAsia="Times New Roman" w:hAnsi="TH SarabunPSK" w:cs="TH SarabunPSK"/>
              </w:rPr>
            </w:pPr>
          </w:p>
          <w:p w:rsidR="007B33E1" w:rsidRPr="007B33E1" w:rsidRDefault="007B33E1" w:rsidP="00480FB8">
            <w:pPr>
              <w:ind w:left="219" w:hanging="219"/>
              <w:rPr>
                <w:rFonts w:ascii="TH SarabunPSK" w:hAnsi="TH SarabunPSK" w:cs="TH SarabunPSK"/>
              </w:rPr>
            </w:pPr>
            <w:r w:rsidRPr="007B33E1">
              <w:rPr>
                <w:rFonts w:ascii="TH SarabunPSK" w:eastAsia="Times New Roman" w:hAnsi="TH SarabunPSK" w:cs="TH SarabunPSK"/>
              </w:rPr>
              <w:t xml:space="preserve">2. </w:t>
            </w:r>
            <w:r w:rsidRPr="007B33E1">
              <w:rPr>
                <w:rFonts w:ascii="TH SarabunPSK" w:hAnsi="TH SarabunPSK" w:cs="TH SarabunPSK"/>
                <w:cs/>
              </w:rPr>
              <w:t>เพิ่มวิชาบังคับร่วม 2 วิชา จำนวน 6 หน่วยกิต คือ รายวิชามาตรฐานคุณภาพสิ่งแวดล้อม  และรายวิชาการดูแลและควบคุมระบบบำบัดน้ำเสีย</w:t>
            </w:r>
          </w:p>
          <w:p w:rsidR="007B33E1" w:rsidRPr="007B33E1" w:rsidRDefault="007B33E1" w:rsidP="00480FB8">
            <w:pPr>
              <w:ind w:left="331" w:hanging="112"/>
              <w:rPr>
                <w:rFonts w:ascii="TH SarabunPSK" w:hAnsi="TH SarabunPSK" w:cs="TH SarabunPSK"/>
              </w:rPr>
            </w:pPr>
            <w:r w:rsidRPr="007B33E1">
              <w:rPr>
                <w:rFonts w:ascii="TH SarabunPSK" w:hAnsi="TH SarabunPSK" w:cs="TH SarabunPSK"/>
                <w:cs/>
              </w:rPr>
              <w:t xml:space="preserve">- ตัดรายวิชาข้อเสนอโครงการ </w:t>
            </w:r>
            <w:r w:rsidR="007671B7">
              <w:rPr>
                <w:rFonts w:ascii="TH SarabunPSK" w:hAnsi="TH SarabunPSK" w:cs="TH SarabunPSK" w:hint="cs"/>
                <w:cs/>
              </w:rPr>
              <w:t xml:space="preserve">        </w:t>
            </w:r>
            <w:r w:rsidRPr="007B33E1">
              <w:rPr>
                <w:rFonts w:ascii="TH SarabunPSK" w:hAnsi="TH SarabunPSK" w:cs="TH SarabunPSK"/>
                <w:cs/>
              </w:rPr>
              <w:t>จำนวน 1 หน่วยกิต ออก</w:t>
            </w:r>
          </w:p>
          <w:p w:rsidR="007B33E1" w:rsidRPr="007B33E1" w:rsidRDefault="007B33E1" w:rsidP="00480FB8">
            <w:pPr>
              <w:ind w:left="331" w:hanging="112"/>
              <w:rPr>
                <w:rFonts w:ascii="TH SarabunPSK" w:hAnsi="TH SarabunPSK" w:cs="TH SarabunPSK"/>
              </w:rPr>
            </w:pPr>
            <w:r w:rsidRPr="007B33E1">
              <w:rPr>
                <w:rFonts w:ascii="TH SarabunPSK" w:hAnsi="TH SarabunPSK" w:cs="TH SarabunPSK"/>
                <w:cs/>
              </w:rPr>
              <w:t>- ย้ายรายวิชาการว</w:t>
            </w:r>
            <w:r>
              <w:rPr>
                <w:rFonts w:ascii="TH SarabunPSK" w:hAnsi="TH SarabunPSK" w:cs="TH SarabunPSK"/>
                <w:cs/>
              </w:rPr>
              <w:t>างแผนการใช้ประโยชน์ที่ดิน จำนวน</w:t>
            </w:r>
            <w:r w:rsidRPr="007B33E1">
              <w:rPr>
                <w:rFonts w:ascii="TH SarabunPSK" w:hAnsi="TH SarabunPSK" w:cs="TH SarabunPSK"/>
                <w:cs/>
              </w:rPr>
              <w:t xml:space="preserve"> 3 หน่วยกิต ไปกลุ่มวิชาการจัดการสิ่งแวดล้อม</w:t>
            </w:r>
          </w:p>
          <w:p w:rsidR="007B33E1" w:rsidRPr="007B33E1" w:rsidRDefault="007B33E1" w:rsidP="00480FB8">
            <w:pPr>
              <w:ind w:left="331" w:hanging="112"/>
              <w:rPr>
                <w:rFonts w:ascii="TH SarabunPSK" w:eastAsia="Times New Roman" w:hAnsi="TH SarabunPSK" w:cs="TH SarabunPSK"/>
              </w:rPr>
            </w:pPr>
            <w:r w:rsidRPr="007B33E1">
              <w:rPr>
                <w:rFonts w:ascii="TH SarabunPSK" w:hAnsi="TH SarabunPSK" w:cs="TH SarabunPSK"/>
                <w:cs/>
              </w:rPr>
              <w:t xml:space="preserve">- ปรับคำอธิบายรายวิชาและปรับชื่อรายวิชา คือ รายวิชาการจัดการสิ่งแวดล้อมและทรัพยากร  โดยตัด </w:t>
            </w:r>
            <w:r w:rsidRPr="007B33E1">
              <w:rPr>
                <w:rFonts w:ascii="TH SarabunPSK" w:hAnsi="TH SarabunPSK" w:cs="TH SarabunPSK"/>
              </w:rPr>
              <w:t>“</w:t>
            </w:r>
            <w:r w:rsidRPr="007B33E1">
              <w:rPr>
                <w:rFonts w:ascii="TH SarabunPSK" w:hAnsi="TH SarabunPSK" w:cs="TH SarabunPSK"/>
                <w:cs/>
              </w:rPr>
              <w:t>และทรัพยากร</w:t>
            </w:r>
            <w:r w:rsidRPr="007B33E1">
              <w:rPr>
                <w:rFonts w:ascii="TH SarabunPSK" w:hAnsi="TH SarabunPSK" w:cs="TH SarabunPSK"/>
              </w:rPr>
              <w:t>”</w:t>
            </w:r>
            <w:r w:rsidRPr="007B33E1">
              <w:rPr>
                <w:rFonts w:ascii="TH SarabunPSK" w:hAnsi="TH SarabunPSK" w:cs="TH SarabunPSK"/>
                <w:cs/>
              </w:rPr>
              <w:t xml:space="preserve"> ออก</w:t>
            </w:r>
            <w:r w:rsidRPr="007B33E1">
              <w:rPr>
                <w:rFonts w:ascii="TH SarabunPSK" w:hAnsi="TH SarabunPSK" w:cs="TH SarabunPSK"/>
              </w:rPr>
              <w:t xml:space="preserve"> </w:t>
            </w:r>
            <w:r w:rsidRPr="007B33E1">
              <w:rPr>
                <w:rFonts w:ascii="TH SarabunPSK" w:hAnsi="TH SarabunPSK" w:cs="TH SarabunPSK"/>
                <w:cs/>
              </w:rPr>
              <w:t xml:space="preserve"> เป็น </w:t>
            </w:r>
            <w:r w:rsidR="007671B7">
              <w:rPr>
                <w:rFonts w:ascii="TH SarabunPSK" w:hAnsi="TH SarabunPSK" w:cs="TH SarabunPSK"/>
              </w:rPr>
              <w:t xml:space="preserve">       </w:t>
            </w:r>
            <w:r w:rsidRPr="007B33E1">
              <w:rPr>
                <w:rFonts w:ascii="TH SarabunPSK" w:hAnsi="TH SarabunPSK" w:cs="TH SarabunPSK"/>
              </w:rPr>
              <w:t>“</w:t>
            </w:r>
            <w:r w:rsidRPr="007B33E1">
              <w:rPr>
                <w:rFonts w:ascii="TH SarabunPSK" w:hAnsi="TH SarabunPSK" w:cs="TH SarabunPSK"/>
                <w:cs/>
              </w:rPr>
              <w:t>การจัดการสิ่งแวดล้อม</w:t>
            </w:r>
            <w:r w:rsidRPr="007B33E1">
              <w:rPr>
                <w:rFonts w:ascii="TH SarabunPSK" w:hAnsi="TH SarabunPSK" w:cs="TH SarabunPSK"/>
              </w:rPr>
              <w:t>”</w:t>
            </w:r>
            <w:r w:rsidRPr="007B33E1">
              <w:rPr>
                <w:rFonts w:ascii="TH SarabunPSK" w:hAnsi="TH SarabunPSK" w:cs="TH SarabunPSK"/>
                <w:cs/>
              </w:rPr>
              <w:t xml:space="preserve"> </w:t>
            </w:r>
          </w:p>
        </w:tc>
      </w:tr>
      <w:tr w:rsidR="002F6028" w:rsidRPr="00B42329" w:rsidTr="00C40ED7">
        <w:trPr>
          <w:trHeight w:val="340"/>
        </w:trPr>
        <w:tc>
          <w:tcPr>
            <w:tcW w:w="496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F6028" w:rsidRPr="00B42329" w:rsidRDefault="002F6028" w:rsidP="005D65FB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49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F6028" w:rsidRPr="00B42329" w:rsidRDefault="002F6028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F6028" w:rsidRPr="00B42329" w:rsidRDefault="002F6028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2F6028" w:rsidRPr="00B42329" w:rsidTr="00C40ED7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6028" w:rsidRPr="00B42329" w:rsidRDefault="002F6028" w:rsidP="0063397A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)</w:t>
            </w: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หมวดวิชาศึกษาทั่วไป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6028" w:rsidRPr="00B42329" w:rsidRDefault="002F6028" w:rsidP="00B42329">
            <w:pPr>
              <w:ind w:left="238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F6028" w:rsidRPr="00B42329" w:rsidRDefault="00D4730B" w:rsidP="00B42329">
            <w:pPr>
              <w:ind w:left="-94" w:right="-82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 xml:space="preserve">  </w:t>
            </w:r>
            <w:r w:rsidR="002F6028" w:rsidRPr="00B42329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6028" w:rsidRPr="00B42329" w:rsidRDefault="002F6028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1. หมวดวิชาศึกษาทั่วไป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6028" w:rsidRPr="00B42329" w:rsidRDefault="002F6028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F6028" w:rsidRPr="00B42329" w:rsidRDefault="002F6028" w:rsidP="00B42329">
            <w:pPr>
              <w:ind w:left="-84" w:right="-99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F6028" w:rsidRPr="00B42329" w:rsidRDefault="002F6028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2F6028" w:rsidRPr="00B42329" w:rsidTr="00C40ED7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6028" w:rsidRPr="00B42329" w:rsidRDefault="002F6028" w:rsidP="007B75F5">
            <w:pPr>
              <w:ind w:right="-90" w:firstLine="252"/>
              <w:rPr>
                <w:rFonts w:ascii="TH SarabunPSK" w:eastAsia="Times New Roman" w:hAnsi="TH SarabunPSK" w:cs="TH SarabunPSK"/>
                <w:cs/>
              </w:rPr>
            </w:pPr>
            <w:r w:rsidRPr="00B42329">
              <w:rPr>
                <w:rFonts w:ascii="TH SarabunPSK" w:eastAsia="Times New Roman" w:hAnsi="TH SarabunPSK" w:cs="TH SarabunPSK" w:hint="cs"/>
                <w:cs/>
              </w:rPr>
              <w:t>1.1</w:t>
            </w:r>
            <w:r w:rsidR="00ED6DAD">
              <w:rPr>
                <w:rFonts w:ascii="TH SarabunPSK" w:eastAsia="Times New Roman" w:hAnsi="TH SarabunPSK" w:cs="TH SarabunPSK" w:hint="cs"/>
                <w:cs/>
              </w:rPr>
              <w:t>)</w:t>
            </w:r>
            <w:r w:rsidRPr="00B42329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B42329">
              <w:rPr>
                <w:rFonts w:ascii="TH SarabunPSK" w:eastAsia="Times New Roman" w:hAnsi="TH SarabunPSK" w:cs="TH SarabunPSK"/>
                <w:color w:val="000000"/>
                <w:spacing w:val="-14"/>
                <w:cs/>
              </w:rPr>
              <w:t>กลุ่มวิชาภาษาและการสื่อสาร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6028" w:rsidRPr="00B42329" w:rsidRDefault="002F6028" w:rsidP="00B42329">
            <w:pPr>
              <w:ind w:left="-112" w:right="-120"/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9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F6028" w:rsidRPr="00B42329" w:rsidRDefault="00D4730B" w:rsidP="005D65FB">
            <w:pPr>
              <w:ind w:left="-100" w:right="-95" w:firstLine="100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 </w:t>
            </w:r>
            <w:r w:rsidR="002F6028" w:rsidRP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6028" w:rsidRPr="00B42329" w:rsidRDefault="002F6028" w:rsidP="007B75F5">
            <w:pPr>
              <w:ind w:firstLine="207"/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s/>
              </w:rPr>
              <w:t>1.1</w:t>
            </w:r>
            <w:r w:rsidR="00ED6DAD">
              <w:rPr>
                <w:rFonts w:ascii="TH SarabunPSK" w:eastAsia="Times New Roman" w:hAnsi="TH SarabunPSK" w:cs="TH SarabunPSK" w:hint="cs"/>
                <w:cs/>
              </w:rPr>
              <w:t>)</w:t>
            </w:r>
            <w:r w:rsidRPr="00B42329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B42329">
              <w:rPr>
                <w:rFonts w:ascii="TH SarabunPSK" w:eastAsia="Times New Roman" w:hAnsi="TH SarabunPSK" w:cs="TH SarabunPSK"/>
                <w:color w:val="000000"/>
                <w:spacing w:val="-14"/>
                <w:cs/>
              </w:rPr>
              <w:t>กลุ่มวิชาภาษาและการสื่อสาร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6028" w:rsidRPr="00B42329" w:rsidRDefault="002F6028" w:rsidP="007B75F5">
            <w:pPr>
              <w:ind w:left="-115" w:right="-103"/>
              <w:jc w:val="center"/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s/>
              </w:rPr>
              <w:t>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F6028" w:rsidRPr="00B42329" w:rsidRDefault="00D4730B" w:rsidP="00D82697">
            <w:pPr>
              <w:ind w:left="-100" w:right="-95" w:firstLine="100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</w:t>
            </w:r>
            <w:r w:rsidR="002F6028" w:rsidRP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F6028" w:rsidRPr="00B42329" w:rsidRDefault="002F6028" w:rsidP="005D65F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2F6028" w:rsidRPr="005D65FB" w:rsidTr="00C40ED7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6028" w:rsidRPr="00B42329" w:rsidRDefault="002F6028" w:rsidP="007B75F5">
            <w:pPr>
              <w:ind w:firstLine="246"/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42329">
              <w:rPr>
                <w:rFonts w:ascii="TH SarabunPSK" w:eastAsia="Times New Roman" w:hAnsi="TH SarabunPSK" w:cs="TH SarabunPSK" w:hint="cs"/>
                <w:cs/>
              </w:rPr>
              <w:t>1.2</w:t>
            </w:r>
            <w:r w:rsidR="00ED6DAD">
              <w:rPr>
                <w:rFonts w:ascii="TH SarabunPSK" w:eastAsia="Times New Roman" w:hAnsi="TH SarabunPSK" w:cs="TH SarabunPSK" w:hint="cs"/>
                <w:cs/>
              </w:rPr>
              <w:t>)</w:t>
            </w:r>
            <w:r w:rsidRPr="00B42329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กลุ่มวิชามนุษยศาสตร์</w:t>
            </w:r>
          </w:p>
          <w:p w:rsidR="002F6028" w:rsidRPr="00B42329" w:rsidRDefault="002F6028" w:rsidP="007B75F5">
            <w:pPr>
              <w:ind w:firstLine="232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 </w:t>
            </w:r>
            <w:r w:rsidRP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และสังคมศาสตร์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6028" w:rsidRPr="00B42329" w:rsidRDefault="002F6028" w:rsidP="00B42329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F6028" w:rsidRPr="005D65FB" w:rsidRDefault="00D4730B" w:rsidP="007B75F5">
            <w:pPr>
              <w:ind w:left="-84" w:right="-121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2F602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6028" w:rsidRPr="00B42329" w:rsidRDefault="002F6028" w:rsidP="007B75F5">
            <w:pPr>
              <w:ind w:firstLine="202"/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42329">
              <w:rPr>
                <w:rFonts w:ascii="TH SarabunPSK" w:eastAsia="Times New Roman" w:hAnsi="TH SarabunPSK" w:cs="TH SarabunPSK" w:hint="cs"/>
                <w:cs/>
              </w:rPr>
              <w:t>1.2</w:t>
            </w:r>
            <w:r w:rsidR="00ED6DAD">
              <w:rPr>
                <w:rFonts w:ascii="TH SarabunPSK" w:eastAsia="Times New Roman" w:hAnsi="TH SarabunPSK" w:cs="TH SarabunPSK" w:hint="cs"/>
                <w:cs/>
              </w:rPr>
              <w:t>)</w:t>
            </w:r>
            <w:r w:rsidRPr="00B42329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กลุ่มวิชามนุษยศาสตร์</w:t>
            </w:r>
          </w:p>
          <w:p w:rsidR="002F6028" w:rsidRPr="00B42329" w:rsidRDefault="002F6028" w:rsidP="007B75F5">
            <w:pPr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  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</w:t>
            </w:r>
            <w:r w:rsidRP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และสังคมศาสตร์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6028" w:rsidRPr="00B42329" w:rsidRDefault="002F6028" w:rsidP="00B42329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s/>
              </w:rPr>
              <w:t>13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F6028" w:rsidRPr="005D65FB" w:rsidRDefault="002F6028" w:rsidP="005D65FB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F6028" w:rsidRPr="005D65FB" w:rsidRDefault="002F6028" w:rsidP="005D65F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2F6028" w:rsidRPr="005D65FB" w:rsidTr="00C40ED7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6028" w:rsidRPr="00B42329" w:rsidRDefault="002F6028" w:rsidP="00B42329">
            <w:pPr>
              <w:tabs>
                <w:tab w:val="left" w:pos="420"/>
              </w:tabs>
              <w:ind w:firstLine="232"/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42329">
              <w:rPr>
                <w:rFonts w:ascii="TH SarabunPSK" w:eastAsia="Times New Roman" w:hAnsi="TH SarabunPSK" w:cs="TH SarabunPSK"/>
                <w:color w:val="000000"/>
              </w:rPr>
              <w:t xml:space="preserve">1.3)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กลุ่มวิชาวิทยาศาสตร์</w:t>
            </w:r>
          </w:p>
          <w:p w:rsidR="002F6028" w:rsidRPr="00B42329" w:rsidRDefault="002F6028" w:rsidP="00B42329">
            <w:pPr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      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คณิตศาสตร์และเทคโนโลยี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6028" w:rsidRPr="00B42329" w:rsidRDefault="002F6028" w:rsidP="00B42329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F6028" w:rsidRPr="005D65FB" w:rsidRDefault="002F6028" w:rsidP="005D65F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6028" w:rsidRPr="00B42329" w:rsidRDefault="002F6028" w:rsidP="00D82697">
            <w:pPr>
              <w:tabs>
                <w:tab w:val="left" w:pos="420"/>
              </w:tabs>
              <w:ind w:firstLine="232"/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B42329">
              <w:rPr>
                <w:rFonts w:ascii="TH SarabunPSK" w:eastAsia="Times New Roman" w:hAnsi="TH SarabunPSK" w:cs="TH SarabunPSK"/>
                <w:color w:val="000000"/>
              </w:rPr>
              <w:t xml:space="preserve">1.3)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กลุ่มวิชาวิทยาศาสตร์</w:t>
            </w:r>
          </w:p>
          <w:p w:rsidR="002F6028" w:rsidRPr="00B42329" w:rsidRDefault="002F6028" w:rsidP="00D82697">
            <w:pPr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      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</w:t>
            </w:r>
            <w:r w:rsidRPr="00B42329">
              <w:rPr>
                <w:rFonts w:ascii="TH SarabunPSK" w:eastAsia="Times New Roman" w:hAnsi="TH SarabunPSK" w:cs="TH SarabunPSK"/>
                <w:color w:val="000000"/>
                <w:cs/>
              </w:rPr>
              <w:t>คณิตศาสตร์และเทคโนโลยี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6028" w:rsidRPr="00B42329" w:rsidRDefault="002F6028" w:rsidP="00B42329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B42329">
              <w:rPr>
                <w:rFonts w:ascii="TH SarabunPSK" w:eastAsia="Times New Roman" w:hAnsi="TH SarabunPSK" w:cs="TH SarabunPSK" w:hint="cs"/>
                <w:cs/>
              </w:rPr>
              <w:t>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F6028" w:rsidRPr="005D65FB" w:rsidRDefault="002F6028" w:rsidP="00D8269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F6028" w:rsidRPr="005D65FB" w:rsidRDefault="002F6028" w:rsidP="005D65F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2F6028" w:rsidRPr="006A5833" w:rsidTr="00C40ED7">
        <w:trPr>
          <w:trHeight w:val="340"/>
        </w:trPr>
        <w:tc>
          <w:tcPr>
            <w:tcW w:w="496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F6028" w:rsidRPr="006A5833" w:rsidRDefault="002F6028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9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F6028" w:rsidRPr="006A5833" w:rsidRDefault="002F6028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F6028" w:rsidRPr="006A5833" w:rsidRDefault="002F6028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2F6028" w:rsidRPr="006A5833" w:rsidTr="00C40ED7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6028" w:rsidRPr="006A5833" w:rsidRDefault="002F6028" w:rsidP="0063397A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2) หมวดวิชาเฉพาะ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6028" w:rsidRPr="004E54A4" w:rsidRDefault="002F6028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/>
              </w:rPr>
              <w:t>99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F6028" w:rsidRPr="004E54A4" w:rsidRDefault="00D4730B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 xml:space="preserve">  </w:t>
            </w:r>
            <w:r w:rsidR="002F6028"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6028" w:rsidRPr="006A5833" w:rsidRDefault="002F6028" w:rsidP="00D82697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2) หมวดวิชาเฉพาะ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6028" w:rsidRPr="004E54A4" w:rsidRDefault="002F6028" w:rsidP="00D8269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/>
              </w:rPr>
              <w:t>101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F6028" w:rsidRPr="004E54A4" w:rsidRDefault="002F6028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F6028" w:rsidRPr="002F6028" w:rsidRDefault="002F6028" w:rsidP="005D65F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2F6028" w:rsidRPr="006A5833" w:rsidTr="00C40ED7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6028" w:rsidRPr="004E54A4" w:rsidRDefault="002F6028" w:rsidP="004E54A4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กลุ่มวิชาเนื้อหา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6028" w:rsidRPr="006A5833" w:rsidRDefault="002F6028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94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F6028" w:rsidRPr="004E54A4" w:rsidRDefault="00D4730B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</w:t>
            </w:r>
            <w:r w:rsidR="002F6028"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6028" w:rsidRPr="004E54A4" w:rsidRDefault="002F6028" w:rsidP="00D82697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กลุ่มวิชาเนื้อหา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6028" w:rsidRPr="006A5833" w:rsidRDefault="002F6028" w:rsidP="00D8269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94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F6028" w:rsidRPr="004E54A4" w:rsidRDefault="002F6028" w:rsidP="00D8269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F6028" w:rsidRPr="006A5833" w:rsidRDefault="002F6028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2F6028" w:rsidRPr="006A5833" w:rsidTr="00C40ED7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6028" w:rsidRPr="004E54A4" w:rsidRDefault="002F6028" w:rsidP="004E54A4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2.1.1)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กลุ่มวิชาบังคับ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6028" w:rsidRPr="006A5833" w:rsidRDefault="002F6028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61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F6028" w:rsidRPr="004E54A4" w:rsidRDefault="00D4730B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</w:t>
            </w:r>
            <w:r w:rsidR="002F6028"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6028" w:rsidRPr="004E54A4" w:rsidRDefault="002F6028" w:rsidP="00D82697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2.1.1)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กลุ่มวิชาบังคับ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6028" w:rsidRPr="006A5833" w:rsidRDefault="002F6028" w:rsidP="00D8269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61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F6028" w:rsidRPr="004E54A4" w:rsidRDefault="002F6028" w:rsidP="00D8269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F6028" w:rsidRPr="006A5833" w:rsidRDefault="002F6028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2F6028" w:rsidRPr="006A5833" w:rsidTr="00C40ED7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6028" w:rsidRPr="004E54A4" w:rsidRDefault="002F6028" w:rsidP="004E54A4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2.1.2)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กลุ่มวิชาเลือก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6028" w:rsidRPr="006A5833" w:rsidRDefault="002F6028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F6028" w:rsidRPr="004E54A4" w:rsidRDefault="00D4730B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 </w:t>
            </w:r>
            <w:r w:rsidR="002F6028"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6028" w:rsidRPr="004E54A4" w:rsidRDefault="002F6028" w:rsidP="00D82697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2.1.2)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กลุ่มวิชาเลือก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6028" w:rsidRPr="006A5833" w:rsidRDefault="002F6028" w:rsidP="00D8269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F6028" w:rsidRPr="004E54A4" w:rsidRDefault="002F6028" w:rsidP="00D8269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F6028" w:rsidRPr="006A5833" w:rsidRDefault="002F6028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2F6028" w:rsidRPr="006A5833" w:rsidTr="00C40ED7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6028" w:rsidRPr="004E54A4" w:rsidRDefault="002F6028" w:rsidP="004E54A4">
            <w:pPr>
              <w:ind w:firstLine="232"/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2.2)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กลุ่มวิชาปฏิบัติการ</w:t>
            </w:r>
          </w:p>
          <w:p w:rsidR="002F6028" w:rsidRPr="004E54A4" w:rsidRDefault="002F6028" w:rsidP="004E54A4">
            <w:pPr>
              <w:ind w:firstLine="602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และฝึกประสบการณ์วิชาชีพ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6028" w:rsidRPr="006A5833" w:rsidRDefault="002F6028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F6028" w:rsidRPr="004E54A4" w:rsidRDefault="00D4730B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 </w:t>
            </w:r>
            <w:r w:rsidR="002F6028"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6028" w:rsidRPr="004E54A4" w:rsidRDefault="002F6028" w:rsidP="00D82697">
            <w:pPr>
              <w:ind w:firstLine="232"/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 xml:space="preserve">2.2) </w:t>
            </w: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กลุ่มวิชาปฏิบัติการ</w:t>
            </w:r>
          </w:p>
          <w:p w:rsidR="002F6028" w:rsidRPr="004E54A4" w:rsidRDefault="002F6028" w:rsidP="00D82697">
            <w:pPr>
              <w:ind w:firstLine="602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/>
                <w:color w:val="000000"/>
                <w:cs/>
              </w:rPr>
              <w:t>และฝึกประสบการณ์วิชาชีพ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6028" w:rsidRPr="006A5833" w:rsidRDefault="002F6028" w:rsidP="00D8269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/>
              </w:rPr>
              <w:t>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F6028" w:rsidRPr="004E54A4" w:rsidRDefault="002F6028" w:rsidP="00D8269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F6028" w:rsidRPr="006A5833" w:rsidRDefault="002F6028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2F6028" w:rsidRPr="006A5833" w:rsidTr="00C40ED7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6028" w:rsidRPr="004E54A4" w:rsidRDefault="002F6028" w:rsidP="005D65FB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6028" w:rsidRPr="006A5833" w:rsidRDefault="002F6028" w:rsidP="005D65FB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F6028" w:rsidRPr="004E54A4" w:rsidRDefault="002F6028" w:rsidP="005D65FB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6028" w:rsidRPr="004E54A4" w:rsidRDefault="002F6028" w:rsidP="00D82697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6028" w:rsidRPr="006A5833" w:rsidRDefault="002F6028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F6028" w:rsidRPr="004E54A4" w:rsidRDefault="002F6028" w:rsidP="00D82697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F6028" w:rsidRPr="006A5833" w:rsidRDefault="002F6028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2F6028" w:rsidRPr="006A5833" w:rsidTr="00C40ED7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6028" w:rsidRPr="004E54A4" w:rsidRDefault="002F6028" w:rsidP="005D65FB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B1B83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3)</w:t>
            </w:r>
            <w:r w:rsidRPr="004E54A4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Pr="004E54A4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หมวดวิชาเลือกเสรี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6028" w:rsidRPr="004E54A4" w:rsidRDefault="002F6028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F6028" w:rsidRPr="004E54A4" w:rsidRDefault="002F6028" w:rsidP="004E54A4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6028" w:rsidRPr="004E54A4" w:rsidRDefault="002F6028" w:rsidP="00D82697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B1B83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3)</w:t>
            </w:r>
            <w:r w:rsidRPr="004E54A4">
              <w:rPr>
                <w:rFonts w:ascii="TH SarabunPSK" w:eastAsia="Times New Roman" w:hAnsi="TH SarabunPSK" w:cs="TH SarabunPSK"/>
                <w:color w:val="000000"/>
              </w:rPr>
              <w:t xml:space="preserve"> </w:t>
            </w:r>
            <w:r w:rsidRPr="004E54A4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หมวดวิชาเลือกเสรี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6028" w:rsidRPr="004E54A4" w:rsidRDefault="002F6028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F6028" w:rsidRPr="004E54A4" w:rsidRDefault="002F6028" w:rsidP="004E54A4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22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F6028" w:rsidRPr="006A5833" w:rsidRDefault="002F6028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2F6028" w:rsidRPr="006A5833" w:rsidTr="00C40ED7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6028" w:rsidRPr="006A5833" w:rsidRDefault="002F6028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F6028" w:rsidRPr="006A5833" w:rsidRDefault="002F6028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6028" w:rsidRPr="006A5833" w:rsidRDefault="002F6028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6028" w:rsidRPr="006A5833" w:rsidRDefault="002F6028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F6028" w:rsidRPr="006A5833" w:rsidRDefault="002F6028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F6028" w:rsidRPr="006A5833" w:rsidRDefault="002F6028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6028" w:rsidRPr="006A5833" w:rsidRDefault="002F6028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A86A63" w:rsidRDefault="00054E65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157" type="#_x0000_t202" style="position:absolute;margin-left:662.25pt;margin-top:10.3pt;width:33pt;height:26.25pt;z-index:251720704;mso-position-horizontal-relative:text;mso-position-vertical-relative:text" stroked="f">
            <v:textbox style="layout-flow:vertical">
              <w:txbxContent>
                <w:p w:rsidR="00F856AA" w:rsidRPr="00F856AA" w:rsidRDefault="00F856A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856AA">
                    <w:rPr>
                      <w:rFonts w:ascii="TH SarabunPSK" w:hAnsi="TH SarabunPSK" w:cs="TH SarabunPSK"/>
                      <w:sz w:val="32"/>
                      <w:szCs w:val="32"/>
                    </w:rPr>
                    <w:t>12</w:t>
                  </w:r>
                  <w:r w:rsidR="00D31AA1">
                    <w:rPr>
                      <w:rFonts w:ascii="TH SarabunPSK" w:hAnsi="TH SarabunPSK" w:cs="TH SarabunPSK"/>
                      <w:sz w:val="32"/>
                      <w:szCs w:val="32"/>
                    </w:rPr>
                    <w:t>8</w:t>
                  </w:r>
                </w:p>
              </w:txbxContent>
            </v:textbox>
          </v:shape>
        </w:pict>
      </w:r>
    </w:p>
    <w:p w:rsidR="00D82697" w:rsidRDefault="00D82697" w:rsidP="00D8269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เปรียบเทียบคำอธิบายรายวิชา</w:t>
      </w:r>
    </w:p>
    <w:p w:rsidR="00D82697" w:rsidRPr="00D82697" w:rsidRDefault="00D82697" w:rsidP="00D82697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495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2833"/>
        <w:gridCol w:w="285"/>
        <w:gridCol w:w="999"/>
        <w:gridCol w:w="11"/>
        <w:gridCol w:w="1261"/>
        <w:gridCol w:w="2977"/>
        <w:gridCol w:w="13"/>
        <w:gridCol w:w="1127"/>
        <w:gridCol w:w="2543"/>
      </w:tblGrid>
      <w:tr w:rsidR="006911E7" w:rsidRPr="006A5833" w:rsidTr="00A31A3E">
        <w:trPr>
          <w:trHeight w:val="340"/>
          <w:tblHeader/>
        </w:trPr>
        <w:tc>
          <w:tcPr>
            <w:tcW w:w="2024" w:type="pct"/>
            <w:gridSpan w:val="4"/>
            <w:tcBorders>
              <w:bottom w:val="single" w:sz="4" w:space="0" w:color="auto"/>
            </w:tcBorders>
            <w:vAlign w:val="bottom"/>
          </w:tcPr>
          <w:p w:rsidR="00D82697" w:rsidRPr="006A5833" w:rsidRDefault="00D82697" w:rsidP="002F6028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 w:rsidR="002F6028">
              <w:rPr>
                <w:rFonts w:ascii="TH SarabunPSK" w:eastAsia="Times New Roman" w:hAnsi="TH SarabunPSK" w:cs="TH SarabunPSK" w:hint="cs"/>
                <w:b/>
                <w:bCs/>
                <w:cs/>
              </w:rPr>
              <w:t>2550</w:t>
            </w:r>
          </w:p>
        </w:tc>
        <w:tc>
          <w:tcPr>
            <w:tcW w:w="2022" w:type="pct"/>
            <w:gridSpan w:val="5"/>
            <w:tcBorders>
              <w:bottom w:val="single" w:sz="4" w:space="0" w:color="auto"/>
            </w:tcBorders>
            <w:vAlign w:val="bottom"/>
          </w:tcPr>
          <w:p w:rsidR="00D82697" w:rsidRPr="006A5833" w:rsidRDefault="00D82697" w:rsidP="002F6028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="002F6028">
              <w:rPr>
                <w:rFonts w:ascii="TH SarabunPSK" w:eastAsia="Times New Roman" w:hAnsi="TH SarabunPSK" w:cs="TH SarabunPSK" w:hint="cs"/>
                <w:b/>
                <w:bCs/>
                <w:cs/>
              </w:rPr>
              <w:t>2555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bottom"/>
          </w:tcPr>
          <w:p w:rsidR="00D82697" w:rsidRPr="006A5833" w:rsidRDefault="00D82697" w:rsidP="00D8269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 w:rsidR="0078659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8370C3" w:rsidRPr="00B42329" w:rsidTr="00F36931">
        <w:trPr>
          <w:trHeight w:val="34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2697" w:rsidRPr="00B42329" w:rsidRDefault="00D82697" w:rsidP="00E20025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="00E20025" w:rsidRPr="00E20025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เนื้อหา</w:t>
            </w:r>
          </w:p>
        </w:tc>
      </w:tr>
      <w:tr w:rsidR="006911E7" w:rsidRPr="00B42329" w:rsidTr="00A31A3E">
        <w:trPr>
          <w:trHeight w:val="34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82697" w:rsidRPr="00BC7C6D" w:rsidRDefault="00D82697" w:rsidP="00D82697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  <w:r w:rsidRPr="00BC7C6D">
              <w:rPr>
                <w:rFonts w:ascii="TH SarabunPSK" w:eastAsia="Times New Roman" w:hAnsi="TH SarabunPSK" w:cs="TH SarabunPSK"/>
              </w:rPr>
              <w:t xml:space="preserve">1. </w:t>
            </w:r>
            <w:r w:rsidR="00CF1477" w:rsidRPr="00A1742E">
              <w:rPr>
                <w:rFonts w:ascii="TH SarabunPSK" w:hAnsi="TH SarabunPSK" w:cs="TH SarabunPSK"/>
                <w:cs/>
              </w:rPr>
              <w:t>4061101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82697" w:rsidRPr="00BC7C6D" w:rsidRDefault="00CF1477" w:rsidP="0086498C">
            <w:pPr>
              <w:rPr>
                <w:rFonts w:ascii="TH SarabunPSK" w:eastAsia="Times New Roman" w:hAnsi="TH SarabunPSK" w:cs="TH SarabunPSK"/>
              </w:rPr>
            </w:pPr>
            <w:r w:rsidRPr="00A1742E">
              <w:rPr>
                <w:rFonts w:ascii="TH SarabunPSK" w:hAnsi="TH SarabunPSK" w:cs="TH SarabunPSK"/>
                <w:cs/>
              </w:rPr>
              <w:t>พื้นฐานทางวิทยาศาสตร์สิ่งแวดล้อม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82697" w:rsidRPr="00BC7C6D" w:rsidRDefault="00CF1477" w:rsidP="008370C3">
            <w:pPr>
              <w:ind w:left="-1974" w:right="-110" w:firstLine="1853"/>
              <w:jc w:val="center"/>
              <w:rPr>
                <w:rFonts w:ascii="TH SarabunPSK" w:eastAsia="Times New Roman" w:hAnsi="TH SarabunPSK" w:cs="TH SarabunPSK"/>
              </w:rPr>
            </w:pPr>
            <w:r w:rsidRPr="00A1742E">
              <w:rPr>
                <w:rFonts w:ascii="TH SarabunPSK" w:hAnsi="TH SarabunPSK" w:cs="TH SarabunPSK"/>
                <w:cs/>
              </w:rPr>
              <w:t>3(2-2-5)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82697" w:rsidRPr="00BC7C6D" w:rsidRDefault="00D82697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BC7C6D">
              <w:rPr>
                <w:rFonts w:ascii="TH SarabunPSK" w:eastAsia="Times New Roman" w:hAnsi="TH SarabunPSK" w:cs="TH SarabunPSK"/>
              </w:rPr>
              <w:t xml:space="preserve">1. </w:t>
            </w:r>
            <w:r w:rsidR="00CF1477" w:rsidRPr="00A1742E">
              <w:rPr>
                <w:rFonts w:ascii="TH SarabunPSK" w:hAnsi="TH SarabunPSK" w:cs="TH SarabunPSK"/>
                <w:cs/>
              </w:rPr>
              <w:t>4061101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82697" w:rsidRPr="00BC7C6D" w:rsidRDefault="00CF1477" w:rsidP="00D82697">
            <w:pPr>
              <w:rPr>
                <w:rFonts w:ascii="TH SarabunPSK" w:eastAsia="Times New Roman" w:hAnsi="TH SarabunPSK" w:cs="TH SarabunPSK"/>
              </w:rPr>
            </w:pPr>
            <w:r w:rsidRPr="00A1742E">
              <w:rPr>
                <w:rFonts w:ascii="TH SarabunPSK" w:hAnsi="TH SarabunPSK" w:cs="TH SarabunPSK"/>
                <w:cs/>
              </w:rPr>
              <w:t>พื้นฐานทางวิทยาศาสตร์สิ่งแวดล้อม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82697" w:rsidRPr="00BC7C6D" w:rsidRDefault="00CF1477" w:rsidP="00D8269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A1742E">
              <w:rPr>
                <w:rFonts w:ascii="TH SarabunPSK" w:hAnsi="TH SarabunPSK" w:cs="TH SarabunPSK"/>
                <w:cs/>
              </w:rPr>
              <w:t>3(2-2-5)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82697" w:rsidRPr="000226CE" w:rsidRDefault="000226CE" w:rsidP="00D82697">
            <w:pPr>
              <w:rPr>
                <w:rFonts w:ascii="TH SarabunPSK" w:eastAsia="Times New Roman" w:hAnsi="TH SarabunPSK" w:cs="TH SarabunPSK"/>
                <w:cs/>
              </w:rPr>
            </w:pPr>
            <w:r w:rsidRPr="000226CE">
              <w:rPr>
                <w:rFonts w:ascii="TH SarabunPSK" w:eastAsia="Times New Roman" w:hAnsi="TH SarabunPSK" w:cs="TH SarabunPSK" w:hint="cs"/>
                <w:cs/>
              </w:rPr>
              <w:t>ปรับคำอธิบายรายวิชา</w:t>
            </w:r>
          </w:p>
        </w:tc>
      </w:tr>
      <w:tr w:rsidR="006911E7" w:rsidRPr="00B42329" w:rsidTr="00A31A3E">
        <w:trPr>
          <w:trHeight w:val="340"/>
        </w:trPr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2697" w:rsidRPr="00BC7C6D" w:rsidRDefault="00D82697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</w:tcPr>
          <w:p w:rsidR="00D82697" w:rsidRPr="00BC7C6D" w:rsidRDefault="00CF1477" w:rsidP="00D82697">
            <w:pPr>
              <w:rPr>
                <w:rFonts w:ascii="TH SarabunPSK" w:eastAsia="Times New Roman" w:hAnsi="TH SarabunPSK" w:cs="TH SarabunPSK"/>
              </w:rPr>
            </w:pPr>
            <w:r w:rsidRPr="00A1742E">
              <w:rPr>
                <w:rFonts w:ascii="TH SarabunPSK" w:hAnsi="TH SarabunPSK" w:cs="TH SarabunPSK"/>
              </w:rPr>
              <w:t>Introduction of Environmental Science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2697" w:rsidRPr="00BC7C6D" w:rsidRDefault="00D82697" w:rsidP="00D8269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77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2697" w:rsidRPr="00BC7C6D" w:rsidRDefault="00D82697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2697" w:rsidRPr="00BC7C6D" w:rsidRDefault="00CF1477" w:rsidP="00D82697">
            <w:pPr>
              <w:rPr>
                <w:rFonts w:ascii="TH SarabunPSK" w:eastAsia="Times New Roman" w:hAnsi="TH SarabunPSK" w:cs="TH SarabunPSK"/>
              </w:rPr>
            </w:pPr>
            <w:r w:rsidRPr="00A1742E">
              <w:rPr>
                <w:rFonts w:ascii="TH SarabunPSK" w:hAnsi="TH SarabunPSK" w:cs="TH SarabunPSK"/>
              </w:rPr>
              <w:t>Environmental Science</w:t>
            </w:r>
            <w:r w:rsidR="008117C5">
              <w:rPr>
                <w:rFonts w:ascii="TH SarabunPSK" w:eastAsia="Times New Roman" w:hAnsi="TH SarabunPSK" w:cs="TH SarabunPSK"/>
              </w:rPr>
              <w:t xml:space="preserve"> Foundation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2697" w:rsidRPr="00BC7C6D" w:rsidRDefault="00D82697" w:rsidP="00D8269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82697" w:rsidRPr="00B42329" w:rsidRDefault="00D82697" w:rsidP="00D8269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911E7" w:rsidRPr="005D65FB" w:rsidTr="00A31A3E">
        <w:trPr>
          <w:trHeight w:val="340"/>
        </w:trPr>
        <w:tc>
          <w:tcPr>
            <w:tcW w:w="202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477" w:rsidRDefault="00CF1477" w:rsidP="00CC51FC">
            <w:pPr>
              <w:ind w:left="34" w:right="7" w:firstLine="1244"/>
              <w:jc w:val="thaiDistribute"/>
              <w:rPr>
                <w:rFonts w:ascii="TH SarabunPSK" w:eastAsia="Times New Roman" w:hAnsi="TH SarabunPSK" w:cs="TH SarabunPSK"/>
              </w:rPr>
            </w:pPr>
            <w:r w:rsidRPr="00A1742E">
              <w:rPr>
                <w:rFonts w:ascii="TH SarabunPSK" w:hAnsi="TH SarabunPSK" w:cs="TH SarabunPSK"/>
                <w:color w:val="000000"/>
                <w:cs/>
              </w:rPr>
              <w:t xml:space="preserve">ความหมาย และขอบเขตของวิทยาศาสตร์สิ่งแวดล้อม มิติสิ่งแวดล้อม ระบบนิเวศ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และ</w:t>
            </w:r>
            <w:r w:rsidRPr="00A1742E">
              <w:rPr>
                <w:rFonts w:ascii="TH SarabunPSK" w:hAnsi="TH SarabunPSK" w:cs="TH SarabunPSK"/>
                <w:color w:val="000000"/>
                <w:cs/>
              </w:rPr>
              <w:t xml:space="preserve">ความหลากหลายทางชีวภาพ ความสมดุลในธรรมชาติ สถานการณ์สิ่งแวดล้อม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วิเคราะห์ระบบและปัญหาสิ่งแวดล้อม</w:t>
            </w:r>
            <w:r w:rsidRPr="00A1742E">
              <w:rPr>
                <w:rFonts w:ascii="TH SarabunPSK" w:hAnsi="TH SarabunPSK" w:cs="TH SarabunPSK"/>
                <w:color w:val="000000"/>
                <w:cs/>
              </w:rPr>
              <w:t>ในปัจจุบัน การใช้ทรัพยากรอย่างยั่งยืน</w:t>
            </w:r>
          </w:p>
          <w:p w:rsidR="0061556C" w:rsidRDefault="0061556C" w:rsidP="00CC51FC">
            <w:pPr>
              <w:ind w:left="34" w:right="7" w:firstLine="1244"/>
              <w:jc w:val="thaiDistribute"/>
              <w:rPr>
                <w:rFonts w:ascii="TH SarabunPSK" w:eastAsia="Times New Roman" w:hAnsi="TH SarabunPSK" w:cs="TH SarabunPSK"/>
              </w:rPr>
            </w:pPr>
          </w:p>
          <w:p w:rsidR="0061556C" w:rsidRPr="00BC7C6D" w:rsidRDefault="0061556C" w:rsidP="00CC51FC">
            <w:pPr>
              <w:ind w:left="34" w:right="7" w:firstLine="1244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0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477" w:rsidRPr="00BC7C6D" w:rsidRDefault="00CF1477" w:rsidP="00CC51FC">
            <w:pPr>
              <w:ind w:left="61" w:right="34" w:firstLine="1200"/>
              <w:jc w:val="thaiDistribute"/>
              <w:rPr>
                <w:rFonts w:ascii="TH SarabunPSK" w:eastAsia="Times New Roman" w:hAnsi="TH SarabunPSK" w:cs="TH SarabunPSK"/>
              </w:rPr>
            </w:pPr>
            <w:r w:rsidRPr="00A1742E">
              <w:rPr>
                <w:rFonts w:ascii="TH SarabunPSK" w:hAnsi="TH SarabunPSK" w:cs="TH SarabunPSK"/>
                <w:color w:val="000000"/>
                <w:cs/>
              </w:rPr>
              <w:t>ความหมาย และขอบเขตของวิทยาศาสตร์สิ่งแว</w:t>
            </w:r>
            <w:r w:rsidR="00506E8A">
              <w:rPr>
                <w:rFonts w:ascii="TH SarabunPSK" w:hAnsi="TH SarabunPSK" w:cs="TH SarabunPSK"/>
                <w:color w:val="000000"/>
                <w:cs/>
              </w:rPr>
              <w:t>ดล้อม มิติสิ่งแวดล้อม ระบบนิเวศ</w:t>
            </w:r>
            <w:r w:rsidRPr="00A1742E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A1742E">
              <w:rPr>
                <w:rFonts w:ascii="TH SarabunPSK" w:hAnsi="TH SarabunPSK" w:cs="TH SarabunPSK"/>
                <w:color w:val="000000"/>
                <w:cs/>
              </w:rPr>
              <w:t>ความหลากหลายทางชีวภาพ ความสมดุลในธรรมชาติ สถานการณ์สิ่งแวดล้อมในปัจจุบัน การใช้ทรัพยากรอย่างยั่งยืน</w:t>
            </w: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1477" w:rsidRPr="005D65FB" w:rsidRDefault="00CF1477" w:rsidP="00D8269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911E7" w:rsidRPr="005D65FB" w:rsidTr="00A31A3E">
        <w:trPr>
          <w:trHeight w:val="34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226CE" w:rsidRPr="00BC7C6D" w:rsidRDefault="000226CE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100148">
              <w:rPr>
                <w:rFonts w:ascii="TH SarabunPSK" w:hAnsi="TH SarabunPSK" w:cs="TH SarabunPSK"/>
                <w:cs/>
              </w:rPr>
              <w:t>406</w:t>
            </w:r>
            <w:r w:rsidRPr="00100148">
              <w:rPr>
                <w:rFonts w:ascii="TH SarabunPSK" w:hAnsi="TH SarabunPSK" w:cs="TH SarabunPSK" w:hint="cs"/>
                <w:cs/>
              </w:rPr>
              <w:t>2301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26CE" w:rsidRPr="00BC7C6D" w:rsidRDefault="000226CE" w:rsidP="0086498C">
            <w:pPr>
              <w:rPr>
                <w:rFonts w:ascii="TH SarabunPSK" w:eastAsia="Times New Roman" w:hAnsi="TH SarabunPSK" w:cs="TH SarabunPSK"/>
              </w:rPr>
            </w:pPr>
            <w:r w:rsidRPr="00100148">
              <w:rPr>
                <w:rFonts w:ascii="TH SarabunPSK" w:hAnsi="TH SarabunPSK" w:cs="TH SarabunPSK" w:hint="cs"/>
                <w:cs/>
              </w:rPr>
              <w:t>เศรษฐ</w:t>
            </w:r>
            <w:r w:rsidRPr="00100148">
              <w:rPr>
                <w:rFonts w:ascii="TH SarabunPSK" w:hAnsi="TH SarabunPSK" w:cs="TH SarabunPSK"/>
                <w:cs/>
              </w:rPr>
              <w:t>ศาสตร์สิ่งแวดล้อม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226CE" w:rsidRPr="00BC7C6D" w:rsidRDefault="000226CE" w:rsidP="008E3C90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100148">
              <w:rPr>
                <w:rFonts w:ascii="TH SarabunPSK" w:hAnsi="TH SarabunPSK" w:cs="TH SarabunPSK"/>
                <w:cs/>
              </w:rPr>
              <w:t>3(</w:t>
            </w:r>
            <w:r w:rsidR="008E3C90">
              <w:rPr>
                <w:rFonts w:ascii="TH SarabunPSK" w:hAnsi="TH SarabunPSK" w:cs="TH SarabunPSK"/>
              </w:rPr>
              <w:t>3-0-6</w:t>
            </w:r>
            <w:r w:rsidRPr="00100148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226CE" w:rsidRPr="00BC7C6D" w:rsidRDefault="000226CE" w:rsidP="00C40ED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100148">
              <w:rPr>
                <w:rFonts w:ascii="TH SarabunPSK" w:hAnsi="TH SarabunPSK" w:cs="TH SarabunPSK"/>
                <w:cs/>
              </w:rPr>
              <w:t>406</w:t>
            </w:r>
            <w:r w:rsidRPr="00100148">
              <w:rPr>
                <w:rFonts w:ascii="TH SarabunPSK" w:hAnsi="TH SarabunPSK" w:cs="TH SarabunPSK" w:hint="cs"/>
                <w:cs/>
              </w:rPr>
              <w:t>2301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26CE" w:rsidRPr="00BC7C6D" w:rsidRDefault="000226CE" w:rsidP="0086498C">
            <w:pPr>
              <w:rPr>
                <w:rFonts w:ascii="TH SarabunPSK" w:eastAsia="Times New Roman" w:hAnsi="TH SarabunPSK" w:cs="TH SarabunPSK"/>
              </w:rPr>
            </w:pPr>
            <w:r w:rsidRPr="00100148">
              <w:rPr>
                <w:rFonts w:ascii="TH SarabunPSK" w:hAnsi="TH SarabunPSK" w:cs="TH SarabunPSK" w:hint="cs"/>
                <w:cs/>
              </w:rPr>
              <w:t>เศรษฐ</w:t>
            </w:r>
            <w:r w:rsidRPr="00100148">
              <w:rPr>
                <w:rFonts w:ascii="TH SarabunPSK" w:hAnsi="TH SarabunPSK" w:cs="TH SarabunPSK"/>
                <w:cs/>
              </w:rPr>
              <w:t>ศาสตร์สิ่งแวดล้อม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226CE" w:rsidRPr="00BC7C6D" w:rsidRDefault="008E3C90" w:rsidP="00C40ED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100148">
              <w:rPr>
                <w:rFonts w:ascii="TH SarabunPSK" w:hAnsi="TH SarabunPSK" w:cs="TH SarabunPSK"/>
                <w:cs/>
              </w:rPr>
              <w:t>3(</w:t>
            </w:r>
            <w:r>
              <w:rPr>
                <w:rFonts w:ascii="TH SarabunPSK" w:hAnsi="TH SarabunPSK" w:cs="TH SarabunPSK"/>
              </w:rPr>
              <w:t>3-0-6</w:t>
            </w:r>
            <w:r w:rsidRPr="00100148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26CE" w:rsidRPr="005D65FB" w:rsidRDefault="000226CE" w:rsidP="00D8269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911E7" w:rsidRPr="006A5833" w:rsidTr="00A31A3E">
        <w:trPr>
          <w:trHeight w:val="340"/>
        </w:trPr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226CE" w:rsidRPr="00BC7C6D" w:rsidRDefault="000226CE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</w:tcPr>
          <w:p w:rsidR="000226CE" w:rsidRPr="00BC7C6D" w:rsidRDefault="000226CE" w:rsidP="00D82697">
            <w:pPr>
              <w:rPr>
                <w:rFonts w:ascii="TH SarabunPSK" w:eastAsia="Times New Roman" w:hAnsi="TH SarabunPSK" w:cs="TH SarabunPSK"/>
              </w:rPr>
            </w:pPr>
            <w:r w:rsidRPr="00100148">
              <w:rPr>
                <w:rFonts w:ascii="TH SarabunPSK" w:hAnsi="TH SarabunPSK" w:cs="TH SarabunPSK"/>
              </w:rPr>
              <w:t>Environmental Economics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226CE" w:rsidRPr="00BC7C6D" w:rsidRDefault="000226CE" w:rsidP="00D8269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77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226CE" w:rsidRPr="00BC7C6D" w:rsidRDefault="000226CE" w:rsidP="00C40ED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26CE" w:rsidRPr="00BC7C6D" w:rsidRDefault="000226CE" w:rsidP="00C40ED7">
            <w:pPr>
              <w:rPr>
                <w:rFonts w:ascii="TH SarabunPSK" w:eastAsia="Times New Roman" w:hAnsi="TH SarabunPSK" w:cs="TH SarabunPSK"/>
              </w:rPr>
            </w:pPr>
            <w:r w:rsidRPr="00100148">
              <w:rPr>
                <w:rFonts w:ascii="TH SarabunPSK" w:hAnsi="TH SarabunPSK" w:cs="TH SarabunPSK"/>
              </w:rPr>
              <w:t>Environmental Economics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226CE" w:rsidRPr="00BC7C6D" w:rsidRDefault="000226CE" w:rsidP="00C40ED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226CE" w:rsidRPr="006A5833" w:rsidRDefault="000226CE" w:rsidP="00D8269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911E7" w:rsidRPr="006A5833" w:rsidTr="00A31A3E">
        <w:trPr>
          <w:trHeight w:val="340"/>
        </w:trPr>
        <w:tc>
          <w:tcPr>
            <w:tcW w:w="202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11E7" w:rsidRDefault="000226CE" w:rsidP="00F856AA">
            <w:pPr>
              <w:ind w:left="34" w:right="7" w:firstLine="1244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100148">
              <w:rPr>
                <w:rFonts w:ascii="TH SarabunPSK" w:hAnsi="TH SarabunPSK" w:cs="TH SarabunPSK"/>
                <w:color w:val="000000"/>
                <w:cs/>
              </w:rPr>
              <w:t xml:space="preserve">แนวความคิดทางเศรษฐศาสตร์ </w:t>
            </w:r>
            <w:r w:rsidRPr="00100148">
              <w:rPr>
                <w:rFonts w:ascii="TH SarabunPSK" w:hAnsi="TH SarabunPSK" w:cs="TH SarabunPSK" w:hint="cs"/>
                <w:color w:val="000000"/>
                <w:cs/>
              </w:rPr>
              <w:t>และการวิเคราะห์ทางเศรษฐศาสตร์ สาเหตุ และผลกระทบความเสื่อมโทรมคุณภาพสิ่งแวดล้อม</w:t>
            </w:r>
            <w:r w:rsidRPr="00100148">
              <w:rPr>
                <w:rFonts w:ascii="TH SarabunPSK" w:hAnsi="TH SarabunPSK" w:cs="TH SarabunPSK"/>
                <w:color w:val="000000"/>
                <w:cs/>
              </w:rPr>
              <w:t xml:space="preserve"> การวิเคราะห์มูลค่าทางสิ่งแวดล้อม และทรัพยากรการศึกษาปัญหาสิ่งแวดล้อมโดยการวิเคราะห์เชิงเศรษฐศาสตร์ </w:t>
            </w:r>
            <w:r w:rsidRPr="00100148">
              <w:rPr>
                <w:rFonts w:ascii="TH SarabunPSK" w:hAnsi="TH SarabunPSK" w:cs="TH SarabunPSK" w:hint="cs"/>
                <w:color w:val="000000"/>
                <w:cs/>
              </w:rPr>
              <w:t>บทบาทของทฤษฎีทาง</w:t>
            </w:r>
            <w:r w:rsidR="0086498C" w:rsidRPr="00100148">
              <w:rPr>
                <w:rFonts w:ascii="TH SarabunPSK" w:hAnsi="TH SarabunPSK" w:cs="TH SarabunPSK" w:hint="cs"/>
                <w:color w:val="000000"/>
                <w:cs/>
              </w:rPr>
              <w:t>เศรษฐศาสตร์ต่อการแก้ไขปัญหาของสิ่งแวดล้อม</w:t>
            </w:r>
            <w:r w:rsidR="0086498C" w:rsidRPr="00100148">
              <w:rPr>
                <w:rFonts w:ascii="TH SarabunPSK" w:hAnsi="TH SarabunPSK" w:cs="TH SarabunPSK"/>
                <w:color w:val="000000"/>
                <w:cs/>
              </w:rPr>
              <w:t xml:space="preserve"> ความสัมพันธ์ระหว่างเศรษฐศาสตร์ และสิ่งแวดล้อม เครื่องมือที่ใช้ในเศรษฐศาสตร์สิ่งแวดล้อม นโยบายรัฐด้านเศรษฐศาสตร์ในการควบคุมมลภาวะ </w:t>
            </w:r>
            <w:r w:rsidR="0086498C" w:rsidRPr="00100148">
              <w:rPr>
                <w:rFonts w:ascii="TH SarabunPSK" w:hAnsi="TH SarabunPSK" w:cs="TH SarabunPSK" w:hint="cs"/>
                <w:color w:val="000000"/>
                <w:cs/>
              </w:rPr>
              <w:t>โครงการ และมาตรการต่างๆ หลักการผู้ก่อมลพิษเป็นผู้จ่าย หลักภาษีสิ่งแวดล้อม และการบัญชีด้านสิ่งแวดล้อม</w:t>
            </w:r>
          </w:p>
          <w:p w:rsidR="00F856AA" w:rsidRDefault="00F856AA" w:rsidP="00F856AA">
            <w:pPr>
              <w:ind w:left="34" w:right="7" w:firstLine="1244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416390" w:rsidRPr="004E7D0A" w:rsidRDefault="00416390" w:rsidP="000226CE">
            <w:pPr>
              <w:ind w:left="34" w:right="7" w:firstLine="1276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0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6CE" w:rsidRPr="004E54A4" w:rsidRDefault="000226CE" w:rsidP="00174743">
            <w:pPr>
              <w:ind w:left="61" w:right="34" w:firstLine="1200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100148">
              <w:rPr>
                <w:rFonts w:ascii="TH SarabunPSK" w:hAnsi="TH SarabunPSK" w:cs="TH SarabunPSK"/>
                <w:color w:val="000000"/>
                <w:cs/>
              </w:rPr>
              <w:t>แนวคิดทางเศรษฐศาสตร์ ความสัมพันธ์ระหว่างเศรษฐศาสตร์และสิ่งแวดล้อม เครื่องมือที่ใช้ในเศรษฐศาสตร์สิ่งแวดล้อม</w:t>
            </w:r>
            <w:r w:rsidRPr="00100148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100148">
              <w:rPr>
                <w:rFonts w:ascii="TH SarabunPSK" w:hAnsi="TH SarabunPSK" w:cs="TH SarabunPSK"/>
                <w:color w:val="000000"/>
                <w:cs/>
              </w:rPr>
              <w:t>การวิเคราะห์มูลค่าทางสิ่งแวดล้อมและทรัพยากร การศึกษาปัญหาสิ่งแวดล้อมโดยการวิเคราะห์เชิงเศรษฐศาสตร์</w:t>
            </w:r>
            <w:r w:rsidR="0086498C" w:rsidRPr="00100148">
              <w:rPr>
                <w:rFonts w:ascii="TH SarabunPSK" w:hAnsi="TH SarabunPSK" w:cs="TH SarabunPSK"/>
                <w:color w:val="000000"/>
                <w:cs/>
              </w:rPr>
              <w:t>นโยบายรัฐด้านเศรษฐศาสตร์ในการควบคุมมลภาวะ</w:t>
            </w: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26CE" w:rsidRPr="006A5833" w:rsidRDefault="00054E65" w:rsidP="00D82697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noProof/>
              </w:rPr>
              <w:pict>
                <v:shape id="_x0000_s1160" type="#_x0000_t202" style="position:absolute;margin-left:131.8pt;margin-top:37.15pt;width:41.4pt;height:30pt;z-index:251723776;mso-position-horizontal-relative:text;mso-position-vertical-relative:text" stroked="f">
                  <v:textbox style="layout-flow:vertical;mso-next-textbox:#_x0000_s1160">
                    <w:txbxContent>
                      <w:p w:rsidR="00D31AA1" w:rsidRPr="00D31AA1" w:rsidRDefault="00D31AA1" w:rsidP="00D31AA1">
                        <w:pPr>
                          <w:ind w:right="-390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D31AA1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1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29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H SarabunPSK" w:eastAsia="Times New Roman" w:hAnsi="TH SarabunPSK" w:cs="TH SarabunPSK"/>
                <w:b/>
                <w:bCs/>
                <w:noProof/>
              </w:rPr>
              <w:pict>
                <v:shape id="_x0000_s1159" type="#_x0000_t202" style="position:absolute;margin-left:149.35pt;margin-top:-9.55pt;width:33pt;height:27pt;z-index:251722752;mso-position-horizontal-relative:text;mso-position-vertical-relative:text" stroked="f">
                  <v:textbox style="mso-next-textbox:#_x0000_s1159">
                    <w:txbxContent>
                      <w:p w:rsidR="00D31AA1" w:rsidRDefault="00D31AA1"/>
                    </w:txbxContent>
                  </v:textbox>
                </v:shape>
              </w:pict>
            </w:r>
          </w:p>
        </w:tc>
      </w:tr>
      <w:tr w:rsidR="006911E7" w:rsidRPr="006A5833" w:rsidTr="00A31A3E">
        <w:trPr>
          <w:trHeight w:val="34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83F1F" w:rsidRPr="00BC7C6D" w:rsidRDefault="00683F1F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lastRenderedPageBreak/>
              <w:t>3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A1742E">
              <w:rPr>
                <w:rFonts w:ascii="TH SarabunPSK" w:hAnsi="TH SarabunPSK" w:cs="TH SarabunPSK"/>
                <w:rtl/>
                <w:cs/>
              </w:rPr>
              <w:t>406</w:t>
            </w:r>
            <w:r w:rsidRPr="00A1742E">
              <w:rPr>
                <w:rFonts w:ascii="TH SarabunPSK" w:hAnsi="TH SarabunPSK" w:cs="TH SarabunPSK"/>
              </w:rPr>
              <w:t>3105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83F1F" w:rsidRPr="00BC7C6D" w:rsidRDefault="00683F1F" w:rsidP="00D82697">
            <w:pPr>
              <w:rPr>
                <w:rFonts w:ascii="TH SarabunPSK" w:eastAsia="Times New Roman" w:hAnsi="TH SarabunPSK" w:cs="TH SarabunPSK"/>
              </w:rPr>
            </w:pPr>
            <w:r w:rsidRPr="00A1742E">
              <w:rPr>
                <w:rFonts w:ascii="TH SarabunPSK" w:hAnsi="TH SarabunPSK" w:cs="TH SarabunPSK"/>
                <w:rtl/>
                <w:cs/>
              </w:rPr>
              <w:t>สถิติเพื่อการวิจัยทางสิ่งแวดล้อม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83F1F" w:rsidRPr="00BC7C6D" w:rsidRDefault="00683F1F" w:rsidP="00D8269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100148">
              <w:rPr>
                <w:rFonts w:ascii="TH SarabunPSK" w:hAnsi="TH SarabunPSK" w:cs="TH SarabunPSK"/>
                <w:cs/>
              </w:rPr>
              <w:t>3(2-2-5)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83F1F" w:rsidRPr="00BC7C6D" w:rsidRDefault="00683F1F" w:rsidP="00C40ED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3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A1742E">
              <w:rPr>
                <w:rFonts w:ascii="TH SarabunPSK" w:hAnsi="TH SarabunPSK" w:cs="TH SarabunPSK"/>
                <w:rtl/>
                <w:cs/>
              </w:rPr>
              <w:t>406</w:t>
            </w:r>
            <w:r w:rsidRPr="00A1742E">
              <w:rPr>
                <w:rFonts w:ascii="TH SarabunPSK" w:hAnsi="TH SarabunPSK" w:cs="TH SarabunPSK"/>
              </w:rPr>
              <w:t>3105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83F1F" w:rsidRPr="00BC7C6D" w:rsidRDefault="00683F1F" w:rsidP="00C40ED7">
            <w:pPr>
              <w:rPr>
                <w:rFonts w:ascii="TH SarabunPSK" w:eastAsia="Times New Roman" w:hAnsi="TH SarabunPSK" w:cs="TH SarabunPSK"/>
              </w:rPr>
            </w:pPr>
            <w:r w:rsidRPr="00A1742E">
              <w:rPr>
                <w:rFonts w:ascii="TH SarabunPSK" w:hAnsi="TH SarabunPSK" w:cs="TH SarabunPSK"/>
                <w:rtl/>
                <w:cs/>
              </w:rPr>
              <w:t>สถิติเพื่อการวิจัยทางสิ่งแวดล้อม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83F1F" w:rsidRPr="00BC7C6D" w:rsidRDefault="00683F1F" w:rsidP="00C40ED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100148">
              <w:rPr>
                <w:rFonts w:ascii="TH SarabunPSK" w:hAnsi="TH SarabunPSK" w:cs="TH SarabunPSK"/>
                <w:cs/>
              </w:rPr>
              <w:t>3(2-2-5)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83F1F" w:rsidRPr="006A5833" w:rsidRDefault="00054E65" w:rsidP="00D82697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noProof/>
              </w:rPr>
              <w:pict>
                <v:rect id="_x0000_s1161" style="position:absolute;margin-left:89.35pt;margin-top:-78.4pt;width:39.9pt;height:40.5pt;z-index:251724800;mso-position-horizontal-relative:text;mso-position-vertical-relative:text" stroked="f"/>
              </w:pict>
            </w:r>
          </w:p>
        </w:tc>
      </w:tr>
      <w:tr w:rsidR="006911E7" w:rsidRPr="006A5833" w:rsidTr="00A31A3E">
        <w:trPr>
          <w:trHeight w:val="340"/>
        </w:trPr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83F1F" w:rsidRPr="00BC7C6D" w:rsidRDefault="00683F1F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</w:tcPr>
          <w:p w:rsidR="00683F1F" w:rsidRPr="00BC7C6D" w:rsidRDefault="00683F1F" w:rsidP="00D8269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</w:rPr>
              <w:t>Statistic in the Environment Research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83F1F" w:rsidRPr="00BC7C6D" w:rsidRDefault="00683F1F" w:rsidP="00D8269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77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83F1F" w:rsidRPr="00BC7C6D" w:rsidRDefault="00683F1F" w:rsidP="00C40ED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83F1F" w:rsidRPr="00BC7C6D" w:rsidRDefault="00683F1F" w:rsidP="00C40ED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</w:rPr>
              <w:t>Statistic in the Environment Research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83F1F" w:rsidRPr="00BC7C6D" w:rsidRDefault="00683F1F" w:rsidP="00C40ED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83F1F" w:rsidRPr="006A5833" w:rsidRDefault="00683F1F" w:rsidP="00D8269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911E7" w:rsidRPr="006A5833" w:rsidTr="00A31A3E">
        <w:trPr>
          <w:trHeight w:val="340"/>
        </w:trPr>
        <w:tc>
          <w:tcPr>
            <w:tcW w:w="202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6912" w:rsidRPr="004E54A4" w:rsidRDefault="00FE6912" w:rsidP="00EA630E">
            <w:pPr>
              <w:ind w:left="34" w:right="7" w:firstLine="1244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A1742E">
              <w:rPr>
                <w:rFonts w:ascii="TH SarabunPSK" w:hAnsi="TH SarabunPSK" w:cs="TH SarabunPSK"/>
                <w:color w:val="000000"/>
                <w:cs/>
              </w:rPr>
              <w:t>สถิติเชิงพรรณ</w:t>
            </w:r>
            <w:r w:rsidR="00BB43E0">
              <w:rPr>
                <w:rFonts w:ascii="TH SarabunPSK" w:hAnsi="TH SarabunPSK" w:cs="TH SarabunPSK" w:hint="cs"/>
                <w:color w:val="000000"/>
                <w:cs/>
              </w:rPr>
              <w:t>น</w:t>
            </w:r>
            <w:r w:rsidRPr="00A1742E">
              <w:rPr>
                <w:rFonts w:ascii="TH SarabunPSK" w:hAnsi="TH SarabunPSK" w:cs="TH SarabunPSK"/>
                <w:color w:val="000000"/>
                <w:cs/>
              </w:rPr>
              <w:t>า การสุ่มตัวอย่างเบื้องต้น หลักและวิธีทางสถิติสิ่งแวดล้อม</w:t>
            </w:r>
            <w:r w:rsidRPr="00A1742E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58360C">
              <w:rPr>
                <w:rFonts w:ascii="TH SarabunPSK" w:hAnsi="TH SarabunPSK" w:cs="TH SarabunPSK"/>
                <w:color w:val="000000"/>
                <w:cs/>
              </w:rPr>
              <w:t>การประมาณค่า และการทดสอบสมมติฐานการวิเคราะห์ความแปรปรวน การวิเคราะห์การถดถอยเชิงเส้น และสหสัมพันธ์ ความน่าจะเป็นการประยุกต์ทฤษฎีความน่าจะเป็นในการศึกษาทางสิ่งแวดล้อม การสุ่มตัวอย่าง และการใช้เทคนิค การสำรวจในการศึกษาปัญหา และตัวแปรทางสิ่งแวดล้อม</w:t>
            </w:r>
            <w:r w:rsidRPr="00A1742E">
              <w:rPr>
                <w:rFonts w:ascii="TH SarabunPSK" w:hAnsi="TH SarabunPSK" w:cs="TH SarabunPSK"/>
                <w:color w:val="000000"/>
                <w:cs/>
              </w:rPr>
              <w:t xml:space="preserve"> การนำเสนอผลการวิเคราะห์ข้อมูล เทคนิคการประเมินผลโครงการด้วยวิธีทางสถิติ</w:t>
            </w:r>
          </w:p>
        </w:tc>
        <w:tc>
          <w:tcPr>
            <w:tcW w:w="20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12" w:rsidRPr="004E54A4" w:rsidRDefault="00FE6912" w:rsidP="00EA630E">
            <w:pPr>
              <w:ind w:left="61" w:right="34" w:firstLine="1200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A1742E">
              <w:rPr>
                <w:rFonts w:ascii="TH SarabunPSK" w:hAnsi="TH SarabunPSK" w:cs="TH SarabunPSK"/>
                <w:color w:val="000000"/>
                <w:cs/>
              </w:rPr>
              <w:t>สถิติเชิงพรรณ</w:t>
            </w:r>
            <w:r w:rsidR="00D202B7">
              <w:rPr>
                <w:rFonts w:ascii="TH SarabunPSK" w:hAnsi="TH SarabunPSK" w:cs="TH SarabunPSK" w:hint="cs"/>
                <w:color w:val="000000"/>
                <w:cs/>
              </w:rPr>
              <w:t>น</w:t>
            </w:r>
            <w:r w:rsidRPr="00A1742E">
              <w:rPr>
                <w:rFonts w:ascii="TH SarabunPSK" w:hAnsi="TH SarabunPSK" w:cs="TH SarabunPSK"/>
                <w:color w:val="000000"/>
                <w:cs/>
              </w:rPr>
              <w:t>า การสุ่มตัวอย่างเบื้องต้น หลักและวิธีทางสถิติและวิจัยสิ่งแวดล้อม การนำเสนอผลการวิเคราะห์ข้อมูล เทคนิคการประเมินผลโครงการด้วยวิธีทางสถิติ</w:t>
            </w: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6912" w:rsidRPr="006A5833" w:rsidRDefault="00FE6912" w:rsidP="00D8269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911E7" w:rsidRPr="006A5833" w:rsidTr="00A31A3E">
        <w:trPr>
          <w:trHeight w:val="34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82697" w:rsidRPr="00BC7C6D" w:rsidRDefault="00D82697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FE6912" w:rsidRPr="005654D4">
              <w:rPr>
                <w:rFonts w:ascii="TH SarabunPSK" w:hAnsi="TH SarabunPSK" w:cs="TH SarabunPSK"/>
                <w:rtl/>
                <w:cs/>
              </w:rPr>
              <w:t>406</w:t>
            </w:r>
            <w:r w:rsidR="00FE6912" w:rsidRPr="005654D4">
              <w:rPr>
                <w:rFonts w:ascii="TH SarabunPSK" w:hAnsi="TH SarabunPSK" w:cs="TH SarabunPSK"/>
              </w:rPr>
              <w:t>3</w:t>
            </w:r>
            <w:r w:rsidR="00FE6912" w:rsidRPr="005654D4">
              <w:rPr>
                <w:rFonts w:ascii="TH SarabunPSK" w:hAnsi="TH SarabunPSK" w:cs="TH SarabunPSK"/>
                <w:rtl/>
                <w:cs/>
              </w:rPr>
              <w:t>20</w:t>
            </w:r>
            <w:r w:rsidR="00FE6912" w:rsidRPr="005654D4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82697" w:rsidRPr="00BC7C6D" w:rsidRDefault="00FE6912" w:rsidP="00D82697">
            <w:pPr>
              <w:rPr>
                <w:rFonts w:ascii="TH SarabunPSK" w:eastAsia="Times New Roman" w:hAnsi="TH SarabunPSK" w:cs="TH SarabunPSK"/>
                <w:cs/>
              </w:rPr>
            </w:pPr>
            <w:r w:rsidRPr="005654D4">
              <w:rPr>
                <w:rFonts w:ascii="TH SarabunPSK" w:hAnsi="TH SarabunPSK" w:cs="TH SarabunPSK"/>
                <w:rtl/>
                <w:cs/>
              </w:rPr>
              <w:t>มลพิษสิ่งแวดล้อม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82697" w:rsidRPr="00BC7C6D" w:rsidRDefault="00FE6912" w:rsidP="00D8269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5654D4">
              <w:rPr>
                <w:rFonts w:ascii="TH SarabunPSK" w:hAnsi="TH SarabunPSK" w:cs="TH SarabunPSK"/>
              </w:rPr>
              <w:t>3</w:t>
            </w:r>
            <w:r w:rsidRPr="005654D4">
              <w:rPr>
                <w:rFonts w:ascii="TH SarabunPSK" w:hAnsi="TH SarabunPSK" w:cs="TH SarabunPSK" w:hint="cs"/>
                <w:cs/>
              </w:rPr>
              <w:t>(3-0-6)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82697" w:rsidRPr="00BC7C6D" w:rsidRDefault="00D82697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4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FE6912" w:rsidRPr="005654D4">
              <w:rPr>
                <w:rFonts w:ascii="TH SarabunPSK" w:hAnsi="TH SarabunPSK" w:cs="TH SarabunPSK"/>
                <w:rtl/>
                <w:cs/>
              </w:rPr>
              <w:t>406</w:t>
            </w:r>
            <w:r w:rsidR="00FE6912" w:rsidRPr="005654D4">
              <w:rPr>
                <w:rFonts w:ascii="TH SarabunPSK" w:hAnsi="TH SarabunPSK" w:cs="TH SarabunPSK"/>
              </w:rPr>
              <w:t>3</w:t>
            </w:r>
            <w:r w:rsidR="00FE6912" w:rsidRPr="005654D4">
              <w:rPr>
                <w:rFonts w:ascii="TH SarabunPSK" w:hAnsi="TH SarabunPSK" w:cs="TH SarabunPSK"/>
                <w:rtl/>
                <w:cs/>
              </w:rPr>
              <w:t>20</w:t>
            </w:r>
            <w:r w:rsidR="00FE6912" w:rsidRPr="005654D4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82697" w:rsidRPr="00BC7C6D" w:rsidRDefault="00FE6912" w:rsidP="00C872AB">
            <w:pPr>
              <w:rPr>
                <w:rFonts w:ascii="TH SarabunPSK" w:eastAsia="Times New Roman" w:hAnsi="TH SarabunPSK" w:cs="TH SarabunPSK"/>
              </w:rPr>
            </w:pPr>
            <w:r w:rsidRPr="005654D4">
              <w:rPr>
                <w:rFonts w:ascii="TH SarabunPSK" w:hAnsi="TH SarabunPSK" w:cs="TH SarabunPSK"/>
                <w:rtl/>
                <w:cs/>
              </w:rPr>
              <w:t>มลพิษสิ่งแวดล้อม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82697" w:rsidRPr="00BC7C6D" w:rsidRDefault="00FE6912" w:rsidP="00D8269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5654D4">
              <w:rPr>
                <w:rFonts w:ascii="TH SarabunPSK" w:hAnsi="TH SarabunPSK" w:cs="TH SarabunPSK"/>
              </w:rPr>
              <w:t>3</w:t>
            </w:r>
            <w:r w:rsidRPr="005654D4">
              <w:rPr>
                <w:rFonts w:ascii="TH SarabunPSK" w:hAnsi="TH SarabunPSK" w:cs="TH SarabunPSK" w:hint="cs"/>
                <w:cs/>
              </w:rPr>
              <w:t>(3-0-6)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82697" w:rsidRPr="006A5833" w:rsidRDefault="00D82697" w:rsidP="00D8269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911E7" w:rsidRPr="006A5833" w:rsidTr="00A31A3E">
        <w:trPr>
          <w:trHeight w:val="340"/>
        </w:trPr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2697" w:rsidRPr="00BC7C6D" w:rsidRDefault="00D82697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</w:tcPr>
          <w:p w:rsidR="00D82697" w:rsidRPr="00BC7C6D" w:rsidRDefault="00FE6912" w:rsidP="00D82697">
            <w:pPr>
              <w:rPr>
                <w:rFonts w:ascii="TH SarabunPSK" w:eastAsia="Times New Roman" w:hAnsi="TH SarabunPSK" w:cs="TH SarabunPSK"/>
              </w:rPr>
            </w:pPr>
            <w:r w:rsidRPr="005654D4">
              <w:rPr>
                <w:rFonts w:ascii="TH SarabunPSK" w:hAnsi="TH SarabunPSK" w:cs="TH SarabunPSK"/>
              </w:rPr>
              <w:t>Environmental Pollution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2697" w:rsidRPr="00BC7C6D" w:rsidRDefault="00D82697" w:rsidP="00D8269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77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2697" w:rsidRPr="00BC7C6D" w:rsidRDefault="00D82697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2697" w:rsidRPr="00BC7C6D" w:rsidRDefault="00FE6912" w:rsidP="00C872AB">
            <w:pPr>
              <w:contextualSpacing/>
              <w:rPr>
                <w:rFonts w:ascii="TH SarabunPSK" w:eastAsia="Times New Roman" w:hAnsi="TH SarabunPSK" w:cs="TH SarabunPSK"/>
              </w:rPr>
            </w:pPr>
            <w:r w:rsidRPr="005654D4">
              <w:rPr>
                <w:rFonts w:ascii="TH SarabunPSK" w:hAnsi="TH SarabunPSK" w:cs="TH SarabunPSK"/>
              </w:rPr>
              <w:t>Environmental Pollution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2697" w:rsidRPr="00BC7C6D" w:rsidRDefault="00D82697" w:rsidP="00D8269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82697" w:rsidRPr="006A5833" w:rsidRDefault="00D82697" w:rsidP="00D8269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911E7" w:rsidRPr="006A5833" w:rsidTr="00A31A3E">
        <w:trPr>
          <w:trHeight w:val="340"/>
        </w:trPr>
        <w:tc>
          <w:tcPr>
            <w:tcW w:w="202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6912" w:rsidRPr="006A5833" w:rsidRDefault="00FE6912" w:rsidP="00F36F7B">
            <w:pPr>
              <w:ind w:right="7" w:firstLine="1278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5654D4">
              <w:rPr>
                <w:rFonts w:ascii="TH SarabunPSK" w:hAnsi="TH SarabunPSK" w:cs="TH SarabunPSK"/>
                <w:color w:val="000000"/>
                <w:cs/>
              </w:rPr>
              <w:t>ความหมายของมลพิษสิ่งแวดล้อม ระบบการเกิดปัญหามลพิษโดยรวม ภาวะมลพิษสิ่งแวดล้อมทางกายภาพ ชีวภาพ และสังคม แหล่งกำเนิด การแพร่กระจาย ความรุนแรงของภาวะมลพิษ ผลกระทบต่อสิ่งแวดล้อม สถานการณ์มลพิษสิ่งแวดล้อมของประเทศไทยในปัจจุบัน</w:t>
            </w:r>
          </w:p>
        </w:tc>
        <w:tc>
          <w:tcPr>
            <w:tcW w:w="20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12" w:rsidRPr="006A5833" w:rsidRDefault="00FE6912" w:rsidP="00C872AB">
            <w:pPr>
              <w:ind w:firstLine="1275"/>
              <w:contextualSpacing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5654D4">
              <w:rPr>
                <w:rFonts w:ascii="TH SarabunPSK" w:hAnsi="TH SarabunPSK" w:cs="TH SarabunPSK"/>
                <w:color w:val="000000"/>
                <w:cs/>
              </w:rPr>
              <w:t>ความหมายและประเภทของมลพิษสิ่งแวดล้อม สถานการณ์มลพิษสิ่งแวดล้อมของประเทศไทยในปัจจุบัน ภาวะมลพิษสิ่งแวดล้อม สาเหตุปัญหามลพิษ แหล่งกำเนิด การแพร่กระจาย ความรุนแรงของภาวะมลพิษ ผลกระทบของมลพิษสิ่งแวดล้อม</w:t>
            </w: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6912" w:rsidRPr="006A5833" w:rsidRDefault="00FE6912" w:rsidP="00D8269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911E7" w:rsidRPr="006A5833" w:rsidTr="00A31A3E">
        <w:trPr>
          <w:trHeight w:val="34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D82697" w:rsidRPr="00D82697" w:rsidRDefault="00D82697" w:rsidP="00D8269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5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="00FE6912" w:rsidRPr="005654D4">
              <w:rPr>
                <w:rFonts w:ascii="TH SarabunPSK" w:hAnsi="TH SarabunPSK" w:cs="TH SarabunPSK"/>
                <w:rtl/>
                <w:cs/>
              </w:rPr>
              <w:t>406</w:t>
            </w:r>
            <w:r w:rsidR="00FE6912" w:rsidRPr="005654D4">
              <w:rPr>
                <w:rFonts w:ascii="TH SarabunPSK" w:hAnsi="TH SarabunPSK" w:cs="TH SarabunPSK"/>
              </w:rPr>
              <w:t>3404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D82697" w:rsidRPr="00D82697" w:rsidRDefault="00FE6912" w:rsidP="00D82697">
            <w:pPr>
              <w:rPr>
                <w:rFonts w:ascii="TH SarabunPSK" w:eastAsia="Times New Roman" w:hAnsi="TH SarabunPSK" w:cs="TH SarabunPSK"/>
              </w:rPr>
            </w:pPr>
            <w:r w:rsidRPr="005654D4">
              <w:rPr>
                <w:rFonts w:ascii="TH SarabunPSK" w:hAnsi="TH SarabunPSK" w:cs="TH SarabunPSK"/>
                <w:rtl/>
                <w:cs/>
              </w:rPr>
              <w:t>กฎหมาย</w:t>
            </w:r>
            <w:r w:rsidRPr="005654D4">
              <w:rPr>
                <w:rFonts w:ascii="TH SarabunPSK" w:hAnsi="TH SarabunPSK" w:cs="TH SarabunPSK"/>
                <w:cs/>
              </w:rPr>
              <w:t>เกี่ยวกับสิ่งแวดล้อม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82697" w:rsidRPr="00D82697" w:rsidRDefault="00FE6912" w:rsidP="006911E7">
            <w:pPr>
              <w:tabs>
                <w:tab w:val="left" w:pos="2268"/>
                <w:tab w:val="left" w:pos="7230"/>
              </w:tabs>
              <w:jc w:val="thaiDistribute"/>
              <w:rPr>
                <w:rFonts w:ascii="TH SarabunPSK" w:eastAsia="Times New Roman" w:hAnsi="TH SarabunPSK" w:cs="TH SarabunPSK"/>
              </w:rPr>
            </w:pPr>
            <w:r w:rsidRPr="005654D4">
              <w:rPr>
                <w:rFonts w:ascii="TH SarabunPSK" w:hAnsi="TH SarabunPSK" w:cs="TH SarabunPSK"/>
              </w:rPr>
              <w:t>3</w:t>
            </w:r>
            <w:r w:rsidRPr="005654D4">
              <w:rPr>
                <w:rFonts w:ascii="TH SarabunPSK" w:hAnsi="TH SarabunPSK" w:cs="TH SarabunPSK" w:hint="cs"/>
                <w:cs/>
              </w:rPr>
              <w:t>(3-0-6)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D82697" w:rsidRPr="00D82697" w:rsidRDefault="00D82697" w:rsidP="00D8269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5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="00FE6912" w:rsidRPr="005654D4">
              <w:rPr>
                <w:rFonts w:ascii="TH SarabunPSK" w:hAnsi="TH SarabunPSK" w:cs="TH SarabunPSK"/>
                <w:rtl/>
                <w:cs/>
              </w:rPr>
              <w:t>406</w:t>
            </w:r>
            <w:r w:rsidR="00FE6912" w:rsidRPr="005654D4">
              <w:rPr>
                <w:rFonts w:ascii="TH SarabunPSK" w:hAnsi="TH SarabunPSK" w:cs="TH SarabunPSK"/>
              </w:rPr>
              <w:t>3404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D82697" w:rsidRPr="00D82697" w:rsidRDefault="00FE6912" w:rsidP="00D82697">
            <w:pPr>
              <w:rPr>
                <w:rFonts w:ascii="TH SarabunPSK" w:eastAsia="Times New Roman" w:hAnsi="TH SarabunPSK" w:cs="TH SarabunPSK"/>
              </w:rPr>
            </w:pPr>
            <w:r w:rsidRPr="005654D4">
              <w:rPr>
                <w:rFonts w:ascii="TH SarabunPSK" w:hAnsi="TH SarabunPSK" w:cs="TH SarabunPSK"/>
                <w:rtl/>
                <w:cs/>
              </w:rPr>
              <w:t>กฎหมาย</w:t>
            </w:r>
            <w:r w:rsidRPr="005654D4">
              <w:rPr>
                <w:rFonts w:ascii="TH SarabunPSK" w:hAnsi="TH SarabunPSK" w:cs="TH SarabunPSK"/>
                <w:cs/>
              </w:rPr>
              <w:t>เกี่ยวกับสิ่งแวดล้อม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82697" w:rsidRPr="00D82697" w:rsidRDefault="00FE6912" w:rsidP="00D82697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5654D4">
              <w:rPr>
                <w:rFonts w:ascii="TH SarabunPSK" w:hAnsi="TH SarabunPSK" w:cs="TH SarabunPSK"/>
              </w:rPr>
              <w:t>3</w:t>
            </w:r>
            <w:r w:rsidRPr="005654D4">
              <w:rPr>
                <w:rFonts w:ascii="TH SarabunPSK" w:hAnsi="TH SarabunPSK" w:cs="TH SarabunPSK" w:hint="cs"/>
                <w:cs/>
              </w:rPr>
              <w:t>(3-0-6)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82697" w:rsidRPr="00D82697" w:rsidRDefault="00D82697" w:rsidP="00D8269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911E7" w:rsidRPr="006A5833" w:rsidTr="00A31A3E">
        <w:trPr>
          <w:trHeight w:val="340"/>
        </w:trPr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82697" w:rsidRPr="00D82697" w:rsidRDefault="00D82697" w:rsidP="00D8269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2697" w:rsidRPr="00D82697" w:rsidRDefault="00FE6912" w:rsidP="00D82697">
            <w:pPr>
              <w:rPr>
                <w:rFonts w:ascii="TH SarabunPSK" w:eastAsia="Times New Roman" w:hAnsi="TH SarabunPSK" w:cs="TH SarabunPSK"/>
              </w:rPr>
            </w:pPr>
            <w:r w:rsidRPr="005654D4">
              <w:rPr>
                <w:rFonts w:ascii="TH SarabunPSK" w:hAnsi="TH SarabunPSK" w:cs="TH SarabunPSK"/>
              </w:rPr>
              <w:t>Environmental Laws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82697" w:rsidRPr="00D82697" w:rsidRDefault="00D82697" w:rsidP="00D8269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77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82697" w:rsidRPr="00D82697" w:rsidRDefault="00D82697" w:rsidP="00D8269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22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2697" w:rsidRPr="00D82697" w:rsidRDefault="00FE6912" w:rsidP="00D82697">
            <w:pPr>
              <w:rPr>
                <w:rFonts w:ascii="TH SarabunPSK" w:eastAsia="Times New Roman" w:hAnsi="TH SarabunPSK" w:cs="TH SarabunPSK"/>
              </w:rPr>
            </w:pPr>
            <w:r w:rsidRPr="005654D4">
              <w:rPr>
                <w:rFonts w:ascii="TH SarabunPSK" w:hAnsi="TH SarabunPSK" w:cs="TH SarabunPSK"/>
              </w:rPr>
              <w:t>Environmental Laws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82697" w:rsidRPr="00D82697" w:rsidRDefault="00D82697" w:rsidP="00D8269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82697" w:rsidRPr="00D82697" w:rsidRDefault="00D82697" w:rsidP="00D8269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911E7" w:rsidRPr="006A5833" w:rsidTr="00A31A3E">
        <w:trPr>
          <w:trHeight w:val="340"/>
        </w:trPr>
        <w:tc>
          <w:tcPr>
            <w:tcW w:w="202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D0A" w:rsidRDefault="00FE6912" w:rsidP="00416390">
            <w:pPr>
              <w:ind w:right="7" w:firstLine="1278"/>
              <w:jc w:val="thaiDistribute"/>
              <w:rPr>
                <w:rFonts w:ascii="TH SarabunPSK" w:eastAsia="Times New Roman" w:hAnsi="TH SarabunPSK" w:cs="TH SarabunPSK"/>
              </w:rPr>
            </w:pPr>
            <w:r w:rsidRPr="005654D4">
              <w:rPr>
                <w:rFonts w:ascii="TH SarabunPSK" w:hAnsi="TH SarabunPSK" w:cs="TH SarabunPSK"/>
                <w:color w:val="000000"/>
                <w:cs/>
              </w:rPr>
              <w:t>ศึกษาหลักเกณฑ์ทางกฎหมายของการพิทักษ์สิ่งแวดล้อม และการจัดการสิ่งแวดล้อมตัวบทกฎหมายต่างๆ ที่เกี่ยวข้อง การบังคับใช้กฎหมายเกี่ยวกับสิ่งแวดล้อม และองค์กรการจัดการ</w:t>
            </w:r>
            <w:r w:rsidRPr="005654D4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5654D4">
              <w:rPr>
                <w:rFonts w:ascii="TH SarabunPSK" w:hAnsi="TH SarabunPSK" w:cs="TH SarabunPSK"/>
                <w:color w:val="000000"/>
                <w:cs/>
              </w:rPr>
              <w:t>ข้อบังคับในระดับท้องถิ่น ปัญหาระหว่างประเทศที่เกี่ยวข้องกับการพิทักษ์สิ่งแวดล้อม</w:t>
            </w:r>
          </w:p>
          <w:p w:rsidR="00F856AA" w:rsidRPr="00D82697" w:rsidRDefault="00F856AA" w:rsidP="00416390">
            <w:pPr>
              <w:ind w:right="7" w:firstLine="1278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0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912" w:rsidRPr="00D82697" w:rsidRDefault="00FE6912" w:rsidP="00D02F1A">
            <w:pPr>
              <w:ind w:firstLine="1261"/>
              <w:jc w:val="thaiDistribute"/>
              <w:rPr>
                <w:rFonts w:ascii="TH SarabunPSK" w:eastAsia="Times New Roman" w:hAnsi="TH SarabunPSK" w:cs="TH SarabunPSK"/>
              </w:rPr>
            </w:pPr>
            <w:r w:rsidRPr="005654D4">
              <w:rPr>
                <w:rFonts w:ascii="TH SarabunPSK" w:hAnsi="TH SarabunPSK" w:cs="TH SarabunPSK"/>
                <w:color w:val="000000"/>
                <w:cs/>
              </w:rPr>
              <w:t>ศึกษาหลักเกณฑ์ทางกฎหมายในการจัด</w:t>
            </w:r>
            <w:r w:rsidR="00D02F1A">
              <w:rPr>
                <w:rFonts w:ascii="TH SarabunPSK" w:hAnsi="TH SarabunPSK" w:cs="TH SarabunPSK" w:hint="cs"/>
                <w:color w:val="000000"/>
                <w:cs/>
              </w:rPr>
              <w:t xml:space="preserve">               </w:t>
            </w:r>
            <w:r w:rsidRPr="005654D4">
              <w:rPr>
                <w:rFonts w:ascii="TH SarabunPSK" w:hAnsi="TH SarabunPSK" w:cs="TH SarabunPSK"/>
                <w:color w:val="000000"/>
                <w:cs/>
              </w:rPr>
              <w:t>การสิ่งแวดล้อม การบังคับใช้กฎหมายเกี่ยวกับสิ่งแวดล้อม ข้อบังคับในระดับท้องถิ่น ระดับชาติ และระดับนานาชาติ</w:t>
            </w: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6912" w:rsidRPr="00D82697" w:rsidRDefault="00054E65" w:rsidP="00D8269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noProof/>
              </w:rPr>
              <w:pict>
                <v:shape id="_x0000_s1162" type="#_x0000_t202" style="position:absolute;margin-left:125.5pt;margin-top:24.85pt;width:38.25pt;height:30.75pt;z-index:251725824;mso-position-horizontal-relative:text;mso-position-vertical-relative:text" stroked="f">
                  <v:textbox style="layout-flow:vertical;mso-next-textbox:#_x0000_s1162">
                    <w:txbxContent>
                      <w:p w:rsidR="00D31AA1" w:rsidRPr="00D31AA1" w:rsidRDefault="00D31AA1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D31AA1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130</w:t>
                        </w:r>
                      </w:p>
                    </w:txbxContent>
                  </v:textbox>
                </v:shape>
              </w:pict>
            </w:r>
          </w:p>
        </w:tc>
      </w:tr>
      <w:tr w:rsidR="006911E7" w:rsidRPr="006A5833" w:rsidTr="00A31A3E">
        <w:trPr>
          <w:trHeight w:val="34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82697" w:rsidRPr="00D82697" w:rsidRDefault="00D82697" w:rsidP="006911E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lastRenderedPageBreak/>
              <w:t>6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="0016466D" w:rsidRPr="005654D4">
              <w:rPr>
                <w:rFonts w:ascii="TH SarabunPSK" w:hAnsi="TH SarabunPSK" w:cs="TH SarabunPSK"/>
                <w:rtl/>
                <w:cs/>
              </w:rPr>
              <w:t>406</w:t>
            </w:r>
            <w:r w:rsidR="0016466D" w:rsidRPr="005654D4">
              <w:rPr>
                <w:rFonts w:ascii="TH SarabunPSK" w:hAnsi="TH SarabunPSK" w:cs="TH SarabunPSK"/>
              </w:rPr>
              <w:t>1206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82697" w:rsidRPr="00D82697" w:rsidRDefault="0016466D" w:rsidP="006911E7">
            <w:pPr>
              <w:rPr>
                <w:rFonts w:ascii="TH SarabunPSK" w:eastAsia="Times New Roman" w:hAnsi="TH SarabunPSK" w:cs="TH SarabunPSK"/>
              </w:rPr>
            </w:pPr>
            <w:r w:rsidRPr="005654D4">
              <w:rPr>
                <w:rFonts w:ascii="TH SarabunPSK" w:hAnsi="TH SarabunPSK" w:cs="TH SarabunPSK"/>
                <w:rtl/>
                <w:cs/>
              </w:rPr>
              <w:t>การจัดการสิ่งแวดล้อม</w:t>
            </w:r>
            <w:r w:rsidR="00792EDC">
              <w:rPr>
                <w:rFonts w:ascii="TH SarabunPSK" w:hAnsi="TH SarabunPSK" w:cs="TH SarabunPSK" w:hint="cs"/>
                <w:cs/>
              </w:rPr>
              <w:t>และ</w:t>
            </w:r>
            <w:r w:rsidRPr="005654D4">
              <w:rPr>
                <w:rFonts w:ascii="TH SarabunPSK" w:hAnsi="TH SarabunPSK" w:cs="TH SarabunPSK" w:hint="cs"/>
                <w:cs/>
              </w:rPr>
              <w:t>ทรัพยากร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82697" w:rsidRPr="00D82697" w:rsidRDefault="0016466D" w:rsidP="00771FA9">
            <w:pPr>
              <w:tabs>
                <w:tab w:val="left" w:pos="181"/>
              </w:tabs>
              <w:ind w:left="39" w:right="-135" w:firstLine="142"/>
              <w:rPr>
                <w:rFonts w:ascii="TH SarabunPSK" w:eastAsia="Times New Roman" w:hAnsi="TH SarabunPSK" w:cs="TH SarabunPSK"/>
              </w:rPr>
            </w:pPr>
            <w:r w:rsidRPr="005654D4">
              <w:rPr>
                <w:rFonts w:ascii="TH SarabunPSK" w:hAnsi="TH SarabunPSK" w:cs="TH SarabunPSK"/>
              </w:rPr>
              <w:t>3</w:t>
            </w:r>
            <w:r w:rsidRPr="005654D4">
              <w:rPr>
                <w:rFonts w:ascii="TH SarabunPSK" w:hAnsi="TH SarabunPSK" w:cs="TH SarabunPSK" w:hint="cs"/>
                <w:cs/>
              </w:rPr>
              <w:t>(2-2-5)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82697" w:rsidRPr="00D82697" w:rsidRDefault="00D82697" w:rsidP="003C3BF6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6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="0016466D" w:rsidRPr="005654D4">
              <w:rPr>
                <w:rFonts w:ascii="TH SarabunPSK" w:hAnsi="TH SarabunPSK" w:cs="TH SarabunPSK"/>
                <w:rtl/>
                <w:cs/>
              </w:rPr>
              <w:t>406</w:t>
            </w:r>
            <w:r w:rsidR="0016466D" w:rsidRPr="005654D4">
              <w:rPr>
                <w:rFonts w:ascii="TH SarabunPSK" w:hAnsi="TH SarabunPSK" w:cs="TH SarabunPSK"/>
              </w:rPr>
              <w:t>1206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82697" w:rsidRPr="00D82697" w:rsidRDefault="0016466D" w:rsidP="00792EDC">
            <w:pPr>
              <w:contextualSpacing/>
              <w:rPr>
                <w:rFonts w:ascii="TH SarabunPSK" w:eastAsia="Times New Roman" w:hAnsi="TH SarabunPSK" w:cs="TH SarabunPSK"/>
                <w:cs/>
              </w:rPr>
            </w:pPr>
            <w:r w:rsidRPr="005654D4">
              <w:rPr>
                <w:rFonts w:ascii="TH SarabunPSK" w:hAnsi="TH SarabunPSK" w:cs="TH SarabunPSK" w:hint="cs"/>
                <w:cs/>
              </w:rPr>
              <w:t>การจัดการสิ่งแวดล้อม</w:t>
            </w:r>
            <w:r w:rsidR="00792EDC" w:rsidRPr="005654D4">
              <w:rPr>
                <w:rFonts w:ascii="TH SarabunPSK" w:hAnsi="TH SarabunPSK" w:cs="TH SarabunPSK"/>
              </w:rPr>
              <w:t xml:space="preserve"> Environmental Management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82697" w:rsidRPr="00D82697" w:rsidRDefault="0016466D" w:rsidP="00A84C76">
            <w:pPr>
              <w:ind w:left="-91" w:right="-157" w:firstLine="258"/>
              <w:rPr>
                <w:rFonts w:ascii="TH SarabunPSK" w:eastAsia="Times New Roman" w:hAnsi="TH SarabunPSK" w:cs="TH SarabunPSK"/>
              </w:rPr>
            </w:pPr>
            <w:r w:rsidRPr="005654D4">
              <w:rPr>
                <w:rFonts w:ascii="TH SarabunPSK" w:hAnsi="TH SarabunPSK" w:cs="TH SarabunPSK"/>
              </w:rPr>
              <w:t>3</w:t>
            </w:r>
            <w:r w:rsidRPr="005654D4">
              <w:rPr>
                <w:rFonts w:ascii="TH SarabunPSK" w:hAnsi="TH SarabunPSK" w:cs="TH SarabunPSK" w:hint="cs"/>
                <w:cs/>
              </w:rPr>
              <w:t>(2-2-5)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82697" w:rsidRPr="00D82697" w:rsidRDefault="00D82697" w:rsidP="00D8269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911E7" w:rsidRPr="006A5833" w:rsidTr="00A31A3E">
        <w:trPr>
          <w:trHeight w:val="340"/>
        </w:trPr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82697" w:rsidRPr="00D82697" w:rsidRDefault="00D82697" w:rsidP="00D8269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2697" w:rsidRPr="00D82697" w:rsidRDefault="0016466D" w:rsidP="00D82697">
            <w:pPr>
              <w:rPr>
                <w:rFonts w:ascii="TH SarabunPSK" w:eastAsia="Times New Roman" w:hAnsi="TH SarabunPSK" w:cs="TH SarabunPSK"/>
              </w:rPr>
            </w:pPr>
            <w:r w:rsidRPr="005654D4">
              <w:rPr>
                <w:rFonts w:ascii="TH SarabunPSK" w:hAnsi="TH SarabunPSK" w:cs="TH SarabunPSK"/>
                <w:color w:val="000000"/>
              </w:rPr>
              <w:t>Environmental and Resource Management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82697" w:rsidRPr="00D82697" w:rsidRDefault="00D82697" w:rsidP="00D8269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77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2697" w:rsidRPr="00D82697" w:rsidRDefault="00D82697" w:rsidP="003C3BF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2697" w:rsidRPr="00D82697" w:rsidRDefault="00D82697" w:rsidP="00792EDC">
            <w:pPr>
              <w:contextualSpacing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2697" w:rsidRPr="00D82697" w:rsidRDefault="00D82697" w:rsidP="003C3BF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82697" w:rsidRPr="00D82697" w:rsidRDefault="00D82697" w:rsidP="00D8269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911E7" w:rsidRPr="006A5833" w:rsidTr="00A31A3E">
        <w:trPr>
          <w:trHeight w:val="340"/>
        </w:trPr>
        <w:tc>
          <w:tcPr>
            <w:tcW w:w="202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6D" w:rsidRPr="004E7D0A" w:rsidRDefault="0061556C" w:rsidP="00792EDC">
            <w:pPr>
              <w:ind w:firstLine="1278"/>
              <w:jc w:val="thaiDistribute"/>
              <w:rPr>
                <w:spacing w:val="-4"/>
                <w:cs/>
              </w:rPr>
            </w:pPr>
            <w:r w:rsidRPr="00C523B1">
              <w:rPr>
                <w:rFonts w:ascii="TH SarabunPSK" w:hAnsi="TH SarabunPSK" w:cs="TH SarabunPSK"/>
                <w:color w:val="000000"/>
                <w:spacing w:val="-4"/>
                <w:cs/>
              </w:rPr>
              <w:t>แนวคิดของมิติสิ่งแวดล้อม ระบบสิ่งแวดล้อม และบทบาทหน้าที่ การวิเคราะห์ระบบสิ่งแวดล้อม แนวคิดพื้นฐานการจัดการสิ่งแวดล้อม การจัดการทรัพยากรให้มีศักยภาพในการใช้อย่างยั่งยืน การจัดการของเสีย และมลพิษสิ่งแวดล้อม การควบคุมกิจกรรมการจัดการสิ่งแวดล้อม การจัดการสิ่งแวดล้อม และการรับผิดชอบต่อสังคม</w:t>
            </w:r>
          </w:p>
        </w:tc>
        <w:tc>
          <w:tcPr>
            <w:tcW w:w="20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6D" w:rsidRPr="005654D4" w:rsidRDefault="0016466D" w:rsidP="00792EDC">
            <w:pPr>
              <w:tabs>
                <w:tab w:val="left" w:pos="1134"/>
                <w:tab w:val="left" w:pos="2268"/>
                <w:tab w:val="left" w:pos="7230"/>
              </w:tabs>
              <w:ind w:firstLine="1261"/>
              <w:contextualSpacing/>
              <w:rPr>
                <w:rFonts w:ascii="TH SarabunPSK" w:hAnsi="TH SarabunPSK" w:cs="TH SarabunPSK"/>
              </w:rPr>
            </w:pPr>
            <w:r w:rsidRPr="005654D4">
              <w:rPr>
                <w:rFonts w:ascii="TH SarabunPSK" w:hAnsi="TH SarabunPSK" w:cs="TH SarabunPSK"/>
                <w:b/>
                <w:bCs/>
                <w:cs/>
              </w:rPr>
              <w:t>เปลี่ยนชื่อเป็น</w:t>
            </w:r>
            <w:r w:rsidRPr="005654D4">
              <w:rPr>
                <w:rFonts w:ascii="TH SarabunPSK" w:hAnsi="TH SarabunPSK" w:cs="TH SarabunPSK"/>
              </w:rPr>
              <w:t xml:space="preserve"> </w:t>
            </w:r>
            <w:r w:rsidRPr="005654D4">
              <w:rPr>
                <w:rFonts w:ascii="TH SarabunPSK" w:hAnsi="TH SarabunPSK" w:cs="TH SarabunPSK"/>
                <w:color w:val="000000"/>
                <w:cs/>
              </w:rPr>
              <w:t>การจัดการสิ่งแวดล้อม</w:t>
            </w:r>
          </w:p>
          <w:p w:rsidR="0016466D" w:rsidRPr="00D82697" w:rsidRDefault="0016466D" w:rsidP="00792EDC">
            <w:pPr>
              <w:ind w:firstLine="1261"/>
              <w:contextualSpacing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5654D4">
              <w:rPr>
                <w:rFonts w:ascii="TH SarabunPSK" w:hAnsi="TH SarabunPSK" w:cs="TH SarabunPSK"/>
                <w:color w:val="000000"/>
                <w:cs/>
              </w:rPr>
              <w:t xml:space="preserve">แนวคิดของมิติสิ่งแวดล้อม ระบบสิ่งแวดล้อม </w:t>
            </w:r>
            <w:r w:rsidR="00793C7B">
              <w:rPr>
                <w:rFonts w:ascii="TH SarabunPSK" w:hAnsi="TH SarabunPSK" w:cs="TH SarabunPSK" w:hint="cs"/>
                <w:color w:val="000000"/>
                <w:cs/>
              </w:rPr>
              <w:t xml:space="preserve">        </w:t>
            </w:r>
            <w:r w:rsidRPr="005654D4">
              <w:rPr>
                <w:rFonts w:ascii="TH SarabunPSK" w:hAnsi="TH SarabunPSK" w:cs="TH SarabunPSK"/>
                <w:color w:val="000000"/>
                <w:cs/>
              </w:rPr>
              <w:t>การวิเคราะห์ระบบสิ่งแวดล้อม แนวคิดพื้นฐานการจัดการสิ่งแวดล้อม การจัดการทรัพยากรให้มีศักยภาพในการใช้อย่างยั่งยืน การจัดการของเสียและมลพิษสิ่งแวดล้อม การควบคุมกิจกรรมการจัดการสิ่งแวดล้อ</w:t>
            </w:r>
            <w:r w:rsidR="00792EDC">
              <w:rPr>
                <w:rFonts w:ascii="TH SarabunPSK" w:eastAsia="Times New Roman" w:hAnsi="TH SarabunPSK" w:cs="TH SarabunPSK" w:hint="cs"/>
                <w:cs/>
              </w:rPr>
              <w:t>ม</w:t>
            </w: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66D" w:rsidRPr="00D82697" w:rsidRDefault="0016466D" w:rsidP="00D8269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911E7" w:rsidRPr="00B42329" w:rsidTr="00A31A3E">
        <w:trPr>
          <w:trHeight w:val="34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6466D" w:rsidRPr="00BC7C6D" w:rsidRDefault="0016466D" w:rsidP="00C40ED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7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F80057" w:rsidRPr="005654D4">
              <w:rPr>
                <w:rFonts w:ascii="TH SarabunPSK" w:hAnsi="TH SarabunPSK" w:cs="TH SarabunPSK"/>
              </w:rPr>
              <w:t>4064409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6466D" w:rsidRPr="00BC7C6D" w:rsidRDefault="00F80057" w:rsidP="00C40ED7">
            <w:pPr>
              <w:rPr>
                <w:rFonts w:ascii="TH SarabunPSK" w:eastAsia="Times New Roman" w:hAnsi="TH SarabunPSK" w:cs="TH SarabunPSK"/>
              </w:rPr>
            </w:pPr>
            <w:r w:rsidRPr="005654D4">
              <w:rPr>
                <w:rFonts w:ascii="TH SarabunPSK" w:hAnsi="TH SarabunPSK" w:cs="TH SarabunPSK"/>
                <w:cs/>
              </w:rPr>
              <w:t>การวางแผนการใช้ประโยชน์ที่ดิน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6466D" w:rsidRPr="00BC7C6D" w:rsidRDefault="00F80057" w:rsidP="00C40ED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5654D4">
              <w:rPr>
                <w:rFonts w:ascii="TH SarabunPSK" w:hAnsi="TH SarabunPSK" w:cs="TH SarabunPSK"/>
              </w:rPr>
              <w:t>3</w:t>
            </w:r>
            <w:r w:rsidRPr="005654D4">
              <w:rPr>
                <w:rFonts w:ascii="TH SarabunPSK" w:hAnsi="TH SarabunPSK" w:cs="TH SarabunPSK" w:hint="cs"/>
                <w:cs/>
              </w:rPr>
              <w:t>(2-2-5)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6466D" w:rsidRPr="00BC7C6D" w:rsidRDefault="0016466D" w:rsidP="00C40ED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7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F80057" w:rsidRPr="005654D4">
              <w:rPr>
                <w:rFonts w:ascii="TH SarabunPSK" w:hAnsi="TH SarabunPSK" w:cs="TH SarabunPSK"/>
              </w:rPr>
              <w:t>4064409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6466D" w:rsidRPr="00BC7C6D" w:rsidRDefault="00F80057" w:rsidP="00F80057">
            <w:pPr>
              <w:rPr>
                <w:rFonts w:ascii="TH SarabunPSK" w:eastAsia="Times New Roman" w:hAnsi="TH SarabunPSK" w:cs="TH SarabunPSK"/>
              </w:rPr>
            </w:pPr>
            <w:r w:rsidRPr="005654D4">
              <w:rPr>
                <w:rFonts w:ascii="TH SarabunPSK" w:hAnsi="TH SarabunPSK" w:cs="TH SarabunPSK"/>
                <w:cs/>
              </w:rPr>
              <w:t>การวางแผนการใช้ประโยชน์ที่ดิน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6466D" w:rsidRPr="00BC7C6D" w:rsidRDefault="00F80057" w:rsidP="006911E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5654D4">
              <w:rPr>
                <w:rFonts w:ascii="TH SarabunPSK" w:hAnsi="TH SarabunPSK" w:cs="TH SarabunPSK"/>
              </w:rPr>
              <w:t>3</w:t>
            </w:r>
            <w:r w:rsidRPr="005654D4">
              <w:rPr>
                <w:rFonts w:ascii="TH SarabunPSK" w:hAnsi="TH SarabunPSK" w:cs="TH SarabunPSK" w:hint="cs"/>
                <w:cs/>
              </w:rPr>
              <w:t>(2-2-5)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6466D" w:rsidRPr="00B42329" w:rsidRDefault="0016466D" w:rsidP="00C40ED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911E7" w:rsidRPr="00B42329" w:rsidTr="00A31A3E">
        <w:trPr>
          <w:trHeight w:val="340"/>
        </w:trPr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6466D" w:rsidRPr="00BC7C6D" w:rsidRDefault="0016466D" w:rsidP="00C40ED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</w:tcPr>
          <w:p w:rsidR="0016466D" w:rsidRPr="00BC7C6D" w:rsidRDefault="00F80057" w:rsidP="00C40ED7">
            <w:pPr>
              <w:rPr>
                <w:rFonts w:ascii="TH SarabunPSK" w:eastAsia="Times New Roman" w:hAnsi="TH SarabunPSK" w:cs="TH SarabunPSK"/>
              </w:rPr>
            </w:pPr>
            <w:r w:rsidRPr="005654D4">
              <w:rPr>
                <w:rFonts w:ascii="TH SarabunPSK" w:hAnsi="TH SarabunPSK" w:cs="TH SarabunPSK"/>
              </w:rPr>
              <w:t>Land use Planning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6466D" w:rsidRPr="00BC7C6D" w:rsidRDefault="0016466D" w:rsidP="00C40ED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77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6466D" w:rsidRPr="00BC7C6D" w:rsidRDefault="0016466D" w:rsidP="00C40ED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466D" w:rsidRPr="00BC7C6D" w:rsidRDefault="00F80057" w:rsidP="00C40ED7">
            <w:pPr>
              <w:rPr>
                <w:rFonts w:ascii="TH SarabunPSK" w:eastAsia="Times New Roman" w:hAnsi="TH SarabunPSK" w:cs="TH SarabunPSK"/>
              </w:rPr>
            </w:pPr>
            <w:r w:rsidRPr="005654D4">
              <w:rPr>
                <w:rFonts w:ascii="TH SarabunPSK" w:hAnsi="TH SarabunPSK" w:cs="TH SarabunPSK"/>
              </w:rPr>
              <w:t>Land use Planning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6466D" w:rsidRPr="00BC7C6D" w:rsidRDefault="0016466D" w:rsidP="00C40ED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6466D" w:rsidRPr="00B42329" w:rsidRDefault="0016466D" w:rsidP="00C40ED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911E7" w:rsidRPr="005D65FB" w:rsidTr="00A31A3E">
        <w:trPr>
          <w:trHeight w:val="340"/>
        </w:trPr>
        <w:tc>
          <w:tcPr>
            <w:tcW w:w="202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57" w:rsidRPr="00BC7C6D" w:rsidRDefault="00F80057" w:rsidP="00477DD8">
            <w:pPr>
              <w:ind w:right="7" w:firstLine="1278"/>
              <w:jc w:val="thaiDistribute"/>
              <w:rPr>
                <w:rFonts w:ascii="TH SarabunPSK" w:eastAsia="Times New Roman" w:hAnsi="TH SarabunPSK" w:cs="TH SarabunPSK"/>
              </w:rPr>
            </w:pPr>
            <w:r w:rsidRPr="005654D4">
              <w:rPr>
                <w:rFonts w:ascii="TH SarabunPSK" w:hAnsi="TH SarabunPSK" w:cs="TH SarabunPSK"/>
                <w:color w:val="000000"/>
                <w:cs/>
              </w:rPr>
              <w:t>ความหมาย ความสำคัญของการใช้ประโยชน์ที่ดิน สภาพการใช้ที่ดินในประเทศไทย การจำแนกและหลักการจำแนกสมรรถนะที่ดิน หลักการใช้ที่ดิน การพัฒนา</w:t>
            </w:r>
            <w:r>
              <w:rPr>
                <w:rFonts w:ascii="TH SarabunPSK" w:hAnsi="TH SarabunPSK" w:cs="TH SarabunPSK"/>
                <w:color w:val="000000"/>
                <w:cs/>
              </w:rPr>
              <w:t>ที่ดิน การใช้ที่ดินอย่างเหมาะสม</w:t>
            </w:r>
            <w:r w:rsidRPr="005654D4">
              <w:rPr>
                <w:rFonts w:ascii="TH SarabunPSK" w:hAnsi="TH SarabunPSK" w:cs="TH SarabunPSK"/>
                <w:color w:val="000000"/>
                <w:cs/>
              </w:rPr>
              <w:t>การฟื้นสภาพดิน และการวางแผนการใช้ประโยชน์ที่ดินเน้นกิจกรรมการใช้ที่ดินในประเทศไทยเป็นสำคัญ</w:t>
            </w:r>
          </w:p>
        </w:tc>
        <w:tc>
          <w:tcPr>
            <w:tcW w:w="20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57" w:rsidRPr="00BC7C6D" w:rsidRDefault="00F80057" w:rsidP="00477DD8">
            <w:pPr>
              <w:ind w:left="61" w:firstLine="1200"/>
              <w:jc w:val="thaiDistribute"/>
              <w:rPr>
                <w:rFonts w:ascii="TH SarabunPSK" w:eastAsia="Times New Roman" w:hAnsi="TH SarabunPSK" w:cs="TH SarabunPSK"/>
              </w:rPr>
            </w:pPr>
            <w:r w:rsidRPr="005654D4">
              <w:rPr>
                <w:rFonts w:ascii="TH SarabunPSK" w:hAnsi="TH SarabunPSK" w:cs="TH SarabunPSK"/>
                <w:color w:val="000000"/>
                <w:cs/>
              </w:rPr>
              <w:t>ความหมาย ความสำคัญของการใช้ประโยชน์ที่ดิน สภาพการใช้ที่ดินในประเทศไทย หลักการจำแนกสมรรถนะที่ดิน หลักการใช้ที่ดินและการพัฒนาที่ดิน หลักการฟื้นสภาพดิน การวางแผนการใช้ประโยชน์ที่ดิน</w:t>
            </w: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0057" w:rsidRPr="005D65FB" w:rsidRDefault="00F80057" w:rsidP="00C40ED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911E7" w:rsidRPr="005D65FB" w:rsidTr="00A31A3E">
        <w:trPr>
          <w:trHeight w:val="34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6466D" w:rsidRPr="00BC7C6D" w:rsidRDefault="0016466D" w:rsidP="00C40ED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B9308A" w:rsidRPr="005654D4">
              <w:rPr>
                <w:rFonts w:ascii="TH SarabunPSK" w:hAnsi="TH SarabunPSK" w:cs="TH SarabunPSK"/>
                <w:rtl/>
                <w:cs/>
              </w:rPr>
              <w:t>406</w:t>
            </w:r>
            <w:r w:rsidR="00B9308A" w:rsidRPr="005654D4">
              <w:rPr>
                <w:rFonts w:ascii="TH SarabunPSK" w:hAnsi="TH SarabunPSK" w:cs="TH SarabunPSK"/>
              </w:rPr>
              <w:t>4901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6466D" w:rsidRPr="00BC7C6D" w:rsidRDefault="00B9308A" w:rsidP="00C40ED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สัมมนาทางวิทยาศาสตร์สิ่งแวดล้อม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6466D" w:rsidRPr="00BC7C6D" w:rsidRDefault="00B9308A" w:rsidP="00C40ED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5654D4">
              <w:rPr>
                <w:rFonts w:ascii="TH SarabunPSK" w:hAnsi="TH SarabunPSK" w:cs="TH SarabunPSK" w:hint="cs"/>
                <w:cs/>
              </w:rPr>
              <w:t>1(0-2-1)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6466D" w:rsidRPr="00BC7C6D" w:rsidRDefault="0016466D" w:rsidP="00C40ED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B9308A" w:rsidRPr="005654D4">
              <w:rPr>
                <w:rFonts w:ascii="TH SarabunPSK" w:hAnsi="TH SarabunPSK" w:cs="TH SarabunPSK"/>
                <w:rtl/>
                <w:cs/>
              </w:rPr>
              <w:t>406</w:t>
            </w:r>
            <w:r w:rsidR="00B9308A" w:rsidRPr="005654D4">
              <w:rPr>
                <w:rFonts w:ascii="TH SarabunPSK" w:hAnsi="TH SarabunPSK" w:cs="TH SarabunPSK"/>
              </w:rPr>
              <w:t>4901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6466D" w:rsidRPr="00BC7C6D" w:rsidRDefault="00B9308A" w:rsidP="00C40ED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สัมมนาทางวิทยาศาสตร์สิ่งแวดล้อม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6466D" w:rsidRPr="00BC7C6D" w:rsidRDefault="00B9308A" w:rsidP="006911E7">
            <w:pPr>
              <w:tabs>
                <w:tab w:val="left" w:pos="1134"/>
                <w:tab w:val="left" w:pos="2268"/>
                <w:tab w:val="left" w:pos="7230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5654D4">
              <w:rPr>
                <w:rFonts w:ascii="TH SarabunPSK" w:hAnsi="TH SarabunPSK" w:cs="TH SarabunPSK" w:hint="cs"/>
                <w:cs/>
              </w:rPr>
              <w:t>1(0-2-1)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6466D" w:rsidRPr="005D65FB" w:rsidRDefault="0016466D" w:rsidP="00C40ED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911E7" w:rsidRPr="006A5833" w:rsidTr="00A31A3E">
        <w:trPr>
          <w:trHeight w:val="340"/>
        </w:trPr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6466D" w:rsidRPr="00BC7C6D" w:rsidRDefault="0016466D" w:rsidP="00C40ED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</w:tcPr>
          <w:p w:rsidR="0016466D" w:rsidRPr="00BC7C6D" w:rsidRDefault="00B9308A" w:rsidP="00C40ED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</w:rPr>
              <w:t>Seminar in Environmental Science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6466D" w:rsidRPr="00BC7C6D" w:rsidRDefault="0016466D" w:rsidP="00C40ED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77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6466D" w:rsidRPr="00BC7C6D" w:rsidRDefault="0016466D" w:rsidP="00C40ED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466D" w:rsidRPr="00BC7C6D" w:rsidRDefault="00B9308A" w:rsidP="00C40ED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</w:rPr>
              <w:t>Seminar in Environmental Science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6466D" w:rsidRPr="00BC7C6D" w:rsidRDefault="0016466D" w:rsidP="00C40ED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6466D" w:rsidRPr="006A5833" w:rsidRDefault="0016466D" w:rsidP="00C40ED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911E7" w:rsidRPr="006A5833" w:rsidTr="00A31A3E">
        <w:trPr>
          <w:trHeight w:val="340"/>
        </w:trPr>
        <w:tc>
          <w:tcPr>
            <w:tcW w:w="202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08A" w:rsidRPr="006766C5" w:rsidRDefault="00076036" w:rsidP="006766C5">
            <w:pPr>
              <w:ind w:firstLine="1264"/>
              <w:jc w:val="thaiDistribute"/>
              <w:rPr>
                <w:spacing w:val="-6"/>
                <w:cs/>
              </w:rPr>
            </w:pPr>
            <w:r w:rsidRPr="00C523B1">
              <w:rPr>
                <w:rFonts w:ascii="TH SarabunPSK" w:hAnsi="TH SarabunPSK" w:cs="TH SarabunPSK"/>
                <w:color w:val="000000"/>
                <w:spacing w:val="-6"/>
                <w:cs/>
              </w:rPr>
              <w:t>การนำเสนอรายงานเกี่ยวกับประเด็นต่างๆทางสิ่งแวดล้อม ที่ส่งผลกระทบ ณ ช่วงเวลานั้น นวัตกรรมใหม่ๆแนวความคิด ผลงาน ข้อมูลและสภาพการเปลี่ยนแปลงในสังคมที่อาจจะส่งผลกระทบต่อการดำรงชีวิตและสุขภาพอนามัยของมนุษย์ โดยการค้นคว้าจากแหล่งต่างๆ</w:t>
            </w:r>
            <w:r w:rsidRPr="00C523B1">
              <w:rPr>
                <w:rFonts w:ascii="TH SarabunPSK" w:hAnsi="TH SarabunPSK" w:cs="TH SarabunPSK" w:hint="cs"/>
                <w:color w:val="000000"/>
                <w:spacing w:val="-6"/>
                <w:cs/>
              </w:rPr>
              <w:t xml:space="preserve">  </w:t>
            </w:r>
            <w:r w:rsidRPr="00C523B1">
              <w:rPr>
                <w:rFonts w:ascii="TH SarabunPSK" w:hAnsi="TH SarabunPSK" w:cs="TH SarabunPSK"/>
                <w:color w:val="000000"/>
                <w:spacing w:val="-6"/>
                <w:cs/>
              </w:rPr>
              <w:t>แล้วมานำเสนอ อภิปรายหรือนำไปประยุกต์ใช้ต่อไป การสร้างรูปแบบการนำเสนอผลงานตามกลุ่มเป้าหมาย</w:t>
            </w:r>
          </w:p>
        </w:tc>
        <w:tc>
          <w:tcPr>
            <w:tcW w:w="20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08A" w:rsidRPr="004E54A4" w:rsidRDefault="00B9308A" w:rsidP="00477DD8">
            <w:pPr>
              <w:ind w:left="61" w:right="34" w:firstLine="1186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5654D4">
              <w:rPr>
                <w:rFonts w:ascii="TH SarabunPSK" w:hAnsi="TH SarabunPSK" w:cs="TH SarabunPSK"/>
                <w:color w:val="000000"/>
                <w:cs/>
              </w:rPr>
              <w:t>การนำเสนอรายงานเกี่ยวกับประเด็นที่สำคัญที่ส่งผลกระทบด้านสิ่งแวดล้อมปัจจุบัน นวัตกรรมใหม่ๆ โดยการค้นคว้าจากแหล่งต่างๆ นำเสนอและอภิปราย</w:t>
            </w: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308A" w:rsidRPr="006A5833" w:rsidRDefault="00054E65" w:rsidP="00C40ED7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noProof/>
              </w:rPr>
              <w:pict>
                <v:shape id="_x0000_s1163" type="#_x0000_t202" style="position:absolute;margin-left:141.7pt;margin-top:-8.3pt;width:36.75pt;height:41.25pt;z-index:251726848;mso-position-horizontal-relative:text;mso-position-vertical-relative:text" stroked="f">
                  <v:textbox style="layout-flow:vertical;mso-next-textbox:#_x0000_s1163">
                    <w:txbxContent>
                      <w:p w:rsidR="00D31AA1" w:rsidRPr="00D31AA1" w:rsidRDefault="00D31AA1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D31AA1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131</w:t>
                        </w:r>
                      </w:p>
                    </w:txbxContent>
                  </v:textbox>
                </v:shape>
              </w:pict>
            </w:r>
          </w:p>
        </w:tc>
      </w:tr>
      <w:tr w:rsidR="006911E7" w:rsidRPr="006A5833" w:rsidTr="00A31A3E">
        <w:trPr>
          <w:trHeight w:val="34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6466D" w:rsidRPr="00BC7C6D" w:rsidRDefault="0016466D" w:rsidP="00C40ED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lastRenderedPageBreak/>
              <w:t>9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7E5511" w:rsidRPr="00E3582D">
              <w:rPr>
                <w:rFonts w:ascii="TH SarabunPSK" w:hAnsi="TH SarabunPSK" w:cs="TH SarabunPSK"/>
                <w:rtl/>
                <w:cs/>
              </w:rPr>
              <w:t>406</w:t>
            </w:r>
            <w:r w:rsidR="007E5511" w:rsidRPr="00E3582D">
              <w:rPr>
                <w:rFonts w:ascii="TH SarabunPSK" w:hAnsi="TH SarabunPSK" w:cs="TH SarabunPSK"/>
              </w:rPr>
              <w:t>49</w:t>
            </w:r>
            <w:r w:rsidR="007E5511" w:rsidRPr="00E3582D">
              <w:rPr>
                <w:rFonts w:ascii="TH SarabunPSK" w:hAnsi="TH SarabunPSK" w:cs="TH SarabunPSK"/>
                <w:rtl/>
                <w:cs/>
              </w:rPr>
              <w:t>0</w:t>
            </w:r>
            <w:r w:rsidR="007E5511" w:rsidRPr="00E3582D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6466D" w:rsidRPr="00BC7C6D" w:rsidRDefault="007E5511" w:rsidP="00C40ED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ปัญหาพิเศษทางวิทยาศาสตร์สิ่งแวดล้อม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6466D" w:rsidRPr="00BC7C6D" w:rsidRDefault="007E5511" w:rsidP="00F44D4C">
            <w:pPr>
              <w:ind w:left="33" w:right="-110"/>
              <w:jc w:val="center"/>
              <w:rPr>
                <w:rFonts w:ascii="TH SarabunPSK" w:eastAsia="Times New Roman" w:hAnsi="TH SarabunPSK" w:cs="TH SarabunPSK"/>
              </w:rPr>
            </w:pPr>
            <w:r w:rsidRPr="00857BD3">
              <w:rPr>
                <w:rFonts w:ascii="TH SarabunPSK" w:hAnsi="TH SarabunPSK" w:cs="TH SarabunPSK"/>
              </w:rPr>
              <w:t>3</w:t>
            </w:r>
            <w:r w:rsidRPr="00857BD3">
              <w:rPr>
                <w:rFonts w:ascii="TH SarabunPSK" w:hAnsi="TH SarabunPSK" w:cs="TH SarabunPSK" w:hint="cs"/>
                <w:cs/>
              </w:rPr>
              <w:t>(0-6-3)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6466D" w:rsidRPr="00BC7C6D" w:rsidRDefault="0016466D" w:rsidP="00C40ED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9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7E5511" w:rsidRPr="00857BD3">
              <w:rPr>
                <w:rFonts w:ascii="TH SarabunPSK" w:hAnsi="TH SarabunPSK" w:cs="TH SarabunPSK"/>
                <w:rtl/>
                <w:cs/>
              </w:rPr>
              <w:t>406</w:t>
            </w:r>
            <w:r w:rsidR="007E5511" w:rsidRPr="00857BD3">
              <w:rPr>
                <w:rFonts w:ascii="TH SarabunPSK" w:hAnsi="TH SarabunPSK" w:cs="TH SarabunPSK"/>
              </w:rPr>
              <w:t>49</w:t>
            </w:r>
            <w:r w:rsidR="007E5511" w:rsidRPr="00857BD3">
              <w:rPr>
                <w:rFonts w:ascii="TH SarabunPSK" w:hAnsi="TH SarabunPSK" w:cs="TH SarabunPSK"/>
                <w:rtl/>
                <w:cs/>
              </w:rPr>
              <w:t>0</w:t>
            </w:r>
            <w:r w:rsidR="007E5511" w:rsidRPr="00857BD3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6466D" w:rsidRPr="00BC7C6D" w:rsidRDefault="007E5511" w:rsidP="00C40ED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ปัญหาพิเศษทางวิทยาศาสตร์สิ่งแวดล้อม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6466D" w:rsidRPr="00BC7C6D" w:rsidRDefault="007E5511" w:rsidP="00C40ED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57BD3">
              <w:rPr>
                <w:rFonts w:ascii="TH SarabunPSK" w:hAnsi="TH SarabunPSK" w:cs="TH SarabunPSK"/>
              </w:rPr>
              <w:t>3</w:t>
            </w:r>
            <w:r w:rsidRPr="00857BD3">
              <w:rPr>
                <w:rFonts w:ascii="TH SarabunPSK" w:hAnsi="TH SarabunPSK" w:cs="TH SarabunPSK" w:hint="cs"/>
                <w:cs/>
              </w:rPr>
              <w:t>(0-6-3)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6466D" w:rsidRPr="006A5833" w:rsidRDefault="00054E65" w:rsidP="00C40ED7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noProof/>
              </w:rPr>
              <w:pict>
                <v:rect id="_x0000_s1164" style="position:absolute;margin-left:92.35pt;margin-top:-85.3pt;width:37.5pt;height:20.25pt;z-index:251727872;mso-position-horizontal-relative:text;mso-position-vertical-relative:text" stroked="f"/>
              </w:pict>
            </w:r>
          </w:p>
        </w:tc>
      </w:tr>
      <w:tr w:rsidR="006911E7" w:rsidRPr="006A5833" w:rsidTr="00A31A3E">
        <w:trPr>
          <w:trHeight w:val="340"/>
        </w:trPr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6466D" w:rsidRPr="00BC7C6D" w:rsidRDefault="0016466D" w:rsidP="00C40ED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</w:tcPr>
          <w:p w:rsidR="0016466D" w:rsidRPr="00BC7C6D" w:rsidRDefault="007E5511" w:rsidP="00C40ED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</w:rPr>
              <w:t>Special Problems in Environmental Science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6466D" w:rsidRPr="00BC7C6D" w:rsidRDefault="0016466D" w:rsidP="00C40ED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77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6466D" w:rsidRPr="00BC7C6D" w:rsidRDefault="0016466D" w:rsidP="00C40ED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466D" w:rsidRPr="00BC7C6D" w:rsidRDefault="007E5511" w:rsidP="00314548">
            <w:pPr>
              <w:tabs>
                <w:tab w:val="left" w:pos="7230"/>
              </w:tabs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</w:rPr>
              <w:t>Special Problems in Environmental Science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6466D" w:rsidRPr="00BC7C6D" w:rsidRDefault="0016466D" w:rsidP="00C40ED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6466D" w:rsidRPr="006A5833" w:rsidRDefault="0016466D" w:rsidP="00C40ED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911E7" w:rsidRPr="006A5833" w:rsidTr="00A31A3E">
        <w:trPr>
          <w:trHeight w:val="340"/>
        </w:trPr>
        <w:tc>
          <w:tcPr>
            <w:tcW w:w="202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511" w:rsidRPr="004E54A4" w:rsidRDefault="007E5511" w:rsidP="00477DD8">
            <w:pPr>
              <w:ind w:left="34" w:right="39" w:firstLine="1276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57BD3">
              <w:rPr>
                <w:rFonts w:ascii="TH SarabunPSK" w:hAnsi="TH SarabunPSK" w:cs="TH SarabunPSK"/>
                <w:color w:val="000000"/>
                <w:cs/>
              </w:rPr>
              <w:t>ศึกษาค้นคว้าทางด้านสิ่งแวดล้อม มีการเขียนรายงานอย่างเป็นระบบ พร้อมทั้งการนำเสนอผลการศึกษาปัญหาพิเศษ</w:t>
            </w:r>
          </w:p>
        </w:tc>
        <w:tc>
          <w:tcPr>
            <w:tcW w:w="20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511" w:rsidRPr="004E54A4" w:rsidRDefault="00927A65" w:rsidP="00927A65">
            <w:pPr>
              <w:ind w:left="61" w:right="34" w:firstLine="1104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7E5511" w:rsidRPr="00857BD3">
              <w:rPr>
                <w:rFonts w:ascii="TH SarabunPSK" w:hAnsi="TH SarabunPSK" w:cs="TH SarabunPSK"/>
                <w:cs/>
              </w:rPr>
              <w:t>ระเบียบวิธีวิจัยเบื้องต้นสำหรับงานสิ่งแวดล้อม ให้นักศึกษาเสนอหัวข้อปัญหาพิเศษในเรื่องเกี่ยวกับสิ่งแวดล้อม</w:t>
            </w:r>
            <w:r w:rsidR="007E5511" w:rsidRPr="00857BD3">
              <w:rPr>
                <w:rFonts w:ascii="TH SarabunPSK" w:hAnsi="TH SarabunPSK" w:cs="TH SarabunPSK"/>
              </w:rPr>
              <w:t xml:space="preserve"> </w:t>
            </w:r>
            <w:r w:rsidR="007E5511" w:rsidRPr="00857BD3">
              <w:rPr>
                <w:rFonts w:ascii="TH SarabunPSK" w:hAnsi="TH SarabunPSK" w:cs="TH SarabunPSK"/>
                <w:cs/>
              </w:rPr>
              <w:t>โดยคำนึงถึงความเป็นไปได้ของปัญหาพิเศษ</w:t>
            </w:r>
            <w:r w:rsidR="007E5511" w:rsidRPr="00857BD3">
              <w:rPr>
                <w:rFonts w:ascii="TH SarabunPSK" w:hAnsi="TH SarabunPSK" w:cs="TH SarabunPSK"/>
              </w:rPr>
              <w:t xml:space="preserve"> </w:t>
            </w:r>
            <w:r w:rsidR="007E5511" w:rsidRPr="00857BD3">
              <w:rPr>
                <w:rFonts w:ascii="TH SarabunPSK" w:hAnsi="TH SarabunPSK" w:cs="TH SarabunPSK"/>
                <w:cs/>
              </w:rPr>
              <w:t>มุ่งเน้นการใช้แนวคิดใหม่สามารถแก้ปัญหาที่มีอยู่เดิมได้และเป็นประโยชน์ต่อสังคม</w:t>
            </w:r>
            <w:r w:rsidR="007E5511" w:rsidRPr="00857BD3">
              <w:rPr>
                <w:rFonts w:ascii="TH SarabunPSK" w:hAnsi="TH SarabunPSK" w:cs="TH SarabunPSK"/>
              </w:rPr>
              <w:t xml:space="preserve"> </w:t>
            </w:r>
            <w:r w:rsidR="007E5511" w:rsidRPr="00857BD3">
              <w:rPr>
                <w:rFonts w:ascii="TH SarabunPSK" w:hAnsi="TH SarabunPSK" w:cs="TH SarabunPSK"/>
                <w:cs/>
              </w:rPr>
              <w:t>การดำเนินการหาข้อมูล การเก็บรวบรวมข้อมูล วิเคราะห์ สังเคราะห์</w:t>
            </w:r>
            <w:r w:rsidR="007E5511" w:rsidRPr="00857BD3">
              <w:rPr>
                <w:rFonts w:ascii="TH SarabunPSK" w:hAnsi="TH SarabunPSK" w:cs="TH SarabunPSK"/>
              </w:rPr>
              <w:t xml:space="preserve"> </w:t>
            </w:r>
            <w:r w:rsidR="007E5511" w:rsidRPr="00857BD3">
              <w:rPr>
                <w:rFonts w:ascii="TH SarabunPSK" w:hAnsi="TH SarabunPSK" w:cs="TH SarabunPSK"/>
                <w:cs/>
              </w:rPr>
              <w:t>และนำเสนอผลงาน การศึกษาอยู่ภายใต้การควบคุมดูแลของอาจารย์ที่ปรึกษา</w:t>
            </w: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5511" w:rsidRPr="006A5833" w:rsidRDefault="007E5511" w:rsidP="00C40ED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911E7" w:rsidRPr="006A5833" w:rsidTr="00A31A3E">
        <w:trPr>
          <w:trHeight w:val="34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6466D" w:rsidRPr="00BC7C6D" w:rsidRDefault="0016466D" w:rsidP="00C40ED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10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930D9E" w:rsidRPr="00857BD3">
              <w:rPr>
                <w:rFonts w:ascii="TH SarabunPSK" w:hAnsi="TH SarabunPSK" w:cs="TH SarabunPSK"/>
                <w:rtl/>
                <w:cs/>
              </w:rPr>
              <w:t>406</w:t>
            </w:r>
            <w:r w:rsidR="00930D9E" w:rsidRPr="00857BD3">
              <w:rPr>
                <w:rFonts w:ascii="TH SarabunPSK" w:hAnsi="TH SarabunPSK" w:cs="TH SarabunPSK"/>
              </w:rPr>
              <w:t>4404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6466D" w:rsidRPr="00BC7C6D" w:rsidRDefault="00930D9E" w:rsidP="00C40ED7">
            <w:pPr>
              <w:rPr>
                <w:rFonts w:ascii="TH SarabunPSK" w:eastAsia="Times New Roman" w:hAnsi="TH SarabunPSK" w:cs="TH SarabunPSK"/>
              </w:rPr>
            </w:pPr>
            <w:r w:rsidRPr="00857BD3">
              <w:rPr>
                <w:rFonts w:ascii="TH SarabunPSK" w:hAnsi="TH SarabunPSK" w:cs="TH SarabunPSK"/>
                <w:cs/>
              </w:rPr>
              <w:t>การดูแลและควบคุมระบบบำบัด</w:t>
            </w:r>
            <w:r w:rsidR="00E10948">
              <w:rPr>
                <w:rFonts w:ascii="TH SarabunPSK" w:hAnsi="TH SarabunPSK" w:cs="TH SarabunPSK" w:hint="cs"/>
                <w:cs/>
              </w:rPr>
              <w:t xml:space="preserve">   </w:t>
            </w:r>
            <w:r w:rsidRPr="00857BD3">
              <w:rPr>
                <w:rFonts w:ascii="TH SarabunPSK" w:hAnsi="TH SarabunPSK" w:cs="TH SarabunPSK"/>
                <w:cs/>
              </w:rPr>
              <w:t>น้ำเสีย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6466D" w:rsidRPr="00BC7C6D" w:rsidRDefault="00930D9E" w:rsidP="00F44D4C">
            <w:pPr>
              <w:ind w:left="33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857BD3">
              <w:rPr>
                <w:rFonts w:ascii="TH SarabunPSK" w:hAnsi="TH SarabunPSK" w:cs="TH SarabunPSK"/>
              </w:rPr>
              <w:t>3</w:t>
            </w:r>
            <w:r w:rsidRPr="00857BD3">
              <w:rPr>
                <w:rFonts w:ascii="TH SarabunPSK" w:hAnsi="TH SarabunPSK" w:cs="TH SarabunPSK" w:hint="cs"/>
                <w:cs/>
              </w:rPr>
              <w:t>(2-2-5)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6466D" w:rsidRPr="00BC7C6D" w:rsidRDefault="0016466D" w:rsidP="00C40ED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10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6E1058" w:rsidRPr="00857BD3">
              <w:rPr>
                <w:rFonts w:ascii="TH SarabunPSK" w:hAnsi="TH SarabunPSK" w:cs="TH SarabunPSK"/>
                <w:rtl/>
                <w:cs/>
              </w:rPr>
              <w:t>406</w:t>
            </w:r>
            <w:r w:rsidR="006E1058" w:rsidRPr="00857BD3">
              <w:rPr>
                <w:rFonts w:ascii="TH SarabunPSK" w:hAnsi="TH SarabunPSK" w:cs="TH SarabunPSK"/>
              </w:rPr>
              <w:t>4404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6466D" w:rsidRPr="003D51CB" w:rsidRDefault="006E1058" w:rsidP="003D51CB">
            <w:pPr>
              <w:rPr>
                <w:rFonts w:ascii="TH SarabunPSK" w:eastAsia="Times New Roman" w:hAnsi="TH SarabunPSK" w:cs="TH SarabunPSK"/>
                <w:spacing w:val="-4"/>
                <w:cs/>
              </w:rPr>
            </w:pPr>
            <w:r w:rsidRPr="003D51CB">
              <w:rPr>
                <w:rFonts w:ascii="TH SarabunPSK" w:hAnsi="TH SarabunPSK" w:cs="TH SarabunPSK"/>
                <w:spacing w:val="-4"/>
                <w:cs/>
              </w:rPr>
              <w:t>การดูแลและควบคุมระบบบำบัดน้ำเสีย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6466D" w:rsidRPr="00BC7C6D" w:rsidRDefault="006E1058" w:rsidP="00C40ED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857BD3">
              <w:rPr>
                <w:rFonts w:ascii="TH SarabunPSK" w:hAnsi="TH SarabunPSK" w:cs="TH SarabunPSK"/>
              </w:rPr>
              <w:t>3</w:t>
            </w:r>
            <w:r w:rsidRPr="00857BD3">
              <w:rPr>
                <w:rFonts w:ascii="TH SarabunPSK" w:hAnsi="TH SarabunPSK" w:cs="TH SarabunPSK" w:hint="cs"/>
                <w:cs/>
              </w:rPr>
              <w:t>(2-2-5)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6466D" w:rsidRPr="006A5833" w:rsidRDefault="0016466D" w:rsidP="00C40ED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911E7" w:rsidRPr="006A5833" w:rsidTr="00A31A3E">
        <w:trPr>
          <w:trHeight w:val="340"/>
        </w:trPr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6466D" w:rsidRPr="00BC7C6D" w:rsidRDefault="0016466D" w:rsidP="00C40ED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</w:tcPr>
          <w:p w:rsidR="0016466D" w:rsidRPr="00BC7C6D" w:rsidRDefault="00930D9E" w:rsidP="003D51CB">
            <w:pPr>
              <w:rPr>
                <w:rFonts w:ascii="TH SarabunPSK" w:eastAsia="Times New Roman" w:hAnsi="TH SarabunPSK" w:cs="TH SarabunPSK"/>
              </w:rPr>
            </w:pPr>
            <w:r w:rsidRPr="00857BD3">
              <w:rPr>
                <w:rFonts w:ascii="TH SarabunPSK" w:hAnsi="TH SarabunPSK" w:cs="TH SarabunPSK"/>
              </w:rPr>
              <w:t>Wastewater Treatment Control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6466D" w:rsidRPr="00BC7C6D" w:rsidRDefault="0016466D" w:rsidP="00C40ED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77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6466D" w:rsidRPr="00BC7C6D" w:rsidRDefault="0016466D" w:rsidP="00C40ED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466D" w:rsidRPr="00BC7C6D" w:rsidRDefault="006E1058" w:rsidP="00C40ED7">
            <w:pPr>
              <w:rPr>
                <w:rFonts w:ascii="TH SarabunPSK" w:eastAsia="Times New Roman" w:hAnsi="TH SarabunPSK" w:cs="TH SarabunPSK"/>
              </w:rPr>
            </w:pPr>
            <w:r w:rsidRPr="00857BD3">
              <w:rPr>
                <w:rFonts w:ascii="TH SarabunPSK" w:hAnsi="TH SarabunPSK" w:cs="TH SarabunPSK"/>
              </w:rPr>
              <w:t>Wastewater Treatment Control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6466D" w:rsidRPr="00BC7C6D" w:rsidRDefault="0016466D" w:rsidP="00C40ED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6466D" w:rsidRPr="006A5833" w:rsidRDefault="0016466D" w:rsidP="00C40ED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911E7" w:rsidRPr="006A5833" w:rsidTr="00A31A3E">
        <w:trPr>
          <w:trHeight w:val="340"/>
        </w:trPr>
        <w:tc>
          <w:tcPr>
            <w:tcW w:w="202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058" w:rsidRPr="006A5833" w:rsidRDefault="006E1058" w:rsidP="00477DD8">
            <w:pPr>
              <w:ind w:firstLine="1278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857BD3">
              <w:rPr>
                <w:rFonts w:ascii="TH SarabunPSK" w:hAnsi="TH SarabunPSK" w:cs="TH SarabunPSK"/>
                <w:cs/>
              </w:rPr>
              <w:t xml:space="preserve">ประเภทของระบบบำบัดน้ำเสียที่นิยมใช้ในประเทศ การรวบรวมน้ำเสียเข้าระบบการเก็บตัวอย่างน้ำเสีย การวิเคราะห์น้ำในระบบบำบัด การประเมินประสิทธิภาพของระบบบำบัด การดูแลควบคุมระบบบำบัดน้ำเสียแบบเลี้ยงตะกอน </w:t>
            </w:r>
            <w:r w:rsidRPr="00857BD3">
              <w:rPr>
                <w:rFonts w:ascii="TH SarabunPSK" w:hAnsi="TH SarabunPSK" w:cs="TH SarabunPSK"/>
              </w:rPr>
              <w:t>(Activated Sludge)</w:t>
            </w:r>
            <w:r w:rsidRPr="00857BD3">
              <w:rPr>
                <w:rFonts w:ascii="TH SarabunPSK" w:hAnsi="TH SarabunPSK" w:cs="TH SarabunPSK"/>
                <w:cs/>
              </w:rPr>
              <w:t xml:space="preserve"> ผังระบบน้ำทิ้ง พื้นฐานวิชาว่าด้วยการไหล</w:t>
            </w:r>
          </w:p>
        </w:tc>
        <w:tc>
          <w:tcPr>
            <w:tcW w:w="20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0948" w:rsidRPr="006A5833" w:rsidRDefault="006E1058" w:rsidP="004E7D0A">
            <w:pPr>
              <w:ind w:firstLine="1261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857BD3">
              <w:rPr>
                <w:rFonts w:ascii="TH SarabunPSK" w:hAnsi="TH SarabunPSK" w:cs="TH SarabunPSK" w:hint="cs"/>
                <w:cs/>
              </w:rPr>
              <w:t>สถานการณ์มลพิษของน้ำและผลกระทบ ความรู้พื้นฐานด้านการบำบัดน้ำเสีย  และระบบบำบัดน้ำเสีย  เทคนิคการเดินระบบบำบัดน้ำเสีย  การตรวจสอบประสิทธิภาพระบบบำบัดน้ำเสีย  การควบคุมระบบบำบัดน้ำเสีย ปัญหาในการเดินระบบและวิธีแก้ไข การบำรุงรักษาระบบบำบัดน้ำเสีย</w:t>
            </w: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1058" w:rsidRPr="006A5833" w:rsidRDefault="006E1058" w:rsidP="00C40ED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911E7" w:rsidRPr="006A5833" w:rsidTr="00A31A3E">
        <w:trPr>
          <w:trHeight w:val="34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6466D" w:rsidRPr="00D82697" w:rsidRDefault="0016466D" w:rsidP="00F44D4C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11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="00F44D4C" w:rsidRPr="006C5BD8">
              <w:rPr>
                <w:rFonts w:ascii="TH SarabunPSK" w:hAnsi="TH SarabunPSK" w:cs="TH SarabunPSK"/>
              </w:rPr>
              <w:t>4063415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6466D" w:rsidRDefault="00F44D4C" w:rsidP="00F44D4C">
            <w:pPr>
              <w:rPr>
                <w:rFonts w:ascii="TH SarabunPSK" w:eastAsia="Times New Roman" w:hAnsi="TH SarabunPSK" w:cs="TH SarabunPSK"/>
              </w:rPr>
            </w:pPr>
            <w:r w:rsidRPr="006C5BD8">
              <w:rPr>
                <w:rFonts w:ascii="TH SarabunPSK" w:hAnsi="TH SarabunPSK" w:cs="TH SarabunPSK"/>
                <w:cs/>
              </w:rPr>
              <w:t>การ</w:t>
            </w:r>
            <w:r w:rsidRPr="006C5BD8">
              <w:rPr>
                <w:rFonts w:ascii="TH SarabunPSK" w:hAnsi="TH SarabunPSK" w:cs="TH SarabunPSK" w:hint="cs"/>
                <w:cs/>
              </w:rPr>
              <w:t>สำรวจ</w:t>
            </w:r>
            <w:r w:rsidRPr="006C5BD8">
              <w:rPr>
                <w:rFonts w:ascii="TH SarabunPSK" w:hAnsi="TH SarabunPSK" w:cs="TH SarabunPSK"/>
                <w:cs/>
              </w:rPr>
              <w:t>และติดตามตรวจสอบ</w:t>
            </w:r>
          </w:p>
          <w:p w:rsidR="00F44D4C" w:rsidRPr="00D82697" w:rsidRDefault="00F44D4C" w:rsidP="00F44D4C">
            <w:pPr>
              <w:rPr>
                <w:rFonts w:ascii="TH SarabunPSK" w:eastAsia="Times New Roman" w:hAnsi="TH SarabunPSK" w:cs="TH SarabunPSK"/>
              </w:rPr>
            </w:pPr>
            <w:r w:rsidRPr="006C5BD8">
              <w:rPr>
                <w:rFonts w:ascii="TH SarabunPSK" w:hAnsi="TH SarabunPSK" w:cs="TH SarabunPSK"/>
                <w:cs/>
              </w:rPr>
              <w:t>คุณภาพสิ่งแวดล้อม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6466D" w:rsidRPr="00D82697" w:rsidRDefault="00F44D4C" w:rsidP="00F44D4C">
            <w:pPr>
              <w:ind w:left="33" w:right="-135"/>
              <w:rPr>
                <w:rFonts w:ascii="TH SarabunPSK" w:eastAsia="Times New Roman" w:hAnsi="TH SarabunPSK" w:cs="TH SarabunPSK"/>
              </w:rPr>
            </w:pPr>
            <w:r w:rsidRPr="006C5BD8">
              <w:rPr>
                <w:rFonts w:ascii="TH SarabunPSK" w:hAnsi="TH SarabunPSK" w:cs="TH SarabunPSK"/>
              </w:rPr>
              <w:t>3</w:t>
            </w:r>
            <w:r w:rsidRPr="006C5BD8">
              <w:rPr>
                <w:rFonts w:ascii="TH SarabunPSK" w:hAnsi="TH SarabunPSK" w:cs="TH SarabunPSK" w:hint="cs"/>
                <w:cs/>
              </w:rPr>
              <w:t>(2-2-5)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6466D" w:rsidRPr="00D82697" w:rsidRDefault="0016466D" w:rsidP="00F44D4C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11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="00403B87" w:rsidRPr="006C5BD8">
              <w:rPr>
                <w:rFonts w:ascii="TH SarabunPSK" w:hAnsi="TH SarabunPSK" w:cs="TH SarabunPSK"/>
              </w:rPr>
              <w:t>4063415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6466D" w:rsidRPr="00D82697" w:rsidRDefault="00403B87" w:rsidP="00F44D4C">
            <w:pPr>
              <w:rPr>
                <w:rFonts w:ascii="TH SarabunPSK" w:eastAsia="Times New Roman" w:hAnsi="TH SarabunPSK" w:cs="TH SarabunPSK"/>
                <w:cs/>
              </w:rPr>
            </w:pPr>
            <w:r w:rsidRPr="006C5BD8">
              <w:rPr>
                <w:rFonts w:ascii="TH SarabunPSK" w:hAnsi="TH SarabunPSK" w:cs="TH SarabunPSK"/>
                <w:cs/>
              </w:rPr>
              <w:t>การติดตามและตรวจสอบคุณภาพสิ่งแวดล้อม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6466D" w:rsidRPr="00D82697" w:rsidRDefault="00403B87" w:rsidP="00403B87">
            <w:pPr>
              <w:tabs>
                <w:tab w:val="left" w:pos="68"/>
              </w:tabs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6C5BD8">
              <w:rPr>
                <w:rFonts w:ascii="TH SarabunPSK" w:hAnsi="TH SarabunPSK" w:cs="TH SarabunPSK"/>
              </w:rPr>
              <w:t>3</w:t>
            </w:r>
            <w:r w:rsidRPr="006C5BD8">
              <w:rPr>
                <w:rFonts w:ascii="TH SarabunPSK" w:hAnsi="TH SarabunPSK" w:cs="TH SarabunPSK" w:hint="cs"/>
                <w:cs/>
              </w:rPr>
              <w:t>(2-2-5)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6466D" w:rsidRPr="00D82697" w:rsidRDefault="0016466D" w:rsidP="00C40ED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911E7" w:rsidRPr="006A5833" w:rsidTr="00A31A3E">
        <w:trPr>
          <w:trHeight w:val="340"/>
        </w:trPr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03B87" w:rsidRPr="00D82697" w:rsidRDefault="00403B87" w:rsidP="00C40ED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3B87" w:rsidRPr="00D82697" w:rsidRDefault="00403B87" w:rsidP="00C40ED7">
            <w:pPr>
              <w:rPr>
                <w:rFonts w:ascii="TH SarabunPSK" w:eastAsia="Times New Roman" w:hAnsi="TH SarabunPSK" w:cs="TH SarabunPSK"/>
              </w:rPr>
            </w:pPr>
            <w:r w:rsidRPr="006C5BD8">
              <w:rPr>
                <w:rFonts w:ascii="TH SarabunPSK" w:hAnsi="TH SarabunPSK" w:cs="TH SarabunPSK"/>
              </w:rPr>
              <w:t>Environmental Survey and Monitoring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03B87" w:rsidRPr="00D82697" w:rsidRDefault="00403B87" w:rsidP="00C40ED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77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03B87" w:rsidRPr="00D82697" w:rsidRDefault="00403B87" w:rsidP="00403B8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03B87" w:rsidRPr="00D82697" w:rsidRDefault="00403B87" w:rsidP="00403B87">
            <w:pPr>
              <w:rPr>
                <w:rFonts w:ascii="TH SarabunPSK" w:eastAsia="Times New Roman" w:hAnsi="TH SarabunPSK" w:cs="TH SarabunPSK"/>
              </w:rPr>
            </w:pPr>
            <w:r w:rsidRPr="006C5BD8">
              <w:rPr>
                <w:rFonts w:ascii="TH SarabunPSK" w:hAnsi="TH SarabunPSK" w:cs="TH SarabunPSK"/>
              </w:rPr>
              <w:t>Environment Monitoring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03B87" w:rsidRPr="00D82697" w:rsidRDefault="00403B87" w:rsidP="00403B8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03B87" w:rsidRPr="00D82697" w:rsidRDefault="00403B87" w:rsidP="00C40ED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911E7" w:rsidRPr="006A5833" w:rsidTr="00A31A3E">
        <w:trPr>
          <w:trHeight w:val="340"/>
        </w:trPr>
        <w:tc>
          <w:tcPr>
            <w:tcW w:w="202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3B87" w:rsidRPr="00D82697" w:rsidRDefault="00403B87" w:rsidP="00477DD8">
            <w:pPr>
              <w:ind w:firstLine="1278"/>
              <w:jc w:val="thaiDistribute"/>
              <w:rPr>
                <w:rFonts w:ascii="TH SarabunPSK" w:eastAsia="Times New Roman" w:hAnsi="TH SarabunPSK" w:cs="TH SarabunPSK"/>
              </w:rPr>
            </w:pPr>
            <w:r w:rsidRPr="0056243D">
              <w:rPr>
                <w:rFonts w:ascii="TH SarabunPSK" w:hAnsi="TH SarabunPSK" w:cs="TH SarabunPSK"/>
                <w:cs/>
              </w:rPr>
              <w:t>ศึกษาวิธีการ และเครื่องมือในการสำรวจคุณภาพสิ่งแวดล้อม เช่น คุณภาพน้ำ คุณภาพอากาศ คุณภาพดิน เป็นต้น การ</w:t>
            </w:r>
            <w:r w:rsidRPr="0056243D">
              <w:rPr>
                <w:rFonts w:ascii="TH SarabunPSK" w:hAnsi="TH SarabunPSK" w:cs="TH SarabunPSK"/>
                <w:cs/>
              </w:rPr>
              <w:lastRenderedPageBreak/>
              <w:t>วางแผนสำรวจข้อมูล การเก็บตัวอย่าง การรักษาตัวอย่าง การวิเคราะห์คุณภาพสิ่งแวดล้อมในภาคสนาม การวิเคราะห์ข้อมูลและการนำเสนอข้อมูลจากการสำรวจ</w:t>
            </w:r>
          </w:p>
        </w:tc>
        <w:tc>
          <w:tcPr>
            <w:tcW w:w="20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B87" w:rsidRPr="00D82697" w:rsidRDefault="00403B87" w:rsidP="00477DD8">
            <w:pPr>
              <w:ind w:firstLine="1261"/>
              <w:jc w:val="thaiDistribute"/>
              <w:rPr>
                <w:rFonts w:ascii="TH SarabunPSK" w:eastAsia="Times New Roman" w:hAnsi="TH SarabunPSK" w:cs="TH SarabunPSK"/>
              </w:rPr>
            </w:pPr>
            <w:r w:rsidRPr="006C5BD8">
              <w:rPr>
                <w:rFonts w:ascii="TH SarabunPSK" w:hAnsi="TH SarabunPSK" w:cs="TH SarabunPSK"/>
                <w:cs/>
              </w:rPr>
              <w:lastRenderedPageBreak/>
              <w:t xml:space="preserve">ศึกษาวิธีการ และเครื่องมือในการสำรวจคุณภาพสิ่งแวดล้อม เช่น คุณภาพน้ำ คุณภาพอากาศ คุณภาพดิน เป็นต้น </w:t>
            </w:r>
            <w:r w:rsidR="00477DD8">
              <w:rPr>
                <w:rFonts w:ascii="TH SarabunPSK" w:hAnsi="TH SarabunPSK" w:cs="TH SarabunPSK" w:hint="cs"/>
                <w:cs/>
              </w:rPr>
              <w:t xml:space="preserve">       </w:t>
            </w:r>
            <w:r w:rsidRPr="006C5BD8">
              <w:rPr>
                <w:rFonts w:ascii="TH SarabunPSK" w:hAnsi="TH SarabunPSK" w:cs="TH SarabunPSK"/>
                <w:cs/>
              </w:rPr>
              <w:lastRenderedPageBreak/>
              <w:t xml:space="preserve">การวางแผนสำรวจข้อมูล การเก็บตัวอย่าง การรักษาตัวอย่าง </w:t>
            </w:r>
            <w:r w:rsidR="00477DD8">
              <w:rPr>
                <w:rFonts w:ascii="TH SarabunPSK" w:hAnsi="TH SarabunPSK" w:cs="TH SarabunPSK" w:hint="cs"/>
                <w:cs/>
              </w:rPr>
              <w:t xml:space="preserve">         </w:t>
            </w:r>
            <w:r w:rsidRPr="006C5BD8">
              <w:rPr>
                <w:rFonts w:ascii="TH SarabunPSK" w:hAnsi="TH SarabunPSK" w:cs="TH SarabunPSK"/>
                <w:cs/>
              </w:rPr>
              <w:t>การวิเคราะห์คุณภาพสิ่งแวดล้อมในภาคสนาม การวิเคราะห์ข้อมูลและการนำเสนอข้อมูลจากการสำรวจ</w:t>
            </w: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3B87" w:rsidRPr="00D82697" w:rsidRDefault="00054E65" w:rsidP="00C40ED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noProof/>
              </w:rPr>
              <w:lastRenderedPageBreak/>
              <w:pict>
                <v:shape id="_x0000_s1165" type="#_x0000_t202" style="position:absolute;margin-left:129.85pt;margin-top:15.7pt;width:35.25pt;height:28.5pt;z-index:251728896;mso-position-horizontal-relative:text;mso-position-vertical-relative:text" stroked="f">
                  <v:textbox style="layout-flow:vertical;mso-next-textbox:#_x0000_s1165">
                    <w:txbxContent>
                      <w:p w:rsidR="00D31AA1" w:rsidRPr="00D31AA1" w:rsidRDefault="00D31AA1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D31AA1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132</w:t>
                        </w:r>
                      </w:p>
                    </w:txbxContent>
                  </v:textbox>
                </v:shape>
              </w:pict>
            </w:r>
          </w:p>
        </w:tc>
      </w:tr>
      <w:tr w:rsidR="006911E7" w:rsidRPr="006A5833" w:rsidTr="00A31A3E">
        <w:trPr>
          <w:trHeight w:val="34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403B87" w:rsidRPr="00D82697" w:rsidRDefault="00403B87" w:rsidP="00C40ED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lastRenderedPageBreak/>
              <w:t>12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="00DB6CF3" w:rsidRPr="008944FA">
              <w:rPr>
                <w:rFonts w:ascii="TH SarabunPSK" w:hAnsi="TH SarabunPSK" w:cs="TH SarabunPSK"/>
              </w:rPr>
              <w:t>4062601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403B87" w:rsidRPr="00D82697" w:rsidRDefault="00DB6CF3" w:rsidP="00C40ED7">
            <w:pPr>
              <w:rPr>
                <w:rFonts w:ascii="TH SarabunPSK" w:eastAsia="Times New Roman" w:hAnsi="TH SarabunPSK" w:cs="TH SarabunPSK"/>
              </w:rPr>
            </w:pPr>
            <w:r w:rsidRPr="008944FA">
              <w:rPr>
                <w:rFonts w:ascii="TH SarabunPSK" w:hAnsi="TH SarabunPSK" w:cs="TH SarabunPSK"/>
                <w:cs/>
              </w:rPr>
              <w:t>กระบวนการเรียนรู้ทางสิ่งแวดล้อม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403B87" w:rsidRPr="00D82697" w:rsidRDefault="00DB6CF3" w:rsidP="00C40ED7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8944FA">
              <w:rPr>
                <w:rFonts w:ascii="TH SarabunPSK" w:hAnsi="TH SarabunPSK" w:cs="TH SarabunPSK"/>
              </w:rPr>
              <w:t>3</w:t>
            </w:r>
            <w:r w:rsidRPr="008944FA">
              <w:rPr>
                <w:rFonts w:ascii="TH SarabunPSK" w:hAnsi="TH SarabunPSK" w:cs="TH SarabunPSK" w:hint="cs"/>
                <w:cs/>
              </w:rPr>
              <w:t>(2-2-5)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03B87" w:rsidRPr="00D82697" w:rsidRDefault="00403B87" w:rsidP="00E1094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12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="00DB6CF3" w:rsidRPr="008944FA">
              <w:rPr>
                <w:rFonts w:ascii="TH SarabunPSK" w:hAnsi="TH SarabunPSK" w:cs="TH SarabunPSK"/>
              </w:rPr>
              <w:t>4062601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03B87" w:rsidRPr="00D82697" w:rsidRDefault="00DB6CF3" w:rsidP="00E10948">
            <w:pPr>
              <w:rPr>
                <w:rFonts w:ascii="TH SarabunPSK" w:eastAsia="Times New Roman" w:hAnsi="TH SarabunPSK" w:cs="TH SarabunPSK"/>
              </w:rPr>
            </w:pPr>
            <w:r w:rsidRPr="008944FA">
              <w:rPr>
                <w:rFonts w:ascii="TH SarabunPSK" w:hAnsi="TH SarabunPSK" w:cs="TH SarabunPSK"/>
                <w:cs/>
              </w:rPr>
              <w:t>กระบวนการเรียนรู้ทางสิ่งแวดล้อม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03B87" w:rsidRPr="00D82697" w:rsidRDefault="00DB6CF3" w:rsidP="00E10948">
            <w:pPr>
              <w:tabs>
                <w:tab w:val="left" w:pos="1134"/>
                <w:tab w:val="left" w:pos="2268"/>
                <w:tab w:val="left" w:pos="7230"/>
              </w:tabs>
              <w:rPr>
                <w:rFonts w:ascii="TH SarabunPSK" w:eastAsia="Times New Roman" w:hAnsi="TH SarabunPSK" w:cs="TH SarabunPSK"/>
              </w:rPr>
            </w:pPr>
            <w:r w:rsidRPr="008944FA">
              <w:rPr>
                <w:rFonts w:ascii="TH SarabunPSK" w:hAnsi="TH SarabunPSK" w:cs="TH SarabunPSK"/>
              </w:rPr>
              <w:t>3</w:t>
            </w:r>
            <w:r w:rsidRPr="008944FA">
              <w:rPr>
                <w:rFonts w:ascii="TH SarabunPSK" w:hAnsi="TH SarabunPSK" w:cs="TH SarabunPSK" w:hint="cs"/>
                <w:cs/>
              </w:rPr>
              <w:t>(2-2-5)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03B87" w:rsidRPr="00D82697" w:rsidRDefault="00403B87" w:rsidP="00C40ED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911E7" w:rsidRPr="006A5833" w:rsidTr="00A31A3E">
        <w:trPr>
          <w:trHeight w:val="340"/>
        </w:trPr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03B87" w:rsidRPr="00D82697" w:rsidRDefault="00403B87" w:rsidP="00C40ED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3B87" w:rsidRPr="00D82697" w:rsidRDefault="00DB6CF3" w:rsidP="00C40ED7">
            <w:pPr>
              <w:rPr>
                <w:rFonts w:ascii="TH SarabunPSK" w:eastAsia="Times New Roman" w:hAnsi="TH SarabunPSK" w:cs="TH SarabunPSK"/>
              </w:rPr>
            </w:pPr>
            <w:r w:rsidRPr="008944FA">
              <w:rPr>
                <w:rFonts w:ascii="TH SarabunPSK" w:hAnsi="TH SarabunPSK" w:cs="TH SarabunPSK"/>
              </w:rPr>
              <w:t>Environmental learning Process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03B87" w:rsidRPr="00D82697" w:rsidRDefault="00403B87" w:rsidP="00C40ED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77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03B87" w:rsidRPr="00D82697" w:rsidRDefault="00403B87" w:rsidP="00E1094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03B87" w:rsidRPr="00D82697" w:rsidRDefault="00DB6CF3" w:rsidP="00E10948">
            <w:pPr>
              <w:rPr>
                <w:rFonts w:ascii="TH SarabunPSK" w:eastAsia="Times New Roman" w:hAnsi="TH SarabunPSK" w:cs="TH SarabunPSK"/>
              </w:rPr>
            </w:pPr>
            <w:r w:rsidRPr="008944FA">
              <w:rPr>
                <w:rFonts w:ascii="TH SarabunPSK" w:hAnsi="TH SarabunPSK" w:cs="TH SarabunPSK"/>
              </w:rPr>
              <w:t>Environmental learning Process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03B87" w:rsidRPr="00D82697" w:rsidRDefault="00403B87" w:rsidP="00E1094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03B87" w:rsidRPr="00D82697" w:rsidRDefault="00403B87" w:rsidP="00C40ED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911E7" w:rsidRPr="006A5833" w:rsidTr="00A31A3E">
        <w:trPr>
          <w:trHeight w:val="340"/>
        </w:trPr>
        <w:tc>
          <w:tcPr>
            <w:tcW w:w="202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4C24" w:rsidRPr="00D82697" w:rsidRDefault="00DB6CF3" w:rsidP="007E18CB">
            <w:pPr>
              <w:ind w:firstLine="1278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8944FA">
              <w:rPr>
                <w:rFonts w:ascii="TH SarabunPSK" w:hAnsi="TH SarabunPSK" w:cs="TH SarabunPSK"/>
                <w:color w:val="000000"/>
                <w:cs/>
              </w:rPr>
              <w:t>แนวคิดและหลักการสิ่งแวดล้อมศึกษา องค์ประกอบการดำเนินงานของการศึกษาสิ่งแวดล้อม และบูรณาการการเรียนรู้สิ่งแวดล้อม การพัฒนาแหล่งเรียนรู้ทางสิ่งแวดล้อม การสร้างศูนย์สิ่งแวดล้อมศึกษา การจัดกิจกรรมการเรียนรู้ทางสิ่งแวดล้อม รูปแบบสิ่งแวดล้อม การฝึกอบรมทางสิ่งแวดล้อม การผลิตสื่อสิ่งแวดล้อมศึกษา การสร้างพลังความรู้เพื่อแก้ปัญหาสิ่งแวดล้อมกระบวนการสร้างเครือข่ายเรียนรู้ด้านสิ่งแวดล้อม หน่วยงานและองค์กรที่เกี่ยวข้องกับการเผยแพร่ความรู้ด้านสิ่งแวดล้อม</w:t>
            </w:r>
          </w:p>
        </w:tc>
        <w:tc>
          <w:tcPr>
            <w:tcW w:w="20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F3" w:rsidRDefault="00DB6CF3" w:rsidP="00477DD8">
            <w:pPr>
              <w:tabs>
                <w:tab w:val="left" w:pos="1134"/>
                <w:tab w:val="left" w:pos="2268"/>
                <w:tab w:val="left" w:pos="7230"/>
              </w:tabs>
              <w:ind w:firstLine="1261"/>
              <w:jc w:val="thaiDistribute"/>
              <w:rPr>
                <w:rFonts w:ascii="TH SarabunPSK" w:hAnsi="TH SarabunPSK" w:cs="TH SarabunPSK"/>
              </w:rPr>
            </w:pPr>
            <w:r w:rsidRPr="008944FA">
              <w:rPr>
                <w:rFonts w:ascii="TH SarabunPSK" w:hAnsi="TH SarabunPSK" w:cs="TH SarabunPSK"/>
                <w:color w:val="000000"/>
                <w:cs/>
              </w:rPr>
              <w:t xml:space="preserve">แนวคิดและหลักการสิ่งแวดล้อมศึกษา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รูปแบบ</w:t>
            </w:r>
            <w:r w:rsidRPr="008944FA">
              <w:rPr>
                <w:rFonts w:ascii="TH SarabunPSK" w:hAnsi="TH SarabunPSK" w:cs="TH SarabunPSK"/>
                <w:color w:val="000000"/>
                <w:cs/>
              </w:rPr>
              <w:t xml:space="preserve">สิ่งแวดล้อมศึกษา การจัดกิจกรรมการเรียนรู้ทางสิ่งแวดล้อม การผลิตสื่อสิ่งแวดล้อมศึกษา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นโยบายสิ่งแวดล้อมศึกษา </w:t>
            </w:r>
            <w:r w:rsidRPr="008944FA">
              <w:rPr>
                <w:rFonts w:ascii="TH SarabunPSK" w:hAnsi="TH SarabunPSK" w:cs="TH SarabunPSK"/>
                <w:color w:val="000000"/>
                <w:cs/>
              </w:rPr>
              <w:t xml:space="preserve"> หน่วยงานและองค์กรที่เก</w:t>
            </w:r>
            <w:r>
              <w:rPr>
                <w:rFonts w:ascii="TH SarabunPSK" w:hAnsi="TH SarabunPSK" w:cs="TH SarabunPSK"/>
                <w:color w:val="000000"/>
                <w:cs/>
              </w:rPr>
              <w:t>ี่ยวข้องกับการ</w:t>
            </w:r>
            <w:r w:rsidRPr="008944FA">
              <w:rPr>
                <w:rFonts w:ascii="TH SarabunPSK" w:hAnsi="TH SarabunPSK" w:cs="TH SarabunPSK"/>
                <w:color w:val="000000"/>
                <w:cs/>
              </w:rPr>
              <w:t>สิ่งแวดล้อม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ศึกษา</w:t>
            </w:r>
          </w:p>
          <w:p w:rsidR="00DB6CF3" w:rsidRPr="00D82697" w:rsidRDefault="00DB6CF3" w:rsidP="00E1094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CF3" w:rsidRPr="00D82697" w:rsidRDefault="00DB6CF3" w:rsidP="00C40ED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911E7" w:rsidRPr="006A5833" w:rsidTr="00A31A3E">
        <w:trPr>
          <w:trHeight w:val="34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03B87" w:rsidRPr="00D82697" w:rsidRDefault="00403B87" w:rsidP="00DB6CF3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13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="00DB6CF3">
              <w:rPr>
                <w:rFonts w:ascii="TH SarabunPSK" w:hAnsi="TH SarabunPSK" w:cs="TH SarabunPSK" w:hint="cs"/>
                <w:color w:val="000000"/>
                <w:cs/>
              </w:rPr>
              <w:t>4063504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03B87" w:rsidRDefault="00DB6CF3" w:rsidP="00355968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ระบบสารสนเทศภูมิศาสตร์เพื่อ</w:t>
            </w:r>
          </w:p>
          <w:p w:rsidR="00DB6CF3" w:rsidRPr="00D82697" w:rsidRDefault="00DB6CF3" w:rsidP="0035596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การจัดการสิ่งแวดล้อม 1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03B87" w:rsidRPr="00D82697" w:rsidRDefault="00DB6CF3" w:rsidP="00355968">
            <w:pPr>
              <w:ind w:left="-108" w:right="-135" w:firstLine="289"/>
              <w:rPr>
                <w:rFonts w:ascii="TH SarabunPSK" w:eastAsia="Times New Roman" w:hAnsi="TH SarabunPSK" w:cs="TH SarabunPSK"/>
              </w:rPr>
            </w:pPr>
            <w:r w:rsidRPr="008944FA">
              <w:rPr>
                <w:rFonts w:ascii="TH SarabunPSK" w:hAnsi="TH SarabunPSK" w:cs="TH SarabunPSK"/>
              </w:rPr>
              <w:t>3</w:t>
            </w:r>
            <w:r w:rsidRPr="008944FA">
              <w:rPr>
                <w:rFonts w:ascii="TH SarabunPSK" w:hAnsi="TH SarabunPSK" w:cs="TH SarabunPSK" w:hint="cs"/>
                <w:cs/>
              </w:rPr>
              <w:t>(2-2-5)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03B87" w:rsidRPr="00D82697" w:rsidRDefault="00403B87" w:rsidP="00355968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13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="00DB6CF3">
              <w:rPr>
                <w:rFonts w:ascii="TH SarabunPSK" w:hAnsi="TH SarabunPSK" w:cs="TH SarabunPSK" w:hint="cs"/>
                <w:color w:val="000000"/>
                <w:cs/>
              </w:rPr>
              <w:t>4063504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03B87" w:rsidRDefault="00DB6CF3" w:rsidP="00355968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ระบบสารสนเทศภูมิศาสตร์เพื่อ</w:t>
            </w:r>
          </w:p>
          <w:p w:rsidR="00DB6CF3" w:rsidRPr="00D82697" w:rsidRDefault="00DB6CF3" w:rsidP="00355968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การจัดการสิ่งแวดล้อม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03B87" w:rsidRPr="00D82697" w:rsidRDefault="00DB6CF3" w:rsidP="00355968">
            <w:pPr>
              <w:ind w:left="-91" w:right="-157"/>
              <w:rPr>
                <w:rFonts w:ascii="TH SarabunPSK" w:eastAsia="Times New Roman" w:hAnsi="TH SarabunPSK" w:cs="TH SarabunPSK"/>
              </w:rPr>
            </w:pPr>
            <w:r w:rsidRPr="008944FA">
              <w:rPr>
                <w:rFonts w:ascii="TH SarabunPSK" w:hAnsi="TH SarabunPSK" w:cs="TH SarabunPSK"/>
              </w:rPr>
              <w:t>3</w:t>
            </w:r>
            <w:r w:rsidRPr="008944FA">
              <w:rPr>
                <w:rFonts w:ascii="TH SarabunPSK" w:hAnsi="TH SarabunPSK" w:cs="TH SarabunPSK" w:hint="cs"/>
                <w:cs/>
              </w:rPr>
              <w:t>(2-2-5)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03B87" w:rsidRPr="00D82697" w:rsidRDefault="00403B87" w:rsidP="00C40ED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911E7" w:rsidRPr="006A5833" w:rsidTr="00A31A3E">
        <w:trPr>
          <w:trHeight w:val="340"/>
        </w:trPr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03B87" w:rsidRPr="00D82697" w:rsidRDefault="00403B87" w:rsidP="00C40ED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03B87" w:rsidRPr="00D82697" w:rsidRDefault="00DB6CF3" w:rsidP="00355968">
            <w:pPr>
              <w:tabs>
                <w:tab w:val="left" w:pos="1134"/>
                <w:tab w:val="left" w:pos="2268"/>
                <w:tab w:val="left" w:pos="7230"/>
              </w:tabs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</w:rPr>
              <w:t>Geological Information Systems for Natural</w:t>
            </w:r>
            <w:r w:rsidRPr="008944FA">
              <w:rPr>
                <w:rFonts w:ascii="TH SarabunPSK" w:hAnsi="TH SarabunPSK" w:cs="TH SarabunPSK"/>
              </w:rPr>
              <w:t xml:space="preserve"> 1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03B87" w:rsidRPr="00D82697" w:rsidRDefault="00403B87" w:rsidP="0035596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77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03B87" w:rsidRPr="00D82697" w:rsidRDefault="00403B87" w:rsidP="0035596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03B87" w:rsidRPr="00D82697" w:rsidRDefault="00DB6CF3" w:rsidP="00355968">
            <w:pPr>
              <w:tabs>
                <w:tab w:val="left" w:pos="1134"/>
                <w:tab w:val="left" w:pos="2268"/>
                <w:tab w:val="left" w:pos="7230"/>
              </w:tabs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</w:rPr>
              <w:t>Geological Information Systems for Natural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03B87" w:rsidRPr="00D82697" w:rsidRDefault="00403B87" w:rsidP="0035596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03B87" w:rsidRPr="00D82697" w:rsidRDefault="00403B87" w:rsidP="00C40ED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911E7" w:rsidRPr="006A5833" w:rsidTr="00A31A3E">
        <w:trPr>
          <w:trHeight w:val="340"/>
        </w:trPr>
        <w:tc>
          <w:tcPr>
            <w:tcW w:w="202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CF3" w:rsidRPr="00D82697" w:rsidRDefault="00C83F4D" w:rsidP="00355968">
            <w:pPr>
              <w:ind w:firstLine="1306"/>
              <w:jc w:val="thaiDistribute"/>
              <w:rPr>
                <w:rFonts w:ascii="TH SarabunPSK" w:eastAsia="Times New Roman" w:hAnsi="TH SarabunPSK" w:cs="TH SarabunPSK"/>
              </w:rPr>
            </w:pPr>
            <w:r w:rsidRPr="008944FA">
              <w:rPr>
                <w:rFonts w:ascii="TH SarabunPSK" w:hAnsi="TH SarabunPSK" w:cs="TH SarabunPSK"/>
                <w:color w:val="000000"/>
                <w:rtl/>
                <w:cs/>
              </w:rPr>
              <w:t xml:space="preserve">ทฤษฎี แนวคิดด้านระบบสารสนเทศภูมิศาสตร์ ลักษณะของข้อมูลเชิงพื้นที่และข้อมูลอรรถาธิบาย การจัดการข้อมูล การนำเข้าข้อมูล </w:t>
            </w:r>
            <w:r w:rsidRPr="008944FA">
              <w:rPr>
                <w:rFonts w:ascii="TH SarabunPSK" w:hAnsi="TH SarabunPSK" w:cs="TH SarabunPSK"/>
                <w:color w:val="000000"/>
                <w:cs/>
              </w:rPr>
              <w:t>เรียกถาม แสดงผลและการวิเคราะห์ข้อมูลในระบบสารภูมิศาสตร์ และการนำนำไปประยุกต์ใช้กับการจัดการทรัพยากรและสิ่งแวดล้อม</w:t>
            </w:r>
          </w:p>
        </w:tc>
        <w:tc>
          <w:tcPr>
            <w:tcW w:w="20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6AA" w:rsidRPr="00D82697" w:rsidRDefault="00DB6CF3" w:rsidP="00F856AA">
            <w:pPr>
              <w:ind w:firstLine="1261"/>
              <w:jc w:val="thaiDistribute"/>
              <w:rPr>
                <w:rFonts w:ascii="TH SarabunPSK" w:eastAsia="Times New Roman" w:hAnsi="TH SarabunPSK" w:cs="TH SarabunPSK"/>
              </w:rPr>
            </w:pPr>
            <w:r w:rsidRPr="008944FA">
              <w:rPr>
                <w:rFonts w:ascii="TH SarabunPSK" w:hAnsi="TH SarabunPSK" w:cs="TH SarabunPSK" w:hint="cs"/>
                <w:cs/>
              </w:rPr>
              <w:t>ทฤษฎี  แนวคิดด้านระบบสารสนเทศภูมิศาสตร์  ลักษณะของข้อมูลเชิงพื้นที่และข้อมูลอรรถาธิบาย  การจัดการข้อมูล  การนำเข้าข้อมูลเรียกถาม  แสดงผลและการวิเคราะห์ข้อมูลในระบบสารภูมิศาสตร์และการนำไปประยุกต์ใช้กับการจัดการทรัพยากรและสิ่งแวดล้อม  การใช้ข้อมูลระวางที่</w:t>
            </w:r>
            <w:r w:rsidRPr="008944FA">
              <w:rPr>
                <w:rFonts w:ascii="TH SarabunPSK" w:hAnsi="TH SarabunPSK" w:cs="TH SarabunPSK"/>
              </w:rPr>
              <w:t xml:space="preserve">  </w:t>
            </w:r>
            <w:r w:rsidRPr="008944FA">
              <w:rPr>
                <w:rFonts w:ascii="TH SarabunPSK" w:hAnsi="TH SarabunPSK" w:cs="TH SarabunPSK" w:hint="cs"/>
                <w:cs/>
              </w:rPr>
              <w:t>ลักษณะข้อมูลที่ใช้  การจัดการข้อมูลการวิเคราะห์และแสดงผลข้อมูลระวางที่และข้อมูลพื้นผิวในรูปสามมิติ</w:t>
            </w: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CF3" w:rsidRPr="00D82697" w:rsidRDefault="00054E65" w:rsidP="00C40ED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noProof/>
              </w:rPr>
              <w:pict>
                <v:shape id="_x0000_s1166" type="#_x0000_t202" style="position:absolute;margin-left:144.85pt;margin-top:-8.3pt;width:33pt;height:31.5pt;z-index:251729920;mso-position-horizontal-relative:text;mso-position-vertical-relative:text" stroked="f">
                  <v:textbox style="layout-flow:vertical;mso-next-textbox:#_x0000_s1166">
                    <w:txbxContent>
                      <w:p w:rsidR="00D31AA1" w:rsidRPr="00D31AA1" w:rsidRDefault="00D31AA1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D31AA1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133</w:t>
                        </w:r>
                      </w:p>
                    </w:txbxContent>
                  </v:textbox>
                </v:shape>
              </w:pict>
            </w:r>
          </w:p>
        </w:tc>
      </w:tr>
      <w:tr w:rsidR="006911E7" w:rsidRPr="005D65FB" w:rsidTr="00A31A3E">
        <w:trPr>
          <w:trHeight w:val="34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83F4D" w:rsidRPr="00BC7C6D" w:rsidRDefault="00C83F4D" w:rsidP="00C40ED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lastRenderedPageBreak/>
              <w:t>14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861B6B" w:rsidRPr="003F28E0">
              <w:rPr>
                <w:rFonts w:ascii="TH SarabunPSK" w:hAnsi="TH SarabunPSK" w:cs="TH SarabunPSK"/>
                <w:rtl/>
                <w:cs/>
              </w:rPr>
              <w:t>406</w:t>
            </w:r>
            <w:r w:rsidR="00861B6B" w:rsidRPr="003F28E0">
              <w:rPr>
                <w:rFonts w:ascii="TH SarabunPSK" w:hAnsi="TH SarabunPSK" w:cs="TH SarabunPSK"/>
              </w:rPr>
              <w:t>4501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83F4D" w:rsidRDefault="00861B6B" w:rsidP="00AA5034">
            <w:pPr>
              <w:rPr>
                <w:rFonts w:ascii="TH SarabunPSK" w:eastAsia="Times New Roman" w:hAnsi="TH SarabunPSK" w:cs="TH SarabunPSK"/>
              </w:rPr>
            </w:pPr>
            <w:r w:rsidRPr="003F28E0">
              <w:rPr>
                <w:rFonts w:ascii="TH SarabunPSK" w:hAnsi="TH SarabunPSK" w:cs="TH SarabunPSK"/>
                <w:cs/>
              </w:rPr>
              <w:t>การจัดการทรัพยากรท่องเที่ยว</w:t>
            </w:r>
          </w:p>
          <w:p w:rsidR="00524923" w:rsidRPr="00BC7C6D" w:rsidRDefault="00524923" w:rsidP="00AA5034">
            <w:pPr>
              <w:rPr>
                <w:rFonts w:ascii="TH SarabunPSK" w:eastAsia="Times New Roman" w:hAnsi="TH SarabunPSK" w:cs="TH SarabunPSK"/>
              </w:rPr>
            </w:pPr>
            <w:r w:rsidRPr="003F28E0">
              <w:rPr>
                <w:rFonts w:ascii="TH SarabunPSK" w:hAnsi="TH SarabunPSK" w:cs="TH SarabunPSK"/>
              </w:rPr>
              <w:t>Tourism Resource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83F4D" w:rsidRPr="00BC7C6D" w:rsidRDefault="00861B6B" w:rsidP="00AA503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3F28E0">
              <w:rPr>
                <w:rFonts w:ascii="TH SarabunPSK" w:hAnsi="TH SarabunPSK" w:cs="TH SarabunPSK"/>
              </w:rPr>
              <w:t>3</w:t>
            </w:r>
            <w:r w:rsidRPr="003F28E0">
              <w:rPr>
                <w:rFonts w:ascii="TH SarabunPSK" w:hAnsi="TH SarabunPSK" w:cs="TH SarabunPSK"/>
                <w:cs/>
              </w:rPr>
              <w:t>(2-2-5)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83F4D" w:rsidRPr="00BC7C6D" w:rsidRDefault="00C83F4D" w:rsidP="00AA5034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14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861B6B" w:rsidRPr="003F28E0">
              <w:rPr>
                <w:rFonts w:ascii="TH SarabunPSK" w:hAnsi="TH SarabunPSK" w:cs="TH SarabunPSK"/>
                <w:rtl/>
                <w:cs/>
              </w:rPr>
              <w:t>406</w:t>
            </w:r>
            <w:r w:rsidR="00861B6B" w:rsidRPr="003F28E0">
              <w:rPr>
                <w:rFonts w:ascii="TH SarabunPSK" w:hAnsi="TH SarabunPSK" w:cs="TH SarabunPSK"/>
              </w:rPr>
              <w:t>450</w:t>
            </w:r>
            <w:r w:rsidR="00524923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83F4D" w:rsidRPr="00BC7C6D" w:rsidRDefault="00524923" w:rsidP="00AA5034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สิ่งแวดล้อมและทรัพยากรท้องถิ่นศึกษา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83F4D" w:rsidRPr="00BC7C6D" w:rsidRDefault="00861B6B" w:rsidP="00AA503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3F28E0">
              <w:rPr>
                <w:rFonts w:ascii="TH SarabunPSK" w:hAnsi="TH SarabunPSK" w:cs="TH SarabunPSK"/>
              </w:rPr>
              <w:t>3</w:t>
            </w:r>
            <w:r w:rsidRPr="003F28E0">
              <w:rPr>
                <w:rFonts w:ascii="TH SarabunPSK" w:hAnsi="TH SarabunPSK" w:cs="TH SarabunPSK"/>
                <w:cs/>
              </w:rPr>
              <w:t>(2-2-5)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83F4D" w:rsidRPr="005D65FB" w:rsidRDefault="00054E65" w:rsidP="00C40ED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noProof/>
              </w:rPr>
              <w:pict>
                <v:shape id="_x0000_s1167" type="#_x0000_t202" style="position:absolute;margin-left:89.35pt;margin-top:-89.8pt;width:45pt;height:27.75pt;z-index:251730944;mso-position-horizontal-relative:text;mso-position-vertical-relative:text" stroked="f">
                  <v:textbox style="mso-next-textbox:#_x0000_s1167">
                    <w:txbxContent>
                      <w:p w:rsidR="00D31AA1" w:rsidRDefault="00D31AA1"/>
                    </w:txbxContent>
                  </v:textbox>
                </v:shape>
              </w:pict>
            </w:r>
          </w:p>
        </w:tc>
      </w:tr>
      <w:tr w:rsidR="006911E7" w:rsidRPr="006A5833" w:rsidTr="00A31A3E">
        <w:trPr>
          <w:trHeight w:val="340"/>
        </w:trPr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83F4D" w:rsidRPr="00BC7C6D" w:rsidRDefault="00C83F4D" w:rsidP="00C40ED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</w:tcPr>
          <w:p w:rsidR="00C83F4D" w:rsidRPr="00BC7C6D" w:rsidRDefault="00861B6B" w:rsidP="00AA5034">
            <w:pPr>
              <w:rPr>
                <w:rFonts w:ascii="TH SarabunPSK" w:eastAsia="Times New Roman" w:hAnsi="TH SarabunPSK" w:cs="TH SarabunPSK"/>
              </w:rPr>
            </w:pPr>
            <w:r w:rsidRPr="003F28E0">
              <w:rPr>
                <w:rFonts w:ascii="TH SarabunPSK" w:hAnsi="TH SarabunPSK" w:cs="TH SarabunPSK"/>
              </w:rPr>
              <w:t>Management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83F4D" w:rsidRPr="00BC7C6D" w:rsidRDefault="00C83F4D" w:rsidP="00AA503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77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83F4D" w:rsidRPr="00BC7C6D" w:rsidRDefault="00C83F4D" w:rsidP="00AA503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3F4D" w:rsidRPr="00BC7C6D" w:rsidRDefault="00524923" w:rsidP="00AA5034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Environmental and </w:t>
            </w:r>
            <w:r w:rsidR="00022BE3">
              <w:rPr>
                <w:rFonts w:ascii="TH SarabunPSK" w:hAnsi="TH SarabunPSK" w:cs="TH SarabunPSK"/>
              </w:rPr>
              <w:t>Local Resources Stu</w:t>
            </w:r>
            <w:r>
              <w:rPr>
                <w:rFonts w:ascii="TH SarabunPSK" w:hAnsi="TH SarabunPSK" w:cs="TH SarabunPSK"/>
              </w:rPr>
              <w:t>dies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83F4D" w:rsidRPr="00BC7C6D" w:rsidRDefault="00C83F4D" w:rsidP="00AA503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83F4D" w:rsidRPr="006A5833" w:rsidRDefault="00C83F4D" w:rsidP="00C40ED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911E7" w:rsidRPr="006A5833" w:rsidTr="00A31A3E">
        <w:trPr>
          <w:trHeight w:val="340"/>
        </w:trPr>
        <w:tc>
          <w:tcPr>
            <w:tcW w:w="202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B6B" w:rsidRDefault="00861B6B" w:rsidP="00AA5034">
            <w:pPr>
              <w:ind w:firstLine="1292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530A9A">
              <w:rPr>
                <w:rFonts w:ascii="TH SarabunPSK" w:hAnsi="TH SarabunPSK" w:cs="TH SarabunPSK"/>
                <w:color w:val="000000"/>
                <w:rtl/>
                <w:cs/>
              </w:rPr>
              <w:t>ความหมาย</w:t>
            </w:r>
            <w:r w:rsidRPr="00530A9A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530A9A">
              <w:rPr>
                <w:rFonts w:ascii="TH SarabunPSK" w:hAnsi="TH SarabunPSK" w:cs="TH SarabunPSK"/>
                <w:color w:val="000000"/>
                <w:cs/>
              </w:rPr>
              <w:t>ประเภทและความสำคัญของทรัพยากรท่องเที่ยว</w:t>
            </w:r>
            <w:r w:rsidRPr="00530A9A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530A9A">
              <w:rPr>
                <w:rFonts w:ascii="TH SarabunPSK" w:hAnsi="TH SarabunPSK" w:cs="TH SarabunPSK"/>
                <w:color w:val="000000"/>
                <w:cs/>
              </w:rPr>
              <w:t>อิทธิพลของ</w:t>
            </w:r>
            <w:r w:rsidRPr="00530A9A">
              <w:rPr>
                <w:rFonts w:ascii="TH SarabunPSK" w:hAnsi="TH SarabunPSK" w:cs="TH SarabunPSK"/>
                <w:color w:val="000000"/>
                <w:rtl/>
                <w:cs/>
              </w:rPr>
              <w:t>ภูมิประเทศและภูมิอากาศที่มีต่อการท่องเที่ยว</w:t>
            </w:r>
            <w:r w:rsidRPr="00530A9A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530A9A">
              <w:rPr>
                <w:rFonts w:ascii="TH SarabunPSK" w:hAnsi="TH SarabunPSK" w:cs="TH SarabunPSK"/>
                <w:color w:val="000000"/>
                <w:cs/>
              </w:rPr>
              <w:t>การจัดการแหล่งท่องเที่ยว</w:t>
            </w:r>
            <w:r w:rsidRPr="00530A9A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530A9A">
              <w:rPr>
                <w:rFonts w:ascii="TH SarabunPSK" w:hAnsi="TH SarabunPSK" w:cs="TH SarabunPSK"/>
                <w:color w:val="000000"/>
                <w:cs/>
              </w:rPr>
              <w:t>และความสำคัญของการท่องเที่ยวเชิงนิเวศ</w:t>
            </w:r>
            <w:r w:rsidRPr="00530A9A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530A9A">
              <w:rPr>
                <w:rFonts w:ascii="TH SarabunPSK" w:hAnsi="TH SarabunPSK" w:cs="TH SarabunPSK"/>
                <w:color w:val="000000"/>
                <w:cs/>
              </w:rPr>
              <w:t>การอนุรักษ์ศิลปกรรมแหล่งท่องเที่ยว แหล่งท่องเที่ยวเด่น</w:t>
            </w:r>
            <w:r w:rsidRPr="00530A9A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530A9A">
              <w:rPr>
                <w:rFonts w:ascii="TH SarabunPSK" w:hAnsi="TH SarabunPSK" w:cs="TH SarabunPSK"/>
                <w:color w:val="000000"/>
                <w:cs/>
              </w:rPr>
              <w:t>ปัญหาที่เกิดจากกิจกรรมการท่องเที่ยว</w:t>
            </w:r>
            <w:r w:rsidRPr="00530A9A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530A9A">
              <w:rPr>
                <w:rFonts w:ascii="TH SarabunPSK" w:hAnsi="TH SarabunPSK" w:cs="TH SarabunPSK"/>
                <w:color w:val="000000"/>
                <w:cs/>
              </w:rPr>
              <w:t>ข้อควรปฏิบัติของนักท่องเที่ยวและองค์กรที่เกี่ยวข้องกับการท่องเที่ยวการจัดการท่องเที่ยวเพื่อความยั่งยืน และการกำหนดมาตรฐานแหล่งท่องเที่ยวทางสิ่งแวดล้อม</w:t>
            </w:r>
          </w:p>
          <w:p w:rsidR="00A84C76" w:rsidRDefault="00A84C76" w:rsidP="00AA5034">
            <w:pPr>
              <w:ind w:firstLine="1310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8D68CF" w:rsidRPr="004E54A4" w:rsidRDefault="008D68CF" w:rsidP="00AA5034">
            <w:pPr>
              <w:ind w:firstLine="1310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0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B6B" w:rsidRPr="00EF644C" w:rsidRDefault="00EF644C" w:rsidP="00AA5034">
            <w:pPr>
              <w:ind w:firstLine="1273"/>
              <w:jc w:val="thaiDistribute"/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</w:pPr>
            <w:r w:rsidRPr="00E03E7A">
              <w:rPr>
                <w:rFonts w:ascii="TH SarabunPSK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หลักการในการสำรวจและวิเคราะห์สถานภาพของสิ่งแวดล้อมและทรัพยากรในท้องถิ่นแบบผสมผสาน ทั้งทรัพยากรธรรมชาติ เช่น ป่าไม้ ภูเขา ดิน น้ำ อากาศ แร่ธาตุ และสิ่งแวดล้อมที่มนุษย์สร้างขึ้น เช่น การใช้ประโยชน์ที่ดิน สิ่งก่อสร้าง โบราณสถาน ศิลปกรรม วัฒนธรรม ลักษณะทางเศรษฐกิจและสังคมของท้องถิ่น รวมถึงการศึกษาด้านนโยบายและทิศทาง </w:t>
            </w:r>
            <w:r>
              <w:rPr>
                <w:rFonts w:ascii="TH SarabunPSK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         </w:t>
            </w:r>
            <w:r w:rsidRPr="00E03E7A">
              <w:rPr>
                <w:rFonts w:ascii="TH SarabunPSK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>การพัฒนาของรัฐ ซึ่งจะช่วยในการวิเคราะห์ถึงศักยภาพของท้องถิ่นเพื่อการวางแผนการจัดการและการพัฒนาที่เหมาะสมต่อไป</w:t>
            </w: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1B6B" w:rsidRPr="006A5833" w:rsidRDefault="00861B6B" w:rsidP="00C40ED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911E7" w:rsidRPr="006A5833" w:rsidTr="00A31A3E">
        <w:trPr>
          <w:trHeight w:val="34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83F4D" w:rsidRPr="00BC7C6D" w:rsidRDefault="00C83F4D" w:rsidP="00C40ED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15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046459" w:rsidRPr="009C1CCB">
              <w:rPr>
                <w:rFonts w:ascii="TH SarabunPSK" w:hAnsi="TH SarabunPSK" w:cs="TH SarabunPSK"/>
                <w:rtl/>
                <w:cs/>
              </w:rPr>
              <w:t>406</w:t>
            </w:r>
            <w:r w:rsidR="00046459" w:rsidRPr="009C1CCB">
              <w:rPr>
                <w:rFonts w:ascii="TH SarabunPSK" w:hAnsi="TH SarabunPSK" w:cs="TH SarabunPSK"/>
              </w:rPr>
              <w:t>3505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83F4D" w:rsidRPr="00BC7C6D" w:rsidRDefault="00046459" w:rsidP="00C40ED7">
            <w:pPr>
              <w:rPr>
                <w:rFonts w:ascii="TH SarabunPSK" w:eastAsia="Times New Roman" w:hAnsi="TH SarabunPSK" w:cs="TH SarabunPSK"/>
                <w:cs/>
              </w:rPr>
            </w:pPr>
            <w:r w:rsidRPr="009C1CCB">
              <w:rPr>
                <w:rFonts w:ascii="TH SarabunPSK" w:hAnsi="TH SarabunPSK" w:cs="TH SarabunPSK"/>
                <w:cs/>
              </w:rPr>
              <w:t>การจัดการคุณภาพน้ำ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83F4D" w:rsidRPr="00BC7C6D" w:rsidRDefault="00046459" w:rsidP="00C40ED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9C1CCB">
              <w:rPr>
                <w:rFonts w:ascii="TH SarabunPSK" w:hAnsi="TH SarabunPSK" w:cs="TH SarabunPSK"/>
              </w:rPr>
              <w:t>3</w:t>
            </w:r>
            <w:r w:rsidRPr="009C1CCB">
              <w:rPr>
                <w:rFonts w:ascii="TH SarabunPSK" w:hAnsi="TH SarabunPSK" w:cs="TH SarabunPSK" w:hint="cs"/>
                <w:cs/>
              </w:rPr>
              <w:t>(2-2-5)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83F4D" w:rsidRPr="00BC7C6D" w:rsidRDefault="00C83F4D" w:rsidP="00C40ED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15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09385F" w:rsidRPr="009C1CCB">
              <w:rPr>
                <w:rFonts w:ascii="TH SarabunPSK" w:hAnsi="TH SarabunPSK" w:cs="TH SarabunPSK"/>
                <w:rtl/>
                <w:cs/>
              </w:rPr>
              <w:t>406</w:t>
            </w:r>
            <w:r w:rsidR="0009385F" w:rsidRPr="009C1CCB">
              <w:rPr>
                <w:rFonts w:ascii="TH SarabunPSK" w:hAnsi="TH SarabunPSK" w:cs="TH SarabunPSK"/>
              </w:rPr>
              <w:t>3505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83F4D" w:rsidRPr="00BC7C6D" w:rsidRDefault="0009385F" w:rsidP="00C40ED7">
            <w:pPr>
              <w:rPr>
                <w:rFonts w:ascii="TH SarabunPSK" w:eastAsia="Times New Roman" w:hAnsi="TH SarabunPSK" w:cs="TH SarabunPSK"/>
                <w:cs/>
              </w:rPr>
            </w:pPr>
            <w:r w:rsidRPr="009C1CCB">
              <w:rPr>
                <w:rFonts w:ascii="TH SarabunPSK" w:hAnsi="TH SarabunPSK" w:cs="TH SarabunPSK"/>
                <w:cs/>
              </w:rPr>
              <w:t>การจัดการคุณภาพน้ำ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83F4D" w:rsidRPr="00BC7C6D" w:rsidRDefault="0009385F" w:rsidP="00C40ED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9C1CCB">
              <w:rPr>
                <w:rFonts w:ascii="TH SarabunPSK" w:hAnsi="TH SarabunPSK" w:cs="TH SarabunPSK"/>
              </w:rPr>
              <w:t>3</w:t>
            </w:r>
            <w:r w:rsidRPr="009C1CCB">
              <w:rPr>
                <w:rFonts w:ascii="TH SarabunPSK" w:hAnsi="TH SarabunPSK" w:cs="TH SarabunPSK" w:hint="cs"/>
                <w:cs/>
              </w:rPr>
              <w:t>(2-2-5)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83F4D" w:rsidRPr="006A5833" w:rsidRDefault="00C83F4D" w:rsidP="00C40ED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911E7" w:rsidRPr="006A5833" w:rsidTr="00A31A3E">
        <w:trPr>
          <w:trHeight w:val="340"/>
        </w:trPr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83F4D" w:rsidRPr="00BC7C6D" w:rsidRDefault="00C83F4D" w:rsidP="00C40ED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</w:tcPr>
          <w:p w:rsidR="00C83F4D" w:rsidRPr="00BC7C6D" w:rsidRDefault="00046459" w:rsidP="00C40ED7">
            <w:pPr>
              <w:rPr>
                <w:rFonts w:ascii="TH SarabunPSK" w:eastAsia="Times New Roman" w:hAnsi="TH SarabunPSK" w:cs="TH SarabunPSK"/>
              </w:rPr>
            </w:pPr>
            <w:r w:rsidRPr="009C1CCB">
              <w:rPr>
                <w:rFonts w:ascii="TH SarabunPSK" w:hAnsi="TH SarabunPSK" w:cs="TH SarabunPSK"/>
              </w:rPr>
              <w:t>Water Quality Management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83F4D" w:rsidRPr="00BC7C6D" w:rsidRDefault="00C83F4D" w:rsidP="00C40ED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77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83F4D" w:rsidRPr="00BC7C6D" w:rsidRDefault="00C83F4D" w:rsidP="00C40ED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3F4D" w:rsidRPr="00BC7C6D" w:rsidRDefault="0009385F" w:rsidP="00C40ED7">
            <w:pPr>
              <w:rPr>
                <w:rFonts w:ascii="TH SarabunPSK" w:eastAsia="Times New Roman" w:hAnsi="TH SarabunPSK" w:cs="TH SarabunPSK"/>
              </w:rPr>
            </w:pPr>
            <w:r w:rsidRPr="009C1CCB">
              <w:rPr>
                <w:rFonts w:ascii="TH SarabunPSK" w:hAnsi="TH SarabunPSK" w:cs="TH SarabunPSK"/>
              </w:rPr>
              <w:t>Water Quality Management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83F4D" w:rsidRPr="00BC7C6D" w:rsidRDefault="00C83F4D" w:rsidP="00C40ED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83F4D" w:rsidRPr="006A5833" w:rsidRDefault="00C83F4D" w:rsidP="00C40ED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911E7" w:rsidRPr="00B0316F" w:rsidTr="00A31A3E">
        <w:trPr>
          <w:trHeight w:val="340"/>
        </w:trPr>
        <w:tc>
          <w:tcPr>
            <w:tcW w:w="202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316F" w:rsidRDefault="0009385F" w:rsidP="00F856AA">
            <w:pPr>
              <w:ind w:right="7" w:firstLine="1278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530A9A">
              <w:rPr>
                <w:rFonts w:ascii="TH SarabunPSK" w:hAnsi="TH SarabunPSK" w:cs="TH SarabunPSK"/>
                <w:color w:val="000000"/>
                <w:cs/>
              </w:rPr>
              <w:t>แหล่งน้ำ และความสำคัญของน้ำ ลักษณะทางกายภาพ และเคมีของน้ำ มาตรฐานคุณภาพน้ำ การสำรวจ เก็บตัวอย่าง และวิเคราะห์คุณภาพน้ำทางกายภาพ เคมี และชีวภาพ คุณสมบัติ และมาตรฐานของน้ำดื่มน้ำใช้ แหล่งน้ำ ปริมาณ และลักษณะการใช้น้ำของชุมชนมาตรฐานน้ำจากแหล่งกำเนิดต่างๆ และพื้นที่เฉพาะ วิธีการปรับปรุงคุณภาพน้ำ องค์ประกอบของน้ำเสีย ลักษณะเฉพาะของระบบน้ำเสียต่างๆ การเขียนโครงการ และการวางแผนจัดการคุณภาพน้ำ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        </w:t>
            </w:r>
            <w:r w:rsidRPr="00530A9A">
              <w:rPr>
                <w:rFonts w:ascii="TH SarabunPSK" w:hAnsi="TH SarabunPSK" w:cs="TH SarabunPSK"/>
                <w:color w:val="000000"/>
                <w:cs/>
              </w:rPr>
              <w:t>การออกแบบระบบบำบัดน้ำเสียพื้นฐาน</w:t>
            </w:r>
          </w:p>
          <w:p w:rsidR="00F856AA" w:rsidRDefault="00F856AA" w:rsidP="00F856AA">
            <w:pPr>
              <w:ind w:right="7" w:firstLine="1278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F856AA" w:rsidRPr="004E54A4" w:rsidRDefault="00F856AA" w:rsidP="00F856AA">
            <w:pPr>
              <w:ind w:right="7" w:firstLine="1278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0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85F" w:rsidRPr="004E54A4" w:rsidRDefault="0009385F" w:rsidP="00477DD8">
            <w:pPr>
              <w:tabs>
                <w:tab w:val="left" w:pos="4880"/>
              </w:tabs>
              <w:ind w:right="34" w:firstLine="1261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530A9A">
              <w:rPr>
                <w:rFonts w:ascii="TH SarabunPSK" w:hAnsi="TH SarabunPSK" w:cs="TH SarabunPSK"/>
                <w:color w:val="000000"/>
                <w:cs/>
              </w:rPr>
              <w:t>แหล่งน้ำ และความสำคัญของน้ำ ลักษณะทางกายภาพ เคมีและ</w:t>
            </w:r>
            <w:r w:rsidRPr="00530A9A">
              <w:rPr>
                <w:rFonts w:ascii="TH SarabunPSK" w:hAnsi="TH SarabunPSK" w:cs="TH SarabunPSK" w:hint="cs"/>
                <w:color w:val="000000"/>
                <w:cs/>
              </w:rPr>
              <w:t>ชีวภาพ</w:t>
            </w:r>
            <w:r w:rsidRPr="00530A9A">
              <w:rPr>
                <w:rFonts w:ascii="TH SarabunPSK" w:hAnsi="TH SarabunPSK" w:cs="TH SarabunPSK"/>
                <w:color w:val="000000"/>
                <w:cs/>
              </w:rPr>
              <w:t xml:space="preserve">ของน้ำ มาตรฐานคุณภาพน้ำ </w:t>
            </w:r>
            <w:r w:rsidRPr="00530A9A">
              <w:rPr>
                <w:rFonts w:ascii="TH SarabunPSK" w:hAnsi="TH SarabunPSK" w:cs="TH SarabunPSK" w:hint="cs"/>
                <w:color w:val="000000"/>
                <w:cs/>
              </w:rPr>
              <w:t>การ</w:t>
            </w:r>
            <w:r w:rsidRPr="00530A9A">
              <w:rPr>
                <w:rFonts w:ascii="TH SarabunPSK" w:hAnsi="TH SarabunPSK" w:cs="TH SarabunPSK"/>
                <w:color w:val="000000"/>
                <w:cs/>
              </w:rPr>
              <w:t>เก็บตัวอย่าง และวิเคราะห์คุณภาพน้ำทางกายภาพ</w:t>
            </w:r>
            <w:r w:rsidRPr="00530A9A">
              <w:rPr>
                <w:rFonts w:ascii="TH SarabunPSK" w:hAnsi="TH SarabunPSK" w:cs="TH SarabunPSK" w:hint="cs"/>
                <w:color w:val="000000"/>
                <w:cs/>
              </w:rPr>
              <w:t xml:space="preserve">  </w:t>
            </w:r>
            <w:r w:rsidRPr="00530A9A">
              <w:rPr>
                <w:rFonts w:ascii="TH SarabunPSK" w:hAnsi="TH SarabunPSK" w:cs="TH SarabunPSK"/>
                <w:color w:val="000000"/>
                <w:cs/>
              </w:rPr>
              <w:t xml:space="preserve">เคมี และชีวภาพ </w:t>
            </w:r>
            <w:r w:rsidRPr="00530A9A">
              <w:rPr>
                <w:rFonts w:ascii="TH SarabunPSK" w:hAnsi="TH SarabunPSK" w:cs="TH SarabunPSK" w:hint="cs"/>
                <w:color w:val="000000"/>
                <w:cs/>
              </w:rPr>
              <w:t xml:space="preserve">เทคโนโลยีการบำบัดน้ำเสีย </w:t>
            </w:r>
            <w:r w:rsidRPr="00530A9A">
              <w:rPr>
                <w:rFonts w:ascii="TH SarabunPSK" w:hAnsi="TH SarabunPSK" w:cs="TH SarabunPSK"/>
                <w:color w:val="000000"/>
                <w:cs/>
              </w:rPr>
              <w:t xml:space="preserve"> การเขียนโครงการ และการวางแผนจัดการคุณภาพน้ำ</w:t>
            </w: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385F" w:rsidRPr="006A5833" w:rsidRDefault="00054E65" w:rsidP="00C40ED7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noProof/>
              </w:rPr>
              <w:pict>
                <v:shape id="_x0000_s1168" type="#_x0000_t202" style="position:absolute;margin-left:139.75pt;margin-top:6.7pt;width:35.85pt;height:30.75pt;z-index:251731968;mso-position-horizontal-relative:text;mso-position-vertical-relative:text" stroked="f">
                  <v:textbox style="layout-flow:vertical;mso-next-textbox:#_x0000_s1168">
                    <w:txbxContent>
                      <w:p w:rsidR="00D31AA1" w:rsidRPr="00D31AA1" w:rsidRDefault="00D31AA1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D31AA1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134</w:t>
                        </w:r>
                      </w:p>
                    </w:txbxContent>
                  </v:textbox>
                </v:shape>
              </w:pict>
            </w:r>
          </w:p>
        </w:tc>
      </w:tr>
      <w:tr w:rsidR="006911E7" w:rsidRPr="005D65FB" w:rsidTr="00A31A3E">
        <w:trPr>
          <w:trHeight w:val="34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83F4D" w:rsidRPr="00BC7C6D" w:rsidRDefault="00C83F4D" w:rsidP="00C40ED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lastRenderedPageBreak/>
              <w:t>16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B14B27" w:rsidRPr="00E608BB">
              <w:rPr>
                <w:rFonts w:ascii="TH SarabunPSK" w:hAnsi="TH SarabunPSK" w:cs="TH SarabunPSK"/>
              </w:rPr>
              <w:t>4064409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83F4D" w:rsidRPr="00BC7C6D" w:rsidRDefault="00B14B27" w:rsidP="00C40ED7">
            <w:pPr>
              <w:rPr>
                <w:rFonts w:ascii="TH SarabunPSK" w:eastAsia="Times New Roman" w:hAnsi="TH SarabunPSK" w:cs="TH SarabunPSK"/>
              </w:rPr>
            </w:pPr>
            <w:r w:rsidRPr="00E608BB">
              <w:rPr>
                <w:rFonts w:ascii="TH SarabunPSK" w:hAnsi="TH SarabunPSK" w:cs="TH SarabunPSK"/>
                <w:cs/>
              </w:rPr>
              <w:t>การวางแผนการใช้ประโยชน์ที่ดิน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83F4D" w:rsidRPr="00BC7C6D" w:rsidRDefault="00B14B27" w:rsidP="00C40ED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E608BB">
              <w:rPr>
                <w:rFonts w:ascii="TH SarabunPSK" w:hAnsi="TH SarabunPSK" w:cs="TH SarabunPSK"/>
              </w:rPr>
              <w:t>3</w:t>
            </w:r>
            <w:r w:rsidRPr="00E608BB">
              <w:rPr>
                <w:rFonts w:ascii="TH SarabunPSK" w:hAnsi="TH SarabunPSK" w:cs="TH SarabunPSK" w:hint="cs"/>
                <w:cs/>
              </w:rPr>
              <w:t>(2-2-5)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83F4D" w:rsidRPr="00BC7C6D" w:rsidRDefault="00C83F4D" w:rsidP="00C40ED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16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B14B27" w:rsidRPr="00E608BB">
              <w:rPr>
                <w:rFonts w:ascii="TH SarabunPSK" w:hAnsi="TH SarabunPSK" w:cs="TH SarabunPSK"/>
              </w:rPr>
              <w:t>4064409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83F4D" w:rsidRPr="00BC7C6D" w:rsidRDefault="00B14B27" w:rsidP="00C40ED7">
            <w:pPr>
              <w:rPr>
                <w:rFonts w:ascii="TH SarabunPSK" w:eastAsia="Times New Roman" w:hAnsi="TH SarabunPSK" w:cs="TH SarabunPSK"/>
              </w:rPr>
            </w:pPr>
            <w:r w:rsidRPr="00E608BB">
              <w:rPr>
                <w:rFonts w:ascii="TH SarabunPSK" w:hAnsi="TH SarabunPSK" w:cs="TH SarabunPSK"/>
                <w:cs/>
              </w:rPr>
              <w:t>การวางแผนการใช้ประโยชน์ที่ดิน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83F4D" w:rsidRPr="00BC7C6D" w:rsidRDefault="00B14B27" w:rsidP="00C40ED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E608BB">
              <w:rPr>
                <w:rFonts w:ascii="TH SarabunPSK" w:hAnsi="TH SarabunPSK" w:cs="TH SarabunPSK"/>
              </w:rPr>
              <w:t>3</w:t>
            </w:r>
            <w:r w:rsidRPr="00E608BB">
              <w:rPr>
                <w:rFonts w:ascii="TH SarabunPSK" w:hAnsi="TH SarabunPSK" w:cs="TH SarabunPSK" w:hint="cs"/>
                <w:cs/>
              </w:rPr>
              <w:t>(2-2-5)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83F4D" w:rsidRPr="005D65FB" w:rsidRDefault="00C83F4D" w:rsidP="00C40ED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911E7" w:rsidRPr="006A5833" w:rsidTr="00A31A3E">
        <w:trPr>
          <w:trHeight w:val="340"/>
        </w:trPr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83F4D" w:rsidRPr="00BC7C6D" w:rsidRDefault="00C83F4D" w:rsidP="00C40ED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</w:tcPr>
          <w:p w:rsidR="00C83F4D" w:rsidRPr="00BC7C6D" w:rsidRDefault="00B14B27" w:rsidP="00C40ED7">
            <w:pPr>
              <w:rPr>
                <w:rFonts w:ascii="TH SarabunPSK" w:eastAsia="Times New Roman" w:hAnsi="TH SarabunPSK" w:cs="TH SarabunPSK"/>
              </w:rPr>
            </w:pPr>
            <w:r w:rsidRPr="00E608BB">
              <w:rPr>
                <w:rFonts w:ascii="TH SarabunPSK" w:hAnsi="TH SarabunPSK" w:cs="TH SarabunPSK"/>
              </w:rPr>
              <w:t>Land use Planning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83F4D" w:rsidRPr="00BC7C6D" w:rsidRDefault="00C83F4D" w:rsidP="00C40ED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77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83F4D" w:rsidRPr="00BC7C6D" w:rsidRDefault="00C83F4D" w:rsidP="00C40ED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3F4D" w:rsidRPr="00BC7C6D" w:rsidRDefault="00B14B27" w:rsidP="00C40ED7">
            <w:pPr>
              <w:rPr>
                <w:rFonts w:ascii="TH SarabunPSK" w:eastAsia="Times New Roman" w:hAnsi="TH SarabunPSK" w:cs="TH SarabunPSK"/>
              </w:rPr>
            </w:pPr>
            <w:r w:rsidRPr="00E608BB">
              <w:rPr>
                <w:rFonts w:ascii="TH SarabunPSK" w:hAnsi="TH SarabunPSK" w:cs="TH SarabunPSK"/>
              </w:rPr>
              <w:t>Land use Planning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83F4D" w:rsidRPr="00BC7C6D" w:rsidRDefault="00C83F4D" w:rsidP="00C40ED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83F4D" w:rsidRPr="006A5833" w:rsidRDefault="00C83F4D" w:rsidP="00C40ED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911E7" w:rsidRPr="006A5833" w:rsidTr="00A31A3E">
        <w:trPr>
          <w:trHeight w:val="340"/>
        </w:trPr>
        <w:tc>
          <w:tcPr>
            <w:tcW w:w="202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4846" w:rsidRPr="004E54A4" w:rsidRDefault="00B74846" w:rsidP="00477DD8">
            <w:pPr>
              <w:ind w:left="34" w:firstLine="1244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530A9A">
              <w:rPr>
                <w:rFonts w:ascii="TH SarabunPSK" w:hAnsi="TH SarabunPSK" w:cs="TH SarabunPSK"/>
                <w:color w:val="000000"/>
                <w:cs/>
              </w:rPr>
              <w:t xml:space="preserve">ความหมาย ความสำคัญของการใช้ประโยชน์ที่ดิน สภาพการใช้ที่ดินในประเทศไทย การจำแนกและหลักการจำแนกสมรรถนะที่ดิน หลักการใช้ที่ดิน การพัฒนาที่ดิน การใช้ที่ดินอย่างเหมาะสม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530A9A">
              <w:rPr>
                <w:rFonts w:ascii="TH SarabunPSK" w:hAnsi="TH SarabunPSK" w:cs="TH SarabunPSK"/>
                <w:color w:val="000000"/>
                <w:cs/>
              </w:rPr>
              <w:t>การฟื้นสภาพดิน และการวางแผนการใช้ประโยชน์ที่ดินเน้นกิจกรรมการใช้ที่ดินในประเทศไทยเป็นสำคัญ</w:t>
            </w:r>
          </w:p>
        </w:tc>
        <w:tc>
          <w:tcPr>
            <w:tcW w:w="20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46" w:rsidRPr="004E54A4" w:rsidRDefault="00B74846" w:rsidP="00477DD8">
            <w:pPr>
              <w:tabs>
                <w:tab w:val="left" w:pos="1134"/>
                <w:tab w:val="left" w:pos="2268"/>
                <w:tab w:val="left" w:pos="7230"/>
              </w:tabs>
              <w:ind w:firstLine="1261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530A9A">
              <w:rPr>
                <w:rFonts w:ascii="TH SarabunPSK" w:hAnsi="TH SarabunPSK" w:cs="TH SarabunPSK"/>
                <w:cs/>
              </w:rPr>
              <w:t xml:space="preserve">ความหมาย ความสำคัญของการใช้ประโยชน์ที่ดิน สภาพการใช้ที่ดินในประเทศไทย หลักการจำแนกสมรรถนะที่ดิน 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530A9A">
              <w:rPr>
                <w:rFonts w:ascii="TH SarabunPSK" w:hAnsi="TH SarabunPSK" w:cs="TH SarabunPSK"/>
                <w:cs/>
              </w:rPr>
              <w:t xml:space="preserve">หลักการใช้ที่ดินและการพัฒนาที่ดิน 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530A9A">
              <w:rPr>
                <w:rFonts w:ascii="TH SarabunPSK" w:hAnsi="TH SarabunPSK" w:cs="TH SarabunPSK"/>
                <w:cs/>
              </w:rPr>
              <w:t>หลักการฟื้นสภาพดิน การวางแผน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530A9A">
              <w:rPr>
                <w:rFonts w:ascii="TH SarabunPSK" w:hAnsi="TH SarabunPSK" w:cs="TH SarabunPSK"/>
                <w:cs/>
              </w:rPr>
              <w:t>การใช้ประโยชน์ที่ดิน</w:t>
            </w: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4846" w:rsidRPr="006A5833" w:rsidRDefault="00B74846" w:rsidP="00C40ED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911E7" w:rsidRPr="006A5833" w:rsidTr="00A31A3E">
        <w:trPr>
          <w:trHeight w:val="34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83F4D" w:rsidRPr="00BC7C6D" w:rsidRDefault="00C83F4D" w:rsidP="006911E7">
            <w:pPr>
              <w:ind w:right="25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17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C60328" w:rsidRPr="00A47663">
              <w:rPr>
                <w:rFonts w:ascii="TH SarabunPSK" w:hAnsi="TH SarabunPSK" w:cs="TH SarabunPSK"/>
                <w:rtl/>
                <w:cs/>
              </w:rPr>
              <w:t>406</w:t>
            </w:r>
            <w:r w:rsidR="00C60328" w:rsidRPr="00A47663">
              <w:rPr>
                <w:rFonts w:ascii="TH SarabunPSK" w:hAnsi="TH SarabunPSK" w:cs="TH SarabunPSK"/>
              </w:rPr>
              <w:t>3506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83F4D" w:rsidRPr="00BC7C6D" w:rsidRDefault="00C60328" w:rsidP="00C40ED7">
            <w:pPr>
              <w:rPr>
                <w:rFonts w:ascii="TH SarabunPSK" w:eastAsia="Times New Roman" w:hAnsi="TH SarabunPSK" w:cs="TH SarabunPSK"/>
              </w:rPr>
            </w:pPr>
            <w:r w:rsidRPr="00A47663">
              <w:rPr>
                <w:rFonts w:ascii="TH SarabunPSK" w:hAnsi="TH SarabunPSK" w:cs="TH SarabunPSK"/>
                <w:cs/>
              </w:rPr>
              <w:t>การจัดการมลพิษอากาศและเสียง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83F4D" w:rsidRPr="00BC7C6D" w:rsidRDefault="00C60328" w:rsidP="00C40ED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A47663">
              <w:rPr>
                <w:rFonts w:ascii="TH SarabunPSK" w:hAnsi="TH SarabunPSK" w:cs="TH SarabunPSK"/>
              </w:rPr>
              <w:t>3</w:t>
            </w:r>
            <w:r w:rsidRPr="00A47663">
              <w:rPr>
                <w:rFonts w:ascii="TH SarabunPSK" w:hAnsi="TH SarabunPSK" w:cs="TH SarabunPSK" w:hint="cs"/>
                <w:cs/>
              </w:rPr>
              <w:t>(2-2-5)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83F4D" w:rsidRPr="00BC7C6D" w:rsidRDefault="00C83F4D" w:rsidP="00C40ED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17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C60328" w:rsidRPr="00A47663">
              <w:rPr>
                <w:rFonts w:ascii="TH SarabunPSK" w:hAnsi="TH SarabunPSK" w:cs="TH SarabunPSK"/>
                <w:rtl/>
                <w:cs/>
              </w:rPr>
              <w:t>406</w:t>
            </w:r>
            <w:r w:rsidR="00C60328" w:rsidRPr="00A47663">
              <w:rPr>
                <w:rFonts w:ascii="TH SarabunPSK" w:hAnsi="TH SarabunPSK" w:cs="TH SarabunPSK"/>
              </w:rPr>
              <w:t>3506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83F4D" w:rsidRPr="00BC7C6D" w:rsidRDefault="00C60328" w:rsidP="00C40ED7">
            <w:pPr>
              <w:rPr>
                <w:rFonts w:ascii="TH SarabunPSK" w:eastAsia="Times New Roman" w:hAnsi="TH SarabunPSK" w:cs="TH SarabunPSK"/>
                <w:cs/>
              </w:rPr>
            </w:pPr>
            <w:r w:rsidRPr="00A47663">
              <w:rPr>
                <w:rFonts w:ascii="TH SarabunPSK" w:hAnsi="TH SarabunPSK" w:cs="TH SarabunPSK"/>
                <w:cs/>
              </w:rPr>
              <w:t>การจัดการมลพิษอากาศและเสียง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83F4D" w:rsidRPr="00BC7C6D" w:rsidRDefault="00E10948" w:rsidP="00E10948">
            <w:pPr>
              <w:tabs>
                <w:tab w:val="left" w:pos="2268"/>
                <w:tab w:val="left" w:pos="7230"/>
              </w:tabs>
              <w:ind w:firstLine="25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</w:t>
            </w:r>
            <w:r w:rsidR="00C60328" w:rsidRPr="00A47663">
              <w:rPr>
                <w:rFonts w:ascii="TH SarabunPSK" w:hAnsi="TH SarabunPSK" w:cs="TH SarabunPSK"/>
              </w:rPr>
              <w:t>3</w:t>
            </w:r>
            <w:r w:rsidR="00C60328" w:rsidRPr="00A47663">
              <w:rPr>
                <w:rFonts w:ascii="TH SarabunPSK" w:hAnsi="TH SarabunPSK" w:cs="TH SarabunPSK" w:hint="cs"/>
                <w:cs/>
              </w:rPr>
              <w:t>(2-2-5)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83F4D" w:rsidRPr="006A5833" w:rsidRDefault="00C83F4D" w:rsidP="00C40ED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911E7" w:rsidRPr="006A5833" w:rsidTr="00A31A3E">
        <w:trPr>
          <w:trHeight w:val="340"/>
        </w:trPr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83F4D" w:rsidRPr="00BC7C6D" w:rsidRDefault="00C83F4D" w:rsidP="00C40ED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</w:tcPr>
          <w:p w:rsidR="00C83F4D" w:rsidRPr="00BC7C6D" w:rsidRDefault="00C60328" w:rsidP="00C40ED7">
            <w:pPr>
              <w:rPr>
                <w:rFonts w:ascii="TH SarabunPSK" w:eastAsia="Times New Roman" w:hAnsi="TH SarabunPSK" w:cs="TH SarabunPSK"/>
              </w:rPr>
            </w:pPr>
            <w:r w:rsidRPr="00A47663">
              <w:rPr>
                <w:rFonts w:ascii="TH SarabunPSK" w:hAnsi="TH SarabunPSK" w:cs="TH SarabunPSK"/>
              </w:rPr>
              <w:t>Air and Noise Pollution Management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83F4D" w:rsidRPr="00BC7C6D" w:rsidRDefault="00C83F4D" w:rsidP="00C40ED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77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83F4D" w:rsidRPr="00BC7C6D" w:rsidRDefault="00C83F4D" w:rsidP="00C40ED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3F4D" w:rsidRPr="00BC7C6D" w:rsidRDefault="00C60328" w:rsidP="00C60328">
            <w:pPr>
              <w:tabs>
                <w:tab w:val="left" w:pos="1134"/>
                <w:tab w:val="left" w:pos="2268"/>
                <w:tab w:val="left" w:pos="7230"/>
              </w:tabs>
              <w:ind w:firstLine="21"/>
              <w:rPr>
                <w:rFonts w:ascii="TH SarabunPSK" w:eastAsia="Times New Roman" w:hAnsi="TH SarabunPSK" w:cs="TH SarabunPSK"/>
              </w:rPr>
            </w:pPr>
            <w:r w:rsidRPr="00A47663">
              <w:rPr>
                <w:rFonts w:ascii="TH SarabunPSK" w:hAnsi="TH SarabunPSK" w:cs="TH SarabunPSK"/>
              </w:rPr>
              <w:t>Air and Noise Pollution Management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83F4D" w:rsidRPr="00BC7C6D" w:rsidRDefault="00C83F4D" w:rsidP="00C40ED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83F4D" w:rsidRPr="006A5833" w:rsidRDefault="00C83F4D" w:rsidP="00C40ED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A31A3E" w:rsidRPr="006A5833" w:rsidTr="00A31A3E">
        <w:trPr>
          <w:trHeight w:val="340"/>
        </w:trPr>
        <w:tc>
          <w:tcPr>
            <w:tcW w:w="202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A3E" w:rsidRPr="004E54A4" w:rsidRDefault="00A31A3E" w:rsidP="006766C5">
            <w:pPr>
              <w:ind w:firstLine="1264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530A9A">
              <w:rPr>
                <w:rFonts w:ascii="TH SarabunPSK" w:hAnsi="TH SarabunPSK" w:cs="TH SarabunPSK"/>
                <w:color w:val="000000"/>
                <w:cs/>
              </w:rPr>
              <w:t>ศึกษา แหล่งกำเนิด ประเภท และชนิด กระบวนการเกิดมลพิษทางอากาศและเสียง การสำรวจรวบรวม และการติดตามตรวจสอบข้อมูล การวิเคราะห์มลพิษทางอากาศและเสียง</w:t>
            </w:r>
            <w:r w:rsidRPr="00530A9A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530A9A">
              <w:rPr>
                <w:rFonts w:ascii="TH SarabunPSK" w:hAnsi="TH SarabunPSK" w:cs="TH SarabunPSK"/>
                <w:color w:val="000000"/>
                <w:cs/>
              </w:rPr>
              <w:t xml:space="preserve"> เชิงคุณภาพ เชิงปริมาณและการควบคุม การเขียนโครงการ การสร้างมาตรการ และการวางแผนแก้ปัญหาโดยมุ่งเน้นการจัดการแบบบูรณาการ และ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       </w:t>
            </w:r>
            <w:r w:rsidRPr="00530A9A">
              <w:rPr>
                <w:rFonts w:ascii="TH SarabunPSK" w:hAnsi="TH SarabunPSK" w:cs="TH SarabunPSK"/>
                <w:color w:val="000000"/>
                <w:cs/>
              </w:rPr>
              <w:t>การพัฒนาอย่างยั่งยืน</w:t>
            </w:r>
          </w:p>
        </w:tc>
        <w:tc>
          <w:tcPr>
            <w:tcW w:w="20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A3E" w:rsidRPr="004E54A4" w:rsidRDefault="00A31A3E" w:rsidP="006766C5">
            <w:pPr>
              <w:ind w:firstLine="1261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530A9A">
              <w:rPr>
                <w:rFonts w:ascii="TH SarabunPSK" w:hAnsi="TH SarabunPSK" w:cs="TH SarabunPSK"/>
                <w:cs/>
              </w:rPr>
              <w:t>แหล่งกำเนิด ประเภทมลพิษทางอากาศและเสียง หลักการเก็บตัวอย่าง และวิเคราะห์คุณภาพอากาศและเสียง เทคโนโลยีการควบคุมมลพิษทางอากาศและเสียง การเขียนโครงการ และการวางแผนจัดการคุณภาพอากาศและเสียง</w:t>
            </w: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A3E" w:rsidRPr="006A5833" w:rsidRDefault="00A31A3E" w:rsidP="00C40ED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355968" w:rsidRPr="005D65FB" w:rsidTr="006766C5">
        <w:trPr>
          <w:trHeight w:val="34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55968" w:rsidRPr="00BC7C6D" w:rsidRDefault="00355968" w:rsidP="0035596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</w:t>
            </w:r>
            <w:r>
              <w:rPr>
                <w:rFonts w:ascii="TH SarabunPSK" w:eastAsia="Times New Roman" w:hAnsi="TH SarabunPSK" w:cs="TH SarabunPSK" w:hint="cs"/>
                <w:cs/>
              </w:rPr>
              <w:t>8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>
              <w:rPr>
                <w:rFonts w:ascii="TH SarabunPSK" w:hAnsi="TH SarabunPSK" w:cs="TH SarabunPSK"/>
              </w:rPr>
              <w:t>4062505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5968" w:rsidRPr="00BC7C6D" w:rsidRDefault="00355968" w:rsidP="006766C5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การอ่านแผนที่และภาพถ่ายทางอากาศเพื่อการจัดการสิ่งแวดล้อม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55968" w:rsidRPr="00BC7C6D" w:rsidRDefault="00355968" w:rsidP="006766C5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E608BB">
              <w:rPr>
                <w:rFonts w:ascii="TH SarabunPSK" w:hAnsi="TH SarabunPSK" w:cs="TH SarabunPSK"/>
              </w:rPr>
              <w:t>3</w:t>
            </w:r>
            <w:r w:rsidRPr="00E608BB">
              <w:rPr>
                <w:rFonts w:ascii="TH SarabunPSK" w:hAnsi="TH SarabunPSK" w:cs="TH SarabunPSK" w:hint="cs"/>
                <w:cs/>
              </w:rPr>
              <w:t>(2-2-5)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55968" w:rsidRPr="00BC7C6D" w:rsidRDefault="00355968" w:rsidP="0035596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16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E608BB">
              <w:rPr>
                <w:rFonts w:ascii="TH SarabunPSK" w:hAnsi="TH SarabunPSK" w:cs="TH SarabunPSK"/>
              </w:rPr>
              <w:t>4064</w:t>
            </w:r>
            <w:r>
              <w:rPr>
                <w:rFonts w:ascii="TH SarabunPSK" w:hAnsi="TH SarabunPSK" w:cs="TH SarabunPSK"/>
              </w:rPr>
              <w:t>503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5968" w:rsidRDefault="00355968" w:rsidP="006766C5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ภัยพิบัติธรรมชาติ</w:t>
            </w:r>
          </w:p>
          <w:p w:rsidR="00355968" w:rsidRPr="00BC7C6D" w:rsidRDefault="00355968" w:rsidP="006766C5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Natural Disasters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55968" w:rsidRPr="00BC7C6D" w:rsidRDefault="00355968" w:rsidP="006766C5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E608BB">
              <w:rPr>
                <w:rFonts w:ascii="TH SarabunPSK" w:hAnsi="TH SarabunPSK" w:cs="TH SarabunPSK"/>
              </w:rPr>
              <w:t>3</w:t>
            </w:r>
            <w:r w:rsidRPr="00E608BB">
              <w:rPr>
                <w:rFonts w:ascii="TH SarabunPSK" w:hAnsi="TH SarabunPSK" w:cs="TH SarabunPSK" w:hint="cs"/>
                <w:cs/>
              </w:rPr>
              <w:t>(2-2-5)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55968" w:rsidRPr="005D65FB" w:rsidRDefault="00355968" w:rsidP="006766C5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355968" w:rsidRPr="006A5833" w:rsidTr="006766C5">
        <w:trPr>
          <w:trHeight w:val="340"/>
        </w:trPr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5968" w:rsidRPr="00BC7C6D" w:rsidRDefault="00355968" w:rsidP="006766C5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</w:tcPr>
          <w:p w:rsidR="00355968" w:rsidRPr="00BC7C6D" w:rsidRDefault="00355968" w:rsidP="006766C5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</w:rPr>
              <w:t>Map Reading and Aerial Photography for Environmental Management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55968" w:rsidRPr="00BC7C6D" w:rsidRDefault="00355968" w:rsidP="006766C5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77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5968" w:rsidRPr="00BC7C6D" w:rsidRDefault="00355968" w:rsidP="006766C5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968" w:rsidRPr="00BC7C6D" w:rsidRDefault="00355968" w:rsidP="006766C5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55968" w:rsidRPr="00BC7C6D" w:rsidRDefault="00355968" w:rsidP="006766C5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55968" w:rsidRPr="006A5833" w:rsidRDefault="00355968" w:rsidP="006766C5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355968" w:rsidRPr="006A5833" w:rsidTr="006766C5">
        <w:trPr>
          <w:trHeight w:val="340"/>
        </w:trPr>
        <w:tc>
          <w:tcPr>
            <w:tcW w:w="202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5968" w:rsidRPr="00355968" w:rsidRDefault="00355968" w:rsidP="00355968">
            <w:pPr>
              <w:ind w:left="34" w:firstLine="1244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355968">
              <w:rPr>
                <w:rFonts w:ascii="TH SarabunPSK" w:hAnsi="TH SarabunPSK" w:cs="TH SarabunPSK" w:hint="cs"/>
                <w:color w:val="000000"/>
                <w:spacing w:val="-6"/>
                <w:cs/>
              </w:rPr>
              <w:t>ลักษณะแผนที่ ประวัติความเป็นมา องค์ประกอบแผนที่ การใช้ประโยชน์แผนที่ภูมิประเทศ การอ่านแผนที่ ลักษณะภาพถ่ายทางอากาศ การแปลภาพถ่ายทางอากาศ เทคนิคการผลิตภาพถ่ายทางอากาศ การกำหนดทิศทางและตำแหน่งบนภาพถ่ายทางอากาศ การแปล</w:t>
            </w:r>
            <w:r w:rsidRPr="00355968">
              <w:rPr>
                <w:rFonts w:ascii="TH SarabunPSK" w:hAnsi="TH SarabunPSK" w:cs="TH SarabunPSK" w:hint="cs"/>
                <w:color w:val="000000"/>
                <w:spacing w:val="-6"/>
                <w:cs/>
              </w:rPr>
              <w:lastRenderedPageBreak/>
              <w:t>ความหมายจากภาพถ่ายทางอากาศเพื่อจัดการทรัพยากรธรรมชาติและสิ่งแวดล้อม</w:t>
            </w:r>
          </w:p>
        </w:tc>
        <w:tc>
          <w:tcPr>
            <w:tcW w:w="2022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968" w:rsidRDefault="00C85252" w:rsidP="006766C5">
            <w:pPr>
              <w:tabs>
                <w:tab w:val="left" w:pos="1134"/>
                <w:tab w:val="left" w:pos="2268"/>
                <w:tab w:val="left" w:pos="7230"/>
              </w:tabs>
              <w:ind w:firstLine="1261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C85252">
              <w:rPr>
                <w:rFonts w:ascii="TH SarabunPSK" w:hAnsi="TH SarabunPSK" w:cs="TH SarabunPSK"/>
                <w:color w:val="000000"/>
                <w:cs/>
              </w:rPr>
              <w:lastRenderedPageBreak/>
              <w:t>ความหมาย</w:t>
            </w:r>
            <w:r w:rsidRPr="00C85252">
              <w:rPr>
                <w:rFonts w:ascii="TH SarabunPSK" w:hAnsi="TH SarabunPSK" w:cs="TH SarabunPSK" w:hint="cs"/>
                <w:color w:val="000000"/>
                <w:cs/>
              </w:rPr>
              <w:t xml:space="preserve"> ความสำคัญ ขอบเขต และประเภทของภัยพิบัติทางธรรมชาติ ผลกระทบ การป้องกัน การเตรียมรับสถานการณ์ภัยพิบัติ เครื่องมือในการจัดการภัยพิบัติทางธรรมชาติ การวิเคราะห์และประเมินความเสี่ยงและความเสียหาย การวางแผนเชิงนโยบายและพื้นที่</w:t>
            </w:r>
            <w:r w:rsidRPr="00C85252">
              <w:rPr>
                <w:rFonts w:ascii="TH SarabunPSK" w:hAnsi="TH SarabunPSK" w:cs="TH SarabunPSK" w:hint="cs"/>
                <w:color w:val="000000"/>
                <w:cs/>
              </w:rPr>
              <w:lastRenderedPageBreak/>
              <w:t>และการตัดสินใจ การวางแผน การฟื้นฟูหลักการเกิดภัยพิบัติทางธรรมชาติในระดับต่างๆ</w:t>
            </w:r>
          </w:p>
          <w:p w:rsidR="00F856AA" w:rsidRPr="00C85252" w:rsidRDefault="00054E65" w:rsidP="006766C5">
            <w:pPr>
              <w:tabs>
                <w:tab w:val="left" w:pos="1134"/>
                <w:tab w:val="left" w:pos="2268"/>
                <w:tab w:val="left" w:pos="7230"/>
              </w:tabs>
              <w:ind w:firstLine="1261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noProof/>
              </w:rPr>
              <w:pict>
                <v:shape id="_x0000_s1170" type="#_x0000_t202" style="position:absolute;left:0;text-align:left;margin-left:353.4pt;margin-top:-99.75pt;width:41.25pt;height:28.5pt;z-index:251734016" stroked="f">
                  <v:textbox style="mso-next-textbox:#_x0000_s1170">
                    <w:txbxContent>
                      <w:p w:rsidR="00D31AA1" w:rsidRDefault="00D31AA1"/>
                    </w:txbxContent>
                  </v:textbox>
                </v:shape>
              </w:pict>
            </w: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5968" w:rsidRPr="006A5833" w:rsidRDefault="00054E65" w:rsidP="006766C5">
            <w:pPr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noProof/>
              </w:rPr>
              <w:lastRenderedPageBreak/>
              <w:pict>
                <v:shape id="_x0000_s1169" type="#_x0000_t202" style="position:absolute;margin-left:147.1pt;margin-top:-12.8pt;width:33.75pt;height:36pt;z-index:251732992;mso-position-horizontal-relative:text;mso-position-vertical-relative:text" stroked="f">
                  <v:textbox style="layout-flow:vertical;mso-next-textbox:#_x0000_s1169">
                    <w:txbxContent>
                      <w:p w:rsidR="00D31AA1" w:rsidRPr="00D31AA1" w:rsidRDefault="00D31AA1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D31AA1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135</w:t>
                        </w:r>
                      </w:p>
                    </w:txbxContent>
                  </v:textbox>
                </v:shape>
              </w:pict>
            </w:r>
          </w:p>
        </w:tc>
      </w:tr>
      <w:tr w:rsidR="00A31A3E" w:rsidRPr="00B42329" w:rsidTr="00EB7593">
        <w:trPr>
          <w:trHeight w:val="34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A3E" w:rsidRPr="00B42329" w:rsidRDefault="00A31A3E" w:rsidP="007E551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lastRenderedPageBreak/>
              <w:t>กลุ่ม</w:t>
            </w:r>
            <w:r w:rsidRPr="00E20025">
              <w:rPr>
                <w:rFonts w:ascii="TH SarabunPSK" w:eastAsia="Times New Roman" w:hAnsi="TH SarabunPSK" w:cs="TH SarabunPSK" w:hint="cs"/>
                <w:b/>
                <w:bCs/>
                <w:cs/>
              </w:rPr>
              <w:t>วิชา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ปฏิบัติการและฝึกประสบการณ์วิชาชีพ</w:t>
            </w:r>
          </w:p>
        </w:tc>
      </w:tr>
      <w:tr w:rsidR="00A31A3E" w:rsidRPr="00B42329" w:rsidTr="00EB7593">
        <w:trPr>
          <w:trHeight w:val="34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31A3E" w:rsidRPr="00BC7C6D" w:rsidRDefault="00A31A3E" w:rsidP="00794AD0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F944DE">
              <w:rPr>
                <w:rFonts w:ascii="TH SarabunPSK" w:hAnsi="TH SarabunPSK" w:cs="TH SarabunPSK"/>
                <w:color w:val="000000"/>
              </w:rPr>
              <w:t>406480</w:t>
            </w: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117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31A3E" w:rsidRDefault="00A31A3E" w:rsidP="00794AD0">
            <w:pPr>
              <w:rPr>
                <w:rFonts w:ascii="TH SarabunPSK" w:eastAsia="Times New Roman" w:hAnsi="TH SarabunPSK" w:cs="TH SarabunPSK"/>
              </w:rPr>
            </w:pPr>
            <w:r w:rsidRPr="00F944DE">
              <w:rPr>
                <w:rFonts w:ascii="TH SarabunPSK" w:hAnsi="TH SarabunPSK" w:cs="TH SarabunPSK"/>
                <w:color w:val="000000"/>
                <w:cs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เตรียม</w:t>
            </w:r>
            <w:r w:rsidRPr="00F944DE">
              <w:rPr>
                <w:rFonts w:ascii="TH SarabunPSK" w:hAnsi="TH SarabunPSK" w:cs="TH SarabunPSK"/>
                <w:color w:val="000000"/>
                <w:cs/>
              </w:rPr>
              <w:t>ฝึกประสบการณ์วิชาชีพ</w:t>
            </w:r>
          </w:p>
          <w:p w:rsidR="00A31A3E" w:rsidRPr="00BC7C6D" w:rsidRDefault="00A31A3E" w:rsidP="00794AD0">
            <w:pPr>
              <w:rPr>
                <w:rFonts w:ascii="TH SarabunPSK" w:eastAsia="Times New Roman" w:hAnsi="TH SarabunPSK" w:cs="TH SarabunPSK"/>
              </w:rPr>
            </w:pPr>
            <w:r w:rsidRPr="00F944DE">
              <w:rPr>
                <w:rFonts w:ascii="TH SarabunPSK" w:hAnsi="TH SarabunPSK" w:cs="TH SarabunPSK"/>
                <w:color w:val="000000"/>
                <w:cs/>
              </w:rPr>
              <w:t>วิทยาศาสตร์สิ่งแวดล้อม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31A3E" w:rsidRPr="00BC7C6D" w:rsidRDefault="00A31A3E" w:rsidP="00794AD0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(90</w:t>
            </w:r>
            <w:r w:rsidRPr="00F944DE">
              <w:rPr>
                <w:rFonts w:ascii="TH SarabunPSK" w:hAnsi="TH SarabunPSK" w:cs="TH SarabunPSK"/>
                <w:color w:val="000000"/>
              </w:rPr>
              <w:t>)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31A3E" w:rsidRPr="00BC7C6D" w:rsidRDefault="00A31A3E" w:rsidP="00794AD0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F944DE">
              <w:rPr>
                <w:rFonts w:ascii="TH SarabunPSK" w:hAnsi="TH SarabunPSK" w:cs="TH SarabunPSK"/>
                <w:color w:val="000000"/>
              </w:rPr>
              <w:t>406480</w:t>
            </w: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11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31A3E" w:rsidRPr="00BC7C6D" w:rsidRDefault="00A31A3E" w:rsidP="00794AD0">
            <w:pPr>
              <w:rPr>
                <w:rFonts w:ascii="TH SarabunPSK" w:eastAsia="Times New Roman" w:hAnsi="TH SarabunPSK" w:cs="TH SarabunPSK"/>
              </w:rPr>
            </w:pPr>
            <w:r w:rsidRPr="00F944DE">
              <w:rPr>
                <w:rFonts w:ascii="TH SarabunPSK" w:hAnsi="TH SarabunPSK" w:cs="TH SarabunPSK"/>
                <w:color w:val="000000"/>
                <w:cs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เตรียม</w:t>
            </w:r>
            <w:r w:rsidRPr="00F944DE">
              <w:rPr>
                <w:rFonts w:ascii="TH SarabunPSK" w:hAnsi="TH SarabunPSK" w:cs="TH SarabunPSK"/>
                <w:color w:val="000000"/>
                <w:cs/>
              </w:rPr>
              <w:t>ฝึกประสบการณ์วิชาชีพวิทยาศาสตร์สิ่งแวดล้อม</w:t>
            </w:r>
          </w:p>
        </w:tc>
        <w:tc>
          <w:tcPr>
            <w:tcW w:w="428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31A3E" w:rsidRPr="00BC7C6D" w:rsidRDefault="00A31A3E" w:rsidP="00794AD0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(90</w:t>
            </w:r>
            <w:r w:rsidRPr="00F944DE">
              <w:rPr>
                <w:rFonts w:ascii="TH SarabunPSK" w:hAnsi="TH SarabunPSK" w:cs="TH SarabunPSK"/>
                <w:color w:val="000000"/>
              </w:rPr>
              <w:t>)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1A3E" w:rsidRPr="00B42329" w:rsidRDefault="00A31A3E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A31A3E" w:rsidRPr="00B42329" w:rsidTr="00EB7593">
        <w:trPr>
          <w:trHeight w:val="340"/>
        </w:trPr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31A3E" w:rsidRPr="00BC7C6D" w:rsidRDefault="00A31A3E" w:rsidP="00794AD0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7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1A3E" w:rsidRDefault="00A31A3E" w:rsidP="00C60328">
            <w:pPr>
              <w:widowControl w:val="0"/>
              <w:tabs>
                <w:tab w:val="left" w:pos="3261"/>
                <w:tab w:val="left" w:pos="7513"/>
              </w:tabs>
              <w:autoSpaceDE w:val="0"/>
              <w:autoSpaceDN w:val="0"/>
              <w:adjustRightInd w:val="0"/>
              <w:ind w:left="34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Preparation for Professional</w:t>
            </w:r>
            <w:r w:rsidRPr="00F944DE">
              <w:rPr>
                <w:rFonts w:ascii="TH SarabunPSK" w:hAnsi="TH SarabunPSK" w:cs="TH SarabunPSK"/>
                <w:color w:val="000000"/>
              </w:rPr>
              <w:t xml:space="preserve"> Experience in Environmental</w:t>
            </w:r>
          </w:p>
          <w:p w:rsidR="00A31A3E" w:rsidRPr="00BC7C6D" w:rsidRDefault="00A31A3E" w:rsidP="00C60328">
            <w:pPr>
              <w:widowControl w:val="0"/>
              <w:tabs>
                <w:tab w:val="left" w:pos="3261"/>
                <w:tab w:val="left" w:pos="7513"/>
              </w:tabs>
              <w:autoSpaceDE w:val="0"/>
              <w:autoSpaceDN w:val="0"/>
              <w:adjustRightInd w:val="0"/>
              <w:ind w:firstLine="34"/>
              <w:rPr>
                <w:rFonts w:ascii="TH SarabunPSK" w:eastAsia="Times New Roman" w:hAnsi="TH SarabunPSK" w:cs="TH SarabunPSK"/>
              </w:rPr>
            </w:pPr>
            <w:r w:rsidRPr="00F944DE">
              <w:rPr>
                <w:rFonts w:ascii="TH SarabunPSK" w:hAnsi="TH SarabunPSK" w:cs="TH SarabunPSK"/>
                <w:color w:val="000000"/>
              </w:rPr>
              <w:t>Science</w:t>
            </w:r>
          </w:p>
        </w:tc>
        <w:tc>
          <w:tcPr>
            <w:tcW w:w="37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1A3E" w:rsidRPr="00BC7C6D" w:rsidRDefault="00A31A3E" w:rsidP="00794AD0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31A3E" w:rsidRPr="00BC7C6D" w:rsidRDefault="00A31A3E" w:rsidP="00794AD0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</w:tcPr>
          <w:p w:rsidR="00A31A3E" w:rsidRDefault="00A31A3E" w:rsidP="00C40ED7">
            <w:pPr>
              <w:widowControl w:val="0"/>
              <w:tabs>
                <w:tab w:val="left" w:pos="3261"/>
                <w:tab w:val="left" w:pos="751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Preparation for Professional</w:t>
            </w:r>
            <w:r w:rsidRPr="00F944DE">
              <w:rPr>
                <w:rFonts w:ascii="TH SarabunPSK" w:hAnsi="TH SarabunPSK" w:cs="TH SarabunPSK"/>
                <w:color w:val="000000"/>
              </w:rPr>
              <w:t xml:space="preserve"> Experience in Environmental</w:t>
            </w:r>
          </w:p>
          <w:p w:rsidR="00A31A3E" w:rsidRPr="00BC7C6D" w:rsidRDefault="00A31A3E" w:rsidP="00C40ED7">
            <w:pPr>
              <w:widowControl w:val="0"/>
              <w:tabs>
                <w:tab w:val="left" w:pos="3261"/>
                <w:tab w:val="left" w:pos="7513"/>
              </w:tabs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F944DE">
              <w:rPr>
                <w:rFonts w:ascii="TH SarabunPSK" w:hAnsi="TH SarabunPSK" w:cs="TH SarabunPSK"/>
                <w:color w:val="000000"/>
              </w:rPr>
              <w:t>Science</w:t>
            </w:r>
          </w:p>
        </w:tc>
        <w:tc>
          <w:tcPr>
            <w:tcW w:w="42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1A3E" w:rsidRPr="00BC7C6D" w:rsidRDefault="00A31A3E" w:rsidP="00794AD0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1A3E" w:rsidRPr="00B42329" w:rsidRDefault="00A31A3E" w:rsidP="00794AD0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31A3E" w:rsidRPr="005D65FB" w:rsidTr="00EB7593">
        <w:trPr>
          <w:trHeight w:val="340"/>
        </w:trPr>
        <w:tc>
          <w:tcPr>
            <w:tcW w:w="202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A3E" w:rsidRPr="00BC7C6D" w:rsidRDefault="00A31A3E" w:rsidP="00C60328">
            <w:pPr>
              <w:ind w:left="34" w:right="7" w:firstLine="1276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ฝึกความพร้อมของผู้เรียนก่อนออกฝึกประสบการณ์วิชาชีพในด้านการรับรู้ ลักษณะและโอกาสของการประกอบอาชีพอย่างมีความสุข การพัฒนา</w:t>
            </w:r>
            <w:r>
              <w:rPr>
                <w:rFonts w:ascii="TH SarabunPSK" w:hAnsi="TH SarabunPSK" w:cs="TH SarabunPSK" w:hint="cs"/>
                <w:cs/>
              </w:rPr>
              <w:t>คุณลักษณะของผู้เรียนให้มีความรู้ที่เหมาะสมกับวิชาชีพ ฝึกทักษะในด้านเครื่องมือวิเคราะห์ และทักษะปฏิบัติงานด้านธุรการ และเอกสาร การศึกษาดูงาน และฝึกภาคสนามเพื่อเพิ่มทักษะและประสบการณ์วิชาชีพ</w:t>
            </w:r>
          </w:p>
        </w:tc>
        <w:tc>
          <w:tcPr>
            <w:tcW w:w="201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A3E" w:rsidRDefault="00A31A3E" w:rsidP="00C40ED7">
            <w:pPr>
              <w:ind w:left="61" w:firstLine="1275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ฝึกความพร้อมของผู้เรียนก่อนออกฝึกประสบการณ์วิชาชีพในด้านการรับรู้ ลักษณะและโอกาสของการประกอบอาชีพอย่างมีความสุข การพัฒนา</w:t>
            </w:r>
            <w:r>
              <w:rPr>
                <w:rFonts w:ascii="TH SarabunPSK" w:hAnsi="TH SarabunPSK" w:cs="TH SarabunPSK" w:hint="cs"/>
                <w:cs/>
              </w:rPr>
              <w:t>คุณลักษณะของผู้เรียนให้มีความรู้ที่เหมาะสมกับวิชาชีพ ฝึกทักษะในด้านเครื่องมือวิเคราะห์ และทักษะปฏิบัติงานด้านธุรการ และเอกสาร การศึกษาดูงาน และฝึกภาคสนามเพื่อเพิ่มทักษะและประสบการณ์วิชาชีพ</w:t>
            </w:r>
          </w:p>
          <w:p w:rsidR="00A31A3E" w:rsidRPr="00632716" w:rsidRDefault="00A31A3E" w:rsidP="00C40ED7">
            <w:pPr>
              <w:ind w:left="61" w:firstLine="1275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632716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หรือ</w:t>
            </w:r>
          </w:p>
          <w:p w:rsidR="00A31A3E" w:rsidRDefault="00A31A3E" w:rsidP="00C40ED7">
            <w:pPr>
              <w:ind w:left="6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4063803</w:t>
            </w:r>
            <w:r>
              <w:rPr>
                <w:rFonts w:ascii="TH SarabunPSK" w:eastAsia="Times New Roman" w:hAnsi="TH SarabunPSK" w:cs="TH SarabunPSK"/>
              </w:rPr>
              <w:t xml:space="preserve">         </w:t>
            </w:r>
            <w:r>
              <w:rPr>
                <w:rFonts w:ascii="TH SarabunPSK" w:hAnsi="TH SarabunPSK" w:cs="TH SarabunPSK" w:hint="cs"/>
                <w:cs/>
              </w:rPr>
              <w:t>การเตรียมสหกิจศึกษา</w:t>
            </w:r>
            <w:r>
              <w:rPr>
                <w:rFonts w:ascii="TH SarabunPSK" w:eastAsia="Times New Roman" w:hAnsi="TH SarabunPSK" w:cs="TH SarabunPSK"/>
              </w:rPr>
              <w:t xml:space="preserve">                         </w:t>
            </w:r>
            <w:r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 w:hint="cs"/>
                <w:cs/>
              </w:rPr>
              <w:t>(45)</w:t>
            </w:r>
          </w:p>
          <w:p w:rsidR="00A31A3E" w:rsidRDefault="00A31A3E" w:rsidP="00C40ED7">
            <w:pPr>
              <w:tabs>
                <w:tab w:val="left" w:pos="1134"/>
                <w:tab w:val="left" w:pos="2268"/>
                <w:tab w:val="left" w:pos="7230"/>
              </w:tabs>
              <w:ind w:firstLine="1157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 Preparation for Co-Operative Education</w:t>
            </w:r>
          </w:p>
          <w:p w:rsidR="00A31A3E" w:rsidRDefault="00A31A3E" w:rsidP="00C40ED7">
            <w:pPr>
              <w:ind w:left="61" w:firstLine="1275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จัดให้มีกิจกรรมเพื่อเตรียมความพร้อมของนักศึกษาก่อนออกฝึกประสบการณ์วิชาชีพเกี่ยวกับลักษณะของงานและโอกาสของสถานประกอบการแบบต่างๆ เป็นการกระตุ้นให้นักศึกษาพัฒนาตนเอง ทักษะ เจตคติ สร้างความเชื่อมั่นในตนเอง พร้อมทั้งการศึกษาดูงานในหน่วยงานของรัฐ เอกชน และชุมชนท้องถิ่น และฝึกภาคสนามเพื่อเพิ่มทักษะและประสบการณ์ทางวิชาชีพ</w:t>
            </w:r>
          </w:p>
          <w:p w:rsidR="00DA29CB" w:rsidRPr="00BC7C6D" w:rsidRDefault="00DA29CB" w:rsidP="00C40ED7">
            <w:pPr>
              <w:ind w:left="61" w:firstLine="1275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A3E" w:rsidRPr="005D65FB" w:rsidRDefault="00054E65" w:rsidP="00794AD0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noProof/>
              </w:rPr>
              <w:pict>
                <v:shape id="_x0000_s1171" type="#_x0000_t202" style="position:absolute;margin-left:130.75pt;margin-top:11.9pt;width:41.1pt;height:30.75pt;z-index:251735040;mso-position-horizontal-relative:text;mso-position-vertical-relative:text" stroked="f">
                  <v:textbox style="layout-flow:vertical;mso-next-textbox:#_x0000_s1171">
                    <w:txbxContent>
                      <w:p w:rsidR="00D31AA1" w:rsidRPr="00D31AA1" w:rsidRDefault="00D31AA1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D31AA1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136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F856AA" w:rsidRDefault="00F856AA" w:rsidP="004451D1"/>
    <w:tbl>
      <w:tblPr>
        <w:tblW w:w="495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3118"/>
        <w:gridCol w:w="1010"/>
        <w:gridCol w:w="1261"/>
        <w:gridCol w:w="2977"/>
        <w:gridCol w:w="1141"/>
        <w:gridCol w:w="2543"/>
      </w:tblGrid>
      <w:tr w:rsidR="00A1584A" w:rsidRPr="005D65FB" w:rsidTr="006A2584">
        <w:trPr>
          <w:trHeight w:val="34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1584A" w:rsidRDefault="00A1584A" w:rsidP="006A258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1584A" w:rsidRPr="006A5833" w:rsidRDefault="00A1584A" w:rsidP="006A258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2550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1584A" w:rsidRPr="006A5833" w:rsidRDefault="00A1584A" w:rsidP="006A2584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1584A" w:rsidRPr="006A5833" w:rsidRDefault="00A1584A" w:rsidP="00A1584A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584A" w:rsidRPr="00F944DE" w:rsidRDefault="00A1584A" w:rsidP="006A2584">
            <w:pPr>
              <w:widowControl w:val="0"/>
              <w:tabs>
                <w:tab w:val="left" w:pos="1126"/>
                <w:tab w:val="left" w:pos="3261"/>
                <w:tab w:val="left" w:pos="7513"/>
                <w:tab w:val="left" w:pos="8280"/>
              </w:tabs>
              <w:autoSpaceDE w:val="0"/>
              <w:autoSpaceDN w:val="0"/>
              <w:adjustRightInd w:val="0"/>
              <w:spacing w:before="104"/>
              <w:rPr>
                <w:rFonts w:ascii="TH SarabunPSK" w:hAnsi="TH SarabunPSK" w:cs="TH SarabunPSK"/>
                <w:color w:val="000000"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2555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1584A" w:rsidRDefault="00A1584A" w:rsidP="006A2584">
            <w:pPr>
              <w:ind w:left="-163" w:right="-110" w:firstLine="42"/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1584A" w:rsidRPr="005D65FB" w:rsidRDefault="00A1584A" w:rsidP="00B0316F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A1584A" w:rsidRPr="005D65FB" w:rsidTr="006A2584">
        <w:trPr>
          <w:trHeight w:val="34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1584A" w:rsidRPr="00BC7C6D" w:rsidRDefault="00A1584A" w:rsidP="006A2584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F944DE">
              <w:rPr>
                <w:rFonts w:ascii="TH SarabunPSK" w:hAnsi="TH SarabunPSK" w:cs="TH SarabunPSK"/>
                <w:color w:val="000000"/>
              </w:rPr>
              <w:t>406480</w:t>
            </w:r>
            <w:r w:rsidRPr="00F944DE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17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584A" w:rsidRPr="00BC7C6D" w:rsidRDefault="00A1584A" w:rsidP="006A2584">
            <w:pPr>
              <w:rPr>
                <w:rFonts w:ascii="TH SarabunPSK" w:eastAsia="Times New Roman" w:hAnsi="TH SarabunPSK" w:cs="TH SarabunPSK"/>
              </w:rPr>
            </w:pPr>
            <w:r w:rsidRPr="00F944DE">
              <w:rPr>
                <w:rFonts w:ascii="TH SarabunPSK" w:hAnsi="TH SarabunPSK" w:cs="TH SarabunPSK"/>
                <w:color w:val="000000"/>
                <w:cs/>
              </w:rPr>
              <w:t>การฝึกประสบการณ์วิชาชีพวิทยาศาสตร์สิ่งแวดล้อม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1584A" w:rsidRPr="00F944DE" w:rsidRDefault="00A1584A" w:rsidP="006A2584">
            <w:pPr>
              <w:widowControl w:val="0"/>
              <w:tabs>
                <w:tab w:val="left" w:pos="3261"/>
                <w:tab w:val="left" w:pos="751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3</w:t>
            </w:r>
            <w:r w:rsidRPr="00F944DE">
              <w:rPr>
                <w:rFonts w:ascii="TH SarabunPSK" w:hAnsi="TH SarabunPSK" w:cs="TH SarabunPSK"/>
                <w:color w:val="000000"/>
              </w:rPr>
              <w:t>(</w:t>
            </w:r>
            <w:r>
              <w:rPr>
                <w:rFonts w:ascii="TH SarabunPSK" w:hAnsi="TH SarabunPSK" w:cs="TH SarabunPSK"/>
                <w:color w:val="000000"/>
              </w:rPr>
              <w:t>350</w:t>
            </w:r>
            <w:r w:rsidRPr="00F944DE">
              <w:rPr>
                <w:rFonts w:ascii="TH SarabunPSK" w:hAnsi="TH SarabunPSK" w:cs="TH SarabunPSK"/>
                <w:color w:val="000000"/>
              </w:rPr>
              <w:t>)</w:t>
            </w:r>
          </w:p>
          <w:p w:rsidR="00A1584A" w:rsidRPr="00BC7C6D" w:rsidRDefault="00A1584A" w:rsidP="006A258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1584A" w:rsidRPr="00BC7C6D" w:rsidRDefault="00A1584A" w:rsidP="006A2584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8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F944DE">
              <w:rPr>
                <w:rFonts w:ascii="TH SarabunPSK" w:hAnsi="TH SarabunPSK" w:cs="TH SarabunPSK"/>
                <w:color w:val="000000"/>
              </w:rPr>
              <w:t>406480</w:t>
            </w:r>
            <w:r w:rsidRPr="00F944DE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11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584A" w:rsidRPr="00BC7C6D" w:rsidRDefault="00A1584A" w:rsidP="006A2584">
            <w:pPr>
              <w:widowControl w:val="0"/>
              <w:tabs>
                <w:tab w:val="left" w:pos="1126"/>
                <w:tab w:val="left" w:pos="3261"/>
                <w:tab w:val="left" w:pos="7513"/>
                <w:tab w:val="left" w:pos="8280"/>
              </w:tabs>
              <w:autoSpaceDE w:val="0"/>
              <w:autoSpaceDN w:val="0"/>
              <w:adjustRightInd w:val="0"/>
              <w:spacing w:before="104"/>
              <w:rPr>
                <w:rFonts w:ascii="TH SarabunPSK" w:eastAsia="Times New Roman" w:hAnsi="TH SarabunPSK" w:cs="TH SarabunPSK"/>
              </w:rPr>
            </w:pPr>
            <w:r w:rsidRPr="00F944DE">
              <w:rPr>
                <w:rFonts w:ascii="TH SarabunPSK" w:hAnsi="TH SarabunPSK" w:cs="TH SarabunPSK"/>
                <w:color w:val="000000"/>
                <w:cs/>
              </w:rPr>
              <w:t>การฝึกประสบการณ์วิชาชีพวิทยาศาสตร์สิ่งแวดล้อม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1584A" w:rsidRPr="00BC7C6D" w:rsidRDefault="00A1584A" w:rsidP="006A2584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(540)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1584A" w:rsidRPr="005D65FB" w:rsidRDefault="00A1584A" w:rsidP="006A2584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1584A" w:rsidRPr="006A5833" w:rsidTr="006A2584">
        <w:trPr>
          <w:trHeight w:val="340"/>
        </w:trPr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1584A" w:rsidRPr="00BC7C6D" w:rsidRDefault="00A1584A" w:rsidP="006A258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70" w:type="pct"/>
            <w:tcBorders>
              <w:top w:val="nil"/>
              <w:left w:val="nil"/>
              <w:bottom w:val="nil"/>
              <w:right w:val="nil"/>
            </w:tcBorders>
          </w:tcPr>
          <w:p w:rsidR="00A1584A" w:rsidRPr="00BC7C6D" w:rsidRDefault="00A1584A" w:rsidP="006A2584">
            <w:pPr>
              <w:widowControl w:val="0"/>
              <w:tabs>
                <w:tab w:val="left" w:pos="3261"/>
                <w:tab w:val="left" w:pos="7513"/>
              </w:tabs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F944DE">
              <w:rPr>
                <w:rFonts w:ascii="TH SarabunPSK" w:hAnsi="TH SarabunPSK" w:cs="TH SarabunPSK"/>
                <w:color w:val="000000"/>
              </w:rPr>
              <w:t>Field Experience in Environmental Science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1584A" w:rsidRPr="00BC7C6D" w:rsidRDefault="00A1584A" w:rsidP="006A258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1584A" w:rsidRPr="00BC7C6D" w:rsidRDefault="00A1584A" w:rsidP="006A2584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17" w:type="pct"/>
            <w:tcBorders>
              <w:top w:val="nil"/>
              <w:left w:val="nil"/>
              <w:bottom w:val="nil"/>
              <w:right w:val="nil"/>
            </w:tcBorders>
          </w:tcPr>
          <w:p w:rsidR="00A1584A" w:rsidRPr="00BC7C6D" w:rsidRDefault="00A1584A" w:rsidP="006A2584">
            <w:pPr>
              <w:widowControl w:val="0"/>
              <w:tabs>
                <w:tab w:val="left" w:pos="3261"/>
                <w:tab w:val="left" w:pos="7513"/>
              </w:tabs>
              <w:autoSpaceDE w:val="0"/>
              <w:autoSpaceDN w:val="0"/>
              <w:adjustRightInd w:val="0"/>
              <w:ind w:left="33"/>
              <w:rPr>
                <w:rFonts w:ascii="TH SarabunPSK" w:eastAsia="Times New Roman" w:hAnsi="TH SarabunPSK" w:cs="TH SarabunPSK"/>
              </w:rPr>
            </w:pPr>
            <w:r w:rsidRPr="00F944DE">
              <w:rPr>
                <w:rFonts w:ascii="TH SarabunPSK" w:hAnsi="TH SarabunPSK" w:cs="TH SarabunPSK"/>
                <w:color w:val="000000"/>
              </w:rPr>
              <w:t>Field Experience in Environmental Science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1584A" w:rsidRPr="00BC7C6D" w:rsidRDefault="00A1584A" w:rsidP="006A2584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1584A" w:rsidRPr="006A5833" w:rsidRDefault="00A1584A" w:rsidP="006A258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A1584A" w:rsidRPr="006A5833" w:rsidTr="006A2584">
        <w:trPr>
          <w:trHeight w:val="340"/>
        </w:trPr>
        <w:tc>
          <w:tcPr>
            <w:tcW w:w="202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4A" w:rsidRPr="004E54A4" w:rsidRDefault="00A1584A" w:rsidP="006A2584">
            <w:pPr>
              <w:ind w:right="7" w:firstLine="1278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7049D">
              <w:rPr>
                <w:rFonts w:ascii="TH SarabunPSK" w:hAnsi="TH SarabunPSK" w:cs="TH SarabunPSK"/>
                <w:color w:val="000000"/>
                <w:cs/>
              </w:rPr>
              <w:t>ให้มีการฝึกปฏิบัติงานจริงในสถานประกอบการอย่างมีระบบทั้งในหน่วยง</w:t>
            </w:r>
            <w:r w:rsidRPr="00F7049D">
              <w:rPr>
                <w:rFonts w:ascii="TH SarabunPSK" w:hAnsi="TH SarabunPSK" w:cs="TH SarabunPSK"/>
                <w:cs/>
              </w:rPr>
              <w:t>านของภาครัฐเอกชน และชุมชน ตามความสนใจของนักศึกษา โดยเข้าร่วมโครงการสหกิจศึกษาของคณะวิทยาศาสตร์และเทคโนโลยี จัดทำโครงการร่วมกับหน่วยงานที่เข้ารับการฝึกประสบการณ์วิชาชีพทางสิ่งแวดล้อม สามารถนำเสนอผลงานทางวิชาการได้</w:t>
            </w:r>
          </w:p>
        </w:tc>
        <w:tc>
          <w:tcPr>
            <w:tcW w:w="201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84A" w:rsidRDefault="00A1584A" w:rsidP="006A2584">
            <w:pPr>
              <w:tabs>
                <w:tab w:val="left" w:pos="1134"/>
                <w:tab w:val="left" w:pos="2268"/>
                <w:tab w:val="left" w:pos="7230"/>
              </w:tabs>
              <w:ind w:right="33" w:firstLine="1321"/>
              <w:jc w:val="thaiDistribute"/>
              <w:rPr>
                <w:rFonts w:ascii="TH SarabunPSK" w:hAnsi="TH SarabunPSK" w:cs="TH SarabunPSK"/>
              </w:rPr>
            </w:pPr>
            <w:r w:rsidRPr="00F7049D">
              <w:rPr>
                <w:rFonts w:ascii="TH SarabunPSK" w:hAnsi="TH SarabunPSK" w:cs="TH SarabunPSK"/>
                <w:color w:val="000000"/>
                <w:cs/>
              </w:rPr>
              <w:t>ให้มีการฝึกปฏิบัติงานจริงในสถานประกอบการอย่างมีระบบทั้งในหน่วยง</w:t>
            </w:r>
            <w:r w:rsidRPr="00F7049D">
              <w:rPr>
                <w:rFonts w:ascii="TH SarabunPSK" w:hAnsi="TH SarabunPSK" w:cs="TH SarabunPSK"/>
                <w:cs/>
              </w:rPr>
              <w:t>านของภาครัฐเอกชน และชุมชน ตามความสนใจของนักศึกษา โดยเข้าร่วมโครงการสหกิจศึกษาของ</w:t>
            </w:r>
            <w:r>
              <w:rPr>
                <w:rFonts w:ascii="TH SarabunPSK" w:hAnsi="TH SarabunPSK" w:cs="TH SarabunPSK" w:hint="cs"/>
                <w:cs/>
              </w:rPr>
              <w:t>มหาวิทยาลัย      ราชภัฎวไลยอลงกรณ์  ในพระบรมราชูปถัมภ์</w:t>
            </w:r>
            <w:r w:rsidRPr="00F7049D">
              <w:rPr>
                <w:rFonts w:ascii="TH SarabunPSK" w:hAnsi="TH SarabunPSK" w:cs="TH SarabunPSK"/>
                <w:cs/>
              </w:rPr>
              <w:t xml:space="preserve"> จัดทำโครงการร่วมกับหน่วยงานที่เข้ารับการฝึกประสบการณ์วิชาชีพทางสิ่งแวดล้อม สามารถนำเสนอผลงานทางวิชาการได้</w:t>
            </w:r>
          </w:p>
          <w:p w:rsidR="00A1584A" w:rsidRDefault="00A1584A" w:rsidP="006A2584">
            <w:pPr>
              <w:ind w:firstLine="1336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หรือ</w:t>
            </w:r>
          </w:p>
          <w:p w:rsidR="00A1584A" w:rsidRDefault="00A1584A" w:rsidP="006A2584">
            <w:pPr>
              <w:ind w:firstLine="1336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A1584A" w:rsidRDefault="00A1584A" w:rsidP="006A2584">
            <w:pPr>
              <w:ind w:firstLine="1336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A1584A" w:rsidRDefault="00A1584A" w:rsidP="006A2584">
            <w:pPr>
              <w:tabs>
                <w:tab w:val="left" w:pos="1307"/>
                <w:tab w:val="left" w:pos="2268"/>
                <w:tab w:val="left" w:pos="723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4064804          สหกิจศึกษา                                    </w:t>
            </w:r>
            <w:r>
              <w:rPr>
                <w:rFonts w:ascii="TH SarabunPSK" w:hAnsi="TH SarabunPSK" w:cs="TH SarabunPSK"/>
              </w:rPr>
              <w:t>6</w:t>
            </w:r>
            <w:r>
              <w:rPr>
                <w:rFonts w:ascii="TH SarabunPSK" w:hAnsi="TH SarabunPSK" w:cs="TH SarabunPSK" w:hint="cs"/>
                <w:cs/>
              </w:rPr>
              <w:t>(640)</w:t>
            </w:r>
          </w:p>
          <w:p w:rsidR="00A1584A" w:rsidRDefault="00A1584A" w:rsidP="006A2584">
            <w:pPr>
              <w:tabs>
                <w:tab w:val="left" w:pos="1134"/>
                <w:tab w:val="left" w:pos="1307"/>
                <w:tab w:val="left" w:pos="2268"/>
                <w:tab w:val="left" w:pos="7230"/>
              </w:tabs>
              <w:ind w:firstLine="1321"/>
              <w:jc w:val="thaiDistribute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Co-Operative Education</w:t>
            </w:r>
            <w:r w:rsidRPr="00F944DE">
              <w:rPr>
                <w:rFonts w:ascii="TH SarabunPSK" w:hAnsi="TH SarabunPSK" w:cs="TH SarabunPSK"/>
                <w:color w:val="000000"/>
              </w:rPr>
              <w:t xml:space="preserve"> </w:t>
            </w:r>
          </w:p>
          <w:p w:rsidR="00A1584A" w:rsidRDefault="00A1584A" w:rsidP="006A2584">
            <w:pPr>
              <w:tabs>
                <w:tab w:val="left" w:pos="1307"/>
              </w:tabs>
              <w:ind w:firstLine="1336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cs/>
              </w:rPr>
              <w:t>ให้นักศึกษามีการฝึกปฏิบัติงานจริง ทั้งในหน่วยงานของภาครัฐ เอกชน และชุมชน ภายใต้การควบคุมของฝ่ายสหกิจศึกษา มหาวิทยาลัยราชภัฎวไลยอลงกรณ์ ในพระบรมราชูปถัมภ์</w:t>
            </w:r>
          </w:p>
          <w:p w:rsidR="00A1584A" w:rsidRPr="004E54A4" w:rsidRDefault="00A1584A" w:rsidP="006A2584">
            <w:pPr>
              <w:ind w:left="-128" w:right="-96" w:firstLine="1336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584A" w:rsidRPr="006A5833" w:rsidRDefault="00A1584A" w:rsidP="006A2584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A1584A" w:rsidRPr="009D391D" w:rsidRDefault="00054E65" w:rsidP="004451D1">
      <w:r>
        <w:rPr>
          <w:noProof/>
        </w:rPr>
        <w:pict>
          <v:shape id="_x0000_s1172" type="#_x0000_t202" style="position:absolute;margin-left:687pt;margin-top:25.95pt;width:39.75pt;height:50.25pt;z-index:251736064;mso-position-horizontal-relative:text;mso-position-vertical-relative:text" stroked="f">
            <v:textbox style="layout-flow:vertical">
              <w:txbxContent>
                <w:p w:rsidR="00FC46D9" w:rsidRPr="00FC46D9" w:rsidRDefault="00FC46D9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C46D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137</w:t>
                  </w:r>
                </w:p>
              </w:txbxContent>
            </v:textbox>
          </v:shape>
        </w:pict>
      </w:r>
    </w:p>
    <w:sectPr w:rsidR="00A1584A" w:rsidRPr="009D391D" w:rsidSect="004E7D0A">
      <w:headerReference w:type="default" r:id="rId51"/>
      <w:footerReference w:type="default" r:id="rId52"/>
      <w:footerReference w:type="first" r:id="rId53"/>
      <w:pgSz w:w="16834" w:h="11909" w:orient="landscape" w:code="9"/>
      <w:pgMar w:top="2127" w:right="2160" w:bottom="1276" w:left="1440" w:header="1134" w:footer="720" w:gutter="0"/>
      <w:pgNumType w:start="126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2512" w:rsidRDefault="00152512" w:rsidP="00E95C17">
      <w:r>
        <w:separator/>
      </w:r>
    </w:p>
  </w:endnote>
  <w:endnote w:type="continuationSeparator" w:id="1">
    <w:p w:rsidR="00152512" w:rsidRDefault="00152512" w:rsidP="00E95C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rowalliaNew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rowalliaNew-Bold">
    <w:altName w:val="Cordia New"/>
    <w:panose1 w:val="00000000000000000000"/>
    <w:charset w:val="00"/>
    <w:family w:val="swiss"/>
    <w:notTrueType/>
    <w:pitch w:val="default"/>
    <w:sig w:usb0="0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gsanaNew">
    <w:altName w:val="Arial Unicode MS"/>
    <w:panose1 w:val="00000000000000000000"/>
    <w:charset w:val="00"/>
    <w:family w:val="roman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4B0" w:rsidRDefault="00054E65" w:rsidP="000A1BDD">
    <w:pPr>
      <w:pStyle w:val="a6"/>
    </w:pPr>
    <w:r>
      <w:pict>
        <v:line id="_x0000_s2144" style="position:absolute;left:0;text-align:left;flip:y;z-index:251668480" from="-.45pt,-9.85pt" to="418.5pt,-9.85pt" strokeweight="3pt">
          <v:stroke linestyle="thinThin"/>
        </v:line>
      </w:pict>
    </w:r>
    <w:r w:rsidR="007C74B0" w:rsidRPr="00340CCC">
      <w:rPr>
        <w:cs/>
      </w:rPr>
      <w:t>มหาวิทยาลัยราชภัฏวไลยอลงกรณ์ ในพระบรมราชูปถัมภ์</w:t>
    </w:r>
    <w:r w:rsidR="007C74B0" w:rsidRPr="006F7E29">
      <w:rPr>
        <w:sz w:val="32"/>
        <w:cs/>
      </w:rPr>
      <w:t xml:space="preserve"> จังหวัดปทุมธานี</w: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4B0" w:rsidRPr="007069B2" w:rsidRDefault="00054E65" w:rsidP="00C04FFC">
    <w:pPr>
      <w:pStyle w:val="a4"/>
      <w:tabs>
        <w:tab w:val="clear" w:pos="4513"/>
        <w:tab w:val="clear" w:pos="9026"/>
        <w:tab w:val="center" w:pos="4340"/>
        <w:tab w:val="right" w:pos="8820"/>
      </w:tabs>
      <w:ind w:right="-93"/>
      <w:jc w:val="center"/>
      <w:rPr>
        <w:cs/>
      </w:rPr>
    </w:pPr>
    <w:r>
      <w:rPr>
        <w:noProof/>
        <w:lang w:eastAsia="zh-TW"/>
      </w:rPr>
      <w:pict>
        <v:rect id="_x0000_s2071" style="position:absolute;left:0;text-align:left;margin-left:754.75pt;margin-top:492pt;width:32.95pt;height:51.1pt;z-index:251653120;mso-position-horizontal-relative:page;mso-position-vertical-relative:page;v-text-anchor:middle" o:allowincell="f" filled="f" stroked="f">
          <v:textbox style="layout-flow:vertical;mso-next-textbox:#_x0000_s2071;mso-fit-shape-to-text:t">
            <w:txbxContent>
              <w:p w:rsidR="007C74B0" w:rsidRPr="00F07C1C" w:rsidRDefault="007C74B0" w:rsidP="000A1BDD">
                <w:pPr>
                  <w:pStyle w:val="a6"/>
                </w:pPr>
                <w:r w:rsidRPr="00F07C1C">
                  <w:rPr>
                    <w:cs/>
                    <w:lang w:val="th-TH"/>
                  </w:rPr>
                  <w:t>หน้า</w:t>
                </w:r>
                <w:fldSimple w:instr=" PAGE    \* MERGEFORMAT ">
                  <w:r w:rsidR="005F7899" w:rsidRPr="005F7899">
                    <w:rPr>
                      <w:szCs w:val="28"/>
                      <w:lang w:val="th-TH"/>
                    </w:rPr>
                    <w:t>52</w:t>
                  </w:r>
                </w:fldSimple>
              </w:p>
            </w:txbxContent>
          </v:textbox>
          <w10:wrap anchorx="page" anchory="margin"/>
        </v:rect>
      </w:pict>
    </w:r>
    <w:r w:rsidRPr="00054E65">
      <w:rPr>
        <w:rFonts w:ascii="TH SarabunPSK" w:hAnsi="TH SarabunPSK" w:cs="TH SarabunPSK"/>
        <w:noProof/>
        <w:sz w:val="32"/>
        <w:szCs w:val="36"/>
      </w:rPr>
      <w:pict>
        <v:line id="_x0000_s2070" style="position:absolute;left:0;text-align:left;flip:y;z-index:251652096" from=".3pt,-9.65pt" to="415.6pt,-9.65pt" strokeweight="3pt">
          <v:stroke linestyle="thinThin"/>
        </v:line>
      </w:pict>
    </w:r>
    <w:r w:rsidR="007C74B0"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="007C74B0"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4B0" w:rsidRPr="00493A00" w:rsidRDefault="00054E65" w:rsidP="000A1BDD">
    <w:pPr>
      <w:pStyle w:val="a6"/>
      <w:rPr>
        <w:szCs w:val="36"/>
      </w:rPr>
    </w:pPr>
    <w:r w:rsidRPr="00054E65">
      <w:pict>
        <v:line id="_x0000_s2116" style="position:absolute;left:0;text-align:left;flip:y;z-index:251660288" from=".75pt,-10.7pt" to="416.05pt,-10.7pt" strokeweight="3pt">
          <v:stroke linestyle="thickThin"/>
        </v:line>
      </w:pict>
    </w:r>
    <w:r w:rsidR="007C74B0" w:rsidRPr="00340CCC">
      <w:rPr>
        <w:cs/>
      </w:rPr>
      <w:t>มหาวิทยาลัยราชภัฏวไลยอลงกรณ์ ในพระบรมราชูปถัมภ์</w:t>
    </w:r>
    <w:r w:rsidR="007C74B0" w:rsidRPr="006F7E29">
      <w:rPr>
        <w:sz w:val="32"/>
        <w:cs/>
      </w:rPr>
      <w:t xml:space="preserve"> จังหวัดปทุมธานี</w: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4B0" w:rsidRDefault="007C74B0" w:rsidP="000A1BDD">
    <w:pPr>
      <w:pStyle w:val="a6"/>
      <w:rPr>
        <w:cs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4B0" w:rsidRPr="00242E83" w:rsidRDefault="00054E65" w:rsidP="000A1BDD">
    <w:pPr>
      <w:pStyle w:val="a6"/>
      <w:rPr>
        <w:szCs w:val="28"/>
      </w:rPr>
    </w:pPr>
    <w:r w:rsidRPr="00054E65">
      <w:rPr>
        <w:lang w:eastAsia="zh-TW"/>
      </w:rPr>
      <w:pict>
        <v:rect id="_x0000_s2121" style="position:absolute;left:0;text-align:left;margin-left:789.5pt;margin-top:493.8pt;width:32.4pt;height:29.65pt;z-index:251662336;mso-position-horizontal-relative:page;mso-position-vertical-relative:page;v-text-anchor:middle" o:allowincell="f" filled="f" stroked="f">
          <v:textbox style="layout-flow:vertical;mso-next-textbox:#_x0000_s2121;mso-fit-shape-to-text:t">
            <w:txbxContent>
              <w:p w:rsidR="007C74B0" w:rsidRPr="00242E83" w:rsidRDefault="00054E65" w:rsidP="000A1BDD">
                <w:pPr>
                  <w:pStyle w:val="a6"/>
                </w:pPr>
                <w:fldSimple w:instr=" PAGE    \* MERGEFORMAT ">
                  <w:r w:rsidR="007C74B0" w:rsidRPr="00D26873">
                    <w:rPr>
                      <w:cs/>
                      <w:lang w:val="th-TH"/>
                    </w:rPr>
                    <w:t>72</w:t>
                  </w:r>
                </w:fldSimple>
              </w:p>
            </w:txbxContent>
          </v:textbox>
          <w10:wrap anchorx="page" anchory="margin"/>
        </v:rect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4B0" w:rsidRPr="00A86A63" w:rsidRDefault="00054E65" w:rsidP="000A1BDD">
    <w:pPr>
      <w:pStyle w:val="a6"/>
    </w:pPr>
    <w:r w:rsidRPr="00054E65">
      <w:rPr>
        <w:sz w:val="32"/>
        <w:lang w:eastAsia="zh-TW"/>
      </w:rPr>
      <w:pict>
        <v:rect id="_x0000_s2126" style="position:absolute;left:0;text-align:left;margin-left:759.5pt;margin-top:486.75pt;width:30.65pt;height:68.25pt;z-index:251665408;mso-position-horizontal-relative:page;mso-position-vertical-relative:page;v-text-anchor:middle" o:allowincell="f" filled="f" stroked="f">
          <v:textbox style="layout-flow:vertical;mso-next-textbox:#_x0000_s2126;mso-fit-shape-to-text:t">
            <w:txbxContent>
              <w:p w:rsidR="007C74B0" w:rsidRPr="00A86A63" w:rsidRDefault="00054E65" w:rsidP="000A1BDD">
                <w:pPr>
                  <w:pStyle w:val="a6"/>
                </w:pPr>
                <w:fldSimple w:instr=" PAGE    \* MERGEFORMAT ">
                  <w:r w:rsidR="005F7899" w:rsidRPr="005F7899">
                    <w:rPr>
                      <w:szCs w:val="28"/>
                      <w:lang w:val="th-TH"/>
                    </w:rPr>
                    <w:t>135</w:t>
                  </w:r>
                </w:fldSimple>
              </w:p>
            </w:txbxContent>
          </v:textbox>
          <w10:wrap anchorx="page" anchory="margin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left:0;text-align:left;margin-left:-44.7pt;margin-top:-455.15pt;width:56.4pt;height:447.15pt;z-index:251664384;mso-width-relative:margin;mso-height-relative:margin" stroked="f">
          <v:textbox style="layout-flow:vertical;mso-next-textbox:#_x0000_s2125;mso-fit-shape-to-text:t">
            <w:txbxContent>
              <w:p w:rsidR="007C74B0" w:rsidRDefault="007C74B0" w:rsidP="00A86A63">
                <w:pPr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>
                  <w:rPr>
                    <w:rFonts w:ascii="TH SarabunPSK" w:hAnsi="TH SarabunPSK" w:cs="TH SarabunPSK"/>
                    <w:noProof/>
                    <w:sz w:val="32"/>
                    <w:szCs w:val="32"/>
                  </w:rPr>
                  <w:drawing>
                    <wp:inline distT="0" distB="0" distL="0" distR="0">
                      <wp:extent cx="38100" cy="5734050"/>
                      <wp:effectExtent l="19050" t="0" r="0" b="0"/>
                      <wp:docPr id="18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8100" cy="5734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7C74B0" w:rsidRPr="00A86A63" w:rsidRDefault="007C74B0" w:rsidP="00A86A63">
                <w:pPr>
                  <w:jc w:val="center"/>
                  <w:rPr>
                    <w:rFonts w:ascii="TH SarabunPSK" w:hAnsi="TH SarabunPSK" w:cs="TH SarabunPSK"/>
                    <w:sz w:val="8"/>
                    <w:szCs w:val="8"/>
                  </w:rPr>
                </w:pPr>
              </w:p>
              <w:p w:rsidR="007C74B0" w:rsidRPr="00242E83" w:rsidRDefault="007C74B0" w:rsidP="00A86A63">
                <w:pPr>
                  <w:jc w:val="center"/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pPr>
                <w:r w:rsidRPr="00242E83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>มหาวิทยาลัยราชภัฏวไลยอลงกรณ์ ในพระบรมราชูปถัมภ์</w:t>
                </w:r>
                <w:r>
                  <w:rPr>
                    <w:rFonts w:ascii="TH SarabunPSK" w:hAnsi="TH SarabunPSK" w:cs="TH SarabunPSK"/>
                    <w:sz w:val="32"/>
                    <w:szCs w:val="32"/>
                  </w:rPr>
                  <w:t xml:space="preserve"> </w:t>
                </w:r>
                <w:r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จังหวัดปทุมธานี</w:t>
                </w:r>
              </w:p>
            </w:txbxContent>
          </v:textbox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4B0" w:rsidRPr="0011048C" w:rsidRDefault="00054E65" w:rsidP="000A1BDD">
    <w:pPr>
      <w:pStyle w:val="a6"/>
      <w:rPr>
        <w:szCs w:val="28"/>
      </w:rPr>
    </w:pPr>
    <w:r w:rsidRPr="00054E65">
      <w:pict>
        <v:line id="_x0000_s2119" style="position:absolute;left:0;text-align:left;flip:y;z-index:251661312" from="0,-11.35pt" to="415.3pt,-11.35pt" strokeweight="3pt">
          <v:stroke linestyle="thickThin"/>
        </v:line>
      </w:pict>
    </w:r>
    <w:r w:rsidR="007C74B0" w:rsidRPr="00340CCC">
      <w:rPr>
        <w:cs/>
      </w:rPr>
      <w:t>มหาวิทยาลัยราชภัฏวไลยอลงกรณ์ ในพระบรมราชูปถัมภ์</w:t>
    </w:r>
    <w:r w:rsidR="007C74B0" w:rsidRPr="006F7E29">
      <w:rPr>
        <w:sz w:val="32"/>
        <w:cs/>
      </w:rPr>
      <w:t xml:space="preserve"> จังหวัดปทุมธานี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4B0" w:rsidRDefault="00054E65" w:rsidP="000A1BDD">
    <w:pPr>
      <w:pStyle w:val="a6"/>
    </w:pPr>
    <w:r>
      <w:pict>
        <v:line id="_x0000_s2145" style="position:absolute;left:0;text-align:left;flip:y;z-index:251669504" from="-.45pt,6.6pt" to="418.5pt,6.6pt" strokeweight="3pt">
          <v:stroke linestyle="thinThin"/>
        </v:line>
      </w:pict>
    </w:r>
  </w:p>
  <w:p w:rsidR="007C74B0" w:rsidRDefault="007C74B0" w:rsidP="000A1BDD">
    <w:pPr>
      <w:pStyle w:val="a6"/>
    </w:pPr>
    <w:r w:rsidRPr="00340CCC">
      <w:rPr>
        <w:cs/>
      </w:rPr>
      <w:t>มหาวิทยาลัยราชภัฏวไลยอลงกรณ์ ในพระบรมราชูปถัมภ์</w:t>
    </w:r>
    <w:r w:rsidRPr="006F7E29">
      <w:rPr>
        <w:sz w:val="32"/>
        <w:cs/>
      </w:rPr>
      <w:t xml:space="preserve"> จังหวัดปทุมธานี</w:t>
    </w:r>
  </w:p>
  <w:p w:rsidR="007C74B0" w:rsidRDefault="007C74B0" w:rsidP="000A1BDD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4B0" w:rsidRDefault="00054E65" w:rsidP="000A1BDD">
    <w:pPr>
      <w:pStyle w:val="a6"/>
    </w:pPr>
    <w:r>
      <w:pict>
        <v:line id="_x0000_s2183" style="position:absolute;left:0;text-align:left;flip:y;z-index:251671552" from="-.45pt,-9.85pt" to="418.5pt,-9.85pt" strokeweight="3pt">
          <v:stroke linestyle="thinThin"/>
        </v:line>
      </w:pict>
    </w:r>
    <w:r w:rsidR="007C74B0" w:rsidRPr="00340CCC">
      <w:rPr>
        <w:cs/>
      </w:rPr>
      <w:t>มหาวิทยาลัยราชภัฏวไลยอลงกรณ์ ในพระบรมราชูปถัมภ์</w:t>
    </w:r>
    <w:r w:rsidR="007C74B0" w:rsidRPr="006F7E29">
      <w:rPr>
        <w:sz w:val="32"/>
        <w:cs/>
      </w:rPr>
      <w:t xml:space="preserve"> จังหวัดปทุมธานี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4B0" w:rsidRDefault="007C74B0">
    <w:pPr>
      <w:pStyle w:val="a6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4B0" w:rsidRPr="00E95C17" w:rsidRDefault="00054E65" w:rsidP="000A1BDD">
    <w:pPr>
      <w:pStyle w:val="a6"/>
      <w:rPr>
        <w:sz w:val="32"/>
        <w:szCs w:val="36"/>
      </w:rPr>
    </w:pPr>
    <w:r>
      <w:rPr>
        <w:sz w:val="32"/>
        <w:szCs w:val="36"/>
      </w:rPr>
      <w:pict>
        <v:line id="_x0000_s2127" style="position:absolute;left:0;text-align:left;flip:y;z-index:251666432" from="-.45pt,-9.65pt" to="418.5pt,-9.65pt" strokeweight="3pt">
          <v:stroke linestyle="thinThin"/>
        </v:line>
      </w:pict>
    </w:r>
    <w:r w:rsidR="007C74B0" w:rsidRPr="00340CCC">
      <w:rPr>
        <w:cs/>
      </w:rPr>
      <w:t>มหาวิทยาลัยราช</w:t>
    </w:r>
    <w:r w:rsidR="007C74B0" w:rsidRPr="00B602B4">
      <w:rPr>
        <w:cs/>
      </w:rPr>
      <w:t>ภัฏว</w:t>
    </w:r>
    <w:r w:rsidR="007C74B0" w:rsidRPr="00340CCC">
      <w:rPr>
        <w:cs/>
      </w:rPr>
      <w:t>ไลยอลงกรณ์ ในพระบรมราชูปถัมภ์</w:t>
    </w:r>
    <w:r w:rsidR="007C74B0">
      <w:rPr>
        <w:rFonts w:hint="cs"/>
        <w:cs/>
      </w:rPr>
      <w:t xml:space="preserve"> จังหวัดปทุมธานี</w: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4B0" w:rsidRDefault="007C74B0" w:rsidP="000A1BDD">
    <w:pPr>
      <w:pStyle w:val="a6"/>
    </w:pPr>
  </w:p>
  <w:p w:rsidR="007C74B0" w:rsidRDefault="007C74B0" w:rsidP="000A1BDD">
    <w:pPr>
      <w:pStyle w:val="a6"/>
    </w:pPr>
  </w:p>
  <w:p w:rsidR="007C74B0" w:rsidRDefault="00054E65" w:rsidP="000A1BDD">
    <w:pPr>
      <w:pStyle w:val="a6"/>
    </w:pPr>
    <w:r w:rsidRPr="00054E65">
      <w:rPr>
        <w:sz w:val="32"/>
        <w:szCs w:val="36"/>
      </w:rPr>
      <w:pict>
        <v:line id="_x0000_s2129" style="position:absolute;left:0;text-align:left;flip:y;z-index:251667456" from="-.45pt,-9.65pt" to="418.5pt,-9.65pt" strokeweight="3pt">
          <v:stroke linestyle="thinThin"/>
        </v:line>
      </w:pict>
    </w:r>
    <w:r w:rsidR="007C74B0" w:rsidRPr="00340CCC">
      <w:rPr>
        <w:cs/>
      </w:rPr>
      <w:t>มหาวิทยาลัยราชภัฏวไลยอลงกรณ์ ในพระบรมราชูปถัมภ์</w:t>
    </w:r>
    <w:r w:rsidR="007C74B0">
      <w:rPr>
        <w:rFonts w:hint="cs"/>
        <w:cs/>
      </w:rPr>
      <w:t xml:space="preserve"> จังหวัดปทุมธานี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4B0" w:rsidRPr="00E95C17" w:rsidRDefault="00054E65" w:rsidP="000A1BDD">
    <w:pPr>
      <w:pStyle w:val="a6"/>
    </w:pPr>
    <w:r>
      <w:rPr>
        <w:lang w:eastAsia="zh-TW"/>
      </w:rPr>
      <w:pict>
        <v:rect id="_x0000_s2064" style="position:absolute;left:0;text-align:left;margin-left:757.75pt;margin-top:492pt;width:46.9pt;height:39pt;z-index:251651072;mso-position-horizontal-relative:page;mso-position-vertical-relative:page;v-text-anchor:middle" o:allowincell="f" filled="f" stroked="f">
          <v:textbox style="layout-flow:vertical;mso-next-textbox:#_x0000_s2064;mso-fit-shape-to-text:t">
            <w:txbxContent>
              <w:p w:rsidR="007C74B0" w:rsidRPr="00F07C1C" w:rsidRDefault="00054E65" w:rsidP="000A1BDD">
                <w:pPr>
                  <w:pStyle w:val="a6"/>
                </w:pPr>
                <w:fldSimple w:instr=" PAGE    \* MERGEFORMAT ">
                  <w:r w:rsidR="005F7899" w:rsidRPr="005F7899">
                    <w:rPr>
                      <w:szCs w:val="28"/>
                      <w:lang w:val="th-TH"/>
                    </w:rPr>
                    <w:t>51</w:t>
                  </w:r>
                </w:fldSimple>
              </w:p>
            </w:txbxContent>
          </v:textbox>
          <w10:wrap anchorx="page" anchory="margin"/>
        </v:rect>
      </w:pict>
    </w:r>
    <w:r w:rsidR="007C74B0">
      <w:t xml:space="preserve">                                                       </w: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4B0" w:rsidRPr="007069B2" w:rsidRDefault="00054E65" w:rsidP="00F07C1C">
    <w:pPr>
      <w:pStyle w:val="a4"/>
      <w:ind w:right="-498"/>
      <w:jc w:val="center"/>
      <w:rPr>
        <w:cs/>
      </w:rPr>
    </w:pPr>
    <w:r>
      <w:rPr>
        <w:noProof/>
        <w:lang w:eastAsia="zh-TW"/>
      </w:rPr>
      <w:pict>
        <v:rect id="_x0000_s2063" style="position:absolute;left:0;text-align:left;margin-left:753.25pt;margin-top:492pt;width:35.85pt;height:51.1pt;z-index:251650048;mso-position-horizontal-relative:page;mso-position-vertical-relative:page;v-text-anchor:middle" o:allowincell="f" filled="f" stroked="f">
          <v:textbox style="layout-flow:vertical;mso-next-textbox:#_x0000_s2063;mso-fit-shape-to-text:t">
            <w:txbxContent>
              <w:p w:rsidR="007C74B0" w:rsidRPr="00F07C1C" w:rsidRDefault="00054E65" w:rsidP="000A1BDD">
                <w:pPr>
                  <w:pStyle w:val="a6"/>
                </w:pPr>
                <w:fldSimple w:instr=" PAGE    \* MERGEFORMAT ">
                  <w:r w:rsidR="005F7899" w:rsidRPr="005F7899">
                    <w:rPr>
                      <w:szCs w:val="28"/>
                      <w:lang w:val="th-TH"/>
                    </w:rPr>
                    <w:t>45</w:t>
                  </w:r>
                </w:fldSimple>
              </w:p>
            </w:txbxContent>
          </v:textbox>
          <w10:wrap anchorx="page" anchory="margin"/>
        </v:rect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4B0" w:rsidRPr="00E95C17" w:rsidRDefault="00054E65" w:rsidP="000A1BDD">
    <w:pPr>
      <w:pStyle w:val="a6"/>
    </w:pPr>
    <w:r>
      <w:pict>
        <v:line id="_x0000_s2072" style="position:absolute;left:0;text-align:left;flip:y;z-index:251654144" from="0,-9.1pt" to="415.3pt,-9.1pt" strokeweight="3pt">
          <v:stroke linestyle="thinThin"/>
        </v:line>
      </w:pict>
    </w:r>
    <w:r>
      <w:rPr>
        <w:lang w:eastAsia="zh-TW"/>
      </w:rPr>
      <w:pict>
        <v:rect id="_x0000_s2073" style="position:absolute;left:0;text-align:left;margin-left:769pt;margin-top:483pt;width:32.95pt;height:51.1pt;z-index:251655168;mso-position-horizontal-relative:page;mso-position-vertical-relative:page;v-text-anchor:middle" o:allowincell="f" filled="f" stroked="f">
          <v:textbox style="layout-flow:vertical;mso-next-textbox:#_x0000_s2073;mso-fit-shape-to-text:t">
            <w:txbxContent>
              <w:p w:rsidR="007C74B0" w:rsidRPr="00F07C1C" w:rsidRDefault="007C74B0" w:rsidP="000A1BDD">
                <w:pPr>
                  <w:pStyle w:val="a6"/>
                </w:pPr>
                <w:r w:rsidRPr="00F07C1C">
                  <w:rPr>
                    <w:cs/>
                    <w:lang w:val="th-TH"/>
                  </w:rPr>
                  <w:t>หน้า</w:t>
                </w:r>
                <w:fldSimple w:instr=" PAGE    \* MERGEFORMAT ">
                  <w:r w:rsidR="005F7899" w:rsidRPr="005F7899">
                    <w:rPr>
                      <w:szCs w:val="28"/>
                      <w:lang w:val="th-TH"/>
                    </w:rPr>
                    <w:t>89</w:t>
                  </w:r>
                </w:fldSimple>
              </w:p>
            </w:txbxContent>
          </v:textbox>
          <w10:wrap anchorx="page" anchory="margin"/>
        </v:rect>
      </w:pict>
    </w:r>
    <w:r w:rsidR="007C74B0" w:rsidRPr="00340CCC">
      <w:rPr>
        <w:cs/>
      </w:rPr>
      <w:t>มหาวิทยาลัยราชภัฏวไลยอลงกรณ์ ในพระบรมราชูปถัมภ์</w:t>
    </w:r>
    <w:r w:rsidR="007C74B0">
      <w:t xml:space="preserve"> </w:t>
    </w:r>
    <w:r w:rsidR="007C74B0">
      <w:rPr>
        <w:rFonts w:hint="cs"/>
        <w:cs/>
      </w:rPr>
      <w:t>จังหวัดปทุมธานี</w:t>
    </w:r>
    <w:r w:rsidR="007C74B0">
      <w:t xml:space="preserve">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2512" w:rsidRDefault="00152512" w:rsidP="00E95C17">
      <w:r>
        <w:separator/>
      </w:r>
    </w:p>
  </w:footnote>
  <w:footnote w:type="continuationSeparator" w:id="1">
    <w:p w:rsidR="00152512" w:rsidRDefault="00152512" w:rsidP="00E95C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10232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7C74B0" w:rsidRPr="007C74B0" w:rsidRDefault="00054E65">
        <w:pPr>
          <w:pStyle w:val="a4"/>
          <w:jc w:val="right"/>
          <w:rPr>
            <w:rFonts w:ascii="TH SarabunPSK" w:hAnsi="TH SarabunPSK" w:cs="TH SarabunPSK"/>
            <w:sz w:val="32"/>
            <w:szCs w:val="32"/>
          </w:rPr>
        </w:pPr>
        <w:r w:rsidRPr="007C74B0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7C74B0" w:rsidRPr="007C74B0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7C74B0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5F7899" w:rsidRPr="005F7899">
          <w:rPr>
            <w:rFonts w:ascii="TH SarabunPSK" w:hAnsi="TH SarabunPSK" w:cs="TH SarabunPSK"/>
            <w:noProof/>
            <w:sz w:val="32"/>
            <w:szCs w:val="32"/>
            <w:lang w:val="th-TH"/>
          </w:rPr>
          <w:t>134</w:t>
        </w:r>
        <w:r w:rsidRPr="007C74B0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7C74B0" w:rsidRDefault="007C74B0">
    <w:pPr>
      <w:pStyle w:val="a4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4B0" w:rsidRPr="00370A78" w:rsidRDefault="00054E65">
    <w:pPr>
      <w:pStyle w:val="a4"/>
      <w:jc w:val="right"/>
      <w:rPr>
        <w:rFonts w:ascii="TH SarabunPSK" w:hAnsi="TH SarabunPSK" w:cs="TH SarabunPSK"/>
        <w:sz w:val="32"/>
        <w:szCs w:val="36"/>
      </w:rPr>
    </w:pPr>
    <w:r w:rsidRPr="00370A78">
      <w:rPr>
        <w:rFonts w:ascii="TH SarabunPSK" w:hAnsi="TH SarabunPSK" w:cs="TH SarabunPSK"/>
        <w:sz w:val="32"/>
        <w:szCs w:val="36"/>
      </w:rPr>
      <w:fldChar w:fldCharType="begin"/>
    </w:r>
    <w:r w:rsidR="007C74B0" w:rsidRPr="00370A78">
      <w:rPr>
        <w:rFonts w:ascii="TH SarabunPSK" w:hAnsi="TH SarabunPSK" w:cs="TH SarabunPSK"/>
        <w:sz w:val="32"/>
        <w:szCs w:val="36"/>
      </w:rPr>
      <w:instrText xml:space="preserve"> PAGE   \* MERGEFORMAT </w:instrText>
    </w:r>
    <w:r w:rsidRPr="00370A78">
      <w:rPr>
        <w:rFonts w:ascii="TH SarabunPSK" w:hAnsi="TH SarabunPSK" w:cs="TH SarabunPSK"/>
        <w:sz w:val="32"/>
        <w:szCs w:val="36"/>
      </w:rPr>
      <w:fldChar w:fldCharType="separate"/>
    </w:r>
    <w:r w:rsidR="005F7899" w:rsidRPr="005F7899">
      <w:rPr>
        <w:rFonts w:ascii="TH SarabunPSK" w:hAnsi="TH SarabunPSK" w:cs="TH SarabunPSK"/>
        <w:noProof/>
        <w:sz w:val="32"/>
        <w:szCs w:val="32"/>
        <w:lang w:val="th-TH"/>
      </w:rPr>
      <w:t>127</w:t>
    </w:r>
    <w:r w:rsidRPr="00370A78">
      <w:rPr>
        <w:rFonts w:ascii="TH SarabunPSK" w:hAnsi="TH SarabunPSK" w:cs="TH SarabunPSK"/>
        <w:sz w:val="32"/>
        <w:szCs w:val="36"/>
      </w:rPr>
      <w:fldChar w:fldCharType="end"/>
    </w:r>
  </w:p>
  <w:p w:rsidR="007C74B0" w:rsidRDefault="007C74B0" w:rsidP="008A1DF0">
    <w:pPr>
      <w:pStyle w:val="a4"/>
      <w:tabs>
        <w:tab w:val="left" w:pos="10499"/>
      </w:tabs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4B0" w:rsidRPr="00DE753F" w:rsidRDefault="00054E65" w:rsidP="00E964BC">
    <w:pPr>
      <w:pStyle w:val="a4"/>
      <w:jc w:val="right"/>
      <w:rPr>
        <w:rFonts w:ascii="TH SarabunPSK" w:hAnsi="TH SarabunPSK" w:cs="TH SarabunPSK"/>
        <w:sz w:val="32"/>
        <w:szCs w:val="32"/>
      </w:rPr>
    </w:pPr>
    <w:r w:rsidRPr="00054E65">
      <w:rPr>
        <w:noProof/>
        <w:szCs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left:0;text-align:left;margin-left:-74.7pt;margin-top:19.6pt;width:56.4pt;height:447.15pt;z-index:251663360;mso-width-relative:margin;mso-height-relative:margin" stroked="f">
          <v:textbox style="layout-flow:vertical;mso-next-textbox:#_x0000_s2122;mso-fit-shape-to-text:t">
            <w:txbxContent>
              <w:p w:rsidR="007C74B0" w:rsidRDefault="007C74B0" w:rsidP="00242E83">
                <w:pPr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>
                  <w:rPr>
                    <w:rFonts w:ascii="TH SarabunPSK" w:hAnsi="TH SarabunPSK" w:cs="TH SarabunPSK"/>
                    <w:noProof/>
                    <w:sz w:val="32"/>
                    <w:szCs w:val="32"/>
                  </w:rPr>
                  <w:drawing>
                    <wp:inline distT="0" distB="0" distL="0" distR="0">
                      <wp:extent cx="38100" cy="5734050"/>
                      <wp:effectExtent l="19050" t="0" r="0" b="0"/>
                      <wp:docPr id="16" name="Picture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8100" cy="5734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7C74B0" w:rsidRPr="00A86A63" w:rsidRDefault="007C74B0" w:rsidP="00242E83">
                <w:pPr>
                  <w:jc w:val="center"/>
                  <w:rPr>
                    <w:rFonts w:ascii="TH SarabunPSK" w:hAnsi="TH SarabunPSK" w:cs="TH SarabunPSK"/>
                    <w:sz w:val="8"/>
                    <w:szCs w:val="8"/>
                  </w:rPr>
                </w:pPr>
              </w:p>
              <w:p w:rsidR="007C74B0" w:rsidRPr="00242E83" w:rsidRDefault="007C74B0" w:rsidP="00242E83">
                <w:pPr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242E83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>มหาวิทยาลัยราชภัฏวไลยอลงกรณ์ ในพระบรมราชูปถัมภ์</w:t>
                </w:r>
              </w:p>
            </w:txbxContent>
          </v:textbox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4B0" w:rsidRDefault="007C74B0" w:rsidP="008A1DF0">
    <w:pPr>
      <w:pStyle w:val="a4"/>
      <w:tabs>
        <w:tab w:val="left" w:pos="10499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4B0" w:rsidRPr="00340CCC" w:rsidRDefault="007C74B0" w:rsidP="00EE55BB">
    <w:pPr>
      <w:pStyle w:val="a4"/>
      <w:jc w:val="right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sz w:val="32"/>
        <w:szCs w:val="36"/>
      </w:rPr>
      <w:tab/>
      <w:t xml:space="preserve">                                                                                </w:t>
    </w:r>
    <w:r w:rsidR="00054E65" w:rsidRPr="00340CCC">
      <w:rPr>
        <w:rFonts w:ascii="TH SarabunPSK" w:hAnsi="TH SarabunPSK" w:cs="TH SarabunPSK"/>
        <w:sz w:val="32"/>
        <w:szCs w:val="36"/>
      </w:rPr>
      <w:fldChar w:fldCharType="begin"/>
    </w:r>
    <w:r w:rsidRPr="00340CCC">
      <w:rPr>
        <w:rFonts w:ascii="TH SarabunPSK" w:hAnsi="TH SarabunPSK" w:cs="TH SarabunPSK"/>
        <w:sz w:val="32"/>
        <w:szCs w:val="36"/>
      </w:rPr>
      <w:instrText xml:space="preserve"> PAGE   \* MERGEFORMAT </w:instrText>
    </w:r>
    <w:r w:rsidR="00054E65" w:rsidRPr="00340CCC">
      <w:rPr>
        <w:rFonts w:ascii="TH SarabunPSK" w:hAnsi="TH SarabunPSK" w:cs="TH SarabunPSK"/>
        <w:sz w:val="32"/>
        <w:szCs w:val="36"/>
      </w:rPr>
      <w:fldChar w:fldCharType="separate"/>
    </w:r>
    <w:r w:rsidR="005F7899">
      <w:rPr>
        <w:rFonts w:ascii="TH SarabunPSK" w:hAnsi="TH SarabunPSK" w:cs="TH SarabunPSK"/>
        <w:noProof/>
        <w:sz w:val="32"/>
        <w:szCs w:val="36"/>
        <w:cs/>
      </w:rPr>
      <w:t>ก</w:t>
    </w:r>
    <w:r w:rsidR="00054E65" w:rsidRPr="00340CCC">
      <w:rPr>
        <w:rFonts w:ascii="TH SarabunPSK" w:hAnsi="TH SarabunPSK" w:cs="TH SarabunPSK"/>
        <w:sz w:val="32"/>
        <w:szCs w:val="36"/>
      </w:rPr>
      <w:fldChar w:fldCharType="end"/>
    </w:r>
  </w:p>
  <w:p w:rsidR="007C74B0" w:rsidRDefault="007C74B0" w:rsidP="00EE55BB">
    <w:pPr>
      <w:pStyle w:val="a4"/>
      <w:tabs>
        <w:tab w:val="clear" w:pos="4513"/>
        <w:tab w:val="center" w:pos="4200"/>
        <w:tab w:val="left" w:pos="10499"/>
      </w:tabs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4B0" w:rsidRDefault="007C74B0" w:rsidP="00EE55BB">
    <w:pPr>
      <w:pStyle w:val="a4"/>
      <w:framePr w:wrap="around" w:vAnchor="text" w:hAnchor="margin" w:xAlign="right" w:y="1"/>
      <w:rPr>
        <w:rStyle w:val="a8"/>
      </w:rPr>
    </w:pPr>
  </w:p>
  <w:p w:rsidR="007C74B0" w:rsidRPr="00C4120F" w:rsidRDefault="007C74B0" w:rsidP="00EE55BB">
    <w:pPr>
      <w:pStyle w:val="a4"/>
      <w:tabs>
        <w:tab w:val="clear" w:pos="4513"/>
        <w:tab w:val="center" w:pos="4200"/>
      </w:tabs>
      <w:ind w:right="-91"/>
      <w:jc w:val="righ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>1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4B0" w:rsidRPr="00340CCC" w:rsidRDefault="007C74B0" w:rsidP="00EE55BB">
    <w:pPr>
      <w:pStyle w:val="a4"/>
      <w:jc w:val="right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sz w:val="32"/>
        <w:szCs w:val="36"/>
      </w:rPr>
      <w:tab/>
      <w:t xml:space="preserve">                                                                                </w:t>
    </w:r>
    <w:r w:rsidR="00054E65" w:rsidRPr="00340CCC">
      <w:rPr>
        <w:rFonts w:ascii="TH SarabunPSK" w:hAnsi="TH SarabunPSK" w:cs="TH SarabunPSK"/>
        <w:sz w:val="32"/>
        <w:szCs w:val="36"/>
      </w:rPr>
      <w:fldChar w:fldCharType="begin"/>
    </w:r>
    <w:r w:rsidRPr="00340CCC">
      <w:rPr>
        <w:rFonts w:ascii="TH SarabunPSK" w:hAnsi="TH SarabunPSK" w:cs="TH SarabunPSK"/>
        <w:sz w:val="32"/>
        <w:szCs w:val="36"/>
      </w:rPr>
      <w:instrText xml:space="preserve"> PAGE   \* MERGEFORMAT </w:instrText>
    </w:r>
    <w:r w:rsidR="00054E65" w:rsidRPr="00340CCC">
      <w:rPr>
        <w:rFonts w:ascii="TH SarabunPSK" w:hAnsi="TH SarabunPSK" w:cs="TH SarabunPSK"/>
        <w:sz w:val="32"/>
        <w:szCs w:val="36"/>
      </w:rPr>
      <w:fldChar w:fldCharType="separate"/>
    </w:r>
    <w:r w:rsidR="005F7899">
      <w:rPr>
        <w:rFonts w:ascii="TH SarabunPSK" w:hAnsi="TH SarabunPSK" w:cs="TH SarabunPSK"/>
        <w:noProof/>
        <w:sz w:val="32"/>
        <w:szCs w:val="36"/>
      </w:rPr>
      <w:t>43</w:t>
    </w:r>
    <w:r w:rsidR="00054E65" w:rsidRPr="00340CCC">
      <w:rPr>
        <w:rFonts w:ascii="TH SarabunPSK" w:hAnsi="TH SarabunPSK" w:cs="TH SarabunPSK"/>
        <w:sz w:val="32"/>
        <w:szCs w:val="36"/>
      </w:rPr>
      <w:fldChar w:fldCharType="end"/>
    </w:r>
  </w:p>
  <w:p w:rsidR="007C74B0" w:rsidRDefault="007C74B0" w:rsidP="00EE55BB">
    <w:pPr>
      <w:pStyle w:val="a4"/>
      <w:tabs>
        <w:tab w:val="clear" w:pos="4513"/>
        <w:tab w:val="center" w:pos="4200"/>
        <w:tab w:val="left" w:pos="10499"/>
      </w:tabs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4B0" w:rsidRPr="00370A78" w:rsidRDefault="00054E65" w:rsidP="00370A78">
    <w:pPr>
      <w:pStyle w:val="a4"/>
    </w:pPr>
    <w:r w:rsidRPr="00054E65">
      <w:rPr>
        <w:rFonts w:ascii="TH SarabunPSK" w:hAnsi="TH SarabunPSK" w:cs="TH SarabunPSK"/>
        <w:noProof/>
        <w:sz w:val="32"/>
        <w:szCs w:val="3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-44.75pt;margin-top:73.5pt;width:39.75pt;height:405pt;z-index:-251657216" filled="f" stroked="f">
          <v:textbox style="layout-flow:vertical;mso-next-textbox:#_x0000_s2100;mso-fit-shape-to-text:t">
            <w:txbxContent>
              <w:p w:rsidR="007C74B0" w:rsidRPr="00B72195" w:rsidRDefault="007C74B0" w:rsidP="00601D1E">
                <w:pPr>
                  <w:pStyle w:val="a4"/>
                  <w:ind w:right="-498"/>
                  <w:jc w:val="center"/>
                  <w:rPr>
                    <w:noProof/>
                    <w:lang w:eastAsia="zh-TW"/>
                  </w:rPr>
                </w:pPr>
                <w:r>
                  <w:rPr>
                    <w:rFonts w:ascii="TH SarabunPSK" w:hAnsi="TH SarabunPSK" w:cs="TH SarabunPSK"/>
                    <w:noProof/>
                    <w:szCs w:val="32"/>
                  </w:rPr>
                  <w:drawing>
                    <wp:inline distT="0" distB="0" distL="0" distR="0">
                      <wp:extent cx="47625" cy="5276850"/>
                      <wp:effectExtent l="19050" t="0" r="9525" b="0"/>
                      <wp:docPr id="17" name="Picture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7625" cy="5276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TH SarabunPSK" w:hAnsi="TH SarabunPSK" w:cs="TH SarabunPSK" w:hint="cs"/>
                    <w:szCs w:val="32"/>
                    <w:cs/>
                  </w:rPr>
                  <w:t>ม</w:t>
                </w:r>
                <w:r w:rsidRPr="00B72195">
                  <w:rPr>
                    <w:rFonts w:ascii="TH SarabunPSK" w:hAnsi="TH SarabunPSK" w:cs="TH SarabunPSK"/>
                    <w:szCs w:val="32"/>
                    <w:cs/>
                  </w:rPr>
                  <w:t>หาวิทยาลัยราชภัฏวไลยอลงกรณ์ ในพระบรมราชูปถัมภ์</w:t>
                </w:r>
                <w:r w:rsidRPr="00B72195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จังหวัดปทุมธานี</w:t>
                </w:r>
              </w:p>
            </w:txbxContent>
          </v:textbox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4B0" w:rsidRDefault="00054E65">
    <w:pPr>
      <w:pStyle w:val="a4"/>
    </w:pPr>
    <w:r w:rsidRPr="00054E65">
      <w:rPr>
        <w:rFonts w:ascii="TH SarabunPSK" w:hAnsi="TH SarabunPSK" w:cs="TH SarabunPSK"/>
        <w:noProof/>
        <w:sz w:val="32"/>
        <w:szCs w:val="36"/>
      </w:rPr>
      <w:pict>
        <v:line id="_x0000_s2061" style="position:absolute;flip:x;z-index:251649024" from="-14pt,72.75pt" to="-13pt,495.75pt" strokeweight="3pt">
          <v:stroke linestyle="thinThin"/>
        </v:lin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-45.5pt;margin-top:84.75pt;width:35.85pt;height:405pt;z-index:-251660288" filled="f" stroked="f">
          <v:textbox style="layout-flow:vertical;mso-next-textbox:#_x0000_s2081;mso-fit-shape-to-text:t">
            <w:txbxContent>
              <w:p w:rsidR="007C74B0" w:rsidRPr="00B72195" w:rsidRDefault="007C74B0" w:rsidP="00CD1589">
                <w:pPr>
                  <w:pStyle w:val="a4"/>
                  <w:ind w:right="-498"/>
                  <w:jc w:val="center"/>
                  <w:rPr>
                    <w:noProof/>
                    <w:lang w:eastAsia="zh-TW"/>
                  </w:rPr>
                </w:pPr>
                <w:r w:rsidRPr="00B72195">
                  <w:rPr>
                    <w:rFonts w:ascii="TH SarabunPSK" w:hAnsi="TH SarabunPSK" w:cs="TH SarabunPSK"/>
                    <w:szCs w:val="32"/>
                    <w:cs/>
                  </w:rPr>
                  <w:t>มหาวิทยาลัยราชภัฏวไลยอลงกรณ์ ในพระบรมราชูปถัมภ์</w:t>
                </w:r>
                <w:r w:rsidRPr="00B72195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จังหวัดปทุมธานี</w:t>
                </w:r>
              </w:p>
            </w:txbxContent>
          </v:textbox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4B0" w:rsidRPr="00370A78" w:rsidRDefault="00054E65">
    <w:pPr>
      <w:pStyle w:val="a4"/>
      <w:jc w:val="right"/>
      <w:rPr>
        <w:rFonts w:ascii="TH SarabunPSK" w:hAnsi="TH SarabunPSK" w:cs="TH SarabunPSK"/>
        <w:sz w:val="32"/>
        <w:szCs w:val="36"/>
      </w:rPr>
    </w:pPr>
    <w:r w:rsidRPr="00370A78">
      <w:rPr>
        <w:rFonts w:ascii="TH SarabunPSK" w:hAnsi="TH SarabunPSK" w:cs="TH SarabunPSK"/>
        <w:sz w:val="32"/>
        <w:szCs w:val="36"/>
      </w:rPr>
      <w:fldChar w:fldCharType="begin"/>
    </w:r>
    <w:r w:rsidR="007C74B0" w:rsidRPr="00370A78">
      <w:rPr>
        <w:rFonts w:ascii="TH SarabunPSK" w:hAnsi="TH SarabunPSK" w:cs="TH SarabunPSK"/>
        <w:sz w:val="32"/>
        <w:szCs w:val="36"/>
      </w:rPr>
      <w:instrText xml:space="preserve"> PAGE   \* MERGEFORMAT </w:instrText>
    </w:r>
    <w:r w:rsidRPr="00370A78">
      <w:rPr>
        <w:rFonts w:ascii="TH SarabunPSK" w:hAnsi="TH SarabunPSK" w:cs="TH SarabunPSK"/>
        <w:sz w:val="32"/>
        <w:szCs w:val="36"/>
      </w:rPr>
      <w:fldChar w:fldCharType="separate"/>
    </w:r>
    <w:r w:rsidR="005F7899" w:rsidRPr="005F7899">
      <w:rPr>
        <w:rFonts w:ascii="TH SarabunPSK" w:hAnsi="TH SarabunPSK" w:cs="TH SarabunPSK"/>
        <w:noProof/>
        <w:sz w:val="32"/>
        <w:szCs w:val="32"/>
        <w:lang w:val="th-TH"/>
      </w:rPr>
      <w:t>89</w:t>
    </w:r>
    <w:r w:rsidRPr="00370A78">
      <w:rPr>
        <w:rFonts w:ascii="TH SarabunPSK" w:hAnsi="TH SarabunPSK" w:cs="TH SarabunPSK"/>
        <w:sz w:val="32"/>
        <w:szCs w:val="36"/>
      </w:rPr>
      <w:fldChar w:fldCharType="end"/>
    </w:r>
  </w:p>
  <w:p w:rsidR="007C74B0" w:rsidRDefault="007C74B0" w:rsidP="008A1DF0">
    <w:pPr>
      <w:pStyle w:val="a4"/>
      <w:tabs>
        <w:tab w:val="left" w:pos="10499"/>
      </w:tabs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4B0" w:rsidRPr="003110DD" w:rsidRDefault="00054E65" w:rsidP="00E964BC">
    <w:pPr>
      <w:pStyle w:val="a4"/>
      <w:jc w:val="right"/>
      <w:rPr>
        <w:rFonts w:ascii="TH SarabunPSK" w:hAnsi="TH SarabunPSK" w:cs="TH SarabunPSK"/>
        <w:sz w:val="32"/>
        <w:szCs w:val="32"/>
      </w:rPr>
    </w:pPr>
    <w:r w:rsidRPr="003110DD">
      <w:rPr>
        <w:rStyle w:val="a8"/>
        <w:rFonts w:ascii="TH SarabunPSK" w:hAnsi="TH SarabunPSK" w:cs="TH SarabunPSK"/>
        <w:sz w:val="32"/>
        <w:szCs w:val="32"/>
      </w:rPr>
      <w:fldChar w:fldCharType="begin"/>
    </w:r>
    <w:r w:rsidR="007C74B0" w:rsidRPr="003110DD">
      <w:rPr>
        <w:rStyle w:val="a8"/>
        <w:rFonts w:ascii="TH SarabunPSK" w:hAnsi="TH SarabunPSK" w:cs="TH SarabunPSK"/>
        <w:sz w:val="32"/>
        <w:szCs w:val="32"/>
      </w:rPr>
      <w:instrText xml:space="preserve"> PAGE </w:instrText>
    </w:r>
    <w:r w:rsidRPr="003110DD">
      <w:rPr>
        <w:rStyle w:val="a8"/>
        <w:rFonts w:ascii="TH SarabunPSK" w:hAnsi="TH SarabunPSK" w:cs="TH SarabunPSK"/>
        <w:sz w:val="32"/>
        <w:szCs w:val="32"/>
      </w:rPr>
      <w:fldChar w:fldCharType="separate"/>
    </w:r>
    <w:r w:rsidR="005F7899">
      <w:rPr>
        <w:rStyle w:val="a8"/>
        <w:rFonts w:ascii="TH SarabunPSK" w:hAnsi="TH SarabunPSK" w:cs="TH SarabunPSK"/>
        <w:noProof/>
        <w:sz w:val="32"/>
        <w:szCs w:val="32"/>
      </w:rPr>
      <w:t>52</w:t>
    </w:r>
    <w:r w:rsidRPr="003110DD">
      <w:rPr>
        <w:rStyle w:val="a8"/>
        <w:rFonts w:ascii="TH SarabunPSK" w:hAnsi="TH SarabunPSK" w:cs="TH SarabunPSK"/>
        <w:sz w:val="32"/>
        <w:szCs w:val="32"/>
      </w:rPr>
      <w:fldChar w:fldCharType="end"/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4B0" w:rsidRPr="00DE753F" w:rsidRDefault="00054E65" w:rsidP="00E964BC">
    <w:pPr>
      <w:pStyle w:val="a4"/>
      <w:jc w:val="right"/>
      <w:rPr>
        <w:rFonts w:ascii="TH SarabunPSK" w:hAnsi="TH SarabunPSK" w:cs="TH SarabunPSK"/>
        <w:sz w:val="32"/>
        <w:szCs w:val="32"/>
      </w:rPr>
    </w:pPr>
    <w:r w:rsidRPr="00054E65">
      <w:rPr>
        <w:lang w:eastAsia="zh-TW"/>
      </w:rPr>
      <w:pict>
        <v:rect id="_x0000_s2092" style="position:absolute;left:0;text-align:left;margin-left:762.1pt;margin-top:0;width:30.65pt;height:49.1pt;z-index:251657216;mso-position-horizontal-relative:page;mso-position-vertical-relative:margin;v-text-anchor:middle" o:allowincell="f" filled="f" stroked="f">
          <v:textbox style="layout-flow:vertical;mso-next-textbox:#_x0000_s2092;mso-fit-shape-to-text:t">
            <w:txbxContent>
              <w:p w:rsidR="007C74B0" w:rsidRPr="00AD3A56" w:rsidRDefault="00054E65" w:rsidP="000A1BDD">
                <w:pPr>
                  <w:pStyle w:val="a6"/>
                </w:pPr>
                <w:fldSimple w:instr=" PAGE    \* MERGEFORMAT ">
                  <w:r w:rsidR="005F7899" w:rsidRPr="005F7899">
                    <w:rPr>
                      <w:szCs w:val="28"/>
                      <w:lang w:val="th-TH"/>
                    </w:rPr>
                    <w:t>90</w:t>
                  </w:r>
                </w:fldSimple>
              </w:p>
            </w:txbxContent>
          </v:textbox>
          <w10:wrap anchorx="page" anchory="margin"/>
        </v:rect>
      </w:pict>
    </w:r>
    <w:r w:rsidRPr="00054E65">
      <w:rPr>
        <w:rFonts w:ascii="TH SarabunPSK" w:hAnsi="TH SarabunPSK" w:cs="TH SarabunPSK"/>
        <w:noProof/>
        <w:sz w:val="32"/>
        <w:szCs w:val="36"/>
      </w:rPr>
      <w:pict>
        <v:line id="_x0000_s2057" style="position:absolute;left:0;text-align:left;rotation:-90;flip:x y;z-index:251648000" from="-225.6pt,243.75pt" to="189.7pt,243.75pt" strokeweight="3pt">
          <v:stroke linestyle="thinThin"/>
        </v:line>
      </w:pict>
    </w:r>
    <w:r w:rsidRPr="00054E6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left:0;text-align:left;margin-left:-50.9pt;margin-top:71.3pt;width:32.95pt;height:346.05pt;z-index:-251658240" stroked="f">
          <v:textbox style="layout-flow:vertical;mso-next-textbox:#_x0000_s2093;mso-fit-shape-to-text:t">
            <w:txbxContent>
              <w:p w:rsidR="007C74B0" w:rsidRPr="00495907" w:rsidRDefault="007C74B0" w:rsidP="000A1BDD">
                <w:pPr>
                  <w:pStyle w:val="a6"/>
                  <w:rPr>
                    <w:sz w:val="32"/>
                    <w:lang w:eastAsia="zh-TW"/>
                  </w:rPr>
                </w:pPr>
                <w:r w:rsidRPr="00340CCC">
                  <w:rPr>
                    <w:cs/>
                  </w:rPr>
                  <w:t>มหาวิทยาลัยราชภัฏวไลยอลงกรณ์ ในพระบรมราชูปถัมภ์</w:t>
                </w:r>
                <w:r w:rsidRPr="006F7E29">
                  <w:rPr>
                    <w:sz w:val="32"/>
                    <w:cs/>
                  </w:rPr>
                  <w:t xml:space="preserve"> จังหวัดปทุมธานี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47C329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/>
      </w:r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UPC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629"/>
        </w:tabs>
        <w:ind w:left="2629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outline w:val="0"/>
        <w:shadow w:val="0"/>
        <w:vanish w:val="0"/>
        <w:position w:val="0"/>
        <w:sz w:val="24"/>
        <w:szCs w:val="3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UPC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UPC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outline w:val="0"/>
        <w:shadow w:val="0"/>
        <w:vanish w:val="0"/>
        <w:position w:val="0"/>
        <w:sz w:val="24"/>
        <w:szCs w:val="3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UPC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UPC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outline w:val="0"/>
        <w:shadow w:val="0"/>
        <w:vanish w:val="0"/>
        <w:position w:val="0"/>
        <w:sz w:val="24"/>
        <w:szCs w:val="3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UPC"/>
        <w:sz w:val="28"/>
        <w:szCs w:val="28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</w:abstractNum>
  <w:abstractNum w:abstractNumId="4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Cordia New"/>
        <w:bCs w:val="0"/>
        <w:iCs w:val="0"/>
        <w:szCs w:val="32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</w:abstractNum>
  <w:abstractNum w:abstractNumId="5">
    <w:nsid w:val="048E6F0D"/>
    <w:multiLevelType w:val="multilevel"/>
    <w:tmpl w:val="316AF8D4"/>
    <w:lvl w:ilvl="0">
      <w:start w:val="1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54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20" w:hanging="1800"/>
      </w:pPr>
      <w:rPr>
        <w:rFonts w:hint="default"/>
      </w:rPr>
    </w:lvl>
  </w:abstractNum>
  <w:abstractNum w:abstractNumId="6">
    <w:nsid w:val="04A27091"/>
    <w:multiLevelType w:val="hybridMultilevel"/>
    <w:tmpl w:val="CB70338E"/>
    <w:lvl w:ilvl="0" w:tplc="408A42DE">
      <w:start w:val="2"/>
      <w:numFmt w:val="bullet"/>
      <w:lvlText w:val="-"/>
      <w:lvlJc w:val="left"/>
      <w:pPr>
        <w:ind w:left="78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062C6E20"/>
    <w:multiLevelType w:val="hybridMultilevel"/>
    <w:tmpl w:val="122A22BA"/>
    <w:name w:val="WW8Num72"/>
    <w:lvl w:ilvl="0" w:tplc="2A3A7B28">
      <w:start w:val="1"/>
      <w:numFmt w:val="decimal"/>
      <w:lvlText w:val="(%1)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69F3E99"/>
    <w:multiLevelType w:val="hybridMultilevel"/>
    <w:tmpl w:val="D3EA5E12"/>
    <w:lvl w:ilvl="0" w:tplc="B96E253C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9">
    <w:nsid w:val="07BD005C"/>
    <w:multiLevelType w:val="hybridMultilevel"/>
    <w:tmpl w:val="F1A25C52"/>
    <w:name w:val="WW8Num7222222222"/>
    <w:lvl w:ilvl="0" w:tplc="193A17B6">
      <w:start w:val="1"/>
      <w:numFmt w:val="decimal"/>
      <w:lvlText w:val="(%1)"/>
      <w:lvlJc w:val="left"/>
      <w:pPr>
        <w:tabs>
          <w:tab w:val="num" w:pos="-36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0A936BE4"/>
    <w:multiLevelType w:val="hybridMultilevel"/>
    <w:tmpl w:val="C94602FE"/>
    <w:lvl w:ilvl="0" w:tplc="DE8075D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9B2D4C"/>
    <w:multiLevelType w:val="hybridMultilevel"/>
    <w:tmpl w:val="E2045050"/>
    <w:name w:val="WW8Num722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45530DD"/>
    <w:multiLevelType w:val="multilevel"/>
    <w:tmpl w:val="A734E3C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3">
    <w:nsid w:val="1AAF7013"/>
    <w:multiLevelType w:val="multilevel"/>
    <w:tmpl w:val="D1C85C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4">
    <w:nsid w:val="1F857254"/>
    <w:multiLevelType w:val="multilevel"/>
    <w:tmpl w:val="6FF0C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b/>
        <w:bCs/>
        <w:lang w:bidi="th-TH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>
    <w:nsid w:val="20BB594C"/>
    <w:multiLevelType w:val="multilevel"/>
    <w:tmpl w:val="ED28964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20" w:hanging="45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16">
    <w:nsid w:val="20DE2874"/>
    <w:multiLevelType w:val="multilevel"/>
    <w:tmpl w:val="51D23DA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27790224"/>
    <w:multiLevelType w:val="hybridMultilevel"/>
    <w:tmpl w:val="8BD620E4"/>
    <w:name w:val="WW8Num722"/>
    <w:lvl w:ilvl="0" w:tplc="2A3A7B2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8">
    <w:nsid w:val="295A2B9D"/>
    <w:multiLevelType w:val="multilevel"/>
    <w:tmpl w:val="D65C17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sz w:val="32"/>
        <w:szCs w:val="32"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19">
    <w:nsid w:val="2A3F71CF"/>
    <w:multiLevelType w:val="hybridMultilevel"/>
    <w:tmpl w:val="1D9E7E74"/>
    <w:lvl w:ilvl="0" w:tplc="480E8F4E">
      <w:start w:val="1"/>
      <w:numFmt w:val="thaiNumbers"/>
      <w:lvlText w:val="๑.๔.%1"/>
      <w:lvlJc w:val="left"/>
      <w:pPr>
        <w:tabs>
          <w:tab w:val="num" w:pos="969"/>
        </w:tabs>
        <w:ind w:left="969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2" w:tplc="910299F6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DF83AD2"/>
    <w:multiLevelType w:val="hybridMultilevel"/>
    <w:tmpl w:val="9B9E899A"/>
    <w:name w:val="WW8Num7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24D69EF"/>
    <w:multiLevelType w:val="multilevel"/>
    <w:tmpl w:val="83968372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3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3.%4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3.%4.%5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3.%4.%5.%6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3.%4.%5.%6.%7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3.%4.%5.%6.%7.%8."/>
      <w:lvlJc w:val="left"/>
      <w:pPr>
        <w:ind w:left="7920" w:hanging="2160"/>
      </w:pPr>
      <w:rPr>
        <w:rFonts w:hint="default"/>
      </w:rPr>
    </w:lvl>
  </w:abstractNum>
  <w:abstractNum w:abstractNumId="22">
    <w:nsid w:val="36DE3200"/>
    <w:multiLevelType w:val="hybridMultilevel"/>
    <w:tmpl w:val="A33A5862"/>
    <w:lvl w:ilvl="0" w:tplc="02B8AA60">
      <w:start w:val="1"/>
      <w:numFmt w:val="decimal"/>
      <w:lvlText w:val="(%1)"/>
      <w:lvlJc w:val="left"/>
      <w:pPr>
        <w:ind w:left="1800" w:hanging="360"/>
      </w:pPr>
      <w:rPr>
        <w:rFonts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38CC1737"/>
    <w:multiLevelType w:val="hybridMultilevel"/>
    <w:tmpl w:val="82EE80D4"/>
    <w:name w:val="WW8Num7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C8444F4"/>
    <w:multiLevelType w:val="hybridMultilevel"/>
    <w:tmpl w:val="8460CCEE"/>
    <w:lvl w:ilvl="0" w:tplc="61DEDB22">
      <w:start w:val="1"/>
      <w:numFmt w:val="decimal"/>
      <w:lvlText w:val="%1."/>
      <w:lvlJc w:val="center"/>
      <w:pPr>
        <w:ind w:left="107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5">
    <w:nsid w:val="3E004D67"/>
    <w:multiLevelType w:val="multilevel"/>
    <w:tmpl w:val="44689EE4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1"/>
      <w:numFmt w:val="decimal"/>
      <w:lvlText w:val="%1.%2"/>
      <w:lvlJc w:val="left"/>
      <w:pPr>
        <w:ind w:left="1470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20" w:hanging="1800"/>
      </w:pPr>
      <w:rPr>
        <w:rFonts w:hint="default"/>
      </w:rPr>
    </w:lvl>
  </w:abstractNum>
  <w:abstractNum w:abstractNumId="26">
    <w:nsid w:val="3E3C55E8"/>
    <w:multiLevelType w:val="multilevel"/>
    <w:tmpl w:val="8C866858"/>
    <w:lvl w:ilvl="0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95" w:hanging="5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27">
    <w:nsid w:val="3F960F42"/>
    <w:multiLevelType w:val="multilevel"/>
    <w:tmpl w:val="F58ECFB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8">
    <w:nsid w:val="3FA553AA"/>
    <w:multiLevelType w:val="multilevel"/>
    <w:tmpl w:val="BABA09AA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97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6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6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6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16" w:hanging="1440"/>
      </w:pPr>
      <w:rPr>
        <w:rFonts w:hint="default"/>
      </w:rPr>
    </w:lvl>
  </w:abstractNum>
  <w:abstractNum w:abstractNumId="29">
    <w:nsid w:val="43794E62"/>
    <w:multiLevelType w:val="hybridMultilevel"/>
    <w:tmpl w:val="56E0575C"/>
    <w:lvl w:ilvl="0" w:tplc="EF02A6CA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489A6CF1"/>
    <w:multiLevelType w:val="hybridMultilevel"/>
    <w:tmpl w:val="8CB468F6"/>
    <w:lvl w:ilvl="0" w:tplc="18E8F92A">
      <w:start w:val="1"/>
      <w:numFmt w:val="decimal"/>
      <w:lvlText w:val="%1."/>
      <w:lvlJc w:val="left"/>
      <w:pPr>
        <w:ind w:left="720" w:hanging="360"/>
      </w:pPr>
      <w:rPr>
        <w:rFonts w:ascii="TH SarabunPSK" w:eastAsia="Cordia New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03587D"/>
    <w:multiLevelType w:val="multilevel"/>
    <w:tmpl w:val="4FCCC4F6"/>
    <w:lvl w:ilvl="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515" w:hanging="450"/>
      </w:pPr>
      <w:rPr>
        <w:rFonts w:hint="default"/>
      </w:rPr>
    </w:lvl>
    <w:lvl w:ilvl="2">
      <w:start w:val="7"/>
      <w:numFmt w:val="decimal"/>
      <w:isLgl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4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90" w:hanging="1800"/>
      </w:pPr>
      <w:rPr>
        <w:rFonts w:hint="default"/>
      </w:rPr>
    </w:lvl>
  </w:abstractNum>
  <w:abstractNum w:abstractNumId="32">
    <w:nsid w:val="502D1B0B"/>
    <w:multiLevelType w:val="multilevel"/>
    <w:tmpl w:val="4B6251E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06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  <w:b/>
      </w:rPr>
    </w:lvl>
  </w:abstractNum>
  <w:abstractNum w:abstractNumId="33">
    <w:nsid w:val="51323C78"/>
    <w:multiLevelType w:val="hybridMultilevel"/>
    <w:tmpl w:val="FC9A2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19C0996"/>
    <w:multiLevelType w:val="hybridMultilevel"/>
    <w:tmpl w:val="40BE241C"/>
    <w:name w:val="WW8Num7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47D07B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4E810FB"/>
    <w:multiLevelType w:val="hybridMultilevel"/>
    <w:tmpl w:val="52BC6BFC"/>
    <w:lvl w:ilvl="0" w:tplc="9F8654B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54B61EB"/>
    <w:multiLevelType w:val="multilevel"/>
    <w:tmpl w:val="8ACE61D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37">
    <w:nsid w:val="592B18CD"/>
    <w:multiLevelType w:val="multilevel"/>
    <w:tmpl w:val="4A16937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8">
    <w:nsid w:val="5AAD71B2"/>
    <w:multiLevelType w:val="hybridMultilevel"/>
    <w:tmpl w:val="3E2C6F5C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5BE8107A"/>
    <w:multiLevelType w:val="hybridMultilevel"/>
    <w:tmpl w:val="E7345E24"/>
    <w:lvl w:ilvl="0" w:tplc="DE8075DE">
      <w:start w:val="1"/>
      <w:numFmt w:val="decimal"/>
      <w:lvlText w:val="%1."/>
      <w:lvlJc w:val="center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0">
    <w:nsid w:val="5F016AC3"/>
    <w:multiLevelType w:val="hybridMultilevel"/>
    <w:tmpl w:val="EE781274"/>
    <w:name w:val="WW8Num722222222222"/>
    <w:lvl w:ilvl="0" w:tplc="193A17B6">
      <w:start w:val="1"/>
      <w:numFmt w:val="decimal"/>
      <w:lvlText w:val="(%1)"/>
      <w:lvlJc w:val="left"/>
      <w:pPr>
        <w:tabs>
          <w:tab w:val="num" w:pos="-90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>
    <w:nsid w:val="5FB31540"/>
    <w:multiLevelType w:val="hybridMultilevel"/>
    <w:tmpl w:val="C5B42F76"/>
    <w:name w:val="WW8Num72222"/>
    <w:lvl w:ilvl="0" w:tplc="59AEFDC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61E5BEC"/>
    <w:multiLevelType w:val="hybridMultilevel"/>
    <w:tmpl w:val="8AF2C9A4"/>
    <w:name w:val="WW8Num7222"/>
    <w:lvl w:ilvl="0" w:tplc="0E843594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8986126"/>
    <w:multiLevelType w:val="multilevel"/>
    <w:tmpl w:val="968CF4E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44">
    <w:nsid w:val="6C432793"/>
    <w:multiLevelType w:val="hybridMultilevel"/>
    <w:tmpl w:val="FE62B516"/>
    <w:lvl w:ilvl="0" w:tplc="DE8075DE">
      <w:start w:val="1"/>
      <w:numFmt w:val="decimal"/>
      <w:lvlText w:val="%1."/>
      <w:lvlJc w:val="center"/>
      <w:pPr>
        <w:ind w:left="50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5">
    <w:nsid w:val="6E324457"/>
    <w:multiLevelType w:val="multilevel"/>
    <w:tmpl w:val="E13AF0C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46">
    <w:nsid w:val="72420CC9"/>
    <w:multiLevelType w:val="hybridMultilevel"/>
    <w:tmpl w:val="409881BC"/>
    <w:name w:val="WW8Num722222"/>
    <w:lvl w:ilvl="0" w:tplc="5D889E4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5BC6C1C"/>
    <w:multiLevelType w:val="multilevel"/>
    <w:tmpl w:val="70A27A3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48">
    <w:nsid w:val="76FF72DE"/>
    <w:multiLevelType w:val="multilevel"/>
    <w:tmpl w:val="1890A4F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9">
    <w:nsid w:val="7AEA38CB"/>
    <w:multiLevelType w:val="hybridMultilevel"/>
    <w:tmpl w:val="C3089B1E"/>
    <w:lvl w:ilvl="0" w:tplc="DE8075D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7D9D52A5"/>
    <w:multiLevelType w:val="hybridMultilevel"/>
    <w:tmpl w:val="24729FB6"/>
    <w:lvl w:ilvl="0" w:tplc="D17627D2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2"/>
  </w:num>
  <w:num w:numId="4">
    <w:abstractNumId w:val="27"/>
  </w:num>
  <w:num w:numId="5">
    <w:abstractNumId w:val="37"/>
  </w:num>
  <w:num w:numId="6">
    <w:abstractNumId w:val="47"/>
  </w:num>
  <w:num w:numId="7">
    <w:abstractNumId w:val="50"/>
  </w:num>
  <w:num w:numId="8">
    <w:abstractNumId w:val="35"/>
  </w:num>
  <w:num w:numId="9">
    <w:abstractNumId w:val="16"/>
  </w:num>
  <w:num w:numId="10">
    <w:abstractNumId w:val="22"/>
  </w:num>
  <w:num w:numId="11">
    <w:abstractNumId w:val="45"/>
  </w:num>
  <w:num w:numId="12">
    <w:abstractNumId w:val="33"/>
  </w:num>
  <w:num w:numId="13">
    <w:abstractNumId w:val="49"/>
  </w:num>
  <w:num w:numId="14">
    <w:abstractNumId w:val="38"/>
  </w:num>
  <w:num w:numId="15">
    <w:abstractNumId w:val="13"/>
  </w:num>
  <w:num w:numId="16">
    <w:abstractNumId w:val="18"/>
  </w:num>
  <w:num w:numId="17">
    <w:abstractNumId w:val="39"/>
  </w:num>
  <w:num w:numId="18">
    <w:abstractNumId w:val="31"/>
  </w:num>
  <w:num w:numId="19">
    <w:abstractNumId w:val="43"/>
  </w:num>
  <w:num w:numId="20">
    <w:abstractNumId w:val="24"/>
  </w:num>
  <w:num w:numId="21">
    <w:abstractNumId w:val="30"/>
  </w:num>
  <w:num w:numId="22">
    <w:abstractNumId w:val="26"/>
  </w:num>
  <w:num w:numId="23">
    <w:abstractNumId w:val="44"/>
  </w:num>
  <w:num w:numId="24">
    <w:abstractNumId w:val="29"/>
  </w:num>
  <w:num w:numId="25">
    <w:abstractNumId w:val="10"/>
  </w:num>
  <w:num w:numId="26">
    <w:abstractNumId w:val="8"/>
  </w:num>
  <w:num w:numId="27">
    <w:abstractNumId w:val="6"/>
  </w:num>
  <w:num w:numId="28">
    <w:abstractNumId w:val="5"/>
  </w:num>
  <w:num w:numId="29">
    <w:abstractNumId w:val="48"/>
  </w:num>
  <w:num w:numId="30">
    <w:abstractNumId w:val="15"/>
  </w:num>
  <w:num w:numId="31">
    <w:abstractNumId w:val="19"/>
  </w:num>
  <w:num w:numId="32">
    <w:abstractNumId w:val="21"/>
  </w:num>
  <w:num w:numId="33">
    <w:abstractNumId w:val="36"/>
  </w:num>
  <w:num w:numId="34">
    <w:abstractNumId w:val="32"/>
  </w:num>
  <w:num w:numId="35">
    <w:abstractNumId w:val="25"/>
  </w:num>
  <w:num w:numId="36">
    <w:abstractNumId w:val="28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mirrorMargins/>
  <w:hideGrammaticalErrors/>
  <w:attachedTemplate r:id="rId1"/>
  <w:stylePaneFormatFilter w:val="3F01"/>
  <w:documentProtection w:edit="forms" w:enforcement="0"/>
  <w:defaultTabStop w:val="720"/>
  <w:evenAndOddHeaders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65538">
      <o:colormenu v:ext="edit" fillcolor="none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EE253C"/>
    <w:rsid w:val="000031A1"/>
    <w:rsid w:val="000037F4"/>
    <w:rsid w:val="00003815"/>
    <w:rsid w:val="0000420A"/>
    <w:rsid w:val="00004D4F"/>
    <w:rsid w:val="00006A98"/>
    <w:rsid w:val="00011CA0"/>
    <w:rsid w:val="00012968"/>
    <w:rsid w:val="00013795"/>
    <w:rsid w:val="00014FC1"/>
    <w:rsid w:val="0001531A"/>
    <w:rsid w:val="000157DD"/>
    <w:rsid w:val="00016505"/>
    <w:rsid w:val="0002229A"/>
    <w:rsid w:val="000226CE"/>
    <w:rsid w:val="00022BE3"/>
    <w:rsid w:val="00025751"/>
    <w:rsid w:val="000302F2"/>
    <w:rsid w:val="00030928"/>
    <w:rsid w:val="00032536"/>
    <w:rsid w:val="00034253"/>
    <w:rsid w:val="000366D1"/>
    <w:rsid w:val="0003693F"/>
    <w:rsid w:val="00037921"/>
    <w:rsid w:val="00037F3B"/>
    <w:rsid w:val="00040EAC"/>
    <w:rsid w:val="00046459"/>
    <w:rsid w:val="0004734E"/>
    <w:rsid w:val="000500DA"/>
    <w:rsid w:val="00050835"/>
    <w:rsid w:val="0005191F"/>
    <w:rsid w:val="00051E03"/>
    <w:rsid w:val="000523D1"/>
    <w:rsid w:val="000524EF"/>
    <w:rsid w:val="00054E65"/>
    <w:rsid w:val="000565E2"/>
    <w:rsid w:val="0006422F"/>
    <w:rsid w:val="00066A6A"/>
    <w:rsid w:val="0006738A"/>
    <w:rsid w:val="000705C6"/>
    <w:rsid w:val="00073B7A"/>
    <w:rsid w:val="00076036"/>
    <w:rsid w:val="000809DB"/>
    <w:rsid w:val="0008198C"/>
    <w:rsid w:val="000831C4"/>
    <w:rsid w:val="0008332A"/>
    <w:rsid w:val="00086D6C"/>
    <w:rsid w:val="0009096B"/>
    <w:rsid w:val="00090A4B"/>
    <w:rsid w:val="00091136"/>
    <w:rsid w:val="00091231"/>
    <w:rsid w:val="0009385F"/>
    <w:rsid w:val="000947D6"/>
    <w:rsid w:val="000A152A"/>
    <w:rsid w:val="000A1BDD"/>
    <w:rsid w:val="000A2218"/>
    <w:rsid w:val="000A221F"/>
    <w:rsid w:val="000A2C72"/>
    <w:rsid w:val="000A2F6E"/>
    <w:rsid w:val="000A5C82"/>
    <w:rsid w:val="000B15DC"/>
    <w:rsid w:val="000B1F85"/>
    <w:rsid w:val="000B2267"/>
    <w:rsid w:val="000B2FB0"/>
    <w:rsid w:val="000B3E11"/>
    <w:rsid w:val="000B5534"/>
    <w:rsid w:val="000B71A0"/>
    <w:rsid w:val="000C0E0A"/>
    <w:rsid w:val="000C344C"/>
    <w:rsid w:val="000C3E1B"/>
    <w:rsid w:val="000C5B84"/>
    <w:rsid w:val="000C7556"/>
    <w:rsid w:val="000C7BEC"/>
    <w:rsid w:val="000D0CB9"/>
    <w:rsid w:val="000D157A"/>
    <w:rsid w:val="000D33F9"/>
    <w:rsid w:val="000D3653"/>
    <w:rsid w:val="000D429F"/>
    <w:rsid w:val="000D48D9"/>
    <w:rsid w:val="000D6781"/>
    <w:rsid w:val="000E0DC5"/>
    <w:rsid w:val="000E19A7"/>
    <w:rsid w:val="000E1EAA"/>
    <w:rsid w:val="000E3BD1"/>
    <w:rsid w:val="000E5475"/>
    <w:rsid w:val="000E5760"/>
    <w:rsid w:val="000E670B"/>
    <w:rsid w:val="000E7273"/>
    <w:rsid w:val="000F1C81"/>
    <w:rsid w:val="000F1CE2"/>
    <w:rsid w:val="000F5D34"/>
    <w:rsid w:val="000F5EC2"/>
    <w:rsid w:val="000F66C4"/>
    <w:rsid w:val="000F7AFB"/>
    <w:rsid w:val="001012B3"/>
    <w:rsid w:val="00102743"/>
    <w:rsid w:val="00102766"/>
    <w:rsid w:val="00102917"/>
    <w:rsid w:val="0010404F"/>
    <w:rsid w:val="00105693"/>
    <w:rsid w:val="00105D14"/>
    <w:rsid w:val="001060AA"/>
    <w:rsid w:val="00110023"/>
    <w:rsid w:val="0011048C"/>
    <w:rsid w:val="001112AA"/>
    <w:rsid w:val="00111BEC"/>
    <w:rsid w:val="00111FAD"/>
    <w:rsid w:val="00113FDE"/>
    <w:rsid w:val="00117274"/>
    <w:rsid w:val="0011763E"/>
    <w:rsid w:val="00120447"/>
    <w:rsid w:val="00122066"/>
    <w:rsid w:val="00123EAD"/>
    <w:rsid w:val="00126216"/>
    <w:rsid w:val="001264CC"/>
    <w:rsid w:val="001267BE"/>
    <w:rsid w:val="001269CD"/>
    <w:rsid w:val="001301EF"/>
    <w:rsid w:val="0013045B"/>
    <w:rsid w:val="001304FD"/>
    <w:rsid w:val="001307ED"/>
    <w:rsid w:val="00130B81"/>
    <w:rsid w:val="0013103D"/>
    <w:rsid w:val="001312F8"/>
    <w:rsid w:val="00131E83"/>
    <w:rsid w:val="00131E8F"/>
    <w:rsid w:val="00142E2E"/>
    <w:rsid w:val="001447EA"/>
    <w:rsid w:val="0014501E"/>
    <w:rsid w:val="001500E4"/>
    <w:rsid w:val="0015063A"/>
    <w:rsid w:val="00152512"/>
    <w:rsid w:val="00153B30"/>
    <w:rsid w:val="00154721"/>
    <w:rsid w:val="001578CD"/>
    <w:rsid w:val="00161CAA"/>
    <w:rsid w:val="00161F6E"/>
    <w:rsid w:val="00162BD1"/>
    <w:rsid w:val="00162DE3"/>
    <w:rsid w:val="00163A18"/>
    <w:rsid w:val="00164183"/>
    <w:rsid w:val="0016443A"/>
    <w:rsid w:val="0016466D"/>
    <w:rsid w:val="0016496A"/>
    <w:rsid w:val="001655B6"/>
    <w:rsid w:val="00170022"/>
    <w:rsid w:val="001704A4"/>
    <w:rsid w:val="00170A4D"/>
    <w:rsid w:val="0017442C"/>
    <w:rsid w:val="00174743"/>
    <w:rsid w:val="001756FD"/>
    <w:rsid w:val="00176025"/>
    <w:rsid w:val="001802C2"/>
    <w:rsid w:val="00180CF0"/>
    <w:rsid w:val="00182D41"/>
    <w:rsid w:val="00183A92"/>
    <w:rsid w:val="0018486B"/>
    <w:rsid w:val="00184F41"/>
    <w:rsid w:val="00185923"/>
    <w:rsid w:val="0018748A"/>
    <w:rsid w:val="0019159F"/>
    <w:rsid w:val="0019207B"/>
    <w:rsid w:val="00193A17"/>
    <w:rsid w:val="00195F6B"/>
    <w:rsid w:val="00196DCD"/>
    <w:rsid w:val="001A1993"/>
    <w:rsid w:val="001A3233"/>
    <w:rsid w:val="001A3494"/>
    <w:rsid w:val="001A3A40"/>
    <w:rsid w:val="001A44A2"/>
    <w:rsid w:val="001A4BB6"/>
    <w:rsid w:val="001A5A56"/>
    <w:rsid w:val="001A7489"/>
    <w:rsid w:val="001B0E17"/>
    <w:rsid w:val="001B1263"/>
    <w:rsid w:val="001B16A8"/>
    <w:rsid w:val="001B2B1F"/>
    <w:rsid w:val="001B2DB3"/>
    <w:rsid w:val="001B305A"/>
    <w:rsid w:val="001B486F"/>
    <w:rsid w:val="001B5F45"/>
    <w:rsid w:val="001B76BC"/>
    <w:rsid w:val="001C0217"/>
    <w:rsid w:val="001C05B5"/>
    <w:rsid w:val="001C0DFB"/>
    <w:rsid w:val="001C0E98"/>
    <w:rsid w:val="001C12A3"/>
    <w:rsid w:val="001C2CFC"/>
    <w:rsid w:val="001C395A"/>
    <w:rsid w:val="001C4090"/>
    <w:rsid w:val="001C4C45"/>
    <w:rsid w:val="001C51E2"/>
    <w:rsid w:val="001C5A73"/>
    <w:rsid w:val="001D3F59"/>
    <w:rsid w:val="001D41FF"/>
    <w:rsid w:val="001D420C"/>
    <w:rsid w:val="001D4694"/>
    <w:rsid w:val="001D534C"/>
    <w:rsid w:val="001D5B7B"/>
    <w:rsid w:val="001E181D"/>
    <w:rsid w:val="001E1DAA"/>
    <w:rsid w:val="001E1EDF"/>
    <w:rsid w:val="001E4ACA"/>
    <w:rsid w:val="001E4E2C"/>
    <w:rsid w:val="001E6253"/>
    <w:rsid w:val="001F35BB"/>
    <w:rsid w:val="001F4AD9"/>
    <w:rsid w:val="001F7CB3"/>
    <w:rsid w:val="001F7CDF"/>
    <w:rsid w:val="001F7D6D"/>
    <w:rsid w:val="0020090C"/>
    <w:rsid w:val="00200CCC"/>
    <w:rsid w:val="002011D9"/>
    <w:rsid w:val="002021C0"/>
    <w:rsid w:val="00203173"/>
    <w:rsid w:val="00204090"/>
    <w:rsid w:val="00205C10"/>
    <w:rsid w:val="0020776C"/>
    <w:rsid w:val="00207C37"/>
    <w:rsid w:val="00210F1C"/>
    <w:rsid w:val="00215482"/>
    <w:rsid w:val="002155E0"/>
    <w:rsid w:val="0021583F"/>
    <w:rsid w:val="00215DF1"/>
    <w:rsid w:val="0021767C"/>
    <w:rsid w:val="00220E8D"/>
    <w:rsid w:val="002220F4"/>
    <w:rsid w:val="002221F7"/>
    <w:rsid w:val="00222D6F"/>
    <w:rsid w:val="00223393"/>
    <w:rsid w:val="002238E7"/>
    <w:rsid w:val="00223B23"/>
    <w:rsid w:val="00224BA6"/>
    <w:rsid w:val="00225A2A"/>
    <w:rsid w:val="00227C53"/>
    <w:rsid w:val="00227CF8"/>
    <w:rsid w:val="00232503"/>
    <w:rsid w:val="002325F4"/>
    <w:rsid w:val="00232ADD"/>
    <w:rsid w:val="00234403"/>
    <w:rsid w:val="002348E5"/>
    <w:rsid w:val="00237110"/>
    <w:rsid w:val="00240FD3"/>
    <w:rsid w:val="002416D3"/>
    <w:rsid w:val="00242E83"/>
    <w:rsid w:val="00243DEA"/>
    <w:rsid w:val="002454D5"/>
    <w:rsid w:val="00247DAF"/>
    <w:rsid w:val="00251A8E"/>
    <w:rsid w:val="0025352E"/>
    <w:rsid w:val="00253736"/>
    <w:rsid w:val="00254501"/>
    <w:rsid w:val="00255A46"/>
    <w:rsid w:val="00256DA6"/>
    <w:rsid w:val="00260B9E"/>
    <w:rsid w:val="00264BC1"/>
    <w:rsid w:val="00265778"/>
    <w:rsid w:val="00266E2E"/>
    <w:rsid w:val="00267FD4"/>
    <w:rsid w:val="00271EBC"/>
    <w:rsid w:val="00274B25"/>
    <w:rsid w:val="00275476"/>
    <w:rsid w:val="00275939"/>
    <w:rsid w:val="00276D6C"/>
    <w:rsid w:val="002770CB"/>
    <w:rsid w:val="00277C5B"/>
    <w:rsid w:val="00280DB2"/>
    <w:rsid w:val="00281171"/>
    <w:rsid w:val="00281E1D"/>
    <w:rsid w:val="00283B7A"/>
    <w:rsid w:val="00283EDC"/>
    <w:rsid w:val="002865E9"/>
    <w:rsid w:val="00287EFA"/>
    <w:rsid w:val="00291142"/>
    <w:rsid w:val="00292336"/>
    <w:rsid w:val="002923D3"/>
    <w:rsid w:val="00293E23"/>
    <w:rsid w:val="00294BFC"/>
    <w:rsid w:val="002960B9"/>
    <w:rsid w:val="0029647A"/>
    <w:rsid w:val="002979DC"/>
    <w:rsid w:val="002A0265"/>
    <w:rsid w:val="002A2286"/>
    <w:rsid w:val="002A37EF"/>
    <w:rsid w:val="002A512C"/>
    <w:rsid w:val="002A6B70"/>
    <w:rsid w:val="002A70B4"/>
    <w:rsid w:val="002A74E5"/>
    <w:rsid w:val="002B07BB"/>
    <w:rsid w:val="002B19AC"/>
    <w:rsid w:val="002B3D3F"/>
    <w:rsid w:val="002B4DE0"/>
    <w:rsid w:val="002B4E00"/>
    <w:rsid w:val="002B51FD"/>
    <w:rsid w:val="002B6738"/>
    <w:rsid w:val="002B6CF1"/>
    <w:rsid w:val="002C3326"/>
    <w:rsid w:val="002C6E48"/>
    <w:rsid w:val="002D29EE"/>
    <w:rsid w:val="002D2D40"/>
    <w:rsid w:val="002D3C58"/>
    <w:rsid w:val="002D407F"/>
    <w:rsid w:val="002D53C5"/>
    <w:rsid w:val="002D5E2C"/>
    <w:rsid w:val="002D7A3F"/>
    <w:rsid w:val="002E0D81"/>
    <w:rsid w:val="002E13A1"/>
    <w:rsid w:val="002E4BA1"/>
    <w:rsid w:val="002E5E0D"/>
    <w:rsid w:val="002F2EB9"/>
    <w:rsid w:val="002F4EBF"/>
    <w:rsid w:val="002F5CF6"/>
    <w:rsid w:val="002F5D7D"/>
    <w:rsid w:val="002F6028"/>
    <w:rsid w:val="002F6EB6"/>
    <w:rsid w:val="0030074E"/>
    <w:rsid w:val="00300796"/>
    <w:rsid w:val="003038F6"/>
    <w:rsid w:val="00304F56"/>
    <w:rsid w:val="00305C0B"/>
    <w:rsid w:val="00307490"/>
    <w:rsid w:val="003102F2"/>
    <w:rsid w:val="00310661"/>
    <w:rsid w:val="00310AFD"/>
    <w:rsid w:val="003110DD"/>
    <w:rsid w:val="0031130B"/>
    <w:rsid w:val="00314548"/>
    <w:rsid w:val="0031739E"/>
    <w:rsid w:val="00323CB9"/>
    <w:rsid w:val="003269FE"/>
    <w:rsid w:val="00327998"/>
    <w:rsid w:val="00331186"/>
    <w:rsid w:val="00331211"/>
    <w:rsid w:val="00331887"/>
    <w:rsid w:val="00334B88"/>
    <w:rsid w:val="0033558F"/>
    <w:rsid w:val="00335730"/>
    <w:rsid w:val="00335DB2"/>
    <w:rsid w:val="00335FD5"/>
    <w:rsid w:val="003360FD"/>
    <w:rsid w:val="003363DA"/>
    <w:rsid w:val="00336EA9"/>
    <w:rsid w:val="00340CCC"/>
    <w:rsid w:val="003429A2"/>
    <w:rsid w:val="003452B9"/>
    <w:rsid w:val="003478AA"/>
    <w:rsid w:val="00347976"/>
    <w:rsid w:val="00347E5C"/>
    <w:rsid w:val="00351CA4"/>
    <w:rsid w:val="00352F8F"/>
    <w:rsid w:val="003544A3"/>
    <w:rsid w:val="0035568D"/>
    <w:rsid w:val="00355968"/>
    <w:rsid w:val="00360564"/>
    <w:rsid w:val="00362023"/>
    <w:rsid w:val="003622EB"/>
    <w:rsid w:val="00363187"/>
    <w:rsid w:val="003635D7"/>
    <w:rsid w:val="00363ED9"/>
    <w:rsid w:val="003652FD"/>
    <w:rsid w:val="00370A78"/>
    <w:rsid w:val="00371496"/>
    <w:rsid w:val="00373C67"/>
    <w:rsid w:val="0037467F"/>
    <w:rsid w:val="003752EC"/>
    <w:rsid w:val="00377E87"/>
    <w:rsid w:val="0038098F"/>
    <w:rsid w:val="00380B50"/>
    <w:rsid w:val="003813F3"/>
    <w:rsid w:val="00381425"/>
    <w:rsid w:val="00381C67"/>
    <w:rsid w:val="00383F31"/>
    <w:rsid w:val="0038432C"/>
    <w:rsid w:val="00386374"/>
    <w:rsid w:val="00386D73"/>
    <w:rsid w:val="0038716B"/>
    <w:rsid w:val="0038779A"/>
    <w:rsid w:val="003879BC"/>
    <w:rsid w:val="00387A42"/>
    <w:rsid w:val="00390EE4"/>
    <w:rsid w:val="0039251D"/>
    <w:rsid w:val="00392755"/>
    <w:rsid w:val="00394259"/>
    <w:rsid w:val="00395939"/>
    <w:rsid w:val="003A2C23"/>
    <w:rsid w:val="003A426D"/>
    <w:rsid w:val="003A52AD"/>
    <w:rsid w:val="003A74C0"/>
    <w:rsid w:val="003A7A3C"/>
    <w:rsid w:val="003B0341"/>
    <w:rsid w:val="003B25F1"/>
    <w:rsid w:val="003B3AE8"/>
    <w:rsid w:val="003B3B66"/>
    <w:rsid w:val="003B43F1"/>
    <w:rsid w:val="003B4A28"/>
    <w:rsid w:val="003B5F01"/>
    <w:rsid w:val="003B7890"/>
    <w:rsid w:val="003C1D5C"/>
    <w:rsid w:val="003C2565"/>
    <w:rsid w:val="003C2796"/>
    <w:rsid w:val="003C3838"/>
    <w:rsid w:val="003C3BF6"/>
    <w:rsid w:val="003C6387"/>
    <w:rsid w:val="003C77FE"/>
    <w:rsid w:val="003D0DBE"/>
    <w:rsid w:val="003D34D3"/>
    <w:rsid w:val="003D4ADC"/>
    <w:rsid w:val="003D51CB"/>
    <w:rsid w:val="003E0AA8"/>
    <w:rsid w:val="003E16A2"/>
    <w:rsid w:val="003E3D07"/>
    <w:rsid w:val="003E3DA6"/>
    <w:rsid w:val="003E435D"/>
    <w:rsid w:val="003E579A"/>
    <w:rsid w:val="003E69D7"/>
    <w:rsid w:val="003E6B9C"/>
    <w:rsid w:val="003F08F3"/>
    <w:rsid w:val="003F1859"/>
    <w:rsid w:val="003F1F12"/>
    <w:rsid w:val="003F50E8"/>
    <w:rsid w:val="003F5FE1"/>
    <w:rsid w:val="003F7675"/>
    <w:rsid w:val="00400873"/>
    <w:rsid w:val="00402FF4"/>
    <w:rsid w:val="004032CB"/>
    <w:rsid w:val="00403589"/>
    <w:rsid w:val="00403B87"/>
    <w:rsid w:val="00403D75"/>
    <w:rsid w:val="00404FC5"/>
    <w:rsid w:val="00405F1E"/>
    <w:rsid w:val="004061F6"/>
    <w:rsid w:val="0040773A"/>
    <w:rsid w:val="004101E0"/>
    <w:rsid w:val="0041115F"/>
    <w:rsid w:val="0041153F"/>
    <w:rsid w:val="004116BA"/>
    <w:rsid w:val="00412DDD"/>
    <w:rsid w:val="0041467B"/>
    <w:rsid w:val="00414C24"/>
    <w:rsid w:val="004159BF"/>
    <w:rsid w:val="00416390"/>
    <w:rsid w:val="00420301"/>
    <w:rsid w:val="004230FA"/>
    <w:rsid w:val="004231B7"/>
    <w:rsid w:val="00423261"/>
    <w:rsid w:val="00424646"/>
    <w:rsid w:val="004303D1"/>
    <w:rsid w:val="0043146A"/>
    <w:rsid w:val="00431EDC"/>
    <w:rsid w:val="004321B7"/>
    <w:rsid w:val="00432423"/>
    <w:rsid w:val="00435B01"/>
    <w:rsid w:val="00435ECE"/>
    <w:rsid w:val="004360F5"/>
    <w:rsid w:val="00436160"/>
    <w:rsid w:val="00441350"/>
    <w:rsid w:val="004451D1"/>
    <w:rsid w:val="004452A4"/>
    <w:rsid w:val="004453BF"/>
    <w:rsid w:val="00445735"/>
    <w:rsid w:val="004518A0"/>
    <w:rsid w:val="00452553"/>
    <w:rsid w:val="0045737A"/>
    <w:rsid w:val="0046577A"/>
    <w:rsid w:val="00465C9C"/>
    <w:rsid w:val="00466FB8"/>
    <w:rsid w:val="0047311A"/>
    <w:rsid w:val="00473519"/>
    <w:rsid w:val="004736DA"/>
    <w:rsid w:val="004756EE"/>
    <w:rsid w:val="004758B3"/>
    <w:rsid w:val="004773BE"/>
    <w:rsid w:val="00477DD8"/>
    <w:rsid w:val="00480FB8"/>
    <w:rsid w:val="00480FFB"/>
    <w:rsid w:val="0048232C"/>
    <w:rsid w:val="00483AA4"/>
    <w:rsid w:val="00484CCF"/>
    <w:rsid w:val="00486E31"/>
    <w:rsid w:val="00486ECA"/>
    <w:rsid w:val="00487878"/>
    <w:rsid w:val="00487E23"/>
    <w:rsid w:val="004900C1"/>
    <w:rsid w:val="00490251"/>
    <w:rsid w:val="00491919"/>
    <w:rsid w:val="00493A00"/>
    <w:rsid w:val="00495FAF"/>
    <w:rsid w:val="004A08DD"/>
    <w:rsid w:val="004A1159"/>
    <w:rsid w:val="004A1AAD"/>
    <w:rsid w:val="004A2DF1"/>
    <w:rsid w:val="004A7C16"/>
    <w:rsid w:val="004A7D66"/>
    <w:rsid w:val="004B1250"/>
    <w:rsid w:val="004B1343"/>
    <w:rsid w:val="004B2958"/>
    <w:rsid w:val="004B335B"/>
    <w:rsid w:val="004B43AB"/>
    <w:rsid w:val="004B6AF7"/>
    <w:rsid w:val="004B6B13"/>
    <w:rsid w:val="004C0299"/>
    <w:rsid w:val="004C062D"/>
    <w:rsid w:val="004C28FB"/>
    <w:rsid w:val="004C4AF6"/>
    <w:rsid w:val="004C62A6"/>
    <w:rsid w:val="004C6367"/>
    <w:rsid w:val="004C63A2"/>
    <w:rsid w:val="004C66FF"/>
    <w:rsid w:val="004C675F"/>
    <w:rsid w:val="004C6E35"/>
    <w:rsid w:val="004D5BD9"/>
    <w:rsid w:val="004D7257"/>
    <w:rsid w:val="004D7BA9"/>
    <w:rsid w:val="004D7EAE"/>
    <w:rsid w:val="004E18AA"/>
    <w:rsid w:val="004E26B7"/>
    <w:rsid w:val="004E2BF8"/>
    <w:rsid w:val="004E409E"/>
    <w:rsid w:val="004E4BBB"/>
    <w:rsid w:val="004E54A4"/>
    <w:rsid w:val="004E66BF"/>
    <w:rsid w:val="004E7D0A"/>
    <w:rsid w:val="004E7D8A"/>
    <w:rsid w:val="004F03F1"/>
    <w:rsid w:val="004F2BAF"/>
    <w:rsid w:val="004F3478"/>
    <w:rsid w:val="004F4ABF"/>
    <w:rsid w:val="004F540A"/>
    <w:rsid w:val="004F6D22"/>
    <w:rsid w:val="0050019E"/>
    <w:rsid w:val="00501C53"/>
    <w:rsid w:val="0050235F"/>
    <w:rsid w:val="005024BE"/>
    <w:rsid w:val="00503C34"/>
    <w:rsid w:val="00504082"/>
    <w:rsid w:val="00506E8A"/>
    <w:rsid w:val="0050781B"/>
    <w:rsid w:val="00513027"/>
    <w:rsid w:val="00514C6D"/>
    <w:rsid w:val="00514E2D"/>
    <w:rsid w:val="005161DF"/>
    <w:rsid w:val="005164F6"/>
    <w:rsid w:val="00516A66"/>
    <w:rsid w:val="00521873"/>
    <w:rsid w:val="005239D8"/>
    <w:rsid w:val="005239F3"/>
    <w:rsid w:val="00524340"/>
    <w:rsid w:val="00524923"/>
    <w:rsid w:val="005252F2"/>
    <w:rsid w:val="00525DBD"/>
    <w:rsid w:val="00531894"/>
    <w:rsid w:val="00532EF4"/>
    <w:rsid w:val="00537DA8"/>
    <w:rsid w:val="00542F60"/>
    <w:rsid w:val="005442CB"/>
    <w:rsid w:val="00544822"/>
    <w:rsid w:val="005450DA"/>
    <w:rsid w:val="00546405"/>
    <w:rsid w:val="00546E94"/>
    <w:rsid w:val="00550780"/>
    <w:rsid w:val="00550D63"/>
    <w:rsid w:val="0055101A"/>
    <w:rsid w:val="00552137"/>
    <w:rsid w:val="005538B6"/>
    <w:rsid w:val="005556DB"/>
    <w:rsid w:val="005557B7"/>
    <w:rsid w:val="005565DB"/>
    <w:rsid w:val="00556C06"/>
    <w:rsid w:val="00560896"/>
    <w:rsid w:val="00560FE9"/>
    <w:rsid w:val="005617F9"/>
    <w:rsid w:val="00563FC2"/>
    <w:rsid w:val="00565BC6"/>
    <w:rsid w:val="00566011"/>
    <w:rsid w:val="00566250"/>
    <w:rsid w:val="00567BD4"/>
    <w:rsid w:val="00573B1D"/>
    <w:rsid w:val="005762F9"/>
    <w:rsid w:val="0058032C"/>
    <w:rsid w:val="00580B2B"/>
    <w:rsid w:val="005818F7"/>
    <w:rsid w:val="00583807"/>
    <w:rsid w:val="00584B7C"/>
    <w:rsid w:val="005923C3"/>
    <w:rsid w:val="00592FBF"/>
    <w:rsid w:val="00593124"/>
    <w:rsid w:val="005A40A7"/>
    <w:rsid w:val="005A5FA8"/>
    <w:rsid w:val="005A6E03"/>
    <w:rsid w:val="005A71C4"/>
    <w:rsid w:val="005B1888"/>
    <w:rsid w:val="005B4835"/>
    <w:rsid w:val="005B5767"/>
    <w:rsid w:val="005B59CB"/>
    <w:rsid w:val="005B7348"/>
    <w:rsid w:val="005C374E"/>
    <w:rsid w:val="005C5CD3"/>
    <w:rsid w:val="005C65EB"/>
    <w:rsid w:val="005D4382"/>
    <w:rsid w:val="005D4E49"/>
    <w:rsid w:val="005D50DF"/>
    <w:rsid w:val="005D5231"/>
    <w:rsid w:val="005D54C6"/>
    <w:rsid w:val="005D65FB"/>
    <w:rsid w:val="005D7539"/>
    <w:rsid w:val="005E105B"/>
    <w:rsid w:val="005E168B"/>
    <w:rsid w:val="005E2165"/>
    <w:rsid w:val="005E5823"/>
    <w:rsid w:val="005E5B49"/>
    <w:rsid w:val="005E6461"/>
    <w:rsid w:val="005E6B00"/>
    <w:rsid w:val="005F05DB"/>
    <w:rsid w:val="005F0F52"/>
    <w:rsid w:val="005F14BF"/>
    <w:rsid w:val="005F1FBA"/>
    <w:rsid w:val="005F2BC5"/>
    <w:rsid w:val="005F3DC3"/>
    <w:rsid w:val="005F4AEA"/>
    <w:rsid w:val="005F4F7D"/>
    <w:rsid w:val="005F61AB"/>
    <w:rsid w:val="005F651F"/>
    <w:rsid w:val="005F655A"/>
    <w:rsid w:val="005F70E8"/>
    <w:rsid w:val="005F7899"/>
    <w:rsid w:val="005F79C4"/>
    <w:rsid w:val="00601D1E"/>
    <w:rsid w:val="00604606"/>
    <w:rsid w:val="006047FD"/>
    <w:rsid w:val="00605A1F"/>
    <w:rsid w:val="00606474"/>
    <w:rsid w:val="006064E8"/>
    <w:rsid w:val="00610F1F"/>
    <w:rsid w:val="00611D8D"/>
    <w:rsid w:val="00614F56"/>
    <w:rsid w:val="0061556C"/>
    <w:rsid w:val="0061773C"/>
    <w:rsid w:val="00620EDE"/>
    <w:rsid w:val="00621195"/>
    <w:rsid w:val="00622484"/>
    <w:rsid w:val="00622F21"/>
    <w:rsid w:val="0062576D"/>
    <w:rsid w:val="006271E6"/>
    <w:rsid w:val="00627C9B"/>
    <w:rsid w:val="00630F3F"/>
    <w:rsid w:val="006323B0"/>
    <w:rsid w:val="00632716"/>
    <w:rsid w:val="006334ED"/>
    <w:rsid w:val="0063397A"/>
    <w:rsid w:val="00633B72"/>
    <w:rsid w:val="00634BF6"/>
    <w:rsid w:val="00634F01"/>
    <w:rsid w:val="00635E19"/>
    <w:rsid w:val="006424E9"/>
    <w:rsid w:val="0064420E"/>
    <w:rsid w:val="00644CF9"/>
    <w:rsid w:val="00645198"/>
    <w:rsid w:val="00645716"/>
    <w:rsid w:val="00647977"/>
    <w:rsid w:val="006517BC"/>
    <w:rsid w:val="00652B14"/>
    <w:rsid w:val="00652B88"/>
    <w:rsid w:val="0065360C"/>
    <w:rsid w:val="006554DC"/>
    <w:rsid w:val="00655A89"/>
    <w:rsid w:val="006564A4"/>
    <w:rsid w:val="00656661"/>
    <w:rsid w:val="0066111E"/>
    <w:rsid w:val="00662DE0"/>
    <w:rsid w:val="00665FE5"/>
    <w:rsid w:val="0066735A"/>
    <w:rsid w:val="00674CE7"/>
    <w:rsid w:val="00675796"/>
    <w:rsid w:val="00675F80"/>
    <w:rsid w:val="006766C5"/>
    <w:rsid w:val="00676C87"/>
    <w:rsid w:val="006815CA"/>
    <w:rsid w:val="00681DC6"/>
    <w:rsid w:val="00681DD1"/>
    <w:rsid w:val="00683F1F"/>
    <w:rsid w:val="006911E7"/>
    <w:rsid w:val="006944C5"/>
    <w:rsid w:val="006958CE"/>
    <w:rsid w:val="006962F3"/>
    <w:rsid w:val="006974BE"/>
    <w:rsid w:val="006A15DF"/>
    <w:rsid w:val="006A2584"/>
    <w:rsid w:val="006A5833"/>
    <w:rsid w:val="006A7E1E"/>
    <w:rsid w:val="006B4F18"/>
    <w:rsid w:val="006B65FB"/>
    <w:rsid w:val="006B6A9A"/>
    <w:rsid w:val="006B793E"/>
    <w:rsid w:val="006C0D55"/>
    <w:rsid w:val="006C2854"/>
    <w:rsid w:val="006C2EB4"/>
    <w:rsid w:val="006C4335"/>
    <w:rsid w:val="006C535D"/>
    <w:rsid w:val="006C561B"/>
    <w:rsid w:val="006D055D"/>
    <w:rsid w:val="006D05FF"/>
    <w:rsid w:val="006D1377"/>
    <w:rsid w:val="006D264E"/>
    <w:rsid w:val="006D38D1"/>
    <w:rsid w:val="006D41F5"/>
    <w:rsid w:val="006D5B30"/>
    <w:rsid w:val="006D6A5B"/>
    <w:rsid w:val="006D6AC6"/>
    <w:rsid w:val="006E1058"/>
    <w:rsid w:val="006E111D"/>
    <w:rsid w:val="006E43EF"/>
    <w:rsid w:val="006E4699"/>
    <w:rsid w:val="006E57B1"/>
    <w:rsid w:val="006E630B"/>
    <w:rsid w:val="006E69C5"/>
    <w:rsid w:val="006E7264"/>
    <w:rsid w:val="006E7714"/>
    <w:rsid w:val="006F0529"/>
    <w:rsid w:val="006F27F7"/>
    <w:rsid w:val="006F5AC2"/>
    <w:rsid w:val="006F7E29"/>
    <w:rsid w:val="007014A6"/>
    <w:rsid w:val="00701616"/>
    <w:rsid w:val="00702F38"/>
    <w:rsid w:val="00702FB7"/>
    <w:rsid w:val="00703163"/>
    <w:rsid w:val="00703253"/>
    <w:rsid w:val="007048F5"/>
    <w:rsid w:val="007054D8"/>
    <w:rsid w:val="007064F1"/>
    <w:rsid w:val="007069B2"/>
    <w:rsid w:val="00707A67"/>
    <w:rsid w:val="00710241"/>
    <w:rsid w:val="00710EF7"/>
    <w:rsid w:val="00710FE2"/>
    <w:rsid w:val="007124D0"/>
    <w:rsid w:val="007135A5"/>
    <w:rsid w:val="00714E35"/>
    <w:rsid w:val="00715973"/>
    <w:rsid w:val="00717FC5"/>
    <w:rsid w:val="0072030B"/>
    <w:rsid w:val="00722BBE"/>
    <w:rsid w:val="00722D8C"/>
    <w:rsid w:val="007255DC"/>
    <w:rsid w:val="00725E5A"/>
    <w:rsid w:val="00726C55"/>
    <w:rsid w:val="00727E87"/>
    <w:rsid w:val="007316A4"/>
    <w:rsid w:val="00732392"/>
    <w:rsid w:val="007324E7"/>
    <w:rsid w:val="00732935"/>
    <w:rsid w:val="00733586"/>
    <w:rsid w:val="007344B2"/>
    <w:rsid w:val="007347CE"/>
    <w:rsid w:val="007350D0"/>
    <w:rsid w:val="00735706"/>
    <w:rsid w:val="00737717"/>
    <w:rsid w:val="007407A7"/>
    <w:rsid w:val="00740C88"/>
    <w:rsid w:val="007421B8"/>
    <w:rsid w:val="00742938"/>
    <w:rsid w:val="00742C4C"/>
    <w:rsid w:val="00743428"/>
    <w:rsid w:val="00743ECC"/>
    <w:rsid w:val="00744D2D"/>
    <w:rsid w:val="00744E59"/>
    <w:rsid w:val="00745370"/>
    <w:rsid w:val="00746EE7"/>
    <w:rsid w:val="00746FE9"/>
    <w:rsid w:val="00747030"/>
    <w:rsid w:val="0075012A"/>
    <w:rsid w:val="007504A7"/>
    <w:rsid w:val="0075071B"/>
    <w:rsid w:val="00750CB7"/>
    <w:rsid w:val="007518C5"/>
    <w:rsid w:val="00751E6B"/>
    <w:rsid w:val="00753553"/>
    <w:rsid w:val="00753B7F"/>
    <w:rsid w:val="00754C82"/>
    <w:rsid w:val="007554AA"/>
    <w:rsid w:val="00755683"/>
    <w:rsid w:val="00760BCC"/>
    <w:rsid w:val="007624B5"/>
    <w:rsid w:val="00763452"/>
    <w:rsid w:val="007671B7"/>
    <w:rsid w:val="00771E88"/>
    <w:rsid w:val="00771FA9"/>
    <w:rsid w:val="00772B28"/>
    <w:rsid w:val="007755FC"/>
    <w:rsid w:val="00776D99"/>
    <w:rsid w:val="0078106B"/>
    <w:rsid w:val="007814BA"/>
    <w:rsid w:val="0078162D"/>
    <w:rsid w:val="0078252E"/>
    <w:rsid w:val="00786591"/>
    <w:rsid w:val="00786EE4"/>
    <w:rsid w:val="00790ABC"/>
    <w:rsid w:val="00790E59"/>
    <w:rsid w:val="007917F5"/>
    <w:rsid w:val="00791811"/>
    <w:rsid w:val="0079288D"/>
    <w:rsid w:val="00792EDC"/>
    <w:rsid w:val="00793216"/>
    <w:rsid w:val="00793C7B"/>
    <w:rsid w:val="00793D60"/>
    <w:rsid w:val="00794AD0"/>
    <w:rsid w:val="00796996"/>
    <w:rsid w:val="00796AF8"/>
    <w:rsid w:val="00796F50"/>
    <w:rsid w:val="00797C1C"/>
    <w:rsid w:val="007A073B"/>
    <w:rsid w:val="007A1A64"/>
    <w:rsid w:val="007A2931"/>
    <w:rsid w:val="007A300F"/>
    <w:rsid w:val="007A3914"/>
    <w:rsid w:val="007A3DBC"/>
    <w:rsid w:val="007A42A4"/>
    <w:rsid w:val="007A5F2D"/>
    <w:rsid w:val="007A6DF8"/>
    <w:rsid w:val="007A75D2"/>
    <w:rsid w:val="007B0052"/>
    <w:rsid w:val="007B0C5D"/>
    <w:rsid w:val="007B0FAD"/>
    <w:rsid w:val="007B1391"/>
    <w:rsid w:val="007B1F91"/>
    <w:rsid w:val="007B33E1"/>
    <w:rsid w:val="007B4530"/>
    <w:rsid w:val="007B563B"/>
    <w:rsid w:val="007B5EAC"/>
    <w:rsid w:val="007B75F5"/>
    <w:rsid w:val="007C01A9"/>
    <w:rsid w:val="007C152E"/>
    <w:rsid w:val="007C27ED"/>
    <w:rsid w:val="007C3483"/>
    <w:rsid w:val="007C5110"/>
    <w:rsid w:val="007C5361"/>
    <w:rsid w:val="007C5401"/>
    <w:rsid w:val="007C5B61"/>
    <w:rsid w:val="007C61CF"/>
    <w:rsid w:val="007C6DF2"/>
    <w:rsid w:val="007C74B0"/>
    <w:rsid w:val="007C7502"/>
    <w:rsid w:val="007C780F"/>
    <w:rsid w:val="007D3A83"/>
    <w:rsid w:val="007D6BD9"/>
    <w:rsid w:val="007D71DD"/>
    <w:rsid w:val="007E0FB8"/>
    <w:rsid w:val="007E18CB"/>
    <w:rsid w:val="007E1E56"/>
    <w:rsid w:val="007E2975"/>
    <w:rsid w:val="007E5511"/>
    <w:rsid w:val="007E6810"/>
    <w:rsid w:val="007E68AC"/>
    <w:rsid w:val="007E6D7D"/>
    <w:rsid w:val="007E74DA"/>
    <w:rsid w:val="007E7C81"/>
    <w:rsid w:val="007F077C"/>
    <w:rsid w:val="007F0B6D"/>
    <w:rsid w:val="007F1232"/>
    <w:rsid w:val="007F56A7"/>
    <w:rsid w:val="007F5B9D"/>
    <w:rsid w:val="007F7301"/>
    <w:rsid w:val="00800FBF"/>
    <w:rsid w:val="00801133"/>
    <w:rsid w:val="008046B5"/>
    <w:rsid w:val="00806690"/>
    <w:rsid w:val="008067AF"/>
    <w:rsid w:val="0081150C"/>
    <w:rsid w:val="008117C5"/>
    <w:rsid w:val="00813785"/>
    <w:rsid w:val="00814904"/>
    <w:rsid w:val="008160D9"/>
    <w:rsid w:val="0081684B"/>
    <w:rsid w:val="0081716B"/>
    <w:rsid w:val="00822136"/>
    <w:rsid w:val="00822B4B"/>
    <w:rsid w:val="008242D2"/>
    <w:rsid w:val="00825D3C"/>
    <w:rsid w:val="0082777F"/>
    <w:rsid w:val="00831E7B"/>
    <w:rsid w:val="008329E5"/>
    <w:rsid w:val="00833A73"/>
    <w:rsid w:val="00834357"/>
    <w:rsid w:val="008362FA"/>
    <w:rsid w:val="008364E6"/>
    <w:rsid w:val="008370C3"/>
    <w:rsid w:val="0084159B"/>
    <w:rsid w:val="00842998"/>
    <w:rsid w:val="008436E3"/>
    <w:rsid w:val="008446BF"/>
    <w:rsid w:val="00845E8D"/>
    <w:rsid w:val="00847D15"/>
    <w:rsid w:val="00850959"/>
    <w:rsid w:val="00851168"/>
    <w:rsid w:val="00851F8A"/>
    <w:rsid w:val="008546F2"/>
    <w:rsid w:val="00855F9F"/>
    <w:rsid w:val="00861B6B"/>
    <w:rsid w:val="008622DF"/>
    <w:rsid w:val="00862AA3"/>
    <w:rsid w:val="00863250"/>
    <w:rsid w:val="0086498C"/>
    <w:rsid w:val="00867584"/>
    <w:rsid w:val="00867A9B"/>
    <w:rsid w:val="008703CB"/>
    <w:rsid w:val="00871DC3"/>
    <w:rsid w:val="0087312A"/>
    <w:rsid w:val="008738D3"/>
    <w:rsid w:val="00873946"/>
    <w:rsid w:val="00874190"/>
    <w:rsid w:val="0087434C"/>
    <w:rsid w:val="00874622"/>
    <w:rsid w:val="00875C6F"/>
    <w:rsid w:val="00875D78"/>
    <w:rsid w:val="008765AA"/>
    <w:rsid w:val="00876F57"/>
    <w:rsid w:val="00880F76"/>
    <w:rsid w:val="00881CF0"/>
    <w:rsid w:val="00883441"/>
    <w:rsid w:val="00884ED1"/>
    <w:rsid w:val="008858CB"/>
    <w:rsid w:val="00885A31"/>
    <w:rsid w:val="00887477"/>
    <w:rsid w:val="00887737"/>
    <w:rsid w:val="00887CB2"/>
    <w:rsid w:val="008918E6"/>
    <w:rsid w:val="0089214D"/>
    <w:rsid w:val="00894887"/>
    <w:rsid w:val="008952EF"/>
    <w:rsid w:val="008A0DE1"/>
    <w:rsid w:val="008A1DF0"/>
    <w:rsid w:val="008A38FD"/>
    <w:rsid w:val="008A3CB0"/>
    <w:rsid w:val="008A4D38"/>
    <w:rsid w:val="008B1B83"/>
    <w:rsid w:val="008B1BCF"/>
    <w:rsid w:val="008B1C5A"/>
    <w:rsid w:val="008B1F29"/>
    <w:rsid w:val="008B39D6"/>
    <w:rsid w:val="008B471A"/>
    <w:rsid w:val="008B4AAB"/>
    <w:rsid w:val="008B5937"/>
    <w:rsid w:val="008B682C"/>
    <w:rsid w:val="008C04B5"/>
    <w:rsid w:val="008C4E21"/>
    <w:rsid w:val="008C4ECD"/>
    <w:rsid w:val="008C538B"/>
    <w:rsid w:val="008C59AC"/>
    <w:rsid w:val="008C7625"/>
    <w:rsid w:val="008D16B6"/>
    <w:rsid w:val="008D17F2"/>
    <w:rsid w:val="008D33C9"/>
    <w:rsid w:val="008D49D9"/>
    <w:rsid w:val="008D4A2A"/>
    <w:rsid w:val="008D68CF"/>
    <w:rsid w:val="008E184C"/>
    <w:rsid w:val="008E2EF4"/>
    <w:rsid w:val="008E3C90"/>
    <w:rsid w:val="008E4337"/>
    <w:rsid w:val="008E4F89"/>
    <w:rsid w:val="008E5A1E"/>
    <w:rsid w:val="008E6502"/>
    <w:rsid w:val="008E75B9"/>
    <w:rsid w:val="008F048A"/>
    <w:rsid w:val="008F0E4C"/>
    <w:rsid w:val="008F215C"/>
    <w:rsid w:val="008F43E5"/>
    <w:rsid w:val="008F5451"/>
    <w:rsid w:val="008F56E2"/>
    <w:rsid w:val="008F606E"/>
    <w:rsid w:val="008F632B"/>
    <w:rsid w:val="008F6D5B"/>
    <w:rsid w:val="008F6E32"/>
    <w:rsid w:val="008F7786"/>
    <w:rsid w:val="009019BA"/>
    <w:rsid w:val="00903392"/>
    <w:rsid w:val="009039B0"/>
    <w:rsid w:val="00903DCC"/>
    <w:rsid w:val="00903EE7"/>
    <w:rsid w:val="00904345"/>
    <w:rsid w:val="009047CC"/>
    <w:rsid w:val="00905CA6"/>
    <w:rsid w:val="0090782F"/>
    <w:rsid w:val="009116E9"/>
    <w:rsid w:val="00912A12"/>
    <w:rsid w:val="00912E51"/>
    <w:rsid w:val="00912E7A"/>
    <w:rsid w:val="00912EA2"/>
    <w:rsid w:val="00916D98"/>
    <w:rsid w:val="00917C10"/>
    <w:rsid w:val="0092097B"/>
    <w:rsid w:val="00920AEA"/>
    <w:rsid w:val="00920B51"/>
    <w:rsid w:val="00920C75"/>
    <w:rsid w:val="00922BAB"/>
    <w:rsid w:val="00927A65"/>
    <w:rsid w:val="00930D9C"/>
    <w:rsid w:val="00930D9E"/>
    <w:rsid w:val="00932B0C"/>
    <w:rsid w:val="009333A9"/>
    <w:rsid w:val="00933FBA"/>
    <w:rsid w:val="00935077"/>
    <w:rsid w:val="009368D6"/>
    <w:rsid w:val="0094004A"/>
    <w:rsid w:val="0094013E"/>
    <w:rsid w:val="0094145C"/>
    <w:rsid w:val="00941BC5"/>
    <w:rsid w:val="0094249E"/>
    <w:rsid w:val="00943098"/>
    <w:rsid w:val="009432DA"/>
    <w:rsid w:val="00943BC5"/>
    <w:rsid w:val="00944293"/>
    <w:rsid w:val="009451E2"/>
    <w:rsid w:val="00945ADC"/>
    <w:rsid w:val="00946E91"/>
    <w:rsid w:val="0095012E"/>
    <w:rsid w:val="00950DC3"/>
    <w:rsid w:val="00955FE0"/>
    <w:rsid w:val="009607DA"/>
    <w:rsid w:val="0096115F"/>
    <w:rsid w:val="00962B4C"/>
    <w:rsid w:val="00965EEE"/>
    <w:rsid w:val="00967933"/>
    <w:rsid w:val="00967FCE"/>
    <w:rsid w:val="009707E4"/>
    <w:rsid w:val="00970D8C"/>
    <w:rsid w:val="00970E8A"/>
    <w:rsid w:val="00972AA0"/>
    <w:rsid w:val="00975AA1"/>
    <w:rsid w:val="009777EA"/>
    <w:rsid w:val="00980749"/>
    <w:rsid w:val="00980B6E"/>
    <w:rsid w:val="00995415"/>
    <w:rsid w:val="00996EEE"/>
    <w:rsid w:val="0099750D"/>
    <w:rsid w:val="009A01AB"/>
    <w:rsid w:val="009A06CB"/>
    <w:rsid w:val="009A0F4C"/>
    <w:rsid w:val="009A2E0B"/>
    <w:rsid w:val="009A3FBB"/>
    <w:rsid w:val="009A6DC5"/>
    <w:rsid w:val="009A7BAA"/>
    <w:rsid w:val="009B4D90"/>
    <w:rsid w:val="009B7993"/>
    <w:rsid w:val="009C0F4D"/>
    <w:rsid w:val="009C2B72"/>
    <w:rsid w:val="009C3201"/>
    <w:rsid w:val="009C4714"/>
    <w:rsid w:val="009C6CE9"/>
    <w:rsid w:val="009D1644"/>
    <w:rsid w:val="009D391D"/>
    <w:rsid w:val="009D5401"/>
    <w:rsid w:val="009D5409"/>
    <w:rsid w:val="009D6386"/>
    <w:rsid w:val="009E22EB"/>
    <w:rsid w:val="009E5924"/>
    <w:rsid w:val="009E7DBA"/>
    <w:rsid w:val="009F14E4"/>
    <w:rsid w:val="009F1D27"/>
    <w:rsid w:val="009F74D9"/>
    <w:rsid w:val="00A000C3"/>
    <w:rsid w:val="00A00AA6"/>
    <w:rsid w:val="00A01B7F"/>
    <w:rsid w:val="00A022B6"/>
    <w:rsid w:val="00A03A03"/>
    <w:rsid w:val="00A0538A"/>
    <w:rsid w:val="00A07CF6"/>
    <w:rsid w:val="00A10BA5"/>
    <w:rsid w:val="00A114D6"/>
    <w:rsid w:val="00A125A9"/>
    <w:rsid w:val="00A13251"/>
    <w:rsid w:val="00A1584A"/>
    <w:rsid w:val="00A22DE3"/>
    <w:rsid w:val="00A275E0"/>
    <w:rsid w:val="00A30916"/>
    <w:rsid w:val="00A31A3E"/>
    <w:rsid w:val="00A346CB"/>
    <w:rsid w:val="00A36490"/>
    <w:rsid w:val="00A40360"/>
    <w:rsid w:val="00A41F74"/>
    <w:rsid w:val="00A438D6"/>
    <w:rsid w:val="00A44646"/>
    <w:rsid w:val="00A465B3"/>
    <w:rsid w:val="00A46A83"/>
    <w:rsid w:val="00A4756F"/>
    <w:rsid w:val="00A50059"/>
    <w:rsid w:val="00A51234"/>
    <w:rsid w:val="00A526B0"/>
    <w:rsid w:val="00A52786"/>
    <w:rsid w:val="00A535E6"/>
    <w:rsid w:val="00A53946"/>
    <w:rsid w:val="00A57EC0"/>
    <w:rsid w:val="00A6203F"/>
    <w:rsid w:val="00A678D2"/>
    <w:rsid w:val="00A67A32"/>
    <w:rsid w:val="00A706CB"/>
    <w:rsid w:val="00A70E2F"/>
    <w:rsid w:val="00A724CC"/>
    <w:rsid w:val="00A72E5E"/>
    <w:rsid w:val="00A73D61"/>
    <w:rsid w:val="00A741E1"/>
    <w:rsid w:val="00A74712"/>
    <w:rsid w:val="00A75355"/>
    <w:rsid w:val="00A768F8"/>
    <w:rsid w:val="00A76F73"/>
    <w:rsid w:val="00A77ECB"/>
    <w:rsid w:val="00A83215"/>
    <w:rsid w:val="00A8358E"/>
    <w:rsid w:val="00A8373B"/>
    <w:rsid w:val="00A83F1E"/>
    <w:rsid w:val="00A84235"/>
    <w:rsid w:val="00A84C76"/>
    <w:rsid w:val="00A8620D"/>
    <w:rsid w:val="00A86A48"/>
    <w:rsid w:val="00A86A63"/>
    <w:rsid w:val="00A9199D"/>
    <w:rsid w:val="00A91BA9"/>
    <w:rsid w:val="00A93A12"/>
    <w:rsid w:val="00A96109"/>
    <w:rsid w:val="00A976FC"/>
    <w:rsid w:val="00A97855"/>
    <w:rsid w:val="00A97BC2"/>
    <w:rsid w:val="00AA061B"/>
    <w:rsid w:val="00AA2984"/>
    <w:rsid w:val="00AA5034"/>
    <w:rsid w:val="00AA6612"/>
    <w:rsid w:val="00AA734B"/>
    <w:rsid w:val="00AA7DD3"/>
    <w:rsid w:val="00AB0D5A"/>
    <w:rsid w:val="00AB1A08"/>
    <w:rsid w:val="00AB1CE2"/>
    <w:rsid w:val="00AB23B2"/>
    <w:rsid w:val="00AB4237"/>
    <w:rsid w:val="00AB6186"/>
    <w:rsid w:val="00AB6E09"/>
    <w:rsid w:val="00AC0A20"/>
    <w:rsid w:val="00AC11BF"/>
    <w:rsid w:val="00AC3995"/>
    <w:rsid w:val="00AC3FAE"/>
    <w:rsid w:val="00AC40EA"/>
    <w:rsid w:val="00AC4C74"/>
    <w:rsid w:val="00AD036B"/>
    <w:rsid w:val="00AD3A56"/>
    <w:rsid w:val="00AD4C86"/>
    <w:rsid w:val="00AD6084"/>
    <w:rsid w:val="00AD66BF"/>
    <w:rsid w:val="00AD6FF9"/>
    <w:rsid w:val="00AE0516"/>
    <w:rsid w:val="00AE0693"/>
    <w:rsid w:val="00AE1043"/>
    <w:rsid w:val="00AE4F14"/>
    <w:rsid w:val="00AE6191"/>
    <w:rsid w:val="00AE6E33"/>
    <w:rsid w:val="00AF0D41"/>
    <w:rsid w:val="00AF178C"/>
    <w:rsid w:val="00AF3B55"/>
    <w:rsid w:val="00AF4267"/>
    <w:rsid w:val="00AF4F99"/>
    <w:rsid w:val="00AF506B"/>
    <w:rsid w:val="00AF5B13"/>
    <w:rsid w:val="00AF7C84"/>
    <w:rsid w:val="00B01375"/>
    <w:rsid w:val="00B021ED"/>
    <w:rsid w:val="00B0316F"/>
    <w:rsid w:val="00B03682"/>
    <w:rsid w:val="00B03732"/>
    <w:rsid w:val="00B06285"/>
    <w:rsid w:val="00B06956"/>
    <w:rsid w:val="00B101C7"/>
    <w:rsid w:val="00B12EA4"/>
    <w:rsid w:val="00B1360A"/>
    <w:rsid w:val="00B14B27"/>
    <w:rsid w:val="00B202BC"/>
    <w:rsid w:val="00B206D6"/>
    <w:rsid w:val="00B2179B"/>
    <w:rsid w:val="00B219AE"/>
    <w:rsid w:val="00B22F48"/>
    <w:rsid w:val="00B23214"/>
    <w:rsid w:val="00B23637"/>
    <w:rsid w:val="00B237A2"/>
    <w:rsid w:val="00B23F77"/>
    <w:rsid w:val="00B30245"/>
    <w:rsid w:val="00B302B1"/>
    <w:rsid w:val="00B325EB"/>
    <w:rsid w:val="00B32970"/>
    <w:rsid w:val="00B350BF"/>
    <w:rsid w:val="00B3606F"/>
    <w:rsid w:val="00B364D3"/>
    <w:rsid w:val="00B4128F"/>
    <w:rsid w:val="00B418DD"/>
    <w:rsid w:val="00B42329"/>
    <w:rsid w:val="00B432F8"/>
    <w:rsid w:val="00B474E3"/>
    <w:rsid w:val="00B50E7A"/>
    <w:rsid w:val="00B514EA"/>
    <w:rsid w:val="00B51DB7"/>
    <w:rsid w:val="00B531F9"/>
    <w:rsid w:val="00B547BD"/>
    <w:rsid w:val="00B548B2"/>
    <w:rsid w:val="00B5539F"/>
    <w:rsid w:val="00B5600C"/>
    <w:rsid w:val="00B5606F"/>
    <w:rsid w:val="00B56072"/>
    <w:rsid w:val="00B602B4"/>
    <w:rsid w:val="00B64871"/>
    <w:rsid w:val="00B64B11"/>
    <w:rsid w:val="00B652EF"/>
    <w:rsid w:val="00B6731D"/>
    <w:rsid w:val="00B70E06"/>
    <w:rsid w:val="00B71E5F"/>
    <w:rsid w:val="00B72195"/>
    <w:rsid w:val="00B72453"/>
    <w:rsid w:val="00B72D50"/>
    <w:rsid w:val="00B74846"/>
    <w:rsid w:val="00B75504"/>
    <w:rsid w:val="00B75548"/>
    <w:rsid w:val="00B76680"/>
    <w:rsid w:val="00B7706F"/>
    <w:rsid w:val="00B819DA"/>
    <w:rsid w:val="00B82C28"/>
    <w:rsid w:val="00B84823"/>
    <w:rsid w:val="00B919F0"/>
    <w:rsid w:val="00B91ED1"/>
    <w:rsid w:val="00B9308A"/>
    <w:rsid w:val="00B9498D"/>
    <w:rsid w:val="00B97DF2"/>
    <w:rsid w:val="00BA15D6"/>
    <w:rsid w:val="00BA362D"/>
    <w:rsid w:val="00BA38BF"/>
    <w:rsid w:val="00BA4379"/>
    <w:rsid w:val="00BA4BF7"/>
    <w:rsid w:val="00BA561B"/>
    <w:rsid w:val="00BA68C7"/>
    <w:rsid w:val="00BA79A9"/>
    <w:rsid w:val="00BB12E6"/>
    <w:rsid w:val="00BB22A9"/>
    <w:rsid w:val="00BB43E0"/>
    <w:rsid w:val="00BB582C"/>
    <w:rsid w:val="00BB6499"/>
    <w:rsid w:val="00BC08B3"/>
    <w:rsid w:val="00BC1365"/>
    <w:rsid w:val="00BC3594"/>
    <w:rsid w:val="00BC7327"/>
    <w:rsid w:val="00BC7C6D"/>
    <w:rsid w:val="00BD1494"/>
    <w:rsid w:val="00BD167A"/>
    <w:rsid w:val="00BD1E93"/>
    <w:rsid w:val="00BD29C4"/>
    <w:rsid w:val="00BE0DAF"/>
    <w:rsid w:val="00BE10F0"/>
    <w:rsid w:val="00BE28D1"/>
    <w:rsid w:val="00BE3B2E"/>
    <w:rsid w:val="00BE3BA8"/>
    <w:rsid w:val="00BE4270"/>
    <w:rsid w:val="00BE4298"/>
    <w:rsid w:val="00BE56C7"/>
    <w:rsid w:val="00BE62EB"/>
    <w:rsid w:val="00BE7E14"/>
    <w:rsid w:val="00BE7F1F"/>
    <w:rsid w:val="00BF2C3D"/>
    <w:rsid w:val="00BF347F"/>
    <w:rsid w:val="00BF38D3"/>
    <w:rsid w:val="00BF3D0A"/>
    <w:rsid w:val="00BF4DCC"/>
    <w:rsid w:val="00BF5F68"/>
    <w:rsid w:val="00BF6CAF"/>
    <w:rsid w:val="00BF7804"/>
    <w:rsid w:val="00C01B0D"/>
    <w:rsid w:val="00C04FFC"/>
    <w:rsid w:val="00C0780B"/>
    <w:rsid w:val="00C104E0"/>
    <w:rsid w:val="00C10C48"/>
    <w:rsid w:val="00C13048"/>
    <w:rsid w:val="00C13223"/>
    <w:rsid w:val="00C141F8"/>
    <w:rsid w:val="00C1449E"/>
    <w:rsid w:val="00C160BB"/>
    <w:rsid w:val="00C17288"/>
    <w:rsid w:val="00C175DD"/>
    <w:rsid w:val="00C23783"/>
    <w:rsid w:val="00C245FF"/>
    <w:rsid w:val="00C248BD"/>
    <w:rsid w:val="00C27DAD"/>
    <w:rsid w:val="00C32D79"/>
    <w:rsid w:val="00C34ADA"/>
    <w:rsid w:val="00C372EE"/>
    <w:rsid w:val="00C374AD"/>
    <w:rsid w:val="00C4053A"/>
    <w:rsid w:val="00C405EA"/>
    <w:rsid w:val="00C40ED7"/>
    <w:rsid w:val="00C4120F"/>
    <w:rsid w:val="00C41568"/>
    <w:rsid w:val="00C43FE6"/>
    <w:rsid w:val="00C44345"/>
    <w:rsid w:val="00C452A8"/>
    <w:rsid w:val="00C46542"/>
    <w:rsid w:val="00C50117"/>
    <w:rsid w:val="00C5069F"/>
    <w:rsid w:val="00C50867"/>
    <w:rsid w:val="00C53352"/>
    <w:rsid w:val="00C548F1"/>
    <w:rsid w:val="00C54F19"/>
    <w:rsid w:val="00C5530E"/>
    <w:rsid w:val="00C60328"/>
    <w:rsid w:val="00C60D39"/>
    <w:rsid w:val="00C620EE"/>
    <w:rsid w:val="00C6251F"/>
    <w:rsid w:val="00C6366B"/>
    <w:rsid w:val="00C63AB7"/>
    <w:rsid w:val="00C64383"/>
    <w:rsid w:val="00C65599"/>
    <w:rsid w:val="00C6621A"/>
    <w:rsid w:val="00C676F2"/>
    <w:rsid w:val="00C67E5C"/>
    <w:rsid w:val="00C70A3C"/>
    <w:rsid w:val="00C73BD1"/>
    <w:rsid w:val="00C7544E"/>
    <w:rsid w:val="00C7581A"/>
    <w:rsid w:val="00C769B9"/>
    <w:rsid w:val="00C76C5E"/>
    <w:rsid w:val="00C77C98"/>
    <w:rsid w:val="00C80FAD"/>
    <w:rsid w:val="00C819AB"/>
    <w:rsid w:val="00C83F4D"/>
    <w:rsid w:val="00C85252"/>
    <w:rsid w:val="00C858B7"/>
    <w:rsid w:val="00C85B94"/>
    <w:rsid w:val="00C86059"/>
    <w:rsid w:val="00C872AB"/>
    <w:rsid w:val="00C87D47"/>
    <w:rsid w:val="00C91FEC"/>
    <w:rsid w:val="00C93A83"/>
    <w:rsid w:val="00C95722"/>
    <w:rsid w:val="00C95C3E"/>
    <w:rsid w:val="00CA0BF5"/>
    <w:rsid w:val="00CA123F"/>
    <w:rsid w:val="00CA6461"/>
    <w:rsid w:val="00CA6C01"/>
    <w:rsid w:val="00CB0313"/>
    <w:rsid w:val="00CB1E10"/>
    <w:rsid w:val="00CB2C48"/>
    <w:rsid w:val="00CB2CA4"/>
    <w:rsid w:val="00CB5902"/>
    <w:rsid w:val="00CB6799"/>
    <w:rsid w:val="00CC1BFE"/>
    <w:rsid w:val="00CC2914"/>
    <w:rsid w:val="00CC2FA8"/>
    <w:rsid w:val="00CC45B2"/>
    <w:rsid w:val="00CC4A89"/>
    <w:rsid w:val="00CC4E20"/>
    <w:rsid w:val="00CC51FC"/>
    <w:rsid w:val="00CC5421"/>
    <w:rsid w:val="00CC6723"/>
    <w:rsid w:val="00CC76E8"/>
    <w:rsid w:val="00CD0FEB"/>
    <w:rsid w:val="00CD1589"/>
    <w:rsid w:val="00CD4954"/>
    <w:rsid w:val="00CD6174"/>
    <w:rsid w:val="00CD67E6"/>
    <w:rsid w:val="00CE03D1"/>
    <w:rsid w:val="00CE0E7C"/>
    <w:rsid w:val="00CE183E"/>
    <w:rsid w:val="00CE2BE3"/>
    <w:rsid w:val="00CE35B9"/>
    <w:rsid w:val="00CE36D5"/>
    <w:rsid w:val="00CE5457"/>
    <w:rsid w:val="00CE57B9"/>
    <w:rsid w:val="00CF1477"/>
    <w:rsid w:val="00CF1505"/>
    <w:rsid w:val="00CF3413"/>
    <w:rsid w:val="00D00196"/>
    <w:rsid w:val="00D011BC"/>
    <w:rsid w:val="00D02048"/>
    <w:rsid w:val="00D02539"/>
    <w:rsid w:val="00D026D4"/>
    <w:rsid w:val="00D02F1A"/>
    <w:rsid w:val="00D03202"/>
    <w:rsid w:val="00D03A84"/>
    <w:rsid w:val="00D04FE9"/>
    <w:rsid w:val="00D1172B"/>
    <w:rsid w:val="00D119EB"/>
    <w:rsid w:val="00D1396E"/>
    <w:rsid w:val="00D14C43"/>
    <w:rsid w:val="00D15420"/>
    <w:rsid w:val="00D1651E"/>
    <w:rsid w:val="00D16623"/>
    <w:rsid w:val="00D202B7"/>
    <w:rsid w:val="00D222FD"/>
    <w:rsid w:val="00D25670"/>
    <w:rsid w:val="00D25836"/>
    <w:rsid w:val="00D25B6A"/>
    <w:rsid w:val="00D25E91"/>
    <w:rsid w:val="00D26873"/>
    <w:rsid w:val="00D26AF4"/>
    <w:rsid w:val="00D3021B"/>
    <w:rsid w:val="00D307B2"/>
    <w:rsid w:val="00D31AA1"/>
    <w:rsid w:val="00D3260D"/>
    <w:rsid w:val="00D3374F"/>
    <w:rsid w:val="00D343EA"/>
    <w:rsid w:val="00D3506A"/>
    <w:rsid w:val="00D361CD"/>
    <w:rsid w:val="00D372B5"/>
    <w:rsid w:val="00D403B0"/>
    <w:rsid w:val="00D40A11"/>
    <w:rsid w:val="00D41B94"/>
    <w:rsid w:val="00D41E55"/>
    <w:rsid w:val="00D42A81"/>
    <w:rsid w:val="00D43DE9"/>
    <w:rsid w:val="00D4482E"/>
    <w:rsid w:val="00D45732"/>
    <w:rsid w:val="00D45BC5"/>
    <w:rsid w:val="00D4730B"/>
    <w:rsid w:val="00D47A7D"/>
    <w:rsid w:val="00D50775"/>
    <w:rsid w:val="00D51397"/>
    <w:rsid w:val="00D5162C"/>
    <w:rsid w:val="00D5268E"/>
    <w:rsid w:val="00D52E34"/>
    <w:rsid w:val="00D54F7D"/>
    <w:rsid w:val="00D5635A"/>
    <w:rsid w:val="00D56802"/>
    <w:rsid w:val="00D57A23"/>
    <w:rsid w:val="00D656B2"/>
    <w:rsid w:val="00D65ABE"/>
    <w:rsid w:val="00D65CA3"/>
    <w:rsid w:val="00D65E17"/>
    <w:rsid w:val="00D65F6B"/>
    <w:rsid w:val="00D661E2"/>
    <w:rsid w:val="00D66DD3"/>
    <w:rsid w:val="00D66FFE"/>
    <w:rsid w:val="00D670D6"/>
    <w:rsid w:val="00D672D6"/>
    <w:rsid w:val="00D7079E"/>
    <w:rsid w:val="00D71739"/>
    <w:rsid w:val="00D72846"/>
    <w:rsid w:val="00D74029"/>
    <w:rsid w:val="00D7793A"/>
    <w:rsid w:val="00D779FC"/>
    <w:rsid w:val="00D77B34"/>
    <w:rsid w:val="00D8011B"/>
    <w:rsid w:val="00D80313"/>
    <w:rsid w:val="00D817F7"/>
    <w:rsid w:val="00D82072"/>
    <w:rsid w:val="00D82697"/>
    <w:rsid w:val="00D83F08"/>
    <w:rsid w:val="00D852B6"/>
    <w:rsid w:val="00D85708"/>
    <w:rsid w:val="00D85B94"/>
    <w:rsid w:val="00D86341"/>
    <w:rsid w:val="00D87BA3"/>
    <w:rsid w:val="00D9125F"/>
    <w:rsid w:val="00D91C35"/>
    <w:rsid w:val="00D921F8"/>
    <w:rsid w:val="00D93569"/>
    <w:rsid w:val="00D9472C"/>
    <w:rsid w:val="00D95428"/>
    <w:rsid w:val="00D9726E"/>
    <w:rsid w:val="00DA0223"/>
    <w:rsid w:val="00DA1F81"/>
    <w:rsid w:val="00DA2776"/>
    <w:rsid w:val="00DA29CB"/>
    <w:rsid w:val="00DA322E"/>
    <w:rsid w:val="00DA6D7B"/>
    <w:rsid w:val="00DB0003"/>
    <w:rsid w:val="00DB5061"/>
    <w:rsid w:val="00DB6CF3"/>
    <w:rsid w:val="00DB7BE0"/>
    <w:rsid w:val="00DB7C9B"/>
    <w:rsid w:val="00DC2D71"/>
    <w:rsid w:val="00DC39C3"/>
    <w:rsid w:val="00DC5571"/>
    <w:rsid w:val="00DC73E6"/>
    <w:rsid w:val="00DC7E5D"/>
    <w:rsid w:val="00DD01B7"/>
    <w:rsid w:val="00DD02B0"/>
    <w:rsid w:val="00DD1FF2"/>
    <w:rsid w:val="00DD2157"/>
    <w:rsid w:val="00DD2FB0"/>
    <w:rsid w:val="00DD7173"/>
    <w:rsid w:val="00DE0A04"/>
    <w:rsid w:val="00DE3C80"/>
    <w:rsid w:val="00DE52ED"/>
    <w:rsid w:val="00DE6731"/>
    <w:rsid w:val="00DE753F"/>
    <w:rsid w:val="00DF0557"/>
    <w:rsid w:val="00DF1260"/>
    <w:rsid w:val="00DF222F"/>
    <w:rsid w:val="00DF5D3E"/>
    <w:rsid w:val="00DF79CF"/>
    <w:rsid w:val="00E0150F"/>
    <w:rsid w:val="00E02158"/>
    <w:rsid w:val="00E02B8D"/>
    <w:rsid w:val="00E03460"/>
    <w:rsid w:val="00E04114"/>
    <w:rsid w:val="00E05317"/>
    <w:rsid w:val="00E05E93"/>
    <w:rsid w:val="00E1088E"/>
    <w:rsid w:val="00E10948"/>
    <w:rsid w:val="00E13681"/>
    <w:rsid w:val="00E13B29"/>
    <w:rsid w:val="00E15569"/>
    <w:rsid w:val="00E15599"/>
    <w:rsid w:val="00E15D7C"/>
    <w:rsid w:val="00E15FBD"/>
    <w:rsid w:val="00E16ACE"/>
    <w:rsid w:val="00E17383"/>
    <w:rsid w:val="00E20025"/>
    <w:rsid w:val="00E27A15"/>
    <w:rsid w:val="00E31B07"/>
    <w:rsid w:val="00E33AC3"/>
    <w:rsid w:val="00E34844"/>
    <w:rsid w:val="00E3530A"/>
    <w:rsid w:val="00E36ED7"/>
    <w:rsid w:val="00E37F3E"/>
    <w:rsid w:val="00E42FDB"/>
    <w:rsid w:val="00E434B5"/>
    <w:rsid w:val="00E435CE"/>
    <w:rsid w:val="00E51206"/>
    <w:rsid w:val="00E53427"/>
    <w:rsid w:val="00E60276"/>
    <w:rsid w:val="00E61567"/>
    <w:rsid w:val="00E62C5D"/>
    <w:rsid w:val="00E65D28"/>
    <w:rsid w:val="00E71244"/>
    <w:rsid w:val="00E715A7"/>
    <w:rsid w:val="00E72404"/>
    <w:rsid w:val="00E73002"/>
    <w:rsid w:val="00E7336D"/>
    <w:rsid w:val="00E73719"/>
    <w:rsid w:val="00E7408E"/>
    <w:rsid w:val="00E7669E"/>
    <w:rsid w:val="00E77DF5"/>
    <w:rsid w:val="00E8011D"/>
    <w:rsid w:val="00E81F90"/>
    <w:rsid w:val="00E83FBD"/>
    <w:rsid w:val="00E84A95"/>
    <w:rsid w:val="00E85185"/>
    <w:rsid w:val="00E862D7"/>
    <w:rsid w:val="00E92570"/>
    <w:rsid w:val="00E925EE"/>
    <w:rsid w:val="00E941D4"/>
    <w:rsid w:val="00E94307"/>
    <w:rsid w:val="00E95C17"/>
    <w:rsid w:val="00E964BC"/>
    <w:rsid w:val="00E967AC"/>
    <w:rsid w:val="00EA083D"/>
    <w:rsid w:val="00EA111F"/>
    <w:rsid w:val="00EA24DA"/>
    <w:rsid w:val="00EA4193"/>
    <w:rsid w:val="00EA498E"/>
    <w:rsid w:val="00EA53A0"/>
    <w:rsid w:val="00EA615B"/>
    <w:rsid w:val="00EA630E"/>
    <w:rsid w:val="00EA738B"/>
    <w:rsid w:val="00EB0B89"/>
    <w:rsid w:val="00EB3146"/>
    <w:rsid w:val="00EB409A"/>
    <w:rsid w:val="00EB5048"/>
    <w:rsid w:val="00EB5B96"/>
    <w:rsid w:val="00EB628B"/>
    <w:rsid w:val="00EB7593"/>
    <w:rsid w:val="00EC1F7E"/>
    <w:rsid w:val="00EC349F"/>
    <w:rsid w:val="00EC3C7F"/>
    <w:rsid w:val="00EC3FB9"/>
    <w:rsid w:val="00EC48DE"/>
    <w:rsid w:val="00EC4E4C"/>
    <w:rsid w:val="00EC5225"/>
    <w:rsid w:val="00EC608C"/>
    <w:rsid w:val="00EC73EC"/>
    <w:rsid w:val="00ED26FC"/>
    <w:rsid w:val="00ED2B2A"/>
    <w:rsid w:val="00ED592E"/>
    <w:rsid w:val="00ED6A80"/>
    <w:rsid w:val="00ED6CA2"/>
    <w:rsid w:val="00ED6DAD"/>
    <w:rsid w:val="00ED7C8E"/>
    <w:rsid w:val="00EE131E"/>
    <w:rsid w:val="00EE253C"/>
    <w:rsid w:val="00EE364E"/>
    <w:rsid w:val="00EE5417"/>
    <w:rsid w:val="00EE55BB"/>
    <w:rsid w:val="00EF02EA"/>
    <w:rsid w:val="00EF13C5"/>
    <w:rsid w:val="00EF140E"/>
    <w:rsid w:val="00EF2865"/>
    <w:rsid w:val="00EF3FDA"/>
    <w:rsid w:val="00EF498A"/>
    <w:rsid w:val="00EF4E94"/>
    <w:rsid w:val="00EF5F15"/>
    <w:rsid w:val="00EF644C"/>
    <w:rsid w:val="00EF6C2D"/>
    <w:rsid w:val="00F02389"/>
    <w:rsid w:val="00F0428E"/>
    <w:rsid w:val="00F04D8A"/>
    <w:rsid w:val="00F07C1C"/>
    <w:rsid w:val="00F11567"/>
    <w:rsid w:val="00F11922"/>
    <w:rsid w:val="00F136B6"/>
    <w:rsid w:val="00F14334"/>
    <w:rsid w:val="00F15E65"/>
    <w:rsid w:val="00F16624"/>
    <w:rsid w:val="00F23096"/>
    <w:rsid w:val="00F233DF"/>
    <w:rsid w:val="00F25540"/>
    <w:rsid w:val="00F30149"/>
    <w:rsid w:val="00F31E00"/>
    <w:rsid w:val="00F31FE7"/>
    <w:rsid w:val="00F32AF9"/>
    <w:rsid w:val="00F3377B"/>
    <w:rsid w:val="00F33D66"/>
    <w:rsid w:val="00F35BCC"/>
    <w:rsid w:val="00F36931"/>
    <w:rsid w:val="00F36F7B"/>
    <w:rsid w:val="00F37286"/>
    <w:rsid w:val="00F379F8"/>
    <w:rsid w:val="00F41AF1"/>
    <w:rsid w:val="00F41CDA"/>
    <w:rsid w:val="00F41EB0"/>
    <w:rsid w:val="00F428DE"/>
    <w:rsid w:val="00F42CA1"/>
    <w:rsid w:val="00F42F49"/>
    <w:rsid w:val="00F43A2B"/>
    <w:rsid w:val="00F44405"/>
    <w:rsid w:val="00F44A6F"/>
    <w:rsid w:val="00F44D4C"/>
    <w:rsid w:val="00F44FCE"/>
    <w:rsid w:val="00F46575"/>
    <w:rsid w:val="00F4680D"/>
    <w:rsid w:val="00F47FBB"/>
    <w:rsid w:val="00F50F8D"/>
    <w:rsid w:val="00F510DA"/>
    <w:rsid w:val="00F51131"/>
    <w:rsid w:val="00F512B2"/>
    <w:rsid w:val="00F529B3"/>
    <w:rsid w:val="00F54D81"/>
    <w:rsid w:val="00F61D05"/>
    <w:rsid w:val="00F6204D"/>
    <w:rsid w:val="00F63457"/>
    <w:rsid w:val="00F63E6D"/>
    <w:rsid w:val="00F644C1"/>
    <w:rsid w:val="00F66714"/>
    <w:rsid w:val="00F66B62"/>
    <w:rsid w:val="00F66C4C"/>
    <w:rsid w:val="00F66FE3"/>
    <w:rsid w:val="00F70251"/>
    <w:rsid w:val="00F719E9"/>
    <w:rsid w:val="00F72A17"/>
    <w:rsid w:val="00F749C3"/>
    <w:rsid w:val="00F7517E"/>
    <w:rsid w:val="00F77A30"/>
    <w:rsid w:val="00F80057"/>
    <w:rsid w:val="00F80F01"/>
    <w:rsid w:val="00F83A90"/>
    <w:rsid w:val="00F856AA"/>
    <w:rsid w:val="00F90C23"/>
    <w:rsid w:val="00F91E70"/>
    <w:rsid w:val="00F932FE"/>
    <w:rsid w:val="00F94B65"/>
    <w:rsid w:val="00F9575D"/>
    <w:rsid w:val="00F96CCC"/>
    <w:rsid w:val="00F972A5"/>
    <w:rsid w:val="00FA04D4"/>
    <w:rsid w:val="00FA0CA4"/>
    <w:rsid w:val="00FA1486"/>
    <w:rsid w:val="00FA3818"/>
    <w:rsid w:val="00FA4A8B"/>
    <w:rsid w:val="00FA512C"/>
    <w:rsid w:val="00FA5A40"/>
    <w:rsid w:val="00FB0528"/>
    <w:rsid w:val="00FB3FD8"/>
    <w:rsid w:val="00FB5653"/>
    <w:rsid w:val="00FC1CF6"/>
    <w:rsid w:val="00FC2106"/>
    <w:rsid w:val="00FC46D9"/>
    <w:rsid w:val="00FC6A68"/>
    <w:rsid w:val="00FD08CE"/>
    <w:rsid w:val="00FD2799"/>
    <w:rsid w:val="00FD3067"/>
    <w:rsid w:val="00FD3CF8"/>
    <w:rsid w:val="00FD4EAE"/>
    <w:rsid w:val="00FD4F55"/>
    <w:rsid w:val="00FD75CB"/>
    <w:rsid w:val="00FE0098"/>
    <w:rsid w:val="00FE1FB3"/>
    <w:rsid w:val="00FE2471"/>
    <w:rsid w:val="00FE488B"/>
    <w:rsid w:val="00FE5ED2"/>
    <w:rsid w:val="00FE64BC"/>
    <w:rsid w:val="00FE6912"/>
    <w:rsid w:val="00FE6A78"/>
    <w:rsid w:val="00FF0527"/>
    <w:rsid w:val="00FF0F70"/>
    <w:rsid w:val="00FF15C0"/>
    <w:rsid w:val="00FF1719"/>
    <w:rsid w:val="00FF1860"/>
    <w:rsid w:val="00FF3ABF"/>
    <w:rsid w:val="00FF4997"/>
    <w:rsid w:val="00FF4E7F"/>
    <w:rsid w:val="00FF5FBB"/>
    <w:rsid w:val="00FF68DB"/>
    <w:rsid w:val="00FF6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5538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D3F59"/>
    <w:rPr>
      <w:sz w:val="28"/>
      <w:szCs w:val="28"/>
    </w:rPr>
  </w:style>
  <w:style w:type="paragraph" w:styleId="1">
    <w:name w:val="heading 1"/>
    <w:basedOn w:val="a0"/>
    <w:next w:val="a0"/>
    <w:link w:val="10"/>
    <w:qFormat/>
    <w:rsid w:val="00EE5417"/>
    <w:pPr>
      <w:keepNext/>
      <w:suppressAutoHyphens/>
      <w:jc w:val="center"/>
      <w:outlineLvl w:val="0"/>
    </w:pPr>
    <w:rPr>
      <w:rFonts w:ascii="Angsana New" w:hAnsi="Angsana New"/>
      <w:sz w:val="32"/>
      <w:szCs w:val="32"/>
      <w:lang w:eastAsia="th-TH"/>
    </w:rPr>
  </w:style>
  <w:style w:type="paragraph" w:styleId="2">
    <w:name w:val="heading 2"/>
    <w:basedOn w:val="a0"/>
    <w:next w:val="a0"/>
    <w:link w:val="20"/>
    <w:qFormat/>
    <w:rsid w:val="00EE5417"/>
    <w:pPr>
      <w:keepNext/>
      <w:spacing w:before="240" w:after="60"/>
      <w:outlineLvl w:val="1"/>
    </w:pPr>
    <w:rPr>
      <w:rFonts w:ascii="Arial" w:eastAsia="Times New Roman" w:hAnsi="Arial" w:cs="Cordia New"/>
      <w:b/>
      <w:bCs/>
      <w:i/>
      <w:iCs/>
      <w:szCs w:val="32"/>
    </w:rPr>
  </w:style>
  <w:style w:type="paragraph" w:styleId="3">
    <w:name w:val="heading 3"/>
    <w:basedOn w:val="a0"/>
    <w:next w:val="a0"/>
    <w:link w:val="30"/>
    <w:qFormat/>
    <w:rsid w:val="00EE5417"/>
    <w:pPr>
      <w:keepNext/>
      <w:suppressAutoHyphens/>
      <w:ind w:firstLine="720"/>
      <w:jc w:val="both"/>
      <w:outlineLvl w:val="2"/>
    </w:pPr>
    <w:rPr>
      <w:rFonts w:ascii="Angsana New" w:hAnsi="Angsana New"/>
      <w:sz w:val="32"/>
      <w:szCs w:val="32"/>
      <w:lang w:eastAsia="th-TH"/>
    </w:rPr>
  </w:style>
  <w:style w:type="paragraph" w:styleId="4">
    <w:name w:val="heading 4"/>
    <w:basedOn w:val="a0"/>
    <w:next w:val="a0"/>
    <w:link w:val="40"/>
    <w:qFormat/>
    <w:rsid w:val="00EE5417"/>
    <w:pPr>
      <w:keepNext/>
      <w:spacing w:before="240" w:after="60"/>
      <w:outlineLvl w:val="3"/>
    </w:pPr>
    <w:rPr>
      <w:rFonts w:ascii="Times New Roman" w:eastAsia="Times New Roman" w:hAnsi="Times New Roman"/>
      <w:b/>
      <w:bCs/>
      <w:szCs w:val="32"/>
    </w:rPr>
  </w:style>
  <w:style w:type="paragraph" w:styleId="5">
    <w:name w:val="heading 5"/>
    <w:basedOn w:val="a0"/>
    <w:next w:val="a0"/>
    <w:link w:val="50"/>
    <w:qFormat/>
    <w:rsid w:val="00EE5417"/>
    <w:pPr>
      <w:keepNext/>
      <w:suppressAutoHyphens/>
      <w:ind w:right="-143"/>
      <w:jc w:val="both"/>
      <w:outlineLvl w:val="4"/>
    </w:pPr>
    <w:rPr>
      <w:rFonts w:ascii="Angsana New" w:hAnsi="Angsana New"/>
      <w:sz w:val="32"/>
      <w:szCs w:val="32"/>
      <w:lang w:eastAsia="th-TH"/>
    </w:rPr>
  </w:style>
  <w:style w:type="paragraph" w:styleId="6">
    <w:name w:val="heading 6"/>
    <w:basedOn w:val="a0"/>
    <w:next w:val="a0"/>
    <w:link w:val="60"/>
    <w:qFormat/>
    <w:rsid w:val="00EE5417"/>
    <w:pPr>
      <w:keepNext/>
      <w:suppressAutoHyphens/>
      <w:jc w:val="center"/>
      <w:outlineLvl w:val="5"/>
    </w:pPr>
    <w:rPr>
      <w:rFonts w:ascii="Angsana New" w:hAnsi="Angsana New"/>
      <w:b/>
      <w:bCs/>
      <w:sz w:val="32"/>
      <w:szCs w:val="32"/>
      <w:lang w:eastAsia="th-TH"/>
    </w:rPr>
  </w:style>
  <w:style w:type="paragraph" w:styleId="7">
    <w:name w:val="heading 7"/>
    <w:basedOn w:val="a0"/>
    <w:next w:val="a0"/>
    <w:link w:val="70"/>
    <w:qFormat/>
    <w:rsid w:val="00FA5A40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val="en-AU"/>
    </w:rPr>
  </w:style>
  <w:style w:type="paragraph" w:styleId="8">
    <w:name w:val="heading 8"/>
    <w:basedOn w:val="a0"/>
    <w:next w:val="a0"/>
    <w:link w:val="80"/>
    <w:qFormat/>
    <w:rsid w:val="00EE5417"/>
    <w:pPr>
      <w:keepNext/>
      <w:suppressAutoHyphens/>
      <w:ind w:right="-74"/>
      <w:jc w:val="center"/>
      <w:outlineLvl w:val="7"/>
    </w:pPr>
    <w:rPr>
      <w:rFonts w:ascii="BrowalliaUPC" w:eastAsia="Times New Roman" w:hAnsi="BrowalliaUPC" w:cs="BrowalliaUPC"/>
      <w:sz w:val="32"/>
      <w:szCs w:val="32"/>
      <w:lang w:eastAsia="th-TH"/>
    </w:rPr>
  </w:style>
  <w:style w:type="paragraph" w:styleId="9">
    <w:name w:val="heading 9"/>
    <w:basedOn w:val="a0"/>
    <w:next w:val="a0"/>
    <w:link w:val="90"/>
    <w:qFormat/>
    <w:rsid w:val="00EE5417"/>
    <w:pPr>
      <w:spacing w:before="240" w:after="60"/>
      <w:outlineLvl w:val="8"/>
    </w:pPr>
    <w:rPr>
      <w:rFonts w:ascii="Arial" w:eastAsia="Times New Roman" w:hAnsi="Arial" w:cs="Arial"/>
      <w:sz w:val="22"/>
      <w:szCs w:val="22"/>
      <w:lang w:val="en-A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D011BC"/>
    <w:pPr>
      <w:widowControl w:val="0"/>
      <w:autoSpaceDE w:val="0"/>
      <w:autoSpaceDN w:val="0"/>
      <w:adjustRightInd w:val="0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customStyle="1" w:styleId="CM7">
    <w:name w:val="CM7"/>
    <w:basedOn w:val="Default"/>
    <w:next w:val="Default"/>
    <w:rsid w:val="00D011BC"/>
    <w:pPr>
      <w:spacing w:after="650"/>
    </w:pPr>
    <w:rPr>
      <w:rFonts w:cs="Angsana New"/>
      <w:color w:val="auto"/>
    </w:rPr>
  </w:style>
  <w:style w:type="paragraph" w:customStyle="1" w:styleId="CM9">
    <w:name w:val="CM9"/>
    <w:basedOn w:val="Default"/>
    <w:next w:val="Default"/>
    <w:rsid w:val="00D011BC"/>
    <w:pPr>
      <w:spacing w:after="430"/>
    </w:pPr>
    <w:rPr>
      <w:rFonts w:cs="Angsana New"/>
      <w:color w:val="auto"/>
    </w:rPr>
  </w:style>
  <w:style w:type="paragraph" w:styleId="a4">
    <w:name w:val="header"/>
    <w:basedOn w:val="a0"/>
    <w:link w:val="a5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5">
    <w:name w:val="หัวกระดาษ อักขระ"/>
    <w:basedOn w:val="a1"/>
    <w:link w:val="a4"/>
    <w:uiPriority w:val="99"/>
    <w:rsid w:val="00E95C17"/>
    <w:rPr>
      <w:sz w:val="28"/>
      <w:szCs w:val="35"/>
    </w:rPr>
  </w:style>
  <w:style w:type="paragraph" w:styleId="a6">
    <w:name w:val="footer"/>
    <w:aliases w:val="·éÒÂ¡ÃÐ´ÒÉ"/>
    <w:basedOn w:val="a0"/>
    <w:link w:val="a7"/>
    <w:uiPriority w:val="99"/>
    <w:rsid w:val="000A1BDD"/>
    <w:pPr>
      <w:tabs>
        <w:tab w:val="center" w:pos="4513"/>
        <w:tab w:val="right" w:pos="9026"/>
      </w:tabs>
      <w:ind w:right="360"/>
      <w:jc w:val="center"/>
    </w:pPr>
    <w:rPr>
      <w:rFonts w:ascii="TH SarabunPSK" w:hAnsi="TH SarabunPSK" w:cs="TH SarabunPSK"/>
      <w:noProof/>
      <w:szCs w:val="32"/>
    </w:rPr>
  </w:style>
  <w:style w:type="character" w:customStyle="1" w:styleId="a7">
    <w:name w:val="ท้ายกระดาษ อักขระ"/>
    <w:aliases w:val="·éÒÂ¡ÃÐ´ÒÉ อักขระ"/>
    <w:basedOn w:val="a1"/>
    <w:link w:val="a6"/>
    <w:uiPriority w:val="99"/>
    <w:rsid w:val="000A1BDD"/>
    <w:rPr>
      <w:rFonts w:ascii="TH SarabunPSK" w:hAnsi="TH SarabunPSK" w:cs="TH SarabunPSK"/>
      <w:noProof/>
      <w:sz w:val="28"/>
      <w:szCs w:val="32"/>
    </w:rPr>
  </w:style>
  <w:style w:type="character" w:customStyle="1" w:styleId="70">
    <w:name w:val="หัวเรื่อง 7 อักขระ"/>
    <w:basedOn w:val="a1"/>
    <w:link w:val="7"/>
    <w:rsid w:val="00FA5A40"/>
    <w:rPr>
      <w:rFonts w:ascii="Times New Roman" w:eastAsia="Times New Roman" w:hAnsi="Times New Roman"/>
      <w:sz w:val="24"/>
      <w:szCs w:val="24"/>
      <w:lang w:val="en-AU"/>
    </w:rPr>
  </w:style>
  <w:style w:type="character" w:customStyle="1" w:styleId="10">
    <w:name w:val="หัวเรื่อง 1 อักขระ"/>
    <w:basedOn w:val="a1"/>
    <w:link w:val="1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20">
    <w:name w:val="หัวเรื่อง 2 อักขระ"/>
    <w:basedOn w:val="a1"/>
    <w:link w:val="2"/>
    <w:rsid w:val="00EE5417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1"/>
    <w:link w:val="3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40">
    <w:name w:val="หัวเรื่อง 4 อักขระ"/>
    <w:basedOn w:val="a1"/>
    <w:link w:val="4"/>
    <w:rsid w:val="00EE5417"/>
    <w:rPr>
      <w:rFonts w:ascii="Times New Roman" w:eastAsia="Times New Roman" w:hAnsi="Times New Roman"/>
      <w:b/>
      <w:bCs/>
      <w:sz w:val="28"/>
      <w:szCs w:val="32"/>
    </w:rPr>
  </w:style>
  <w:style w:type="character" w:customStyle="1" w:styleId="50">
    <w:name w:val="หัวเรื่อง 5 อักขระ"/>
    <w:basedOn w:val="a1"/>
    <w:link w:val="5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60">
    <w:name w:val="หัวเรื่อง 6 อักขระ"/>
    <w:basedOn w:val="a1"/>
    <w:link w:val="6"/>
    <w:rsid w:val="00EE5417"/>
    <w:rPr>
      <w:rFonts w:ascii="Angsana New" w:hAnsi="Angsana New"/>
      <w:b/>
      <w:bCs/>
      <w:sz w:val="32"/>
      <w:szCs w:val="32"/>
      <w:lang w:eastAsia="th-TH"/>
    </w:rPr>
  </w:style>
  <w:style w:type="character" w:customStyle="1" w:styleId="80">
    <w:name w:val="หัวเรื่อง 8 อักขระ"/>
    <w:basedOn w:val="a1"/>
    <w:link w:val="8"/>
    <w:rsid w:val="00EE5417"/>
    <w:rPr>
      <w:rFonts w:ascii="BrowalliaUPC" w:eastAsia="Times New Roman" w:hAnsi="BrowalliaUPC" w:cs="BrowalliaUPC"/>
      <w:sz w:val="32"/>
      <w:szCs w:val="32"/>
      <w:lang w:eastAsia="th-TH"/>
    </w:rPr>
  </w:style>
  <w:style w:type="character" w:customStyle="1" w:styleId="90">
    <w:name w:val="หัวเรื่อง 9 อักขระ"/>
    <w:basedOn w:val="a1"/>
    <w:link w:val="9"/>
    <w:rsid w:val="00EE5417"/>
    <w:rPr>
      <w:rFonts w:ascii="Arial" w:eastAsia="Times New Roman" w:hAnsi="Arial" w:cs="Arial"/>
      <w:sz w:val="22"/>
      <w:szCs w:val="22"/>
      <w:lang w:val="en-AU"/>
    </w:rPr>
  </w:style>
  <w:style w:type="character" w:styleId="a8">
    <w:name w:val="page number"/>
    <w:aliases w:val="àÅ¢Ë¹éÒ"/>
    <w:basedOn w:val="a1"/>
    <w:rsid w:val="00EE5417"/>
  </w:style>
  <w:style w:type="table" w:styleId="a9">
    <w:name w:val="Table Grid"/>
    <w:basedOn w:val="a2"/>
    <w:rsid w:val="00EE541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0"/>
    <w:link w:val="ab"/>
    <w:rsid w:val="00EE5417"/>
    <w:rPr>
      <w:rFonts w:ascii="Tahoma" w:eastAsia="Times New Roman" w:hAnsi="Tahoma"/>
      <w:sz w:val="16"/>
      <w:szCs w:val="18"/>
    </w:rPr>
  </w:style>
  <w:style w:type="character" w:customStyle="1" w:styleId="ab">
    <w:name w:val="ข้อความบอลลูน อักขระ"/>
    <w:basedOn w:val="a1"/>
    <w:link w:val="aa"/>
    <w:rsid w:val="00EE5417"/>
    <w:rPr>
      <w:rFonts w:ascii="Tahoma" w:eastAsia="Times New Roman" w:hAnsi="Tahoma"/>
      <w:sz w:val="16"/>
      <w:szCs w:val="18"/>
    </w:rPr>
  </w:style>
  <w:style w:type="paragraph" w:styleId="ac">
    <w:name w:val="Body Text"/>
    <w:basedOn w:val="a0"/>
    <w:link w:val="ad"/>
    <w:rsid w:val="00EE5417"/>
    <w:pPr>
      <w:suppressAutoHyphens/>
    </w:pPr>
    <w:rPr>
      <w:rFonts w:ascii="Angsana New" w:hAnsi="Angsana New"/>
      <w:sz w:val="32"/>
      <w:szCs w:val="32"/>
      <w:lang w:eastAsia="th-TH"/>
    </w:rPr>
  </w:style>
  <w:style w:type="character" w:customStyle="1" w:styleId="ad">
    <w:name w:val="เนื้อความ อักขระ"/>
    <w:basedOn w:val="a1"/>
    <w:link w:val="ac"/>
    <w:rsid w:val="00EE5417"/>
    <w:rPr>
      <w:rFonts w:ascii="Angsana New" w:hAnsi="Angsana New"/>
      <w:sz w:val="32"/>
      <w:szCs w:val="32"/>
      <w:lang w:eastAsia="th-TH"/>
    </w:rPr>
  </w:style>
  <w:style w:type="paragraph" w:styleId="a">
    <w:name w:val="List Bullet"/>
    <w:basedOn w:val="a0"/>
    <w:rsid w:val="00EE5417"/>
    <w:pPr>
      <w:numPr>
        <w:numId w:val="2"/>
      </w:numPr>
      <w:contextualSpacing/>
    </w:pPr>
    <w:rPr>
      <w:rFonts w:ascii="Times New Roman" w:eastAsia="Times New Roman" w:hAnsi="Times New Roman"/>
      <w:sz w:val="24"/>
      <w:szCs w:val="24"/>
    </w:rPr>
  </w:style>
  <w:style w:type="paragraph" w:styleId="ae">
    <w:name w:val="Body Text Indent"/>
    <w:basedOn w:val="a0"/>
    <w:link w:val="af"/>
    <w:rsid w:val="00EE5417"/>
    <w:pPr>
      <w:spacing w:after="120"/>
      <w:ind w:left="360"/>
    </w:pPr>
    <w:rPr>
      <w:rFonts w:ascii="Times New Roman" w:eastAsia="Times New Roman" w:hAnsi="Times New Roman"/>
      <w:sz w:val="24"/>
    </w:rPr>
  </w:style>
  <w:style w:type="character" w:customStyle="1" w:styleId="af">
    <w:name w:val="การเยื้องเนื้อความ อักขระ"/>
    <w:basedOn w:val="a1"/>
    <w:link w:val="ae"/>
    <w:rsid w:val="00EE5417"/>
    <w:rPr>
      <w:rFonts w:ascii="Times New Roman" w:eastAsia="Times New Roman" w:hAnsi="Times New Roman"/>
      <w:sz w:val="24"/>
      <w:szCs w:val="28"/>
    </w:rPr>
  </w:style>
  <w:style w:type="character" w:customStyle="1" w:styleId="WW8Num1z0">
    <w:name w:val="WW8Num1z0"/>
    <w:rsid w:val="00EE5417"/>
    <w:rPr>
      <w:rFonts w:ascii="Times New Roman" w:hAnsi="Times New Roman"/>
    </w:rPr>
  </w:style>
  <w:style w:type="character" w:customStyle="1" w:styleId="WW8Num1z1">
    <w:name w:val="WW8Num1z1"/>
    <w:rsid w:val="00EE5417"/>
    <w:rPr>
      <w:rFonts w:ascii="Courier New" w:hAnsi="Courier New"/>
    </w:rPr>
  </w:style>
  <w:style w:type="character" w:customStyle="1" w:styleId="WW8Num4z0">
    <w:name w:val="WW8Num4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4z1">
    <w:name w:val="WW8Num4z1"/>
    <w:rsid w:val="00EE5417"/>
    <w:rPr>
      <w:rFonts w:cs="Cordia New"/>
      <w:bCs w:val="0"/>
      <w:iCs w:val="0"/>
      <w:caps w:val="0"/>
      <w:smallCaps w:val="0"/>
      <w:strike w:val="0"/>
      <w:dstrike w:val="0"/>
      <w:outline w:val="0"/>
      <w:shadow w:val="0"/>
      <w:vanish w:val="0"/>
      <w:position w:val="0"/>
      <w:sz w:val="24"/>
      <w:szCs w:val="32"/>
      <w:vertAlign w:val="baseline"/>
    </w:rPr>
  </w:style>
  <w:style w:type="character" w:customStyle="1" w:styleId="WW8Num5z0">
    <w:name w:val="WW8Num5z0"/>
    <w:rsid w:val="00EE5417"/>
    <w:rPr>
      <w:rFonts w:ascii="Angsana New" w:hAnsi="Angsana New" w:cs="Angsana New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EE5417"/>
    <w:rPr>
      <w:rFonts w:ascii="Courier New" w:hAnsi="Courier New"/>
    </w:rPr>
  </w:style>
  <w:style w:type="character" w:customStyle="1" w:styleId="WW8Num6z0">
    <w:name w:val="WW8Num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EE5417"/>
    <w:rPr>
      <w:rFonts w:ascii="Courier New" w:hAnsi="Courier New"/>
    </w:rPr>
  </w:style>
  <w:style w:type="character" w:customStyle="1" w:styleId="WW8Num7z0">
    <w:name w:val="WW8Num7z0"/>
    <w:rsid w:val="00EE5417"/>
    <w:rPr>
      <w:rFonts w:cs="Cordia New"/>
      <w:bCs w:val="0"/>
      <w:iCs w:val="0"/>
      <w:szCs w:val="32"/>
    </w:rPr>
  </w:style>
  <w:style w:type="character" w:customStyle="1" w:styleId="WW8Num7z1">
    <w:name w:val="WW8Num7z1"/>
    <w:rsid w:val="00EE5417"/>
    <w:rPr>
      <w:rFonts w:ascii="Courier New" w:hAnsi="Courier New"/>
    </w:rPr>
  </w:style>
  <w:style w:type="character" w:customStyle="1" w:styleId="WW8Num7z2">
    <w:name w:val="WW8Num7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EE5417"/>
    <w:rPr>
      <w:rFonts w:ascii="Angsana New" w:hAnsi="Angsana New" w:cs="Angsana New"/>
    </w:rPr>
  </w:style>
  <w:style w:type="character" w:customStyle="1" w:styleId="WW8Num11z1">
    <w:name w:val="WW8Num11z1"/>
    <w:rsid w:val="00EE5417"/>
    <w:rPr>
      <w:rFonts w:ascii="AngsanaUPC" w:eastAsia="Cordia New" w:hAnsi="AngsanaUPC" w:cs="AngsanaUPC"/>
    </w:rPr>
  </w:style>
  <w:style w:type="character" w:customStyle="1" w:styleId="WW8Num12z0">
    <w:name w:val="WW8Num12z0"/>
    <w:rsid w:val="00EE5417"/>
    <w:rPr>
      <w:rFonts w:cs="Cordia New"/>
      <w:bCs/>
      <w:iCs w:val="0"/>
      <w:caps w:val="0"/>
      <w:smallCaps w:val="0"/>
      <w:strike w:val="0"/>
      <w:dstrike w:val="0"/>
      <w:outline w:val="0"/>
      <w:shadow w:val="0"/>
      <w:vanish w:val="0"/>
      <w:position w:val="0"/>
      <w:sz w:val="24"/>
      <w:szCs w:val="32"/>
      <w:vertAlign w:val="baseline"/>
    </w:rPr>
  </w:style>
  <w:style w:type="character" w:customStyle="1" w:styleId="WW8Num12z1">
    <w:name w:val="WW8Num12z1"/>
    <w:rsid w:val="00EE5417"/>
    <w:rPr>
      <w:rFonts w:cs="Cordia New"/>
      <w:bCs w:val="0"/>
      <w:iCs w:val="0"/>
      <w:caps w:val="0"/>
      <w:smallCaps w:val="0"/>
      <w:strike w:val="0"/>
      <w:dstrike w:val="0"/>
      <w:outline w:val="0"/>
      <w:shadow w:val="0"/>
      <w:vanish w:val="0"/>
      <w:position w:val="0"/>
      <w:sz w:val="24"/>
      <w:szCs w:val="32"/>
      <w:vertAlign w:val="baseline"/>
    </w:rPr>
  </w:style>
  <w:style w:type="character" w:customStyle="1" w:styleId="WW8Num13z0">
    <w:name w:val="WW8Num13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21">
    <w:name w:val="แบบอักษรของย่อหน้าเริ่มต้น2"/>
    <w:rsid w:val="00EE5417"/>
  </w:style>
  <w:style w:type="character" w:customStyle="1" w:styleId="Absatz-Standardschriftart">
    <w:name w:val="Absatz-Standardschriftart"/>
    <w:rsid w:val="00EE5417"/>
  </w:style>
  <w:style w:type="character" w:customStyle="1" w:styleId="WW-Absatz-Standardschriftart">
    <w:name w:val="WW-Absatz-Standardschriftart"/>
    <w:rsid w:val="00EE5417"/>
  </w:style>
  <w:style w:type="character" w:customStyle="1" w:styleId="WW-Absatz-Standardschriftart1">
    <w:name w:val="WW-Absatz-Standardschriftart1"/>
    <w:rsid w:val="00EE5417"/>
  </w:style>
  <w:style w:type="character" w:customStyle="1" w:styleId="WW-Absatz-Standardschriftart11">
    <w:name w:val="WW-Absatz-Standardschriftart11"/>
    <w:rsid w:val="00EE5417"/>
  </w:style>
  <w:style w:type="character" w:customStyle="1" w:styleId="WW-Absatz-Standardschriftart111">
    <w:name w:val="WW-Absatz-Standardschriftart111"/>
    <w:rsid w:val="00EE5417"/>
  </w:style>
  <w:style w:type="character" w:customStyle="1" w:styleId="WW-Absatz-Standardschriftart1111">
    <w:name w:val="WW-Absatz-Standardschriftart1111"/>
    <w:rsid w:val="00EE5417"/>
  </w:style>
  <w:style w:type="character" w:customStyle="1" w:styleId="WW-Absatz-Standardschriftart11111">
    <w:name w:val="WW-Absatz-Standardschriftart11111"/>
    <w:rsid w:val="00EE5417"/>
  </w:style>
  <w:style w:type="character" w:customStyle="1" w:styleId="WW-Absatz-Standardschriftart111111">
    <w:name w:val="WW-Absatz-Standardschriftart111111"/>
    <w:rsid w:val="00EE5417"/>
  </w:style>
  <w:style w:type="character" w:customStyle="1" w:styleId="WW-Absatz-Standardschriftart1111111">
    <w:name w:val="WW-Absatz-Standardschriftart1111111"/>
    <w:rsid w:val="00EE5417"/>
  </w:style>
  <w:style w:type="character" w:customStyle="1" w:styleId="WW-Absatz-Standardschriftart11111111">
    <w:name w:val="WW-Absatz-Standardschriftart11111111"/>
    <w:rsid w:val="00EE5417"/>
  </w:style>
  <w:style w:type="character" w:customStyle="1" w:styleId="WW8Num9z0">
    <w:name w:val="WW8Num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11">
    <w:name w:val="แบบอักษรของย่อหน้าเริ่มต้น1"/>
    <w:rsid w:val="00EE5417"/>
  </w:style>
  <w:style w:type="character" w:customStyle="1" w:styleId="WW-Absatz-Standardschriftart111111111">
    <w:name w:val="WW-Absatz-Standardschriftart111111111"/>
    <w:rsid w:val="00EE5417"/>
  </w:style>
  <w:style w:type="character" w:customStyle="1" w:styleId="WW-Absatz-Standardschriftart1111111111">
    <w:name w:val="WW-Absatz-Standardschriftart1111111111"/>
    <w:rsid w:val="00EE5417"/>
  </w:style>
  <w:style w:type="character" w:customStyle="1" w:styleId="WW8Num8z1">
    <w:name w:val="WW8Num8z1"/>
    <w:rsid w:val="00EE5417"/>
    <w:rPr>
      <w:rFonts w:ascii="Courier New" w:hAnsi="Courier New"/>
    </w:rPr>
  </w:style>
  <w:style w:type="character" w:customStyle="1" w:styleId="WW8Num8z2">
    <w:name w:val="WW8Num8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EE5417"/>
  </w:style>
  <w:style w:type="character" w:customStyle="1" w:styleId="WW-Absatz-Standardschriftart111111111111">
    <w:name w:val="WW-Absatz-Standardschriftart111111111111"/>
    <w:rsid w:val="00EE5417"/>
  </w:style>
  <w:style w:type="character" w:customStyle="1" w:styleId="WW8Num9z1">
    <w:name w:val="WW8Num9z1"/>
    <w:rsid w:val="00EE5417"/>
    <w:rPr>
      <w:rFonts w:ascii="Courier New" w:hAnsi="Courier New"/>
    </w:rPr>
  </w:style>
  <w:style w:type="character" w:customStyle="1" w:styleId="WW8Num9z2">
    <w:name w:val="WW8Num9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EE5417"/>
  </w:style>
  <w:style w:type="character" w:customStyle="1" w:styleId="WW-Absatz-Standardschriftart11111111111111">
    <w:name w:val="WW-Absatz-Standardschriftart11111111111111"/>
    <w:rsid w:val="00EE5417"/>
  </w:style>
  <w:style w:type="character" w:customStyle="1" w:styleId="WW-Absatz-Standardschriftart111111111111111">
    <w:name w:val="WW-Absatz-Standardschriftart111111111111111"/>
    <w:rsid w:val="00EE5417"/>
  </w:style>
  <w:style w:type="character" w:customStyle="1" w:styleId="WW8Num14z0">
    <w:name w:val="WW8Num14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EE5417"/>
    <w:rPr>
      <w:rFonts w:ascii="Courier New" w:hAnsi="Courier New"/>
    </w:rPr>
  </w:style>
  <w:style w:type="character" w:customStyle="1" w:styleId="WW8Num14z2">
    <w:name w:val="WW8Num14z2"/>
    <w:rsid w:val="00EE5417"/>
    <w:rPr>
      <w:rFonts w:ascii="Wingdings" w:hAnsi="Wingdings"/>
    </w:rPr>
  </w:style>
  <w:style w:type="character" w:customStyle="1" w:styleId="WW8Num16z0">
    <w:name w:val="WW8Num1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EE5417"/>
    <w:rPr>
      <w:rFonts w:ascii="Courier New" w:hAnsi="Courier New"/>
    </w:rPr>
  </w:style>
  <w:style w:type="character" w:customStyle="1" w:styleId="WW8Num16z2">
    <w:name w:val="WW8Num16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EE5417"/>
  </w:style>
  <w:style w:type="character" w:customStyle="1" w:styleId="WW-Absatz-Standardschriftart1111111111111111">
    <w:name w:val="WW-Absatz-Standardschriftart1111111111111111"/>
    <w:rsid w:val="00EE5417"/>
  </w:style>
  <w:style w:type="character" w:customStyle="1" w:styleId="WW-Absatz-Standardschriftart11111111111111111">
    <w:name w:val="WW-Absatz-Standardschriftart11111111111111111"/>
    <w:rsid w:val="00EE5417"/>
  </w:style>
  <w:style w:type="character" w:customStyle="1" w:styleId="WW-Absatz-Standardschriftart111111111111111111">
    <w:name w:val="WW-Absatz-Standardschriftart111111111111111111"/>
    <w:rsid w:val="00EE5417"/>
  </w:style>
  <w:style w:type="character" w:customStyle="1" w:styleId="WW-Absatz-Standardschriftart1111111111111111111">
    <w:name w:val="WW-Absatz-Standardschriftart1111111111111111111"/>
    <w:rsid w:val="00EE5417"/>
  </w:style>
  <w:style w:type="character" w:customStyle="1" w:styleId="WW-Absatz-Standardschriftart11111111111111111111">
    <w:name w:val="WW-Absatz-Standardschriftart11111111111111111111"/>
    <w:rsid w:val="00EE5417"/>
  </w:style>
  <w:style w:type="character" w:customStyle="1" w:styleId="WW-Absatz-Standardschriftart111111111111111111111">
    <w:name w:val="WW-Absatz-Standardschriftart111111111111111111111"/>
    <w:rsid w:val="00EE5417"/>
  </w:style>
  <w:style w:type="character" w:customStyle="1" w:styleId="WW-Absatz-Standardschriftart1111111111111111111111">
    <w:name w:val="WW-Absatz-Standardschriftart1111111111111111111111"/>
    <w:rsid w:val="00EE5417"/>
  </w:style>
  <w:style w:type="character" w:customStyle="1" w:styleId="WW-Absatz-Standardschriftart11111111111111111111111">
    <w:name w:val="WW-Absatz-Standardschriftart11111111111111111111111"/>
    <w:rsid w:val="00EE5417"/>
  </w:style>
  <w:style w:type="character" w:customStyle="1" w:styleId="WW-Absatz-Standardschriftart111111111111111111111111">
    <w:name w:val="WW-Absatz-Standardschriftart111111111111111111111111"/>
    <w:rsid w:val="00EE5417"/>
  </w:style>
  <w:style w:type="character" w:customStyle="1" w:styleId="WW-Absatz-Standardschriftart1111111111111111111111111">
    <w:name w:val="WW-Absatz-Standardschriftart1111111111111111111111111"/>
    <w:rsid w:val="00EE5417"/>
  </w:style>
  <w:style w:type="character" w:customStyle="1" w:styleId="WW-Absatz-Standardschriftart11111111111111111111111111">
    <w:name w:val="WW-Absatz-Standardschriftart11111111111111111111111111"/>
    <w:rsid w:val="00EE5417"/>
  </w:style>
  <w:style w:type="character" w:customStyle="1" w:styleId="WW-Absatz-Standardschriftart111111111111111111111111111">
    <w:name w:val="WW-Absatz-Standardschriftart111111111111111111111111111"/>
    <w:rsid w:val="00EE5417"/>
  </w:style>
  <w:style w:type="character" w:customStyle="1" w:styleId="WW-Absatz-Standardschriftart1111111111111111111111111111">
    <w:name w:val="WW-Absatz-Standardschriftart1111111111111111111111111111"/>
    <w:rsid w:val="00EE5417"/>
  </w:style>
  <w:style w:type="character" w:customStyle="1" w:styleId="WW-Absatz-Standardschriftart11111111111111111111111111111">
    <w:name w:val="WW-Absatz-Standardschriftart11111111111111111111111111111"/>
    <w:rsid w:val="00EE5417"/>
  </w:style>
  <w:style w:type="character" w:customStyle="1" w:styleId="WW-Absatz-Standardschriftart111111111111111111111111111111">
    <w:name w:val="WW-Absatz-Standardschriftart111111111111111111111111111111"/>
    <w:rsid w:val="00EE5417"/>
  </w:style>
  <w:style w:type="character" w:customStyle="1" w:styleId="WW-Absatz-Standardschriftart1111111111111111111111111111111">
    <w:name w:val="WW-Absatz-Standardschriftart1111111111111111111111111111111"/>
    <w:rsid w:val="00EE5417"/>
  </w:style>
  <w:style w:type="character" w:customStyle="1" w:styleId="WW-Absatz-Standardschriftart11111111111111111111111111111111">
    <w:name w:val="WW-Absatz-Standardschriftart11111111111111111111111111111111"/>
    <w:rsid w:val="00EE5417"/>
  </w:style>
  <w:style w:type="character" w:customStyle="1" w:styleId="WW-Absatz-Standardschriftart111111111111111111111111111111111">
    <w:name w:val="WW-Absatz-Standardschriftart111111111111111111111111111111111"/>
    <w:rsid w:val="00EE5417"/>
  </w:style>
  <w:style w:type="character" w:customStyle="1" w:styleId="WW-Absatz-Standardschriftart1111111111111111111111111111111111">
    <w:name w:val="WW-Absatz-Standardschriftart1111111111111111111111111111111111"/>
    <w:rsid w:val="00EE5417"/>
  </w:style>
  <w:style w:type="character" w:customStyle="1" w:styleId="WW-Absatz-Standardschriftart11111111111111111111111111111111111">
    <w:name w:val="WW-Absatz-Standardschriftart11111111111111111111111111111111111"/>
    <w:rsid w:val="00EE5417"/>
  </w:style>
  <w:style w:type="character" w:customStyle="1" w:styleId="WW-Absatz-Standardschriftart111111111111111111111111111111111111">
    <w:name w:val="WW-Absatz-Standardschriftart111111111111111111111111111111111111"/>
    <w:rsid w:val="00EE5417"/>
  </w:style>
  <w:style w:type="character" w:customStyle="1" w:styleId="WW-Absatz-Standardschriftart1111111111111111111111111111111111111">
    <w:name w:val="WW-Absatz-Standardschriftart1111111111111111111111111111111111111"/>
    <w:rsid w:val="00EE5417"/>
  </w:style>
  <w:style w:type="character" w:customStyle="1" w:styleId="WW-Absatz-Standardschriftart11111111111111111111111111111111111111">
    <w:name w:val="WW-Absatz-Standardschriftart11111111111111111111111111111111111111"/>
    <w:rsid w:val="00EE5417"/>
  </w:style>
  <w:style w:type="character" w:customStyle="1" w:styleId="WW-Absatz-Standardschriftart111111111111111111111111111111111111111">
    <w:name w:val="WW-Absatz-Standardschriftart111111111111111111111111111111111111111"/>
    <w:rsid w:val="00EE5417"/>
  </w:style>
  <w:style w:type="character" w:customStyle="1" w:styleId="WW-Absatz-Standardschriftart1111111111111111111111111111111111111111">
    <w:name w:val="WW-Absatz-Standardschriftart1111111111111111111111111111111111111111"/>
    <w:rsid w:val="00EE5417"/>
  </w:style>
  <w:style w:type="character" w:customStyle="1" w:styleId="WW-Absatz-Standardschriftart11111111111111111111111111111111111111111">
    <w:name w:val="WW-Absatz-Standardschriftart11111111111111111111111111111111111111111"/>
    <w:rsid w:val="00EE5417"/>
  </w:style>
  <w:style w:type="character" w:customStyle="1" w:styleId="WW-Absatz-Standardschriftart111111111111111111111111111111111111111111">
    <w:name w:val="WW-Absatz-Standardschriftart111111111111111111111111111111111111111111"/>
    <w:rsid w:val="00EE5417"/>
  </w:style>
  <w:style w:type="character" w:customStyle="1" w:styleId="WW-Absatz-Standardschriftart1111111111111111111111111111111111111111111">
    <w:name w:val="WW-Absatz-Standardschriftart1111111111111111111111111111111111111111111"/>
    <w:rsid w:val="00EE5417"/>
  </w:style>
  <w:style w:type="character" w:customStyle="1" w:styleId="WW-Absatz-Standardschriftart11111111111111111111111111111111111111111111">
    <w:name w:val="WW-Absatz-Standardschriftart11111111111111111111111111111111111111111111"/>
    <w:rsid w:val="00EE5417"/>
  </w:style>
  <w:style w:type="character" w:customStyle="1" w:styleId="WW-Absatz-Standardschriftart111111111111111111111111111111111111111111111">
    <w:name w:val="WW-Absatz-Standardschriftart111111111111111111111111111111111111111111111"/>
    <w:rsid w:val="00EE5417"/>
  </w:style>
  <w:style w:type="character" w:customStyle="1" w:styleId="WW-Absatz-Standardschriftart1111111111111111111111111111111111111111111111">
    <w:name w:val="WW-Absatz-Standardschriftart1111111111111111111111111111111111111111111111"/>
    <w:rsid w:val="00EE5417"/>
  </w:style>
  <w:style w:type="character" w:customStyle="1" w:styleId="WW-Absatz-Standardschriftart11111111111111111111111111111111111111111111111">
    <w:name w:val="WW-Absatz-Standardschriftart11111111111111111111111111111111111111111111111"/>
    <w:rsid w:val="00EE5417"/>
  </w:style>
  <w:style w:type="character" w:customStyle="1" w:styleId="WW-Absatz-Standardschriftart111111111111111111111111111111111111111111111111">
    <w:name w:val="WW-Absatz-Standardschriftart111111111111111111111111111111111111111111111111"/>
    <w:rsid w:val="00EE5417"/>
  </w:style>
  <w:style w:type="character" w:customStyle="1" w:styleId="WW-Absatz-Standardschriftart1111111111111111111111111111111111111111111111111">
    <w:name w:val="WW-Absatz-Standardschriftart1111111111111111111111111111111111111111111111111"/>
    <w:rsid w:val="00EE5417"/>
  </w:style>
  <w:style w:type="character" w:customStyle="1" w:styleId="WW-Absatz-Standardschriftart11111111111111111111111111111111111111111111111111">
    <w:name w:val="WW-Absatz-Standardschriftart11111111111111111111111111111111111111111111111111"/>
    <w:rsid w:val="00EE5417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EE5417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EE5417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EE5417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EE5417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EE5417"/>
  </w:style>
  <w:style w:type="character" w:customStyle="1" w:styleId="WW8Num10z1">
    <w:name w:val="WW8Num10z1"/>
    <w:rsid w:val="00EE5417"/>
    <w:rPr>
      <w:rFonts w:cs="Cordia New"/>
      <w:bCs w:val="0"/>
      <w:iCs w:val="0"/>
      <w:caps w:val="0"/>
      <w:smallCaps w:val="0"/>
      <w:strike w:val="0"/>
      <w:dstrike w:val="0"/>
      <w:outline w:val="0"/>
      <w:shadow w:val="0"/>
      <w:vanish w:val="0"/>
      <w:position w:val="0"/>
      <w:sz w:val="24"/>
      <w:szCs w:val="32"/>
      <w:vertAlign w:val="baseli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EE5417"/>
  </w:style>
  <w:style w:type="character" w:customStyle="1" w:styleId="WW-DefaultParagraphFont1">
    <w:name w:val="WW-Default Paragraph Font1"/>
    <w:rsid w:val="00EE5417"/>
  </w:style>
  <w:style w:type="character" w:customStyle="1" w:styleId="NumberingSymbols">
    <w:name w:val="Numbering Symbols"/>
    <w:rsid w:val="00EE5417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EE5417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EE5417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EE5417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EE5417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EE5417"/>
  </w:style>
  <w:style w:type="character" w:customStyle="1" w:styleId="WW8Num2z0">
    <w:name w:val="WW8Num2z0"/>
    <w:rsid w:val="00EE5417"/>
    <w:rPr>
      <w:rFonts w:ascii="Angsana New" w:hAnsi="Angsana New" w:cs="Angsana New"/>
      <w:bCs w:val="0"/>
      <w:iCs w:val="0"/>
      <w:szCs w:val="24"/>
    </w:rPr>
  </w:style>
  <w:style w:type="character" w:customStyle="1" w:styleId="WW8Num2z1">
    <w:name w:val="WW8Num2z1"/>
    <w:rsid w:val="00EE5417"/>
    <w:rPr>
      <w:rFonts w:ascii="Courier New" w:hAnsi="Courier New"/>
    </w:rPr>
  </w:style>
  <w:style w:type="character" w:customStyle="1" w:styleId="WW8Num3z0">
    <w:name w:val="WW8Num3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15z0">
    <w:name w:val="WW8Num1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EE5417"/>
    <w:rPr>
      <w:rFonts w:cs="Cordia New"/>
      <w:bCs w:val="0"/>
      <w:iCs w:val="0"/>
      <w:szCs w:val="24"/>
    </w:rPr>
  </w:style>
  <w:style w:type="character" w:customStyle="1" w:styleId="WW8Num18z0">
    <w:name w:val="WW8Num1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EE5417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EE5417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EE5417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EE5417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EE5417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EE5417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EE5417"/>
  </w:style>
  <w:style w:type="character" w:customStyle="1" w:styleId="WW8Num3z1">
    <w:name w:val="WW8Num3z1"/>
    <w:rsid w:val="00EE5417"/>
    <w:rPr>
      <w:rFonts w:ascii="Courier New" w:hAnsi="Courier New"/>
    </w:rPr>
  </w:style>
  <w:style w:type="character" w:customStyle="1" w:styleId="WW8Num4z4">
    <w:name w:val="WW8Num4z4"/>
    <w:rsid w:val="00EE5417"/>
    <w:rPr>
      <w:rFonts w:ascii="Courier New" w:hAnsi="Courier New"/>
    </w:rPr>
  </w:style>
  <w:style w:type="character" w:customStyle="1" w:styleId="WW8Num20z0">
    <w:name w:val="WW8Num2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EE5417"/>
    <w:rPr>
      <w:rFonts w:cs="Cordia New"/>
      <w:bCs w:val="0"/>
      <w:iCs w:val="0"/>
      <w:szCs w:val="32"/>
    </w:rPr>
  </w:style>
  <w:style w:type="character" w:customStyle="1" w:styleId="WW8Num23z0">
    <w:name w:val="WW8Num23z0"/>
    <w:rsid w:val="00EE5417"/>
    <w:rPr>
      <w:rFonts w:cs="Cordia New"/>
      <w:bCs/>
      <w:iCs w:val="0"/>
      <w:caps w:val="0"/>
      <w:smallCaps w:val="0"/>
      <w:strike w:val="0"/>
      <w:dstrike w:val="0"/>
      <w:outline w:val="0"/>
      <w:shadow w:val="0"/>
      <w:vanish w:val="0"/>
      <w:position w:val="0"/>
      <w:sz w:val="24"/>
      <w:szCs w:val="32"/>
      <w:vertAlign w:val="baseline"/>
    </w:rPr>
  </w:style>
  <w:style w:type="character" w:customStyle="1" w:styleId="WW8Num23z1">
    <w:name w:val="WW8Num23z1"/>
    <w:rsid w:val="00EE5417"/>
    <w:rPr>
      <w:rFonts w:cs="Cordia New"/>
      <w:bCs w:val="0"/>
      <w:iCs w:val="0"/>
      <w:caps w:val="0"/>
      <w:smallCaps w:val="0"/>
      <w:strike w:val="0"/>
      <w:dstrike w:val="0"/>
      <w:outline w:val="0"/>
      <w:shadow w:val="0"/>
      <w:vanish w:val="0"/>
      <w:position w:val="0"/>
      <w:sz w:val="24"/>
      <w:szCs w:val="32"/>
      <w:vertAlign w:val="baseline"/>
    </w:rPr>
  </w:style>
  <w:style w:type="character" w:customStyle="1" w:styleId="WW8Num24z1">
    <w:name w:val="WW8Num24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basedOn w:val="WW-DefaultParagraphFont1"/>
    <w:rsid w:val="00EE5417"/>
    <w:rPr>
      <w:rFonts w:ascii="Cordia New" w:eastAsia="Cordia New" w:hAnsi="Cordia New" w:cs="Cordia New"/>
      <w:sz w:val="28"/>
      <w:szCs w:val="28"/>
      <w:lang w:val="en-US" w:eastAsia="th-TH" w:bidi="th-TH"/>
    </w:rPr>
  </w:style>
  <w:style w:type="character" w:customStyle="1" w:styleId="Bullets">
    <w:name w:val="Bullets"/>
    <w:rsid w:val="00EE5417"/>
    <w:rPr>
      <w:rFonts w:ascii="StarSymbol" w:eastAsia="StarSymbol" w:hAnsi="StarSymbol" w:cs="StarSymbol"/>
      <w:sz w:val="18"/>
      <w:szCs w:val="18"/>
    </w:rPr>
  </w:style>
  <w:style w:type="character" w:styleId="af0">
    <w:name w:val="Strong"/>
    <w:qFormat/>
    <w:rsid w:val="00EE5417"/>
    <w:rPr>
      <w:b/>
      <w:bCs/>
    </w:rPr>
  </w:style>
  <w:style w:type="character" w:styleId="af1">
    <w:name w:val="Hyperlink"/>
    <w:rsid w:val="00EE5417"/>
    <w:rPr>
      <w:color w:val="000080"/>
      <w:u w:val="single"/>
    </w:rPr>
  </w:style>
  <w:style w:type="paragraph" w:styleId="af2">
    <w:name w:val="List"/>
    <w:basedOn w:val="ac"/>
    <w:rsid w:val="00EE5417"/>
    <w:rPr>
      <w:rFonts w:cs="Tahoma"/>
    </w:rPr>
  </w:style>
  <w:style w:type="paragraph" w:styleId="af3">
    <w:name w:val="caption"/>
    <w:basedOn w:val="a0"/>
    <w:qFormat/>
    <w:rsid w:val="00EE5417"/>
    <w:pPr>
      <w:suppressLineNumbers/>
      <w:suppressAutoHyphens/>
      <w:spacing w:before="120" w:after="120"/>
    </w:pPr>
    <w:rPr>
      <w:rFonts w:cs="Tahoma"/>
      <w:i/>
      <w:iCs/>
      <w:sz w:val="20"/>
      <w:szCs w:val="20"/>
      <w:lang w:eastAsia="th-TH"/>
    </w:rPr>
  </w:style>
  <w:style w:type="paragraph" w:customStyle="1" w:styleId="Index">
    <w:name w:val="Index"/>
    <w:basedOn w:val="a0"/>
    <w:rsid w:val="00EE5417"/>
    <w:pPr>
      <w:suppressLineNumbers/>
      <w:suppressAutoHyphens/>
    </w:pPr>
    <w:rPr>
      <w:rFonts w:cs="Tahoma"/>
      <w:lang w:eastAsia="th-TH"/>
    </w:rPr>
  </w:style>
  <w:style w:type="paragraph" w:customStyle="1" w:styleId="Heading">
    <w:name w:val="Heading"/>
    <w:basedOn w:val="a0"/>
    <w:next w:val="ac"/>
    <w:rsid w:val="00EE5417"/>
    <w:pPr>
      <w:keepNext/>
      <w:suppressAutoHyphens/>
      <w:spacing w:before="240" w:after="120"/>
    </w:pPr>
    <w:rPr>
      <w:rFonts w:ascii="Arial" w:eastAsia="MS Mincho" w:hAnsi="Arial" w:cs="Tahoma"/>
      <w:lang w:eastAsia="th-TH"/>
    </w:rPr>
  </w:style>
  <w:style w:type="paragraph" w:customStyle="1" w:styleId="TableContents">
    <w:name w:val="Table Contents"/>
    <w:basedOn w:val="a0"/>
    <w:rsid w:val="00EE5417"/>
    <w:pPr>
      <w:suppressLineNumbers/>
      <w:suppressAutoHyphens/>
    </w:pPr>
    <w:rPr>
      <w:rFonts w:cs="Cordia New"/>
      <w:lang w:eastAsia="th-TH"/>
    </w:rPr>
  </w:style>
  <w:style w:type="paragraph" w:customStyle="1" w:styleId="TableHeading">
    <w:name w:val="Table Heading"/>
    <w:basedOn w:val="TableContents"/>
    <w:rsid w:val="00EE5417"/>
    <w:pPr>
      <w:jc w:val="center"/>
    </w:pPr>
    <w:rPr>
      <w:b/>
      <w:bCs/>
      <w:i/>
      <w:iCs/>
    </w:rPr>
  </w:style>
  <w:style w:type="paragraph" w:styleId="22">
    <w:name w:val="Body Text Indent 2"/>
    <w:basedOn w:val="a0"/>
    <w:link w:val="23"/>
    <w:rsid w:val="00EE5417"/>
    <w:pPr>
      <w:suppressAutoHyphens/>
      <w:ind w:firstLine="720"/>
    </w:pPr>
    <w:rPr>
      <w:rFonts w:ascii="Angsana New" w:hAnsi="Angsana New"/>
      <w:sz w:val="32"/>
      <w:szCs w:val="32"/>
      <w:lang w:eastAsia="th-TH"/>
    </w:rPr>
  </w:style>
  <w:style w:type="character" w:customStyle="1" w:styleId="23">
    <w:name w:val="การเยื้องเนื้อความ 2 อักขระ"/>
    <w:basedOn w:val="a1"/>
    <w:link w:val="22"/>
    <w:rsid w:val="00EE5417"/>
    <w:rPr>
      <w:rFonts w:ascii="Angsana New" w:hAnsi="Angsana New"/>
      <w:sz w:val="32"/>
      <w:szCs w:val="32"/>
      <w:lang w:eastAsia="th-TH"/>
    </w:rPr>
  </w:style>
  <w:style w:type="paragraph" w:styleId="31">
    <w:name w:val="Body Text Indent 3"/>
    <w:basedOn w:val="a0"/>
    <w:link w:val="32"/>
    <w:rsid w:val="00EE5417"/>
    <w:pPr>
      <w:suppressAutoHyphens/>
      <w:ind w:left="720"/>
    </w:pPr>
    <w:rPr>
      <w:rFonts w:ascii="Angsana New" w:hAnsi="Angsana New"/>
      <w:sz w:val="32"/>
      <w:szCs w:val="32"/>
      <w:lang w:eastAsia="th-TH"/>
    </w:rPr>
  </w:style>
  <w:style w:type="character" w:customStyle="1" w:styleId="32">
    <w:name w:val="การเยื้องเนื้อความ 3 อักขระ"/>
    <w:basedOn w:val="a1"/>
    <w:link w:val="31"/>
    <w:rsid w:val="00EE5417"/>
    <w:rPr>
      <w:rFonts w:ascii="Angsana New" w:hAnsi="Angsana New"/>
      <w:sz w:val="32"/>
      <w:szCs w:val="32"/>
      <w:lang w:eastAsia="th-TH"/>
    </w:rPr>
  </w:style>
  <w:style w:type="paragraph" w:styleId="24">
    <w:name w:val="Body Text 2"/>
    <w:basedOn w:val="a0"/>
    <w:link w:val="25"/>
    <w:rsid w:val="00EE5417"/>
    <w:pPr>
      <w:suppressAutoHyphens/>
      <w:ind w:right="-143"/>
      <w:jc w:val="both"/>
    </w:pPr>
    <w:rPr>
      <w:rFonts w:ascii="Times New Roman" w:hAnsi="Times New Roman" w:cs="Cordia New"/>
      <w:sz w:val="24"/>
      <w:szCs w:val="24"/>
      <w:lang w:eastAsia="th-TH"/>
    </w:rPr>
  </w:style>
  <w:style w:type="character" w:customStyle="1" w:styleId="25">
    <w:name w:val="เนื้อความ 2 อักขระ"/>
    <w:basedOn w:val="a1"/>
    <w:link w:val="24"/>
    <w:rsid w:val="00EE5417"/>
    <w:rPr>
      <w:rFonts w:ascii="Times New Roman" w:hAnsi="Times New Roman" w:cs="Cordia New"/>
      <w:sz w:val="24"/>
      <w:szCs w:val="24"/>
      <w:lang w:eastAsia="th-TH"/>
    </w:rPr>
  </w:style>
  <w:style w:type="paragraph" w:styleId="af4">
    <w:name w:val="Normal (Web)"/>
    <w:basedOn w:val="a0"/>
    <w:uiPriority w:val="99"/>
    <w:rsid w:val="00EE5417"/>
    <w:pPr>
      <w:suppressAutoHyphens/>
      <w:spacing w:before="100" w:after="100"/>
    </w:pPr>
    <w:rPr>
      <w:rFonts w:ascii="Arial Unicode MS" w:eastAsia="Times New Roman" w:hAnsi="Arial Unicode MS" w:cs="Cordia New"/>
      <w:sz w:val="24"/>
      <w:szCs w:val="24"/>
      <w:lang w:eastAsia="th-TH"/>
    </w:rPr>
  </w:style>
  <w:style w:type="paragraph" w:customStyle="1" w:styleId="af5">
    <w:name w:val="?????? ?????????"/>
    <w:basedOn w:val="a0"/>
    <w:rsid w:val="00EE5417"/>
    <w:pPr>
      <w:suppressAutoHyphens/>
    </w:pPr>
    <w:rPr>
      <w:rFonts w:ascii="CordiaUPC" w:eastAsia="Times New Roman" w:hAnsi="CordiaUPC" w:cs="CordiaUPC"/>
      <w:lang w:eastAsia="th-TH"/>
    </w:rPr>
  </w:style>
  <w:style w:type="paragraph" w:styleId="af6">
    <w:name w:val="annotation text"/>
    <w:basedOn w:val="a0"/>
    <w:link w:val="af7"/>
    <w:rsid w:val="00EE5417"/>
    <w:pPr>
      <w:suppressAutoHyphens/>
    </w:pPr>
    <w:rPr>
      <w:rFonts w:cs="Cordia New"/>
      <w:sz w:val="20"/>
      <w:szCs w:val="20"/>
      <w:lang w:eastAsia="th-TH"/>
    </w:rPr>
  </w:style>
  <w:style w:type="character" w:customStyle="1" w:styleId="af7">
    <w:name w:val="ข้อความข้อคิดเห็น อักขระ"/>
    <w:basedOn w:val="a1"/>
    <w:link w:val="af6"/>
    <w:rsid w:val="00EE5417"/>
    <w:rPr>
      <w:rFonts w:cs="Cordia New"/>
      <w:lang w:eastAsia="th-TH"/>
    </w:rPr>
  </w:style>
  <w:style w:type="paragraph" w:customStyle="1" w:styleId="12">
    <w:name w:val="???????1"/>
    <w:basedOn w:val="af6"/>
    <w:rsid w:val="00EE5417"/>
    <w:pPr>
      <w:spacing w:before="120"/>
      <w:ind w:left="900" w:hanging="540"/>
    </w:pPr>
    <w:rPr>
      <w:rFonts w:ascii="Times New Roman" w:eastAsia="Times New Roman" w:hAnsi="Times New Roman" w:cs="Angsana New"/>
      <w:sz w:val="30"/>
      <w:szCs w:val="30"/>
    </w:rPr>
  </w:style>
  <w:style w:type="paragraph" w:styleId="41">
    <w:name w:val="List Bullet 4"/>
    <w:basedOn w:val="a0"/>
    <w:rsid w:val="00EE5417"/>
    <w:pPr>
      <w:suppressAutoHyphens/>
    </w:pPr>
    <w:rPr>
      <w:rFonts w:ascii="CordiaUPC" w:eastAsia="Times New Roman" w:hAnsi="CordiaUPC" w:cs="CordiaUPC"/>
      <w:sz w:val="20"/>
      <w:szCs w:val="20"/>
      <w:lang w:eastAsia="th-TH"/>
    </w:rPr>
  </w:style>
  <w:style w:type="paragraph" w:customStyle="1" w:styleId="courseLIST">
    <w:name w:val="course LIST"/>
    <w:basedOn w:val="a0"/>
    <w:rsid w:val="00EE5417"/>
    <w:pPr>
      <w:tabs>
        <w:tab w:val="left" w:pos="6804"/>
      </w:tabs>
      <w:suppressAutoHyphens/>
    </w:pPr>
    <w:rPr>
      <w:rFonts w:cs="Cordia New"/>
      <w:lang w:eastAsia="th-TH"/>
    </w:rPr>
  </w:style>
  <w:style w:type="paragraph" w:customStyle="1" w:styleId="courseid-name">
    <w:name w:val="course id-name"/>
    <w:basedOn w:val="a0"/>
    <w:rsid w:val="00EE5417"/>
    <w:pPr>
      <w:suppressAutoHyphens/>
      <w:spacing w:before="180"/>
    </w:pPr>
    <w:rPr>
      <w:rFonts w:ascii="Angsana New" w:hAnsi="Angsana New" w:cs="Cordia New"/>
      <w:b/>
      <w:bCs/>
      <w:sz w:val="32"/>
      <w:szCs w:val="32"/>
      <w:lang w:eastAsia="th-TH"/>
    </w:rPr>
  </w:style>
  <w:style w:type="paragraph" w:customStyle="1" w:styleId="coursepre">
    <w:name w:val="course pre"/>
    <w:basedOn w:val="a0"/>
    <w:rsid w:val="00EE5417"/>
    <w:pPr>
      <w:suppressAutoHyphens/>
      <w:spacing w:before="60"/>
    </w:pPr>
    <w:rPr>
      <w:rFonts w:cs="Cordia New"/>
      <w:color w:val="FF0000"/>
      <w:lang w:eastAsia="th-TH"/>
    </w:rPr>
  </w:style>
  <w:style w:type="paragraph" w:customStyle="1" w:styleId="coursebody">
    <w:name w:val="course body"/>
    <w:basedOn w:val="a0"/>
    <w:rsid w:val="00EE5417"/>
    <w:pPr>
      <w:suppressAutoHyphens/>
      <w:spacing w:before="60"/>
      <w:ind w:firstLine="772"/>
    </w:pPr>
    <w:rPr>
      <w:rFonts w:cs="Cordia New"/>
      <w:lang w:eastAsia="th-TH"/>
    </w:rPr>
  </w:style>
  <w:style w:type="paragraph" w:customStyle="1" w:styleId="Drawing">
    <w:name w:val="Drawing"/>
    <w:basedOn w:val="af3"/>
    <w:rsid w:val="00EE5417"/>
  </w:style>
  <w:style w:type="paragraph" w:customStyle="1" w:styleId="Framecontents">
    <w:name w:val="Frame contents"/>
    <w:basedOn w:val="ac"/>
    <w:rsid w:val="00EE5417"/>
  </w:style>
  <w:style w:type="paragraph" w:styleId="af8">
    <w:name w:val="Title"/>
    <w:basedOn w:val="a0"/>
    <w:link w:val="af9"/>
    <w:qFormat/>
    <w:rsid w:val="00EE5417"/>
    <w:pPr>
      <w:jc w:val="center"/>
    </w:pPr>
    <w:rPr>
      <w:rFonts w:ascii="AngsanaUPC" w:eastAsia="Times New Roman" w:hAnsi="AngsanaUPC" w:cs="AngsanaUPC"/>
      <w:b/>
      <w:bCs/>
      <w:sz w:val="32"/>
      <w:szCs w:val="32"/>
    </w:rPr>
  </w:style>
  <w:style w:type="character" w:customStyle="1" w:styleId="af9">
    <w:name w:val="ชื่อเรื่อง อักขระ"/>
    <w:basedOn w:val="a1"/>
    <w:link w:val="af8"/>
    <w:rsid w:val="00EE5417"/>
    <w:rPr>
      <w:rFonts w:ascii="AngsanaUPC" w:eastAsia="Times New Roman" w:hAnsi="AngsanaUPC" w:cs="AngsanaUPC"/>
      <w:b/>
      <w:bCs/>
      <w:sz w:val="32"/>
      <w:szCs w:val="32"/>
    </w:rPr>
  </w:style>
  <w:style w:type="paragraph" w:customStyle="1" w:styleId="13">
    <w:name w:val="ºÑ¹·Ö¡ ËÑÇ¿ÍÃìÁ 1"/>
    <w:basedOn w:val="a0"/>
    <w:rsid w:val="00EE5417"/>
    <w:pPr>
      <w:jc w:val="center"/>
    </w:pPr>
    <w:rPr>
      <w:rFonts w:ascii="CordiaUPC" w:eastAsia="Times New Roman" w:hAnsi="CordiaUPC" w:cs="CordiaUPC"/>
      <w:b/>
      <w:bCs/>
      <w:sz w:val="64"/>
      <w:szCs w:val="64"/>
    </w:rPr>
  </w:style>
  <w:style w:type="paragraph" w:styleId="afa">
    <w:name w:val="List Paragraph"/>
    <w:basedOn w:val="a0"/>
    <w:uiPriority w:val="34"/>
    <w:qFormat/>
    <w:rsid w:val="00EE5417"/>
    <w:pPr>
      <w:ind w:left="720" w:firstLine="446"/>
      <w:contextualSpacing/>
    </w:pPr>
    <w:rPr>
      <w:rFonts w:ascii="Calibri" w:eastAsia="Calibri" w:hAnsi="Calibri" w:cs="Cordia New"/>
      <w:sz w:val="22"/>
    </w:rPr>
  </w:style>
  <w:style w:type="character" w:styleId="afb">
    <w:name w:val="Emphasis"/>
    <w:basedOn w:val="a1"/>
    <w:qFormat/>
    <w:rsid w:val="00EE5417"/>
    <w:rPr>
      <w:i/>
      <w:iCs/>
    </w:rPr>
  </w:style>
  <w:style w:type="paragraph" w:styleId="33">
    <w:name w:val="Body Text 3"/>
    <w:basedOn w:val="a0"/>
    <w:link w:val="34"/>
    <w:rsid w:val="005D50DF"/>
    <w:pPr>
      <w:spacing w:after="120" w:line="276" w:lineRule="auto"/>
    </w:pPr>
    <w:rPr>
      <w:rFonts w:ascii="Calibri" w:eastAsia="Times New Roman" w:hAnsi="Calibri"/>
      <w:sz w:val="16"/>
      <w:szCs w:val="20"/>
    </w:rPr>
  </w:style>
  <w:style w:type="character" w:customStyle="1" w:styleId="34">
    <w:name w:val="เนื้อความ 3 อักขระ"/>
    <w:basedOn w:val="a1"/>
    <w:link w:val="33"/>
    <w:rsid w:val="005D50DF"/>
    <w:rPr>
      <w:rFonts w:ascii="Calibri" w:eastAsia="Times New Roman" w:hAnsi="Calibri"/>
      <w:sz w:val="16"/>
    </w:rPr>
  </w:style>
  <w:style w:type="paragraph" w:styleId="afc">
    <w:name w:val="Subtitle"/>
    <w:basedOn w:val="a0"/>
    <w:link w:val="afd"/>
    <w:qFormat/>
    <w:rsid w:val="00232ADD"/>
    <w:pPr>
      <w:jc w:val="center"/>
    </w:pPr>
    <w:rPr>
      <w:rFonts w:ascii="AngsanaUPC" w:eastAsia="Times New Roman" w:hAnsi="AngsanaUPC" w:cs="AngsanaUPC"/>
      <w:b/>
      <w:bCs/>
      <w:shadow/>
      <w:sz w:val="36"/>
      <w:szCs w:val="36"/>
      <w:lang w:bidi="ar-SA"/>
    </w:rPr>
  </w:style>
  <w:style w:type="character" w:customStyle="1" w:styleId="afd">
    <w:name w:val="ชื่อเรื่องรอง อักขระ"/>
    <w:basedOn w:val="a1"/>
    <w:link w:val="afc"/>
    <w:rsid w:val="00232ADD"/>
    <w:rPr>
      <w:rFonts w:ascii="AngsanaUPC" w:eastAsia="Times New Roman" w:hAnsi="AngsanaUPC" w:cs="AngsanaUPC"/>
      <w:b/>
      <w:bCs/>
      <w:shadow/>
      <w:sz w:val="36"/>
      <w:szCs w:val="36"/>
      <w:lang w:bidi="ar-SA"/>
    </w:rPr>
  </w:style>
  <w:style w:type="paragraph" w:customStyle="1" w:styleId="14">
    <w:name w:val="รายการย่อหน้า1"/>
    <w:basedOn w:val="a0"/>
    <w:qFormat/>
    <w:rsid w:val="00232ADD"/>
    <w:pPr>
      <w:ind w:left="720"/>
      <w:contextualSpacing/>
    </w:pPr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afe">
    <w:name w:val="à¹×éÍàÃ×èÍ§"/>
    <w:basedOn w:val="a0"/>
    <w:rsid w:val="00232ADD"/>
    <w:pPr>
      <w:ind w:right="386"/>
      <w:jc w:val="both"/>
    </w:pPr>
    <w:rPr>
      <w:rFonts w:ascii="Times New Roman" w:eastAsia="Times New Roman" w:hAnsi="Times New Roman" w:cs="Cordia New"/>
      <w:lang w:val="th-TH"/>
    </w:rPr>
  </w:style>
  <w:style w:type="character" w:customStyle="1" w:styleId="CharChar9">
    <w:name w:val="Char Char9"/>
    <w:basedOn w:val="a1"/>
    <w:rsid w:val="00232ADD"/>
    <w:rPr>
      <w:rFonts w:ascii="Arial" w:hAnsi="Arial" w:cs="Cordia New"/>
      <w:b/>
      <w:bCs/>
      <w:i/>
      <w:iCs/>
      <w:sz w:val="28"/>
      <w:szCs w:val="32"/>
      <w:lang w:bidi="ar-SA"/>
    </w:rPr>
  </w:style>
  <w:style w:type="paragraph" w:styleId="aff">
    <w:name w:val="No Spacing"/>
    <w:basedOn w:val="a0"/>
    <w:uiPriority w:val="1"/>
    <w:qFormat/>
    <w:rsid w:val="00232ADD"/>
    <w:rPr>
      <w:rFonts w:ascii="Calibri" w:eastAsia="Times New Roman" w:hAnsi="Calibri" w:cs="Times New Roman"/>
      <w:sz w:val="24"/>
      <w:szCs w:val="32"/>
      <w:lang w:bidi="en-US"/>
    </w:rPr>
  </w:style>
  <w:style w:type="character" w:styleId="aff0">
    <w:name w:val="line number"/>
    <w:basedOn w:val="a1"/>
    <w:rsid w:val="00424646"/>
  </w:style>
  <w:style w:type="paragraph" w:styleId="aff1">
    <w:name w:val="endnote text"/>
    <w:basedOn w:val="a0"/>
    <w:link w:val="aff2"/>
    <w:rsid w:val="00F96CCC"/>
    <w:rPr>
      <w:sz w:val="20"/>
      <w:szCs w:val="25"/>
    </w:rPr>
  </w:style>
  <w:style w:type="character" w:customStyle="1" w:styleId="aff2">
    <w:name w:val="ข้อความอ้างอิงท้ายเรื่อง อักขระ"/>
    <w:basedOn w:val="a1"/>
    <w:link w:val="aff1"/>
    <w:rsid w:val="00F96CCC"/>
    <w:rPr>
      <w:szCs w:val="25"/>
    </w:rPr>
  </w:style>
  <w:style w:type="character" w:styleId="aff3">
    <w:name w:val="endnote reference"/>
    <w:basedOn w:val="a1"/>
    <w:rsid w:val="00F96CCC"/>
    <w:rPr>
      <w:sz w:val="32"/>
      <w:szCs w:val="32"/>
      <w:vertAlign w:val="superscript"/>
    </w:rPr>
  </w:style>
  <w:style w:type="character" w:styleId="aff4">
    <w:name w:val="FollowedHyperlink"/>
    <w:basedOn w:val="a1"/>
    <w:rsid w:val="00223B2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5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6.xml"/><Relationship Id="rId26" Type="http://schemas.openxmlformats.org/officeDocument/2006/relationships/image" Target="media/image5.png"/><Relationship Id="rId39" Type="http://schemas.openxmlformats.org/officeDocument/2006/relationships/image" Target="media/image9.jpeg"/><Relationship Id="rId21" Type="http://schemas.openxmlformats.org/officeDocument/2006/relationships/header" Target="header6.xml"/><Relationship Id="rId34" Type="http://schemas.openxmlformats.org/officeDocument/2006/relationships/header" Target="header9.xml"/><Relationship Id="rId42" Type="http://schemas.openxmlformats.org/officeDocument/2006/relationships/hyperlink" Target="http://index.library.tu.ac.th:8000/ipac20/ipac.jsp?session=O3239374R1046.897793&amp;profile=direck&amp;uri=search=TL@%21%E0%B8%81%E0%B8%B2%E0%B8%A3%E0%B8%9E%E0%B8%B1%E0%B8%92%E0%B8%99%E0%B8%B2%E0%B8%9C%E0%B8%A5%E0%B8%B4%E0%B8%95%E0%B8%A0%E0%B8%B1%E0%B8%93%E0%B8%91%E0%B9%8C%E0%B8%81%E0%B8%A3%E0%B8%B0%E0%B8%97%E0%B9%89%E0%B8%AD%E0%B8%99%E0%B8%AB%E0%B8%A2%E0%B8%B5%20%E0%B8%81%E0%B8%A5%E0%B8%B8%E0%B9%88%E0%B8%A1%E0%B9%81%E0%B8%9B%E0%B8%A3%E0%B8%A3%E0%B8%B9%E0%B8%9B%E0%B8%9C%E0%B8%A5%E0%B9%84%E0%B8%A1%E0%B9%89%20%E0%B8%9A%E0%B9%89%E0%B8%B2%E0%B8%99%E0%B8%AB%E0%B8%99%E0%B8%AD%E0%B8%87%E0%B8%81%E0%B8%B1%E0%B8%99%E0%B9%80%E0%B8%81%E0%B8%A3%E0%B8%B2%20%E0%B8%95%E0%B8%B3%E0%B8%9A%E0%B8%A5%E0%B8%9A%E0%B9%89%E0%B8%B2%E0%B8%99%E0%B8%9E%E0%B8%A3%E0%B8%B0%20%E0%B8%AD%E0%B8%B3%E0%B9%80%E0%B8%A0%E0%B8%AD%E0%B9%80%E0%B8%A1&amp;term=&amp;aspect=advanced&amp;menu=search&amp;source=203.131.219.165@%21db73_tudb" TargetMode="External"/><Relationship Id="rId47" Type="http://schemas.openxmlformats.org/officeDocument/2006/relationships/hyperlink" Target="http://index.library.tu.ac.th:8000/ipac20/ipac.jsp?session=1UC3937639062.897803&amp;profile=direck&amp;uri=search=TL@%21%E0%B8%84%E0%B8%B9%E0%B9%88%E0%B8%A1%E0%B8%B7%E0%B8%AD%E0%B8%81%E0%B8%B2%E0%B8%A3%E0%B8%9E%E0%B8%B1%E0%B8%92%E0%B8%99%E0%B8%B2%E0%B8%84%E0%B8%B8%E0%B8%93%E0%B8%A0%E0%B8%B2%E0%B8%9E%E0%B8%9C%E0%B8%A5%E0%B8%B4%E0%B8%95%E0%B8%A0%E0%B8%B1%E0%B8%93%E0%B8%91%E0%B9%8C%E0%B8%AA%E0%B8%B8%E0%B8%94%E0%B8%A2%E0%B8%AD%E0%B8%94%E0%B8%AB%E0%B8%99%E0%B8%B6%E0%B9%88%E0%B8%87%E0%B8%95%E0%B8%B3%E0%B8%9A%E0%B8%A5%E0%B8%AB%E0%B8%99%E0%B8%B6%E0%B9%88%E0%B8%87%E0%B8%9C%E0%B8%A5%E0%B8%B4%E0%B8%95%E0%B8%A0%E0%B8%B1%E0%B8%93%E0%B8%91%E0%B9%8C%E0%B9%84%E0%B8%97%E0%B8%A2%20%28OPC%29%20%E0%B8%9B%E0%B8%B5%202547%20%E0%B8%9B%E0%B8%A3%E0%B8%B0%E0%B9%80&amp;term=&amp;aspect=advanced&amp;menu=search&amp;source=203.131.219.165@%21db73_tudb" TargetMode="External"/><Relationship Id="rId50" Type="http://schemas.openxmlformats.org/officeDocument/2006/relationships/footer" Target="footer13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oleObject" Target="embeddings/oleObject1.bin"/><Relationship Id="rId33" Type="http://schemas.openxmlformats.org/officeDocument/2006/relationships/footer" Target="footer11.xml"/><Relationship Id="rId38" Type="http://schemas.openxmlformats.org/officeDocument/2006/relationships/image" Target="media/image8.jpeg"/><Relationship Id="rId46" Type="http://schemas.openxmlformats.org/officeDocument/2006/relationships/hyperlink" Target="http://index.library.tu.ac.th:8000/ipac20/ipac.jsp?session=1IN393H364812.897678&amp;profile=direck&amp;uri=search=SER@%21%E0%B8%A3%E0%B8%B2%E0%B8%A2%E0%B8%87%E0%B8%B2%E0%B8%99%E0%B8%81%E0%B8%B2%E0%B8%A3%E0%B8%9E%E0%B8%B1%E0%B8%92%E0%B8%99%E0%B8%B2%E0%B8%84%E0%B8%B8%E0%B8%93%E0%B8%A0%E0%B8%B2%E0%B8%9E%E0%B8%9C%E0%B8%A5%E0%B8%B4%E0%B8%95%E0%B8%A0%E0%B8%B1%E0%B8%93%E0%B8%91%E0%B9%8C%20OPC%20%E0%B8%9B%E0%B8%B5%202547&amp;menu=search&amp;submenu=advanced&amp;source=203.131.219.165@%21db73_tudb" TargetMode="Externa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7.xml"/><Relationship Id="rId29" Type="http://schemas.openxmlformats.org/officeDocument/2006/relationships/header" Target="header7.xml"/><Relationship Id="rId41" Type="http://schemas.openxmlformats.org/officeDocument/2006/relationships/hyperlink" Target="http://index.library.tu.ac.th:8000/ipac20/ipac.jsp?session=1UC3937639062.897803&amp;profile=direck&amp;uri=search=TL@%21%E0%B8%84%E0%B8%B9%E0%B9%88%E0%B8%A1%E0%B8%B7%E0%B8%AD%E0%B8%81%E0%B8%B2%E0%B8%A3%E0%B8%9E%E0%B8%B1%E0%B8%92%E0%B8%99%E0%B8%B2%E0%B8%84%E0%B8%B8%E0%B8%93%E0%B8%A0%E0%B8%B2%E0%B8%9E%E0%B8%9C%E0%B8%A5%E0%B8%B4%E0%B8%95%E0%B8%A0%E0%B8%B1%E0%B8%93%E0%B8%91%E0%B9%8C%E0%B8%AA%E0%B8%B8%E0%B8%94%E0%B8%A2%E0%B8%AD%E0%B8%94%E0%B8%AB%E0%B8%99%E0%B8%B6%E0%B9%88%E0%B8%87%E0%B8%95%E0%B8%B3%E0%B8%9A%E0%B8%A5%E0%B8%AB%E0%B8%99%E0%B8%B6%E0%B9%88%E0%B8%87%E0%B8%9C%E0%B8%A5%E0%B8%B4%E0%B8%95%E0%B8%A0%E0%B8%B1%E0%B8%93%E0%B8%91%E0%B9%8C%E0%B9%84%E0%B8%97%E0%B8%A2%20%28OPC%29%20%E0%B8%9B%E0%B8%B5%202547%20%E0%B8%9B%E0%B8%A3%E0%B8%B0%E0%B9%80&amp;term=&amp;aspect=advanced&amp;menu=search&amp;source=203.131.219.165@%21db73_tudb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4.png"/><Relationship Id="rId32" Type="http://schemas.openxmlformats.org/officeDocument/2006/relationships/footer" Target="footer10.xml"/><Relationship Id="rId37" Type="http://schemas.openxmlformats.org/officeDocument/2006/relationships/image" Target="media/image7.jpeg"/><Relationship Id="rId40" Type="http://schemas.openxmlformats.org/officeDocument/2006/relationships/hyperlink" Target="http://index.library.tu.ac.th:8000/ipac20/ipac.jsp?session=1UC3937639062.897803&amp;profile=direck&amp;uri=search=TL@%21%E0%B8%84%E0%B8%B9%E0%B9%88%E0%B8%A1%E0%B8%B7%E0%B8%AD%E0%B8%81%E0%B8%B2%E0%B8%A3%E0%B8%9E%E0%B8%B1%E0%B8%92%E0%B8%99%E0%B8%B2%E0%B8%84%E0%B8%B8%E0%B8%93%E0%B8%A0%E0%B8%B2%E0%B8%9E%E0%B8%9C%E0%B8%A5%E0%B8%B4%E0%B8%95%E0%B8%A0%E0%B8%B1%E0%B8%93%E0%B8%91%E0%B9%8C%E0%B8%AA%E0%B8%B8%E0%B8%94%E0%B8%A2%E0%B8%AD%E0%B8%94%E0%B8%AB%E0%B8%99%E0%B8%B6%E0%B9%88%E0%B8%87%E0%B8%95%E0%B8%B3%E0%B8%9A%E0%B8%A5%E0%B8%AB%E0%B8%99%E0%B8%B6%E0%B9%88%E0%B8%87%E0%B8%9C%E0%B8%A5%E0%B8%B4%E0%B8%95%E0%B8%A0%E0%B8%B1%E0%B8%93%E0%B8%91%E0%B9%8C%E0%B9%84%E0%B8%97%E0%B8%A2%20%28OPC%29%20%E0%B8%9B%E0%B8%B5%202547%20%E0%B8%9B%E0%B8%A3%E0%B8%B0%E0%B9%80&amp;term=&amp;aspect=advanced&amp;menu=search&amp;source=203.131.219.165@%21db73_tudb" TargetMode="External"/><Relationship Id="rId45" Type="http://schemas.openxmlformats.org/officeDocument/2006/relationships/hyperlink" Target="http://index.library.tu.ac.th:8000/ipac20/ipac.jsp?session=1IN393H364812.897678&amp;profile=direck&amp;uri=search=SER@%21%E0%B8%A3%E0%B8%B2%E0%B8%A2%E0%B8%87%E0%B8%B2%E0%B8%99%E0%B8%81%E0%B8%B2%E0%B8%A3%E0%B8%9E%E0%B8%B1%E0%B8%92%E0%B8%99%E0%B8%B2%E0%B8%84%E0%B8%B8%E0%B8%93%E0%B8%A0%E0%B8%B2%E0%B8%9E%E0%B8%9C%E0%B8%A5%E0%B8%B4%E0%B8%95%E0%B8%A0%E0%B8%B1%E0%B8%93%E0%B8%91%E0%B9%8C%20OPC%20%E0%B8%9B%E0%B8%B5%202547&amp;menu=search&amp;submenu=advanced&amp;source=203.131.219.165@%21db73_tudb" TargetMode="External"/><Relationship Id="rId53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3.png"/><Relationship Id="rId28" Type="http://schemas.openxmlformats.org/officeDocument/2006/relationships/oleObject" Target="embeddings/oleObject3.bin"/><Relationship Id="rId36" Type="http://schemas.openxmlformats.org/officeDocument/2006/relationships/image" Target="media/image6.emf"/><Relationship Id="rId49" Type="http://schemas.openxmlformats.org/officeDocument/2006/relationships/header" Target="header11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31" Type="http://schemas.openxmlformats.org/officeDocument/2006/relationships/header" Target="header8.xml"/><Relationship Id="rId44" Type="http://schemas.openxmlformats.org/officeDocument/2006/relationships/hyperlink" Target="http://index.library.tu.ac.th:8000/ipac20/ipac.jsp?session=1323RB75I0046.897799&amp;profile=direck&amp;uri=search=TL@%21%E0%B8%81%E0%B8%B2%E0%B8%A3%E0%B8%9E%E0%B8%B1%E0%B8%92%E0%B8%99%E0%B8%B2%E0%B8%9C%E0%B8%A5%E0%B8%B4%E0%B8%95%E0%B8%A0%E0%B8%B1%E0%B8%93%E0%B8%91%E0%B9%8C%E0%B8%9C%E0%B9%89%E0%B8%B2%E0%B8%97%E0%B8%AD%E0%B8%A1%E0%B8%B7%E0%B8%AD%E0%B8%A5%E0%B8%B2%E0%B8%A2%E0%B8%82%E0%B8%B1%E0%B8%94%E0%B8%9E%E0%B8%B7%E0%B9%89%E0%B8%99%E0%B8%90%E0%B8%B2%E0%B8%99%20%E0%B8%81%E0%B8%A5%E0%B8%B8%E0%B9%88%E0%B8%A1%E0%B8%AA%E0%B8%95%E0%B8%A3%E0%B8%B5%E0%B8%97%E0%B8%AD%E0%B8%9C%E0%B9%89%E0%B8%B2%E0%B8%9A%E0%B9%89%E0%B8%B2%E0%B8%99%E0%B9%82%E0%B8%84%E0%B8%81%E0%B8%82%E0%B9%89%E0%B8%B2%E0%B8%A7%E0%B9%80%E0%B8%AB%E0%B8%99%E0%B8%B5%E0%B8%A2%E0%B8%A7%20%E0%B8%95%E0%B8%B3%E0%B8%9A%E0%B8%A5%E0%B8%AB%E0%B8%99%E0%B8%AD%E0%B8%87%E0%B8%AB&amp;term=&amp;aspect=advanced&amp;menu=search&amp;source=203.131.219.165@%21db73_tudb" TargetMode="External"/><Relationship Id="rId52" Type="http://schemas.openxmlformats.org/officeDocument/2006/relationships/footer" Target="footer1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footer" Target="footer8.xml"/><Relationship Id="rId27" Type="http://schemas.openxmlformats.org/officeDocument/2006/relationships/oleObject" Target="embeddings/oleObject2.bin"/><Relationship Id="rId30" Type="http://schemas.openxmlformats.org/officeDocument/2006/relationships/footer" Target="footer9.xml"/><Relationship Id="rId35" Type="http://schemas.openxmlformats.org/officeDocument/2006/relationships/footer" Target="footer12.xml"/><Relationship Id="rId43" Type="http://schemas.openxmlformats.org/officeDocument/2006/relationships/hyperlink" Target="http://index.library.tu.ac.th:8000/ipac20/ipac.jsp?session=1IN393H364812.897678&amp;profile=direck&amp;uri=search=SER@%21%E0%B8%A3%E0%B8%B2%E0%B8%A2%E0%B8%87%E0%B8%B2%E0%B8%99%E0%B8%81%E0%B8%B2%E0%B8%A3%E0%B8%9E%E0%B8%B1%E0%B8%92%E0%B8%99%E0%B8%B2%E0%B8%84%E0%B8%B8%E0%B8%93%E0%B8%A0%E0%B8%B2%E0%B8%9E%E0%B8%9C%E0%B8%A5%E0%B8%B4%E0%B8%95%E0%B8%A0%E0%B8%B1%E0%B8%93%E0%B8%91%E0%B9%8C%20OPC%20%E0%B8%9B%E0%B8%B5%202547&amp;menu=search&amp;submenu=advanced&amp;source=203.131.219.165@%21db73_tudb" TargetMode="External"/><Relationship Id="rId48" Type="http://schemas.openxmlformats.org/officeDocument/2006/relationships/header" Target="header10.xml"/><Relationship Id="rId8" Type="http://schemas.openxmlformats.org/officeDocument/2006/relationships/image" Target="media/image1.png"/><Relationship Id="rId51" Type="http://schemas.openxmlformats.org/officeDocument/2006/relationships/header" Target="header12.xml"/><Relationship Id="rId3" Type="http://schemas.openxmlformats.org/officeDocument/2006/relationships/styles" Target="styles.xml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NY\LOCALS~1\Temp\01_TQF-2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AF387-D83E-4919-A1C9-A7102B84E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01_TQF-2</Template>
  <TotalTime>50</TotalTime>
  <Pages>143</Pages>
  <Words>30420</Words>
  <Characters>173399</Characters>
  <Application>Microsoft Office Word</Application>
  <DocSecurity>0</DocSecurity>
  <Lines>1444</Lines>
  <Paragraphs>406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[ชื่อวิทยานิพนธ์]</vt:lpstr>
      <vt:lpstr>[ชื่อวิทยานิพนธ์]</vt:lpstr>
    </vt:vector>
  </TitlesOfParts>
  <Company>Chulalongkorn University</Company>
  <LinksUpToDate>false</LinksUpToDate>
  <CharactersWithSpaces>203413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[ชื่อวิทยานิพนธ์]</dc:title>
  <dc:creator>NY</dc:creator>
  <cp:lastModifiedBy>DTK-PC165</cp:lastModifiedBy>
  <cp:revision>6</cp:revision>
  <cp:lastPrinted>2012-10-04T08:37:00Z</cp:lastPrinted>
  <dcterms:created xsi:type="dcterms:W3CDTF">2012-11-29T02:06:00Z</dcterms:created>
  <dcterms:modified xsi:type="dcterms:W3CDTF">2013-04-23T04:36:00Z</dcterms:modified>
</cp:coreProperties>
</file>