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81" w:rsidRDefault="00AF31AE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4765" cy="1799590"/>
            <wp:effectExtent l="19050" t="0" r="635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7C540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E737DD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วิทยาศาสตรบัณฑิต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0854E3">
        <w:rPr>
          <w:rFonts w:ascii="TH SarabunPSK" w:hAnsi="TH SarabunPSK" w:cs="TH SarabunPSK" w:hint="cs"/>
          <w:b/>
          <w:bCs/>
          <w:sz w:val="44"/>
          <w:szCs w:val="44"/>
          <w:cs/>
        </w:rPr>
        <w:t>คหกรรมศาสตร์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0854E3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0854E3">
        <w:rPr>
          <w:rFonts w:ascii="TH SarabunPSK" w:hAnsi="TH SarabunPSK" w:cs="TH SarabunPSK"/>
          <w:b/>
          <w:bCs/>
          <w:sz w:val="44"/>
          <w:szCs w:val="44"/>
        </w:rPr>
        <w:t>2555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F13A37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EC1F7E" w:rsidP="00C85517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E737DD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C85517" w:rsidRPr="000F5333" w:rsidRDefault="00C85517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F5333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130B81" w:rsidRPr="00724301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2430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130B81" w:rsidRPr="009733AD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ความสัมพันธ์กับหลักสูตรอื่นที่เปิดสอนในคณะ/ภาควิชาอื่นของ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8415D7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F441F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7C382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F441F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7C382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F441F5" w:rsidP="00361E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415D7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415D7" w:rsidRDefault="00F441F5" w:rsidP="00361E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415D7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F441F5" w:rsidP="007243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F441F5" w:rsidP="00361E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F441F5" w:rsidP="00361E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F441F5" w:rsidP="00361E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72430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</w:tbl>
    <w:p w:rsidR="00EC1F7E" w:rsidRDefault="00EC1F7E"/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8415D7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ตัวบ่งชี้ผลการดำเนินงาน</w:t>
            </w:r>
            <w:r w:rsidRPr="006D3A5C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 </w:t>
            </w:r>
            <w:r w:rsidRPr="006D3A5C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317B21" w:rsidP="00317B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9632D2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2430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130B81" w:rsidRPr="009632D2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</w:t>
            </w:r>
            <w:r w:rsidRPr="005D385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9632D2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34"/>
              </w:tabs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Pr="0062542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ว่าด้วยการจัดการศึกษาในภาคฤดูร้อนสำหรับนักศึกษาระดับอนุปริญญา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ปริญญาตรีภาคปกติ พ.ศ. 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</w:t>
            </w:r>
            <w:r w:rsidR="009221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หลักสูตรหมวดวิชาศึกษาทั่วไป</w:t>
            </w:r>
          </w:p>
        </w:tc>
        <w:tc>
          <w:tcPr>
            <w:tcW w:w="763" w:type="dxa"/>
          </w:tcPr>
          <w:p w:rsidR="00130B81" w:rsidRPr="009632D2" w:rsidRDefault="0072430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</w:tr>
    </w:tbl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784DA8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4DA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784DA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1707F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6406B4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6406B4">
              <w:rPr>
                <w:rFonts w:ascii="TH SarabunPSK" w:hAnsi="TH SarabunPSK" w:cs="TH SarabunPSK" w:hint="cs"/>
                <w:sz w:val="32"/>
                <w:szCs w:val="32"/>
                <w:cs/>
              </w:rPr>
              <w:t>๑๒๖๐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406B4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๒๕๕๔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73283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73283F">
              <w:rPr>
                <w:rFonts w:ascii="TH SarabunPSK" w:hAnsi="TH SarabunPSK" w:cs="TH SarabunPSK" w:hint="cs"/>
                <w:sz w:val="32"/>
                <w:szCs w:val="32"/>
                <w:cs/>
              </w:rPr>
              <w:t>คหกรรมศาสตร์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1707FE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73283F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73283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73283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สาขาวิชาคหกรรมศาสตร์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2C4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1707FE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3" w:type="dxa"/>
          </w:tcPr>
          <w:p w:rsidR="00130B81" w:rsidRPr="009632D2" w:rsidRDefault="000F69F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17B21">
              <w:rPr>
                <w:rFonts w:ascii="TH SarabunPSK" w:hAnsi="TH SarabunPSK" w:cs="TH SarabunPSK"/>
                <w:sz w:val="32"/>
                <w:szCs w:val="32"/>
              </w:rPr>
              <w:t>06</w:t>
            </w:r>
          </w:p>
        </w:tc>
      </w:tr>
      <w:tr w:rsidR="00130B81" w:rsidRPr="001707FE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0F69FC" w:rsidP="00361E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72430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1707FE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550AA4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550AA4" w:rsidP="00550A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066C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Default="00130B81" w:rsidP="00AD6FF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AD6FF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15BB6" w:rsidRPr="00AE77E7" w:rsidRDefault="00415BB6" w:rsidP="00AD6FF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ฎ รายงานการประชุมคณะวิทยาศาสตร์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Default="000F69FC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17B2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66C8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415BB6" w:rsidRPr="000F69FC" w:rsidRDefault="00317B2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178</w:t>
            </w:r>
          </w:p>
          <w:p w:rsidR="00415BB6" w:rsidRPr="008415D7" w:rsidRDefault="00415BB6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CF3B7B" w:rsidRPr="000B7BC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วิทยาศาสตรบัณฑิต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CF3B7B" w:rsidRPr="000B7BC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คหกรรมศาสตร์</w:t>
      </w: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CF3B7B" w:rsidRPr="000B7BC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ปรับปรุง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CF3B7B" w:rsidRPr="000B7BCD">
        <w:rPr>
          <w:rFonts w:ascii="TH SarabunPSK" w:eastAsia="BrowalliaNew-Bold" w:hAnsi="TH SarabunPSK" w:cs="TH SarabunPSK"/>
          <w:b/>
          <w:bCs/>
          <w:sz w:val="36"/>
          <w:szCs w:val="36"/>
        </w:rPr>
        <w:t>2555</w:t>
      </w: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/วิทยาลัย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867" w:rsidRPr="000B7BCD">
        <w:rPr>
          <w:rFonts w:ascii="TH SarabunPSK" w:eastAsia="BrowalliaNew" w:hAnsi="TH SarabunPSK" w:cs="TH SarabunPSK"/>
          <w:sz w:val="32"/>
          <w:szCs w:val="32"/>
          <w:cs/>
        </w:rPr>
        <w:t>คณะวิทยาศาสตร์และเทคโนโลยี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CF3B7B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วิทยาศาสตรบัณฑิต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คหกรรมศาสตร์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80711" w:rsidRPr="00867D46">
        <w:rPr>
          <w:rFonts w:ascii="TH SarabunPSK" w:eastAsia="BrowalliaNew" w:hAnsi="TH SarabunPSK" w:cs="TH SarabunPSK"/>
          <w:sz w:val="32"/>
          <w:szCs w:val="32"/>
        </w:rPr>
        <w:t>Bachelor of Science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 </w:t>
      </w:r>
      <w:r w:rsidR="00D80711">
        <w:rPr>
          <w:rFonts w:ascii="TH SarabunPSK" w:eastAsia="BrowalliaNew" w:hAnsi="TH SarabunPSK" w:cs="TH SarabunPSK"/>
          <w:sz w:val="32"/>
          <w:szCs w:val="32"/>
        </w:rPr>
        <w:t xml:space="preserve">Home </w:t>
      </w:r>
      <w:r w:rsidR="00D80711" w:rsidRPr="00700E44">
        <w:rPr>
          <w:rFonts w:ascii="TH SarabunPSK" w:hAnsi="TH SarabunPSK" w:cs="TH SarabunPSK"/>
          <w:sz w:val="32"/>
          <w:szCs w:val="32"/>
        </w:rPr>
        <w:t>Economics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วิทยาศาสตรบัณฑิต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(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คหกรรมศาสตร์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A5A40" w:rsidRPr="00EE5417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วท</w:t>
      </w:r>
      <w:r w:rsidR="00D80711" w:rsidRPr="00867D46">
        <w:rPr>
          <w:rFonts w:ascii="TH SarabunPSK" w:eastAsia="BrowalliaNew" w:hAnsi="TH SarabunPSK" w:cs="TH SarabunPSK"/>
          <w:sz w:val="32"/>
          <w:szCs w:val="32"/>
        </w:rPr>
        <w:t>.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บ</w:t>
      </w:r>
      <w:r w:rsidR="00D80711" w:rsidRPr="00867D46">
        <w:rPr>
          <w:rFonts w:ascii="TH SarabunPSK" w:eastAsia="BrowalliaNew" w:hAnsi="TH SarabunPSK" w:cs="TH SarabunPSK"/>
          <w:sz w:val="32"/>
          <w:szCs w:val="32"/>
        </w:rPr>
        <w:t>.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80711" w:rsidRPr="00867D46">
        <w:rPr>
          <w:rFonts w:ascii="TH SarabunPSK" w:eastAsia="BrowalliaNew" w:hAnsi="TH SarabunPSK" w:cs="TH SarabunPSK"/>
          <w:sz w:val="32"/>
          <w:szCs w:val="32"/>
          <w:cs/>
        </w:rPr>
        <w:t>คหกรรมศาสตร์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80711">
        <w:rPr>
          <w:rFonts w:ascii="TH SarabunPSK" w:eastAsia="BrowalliaNew" w:hAnsi="TH SarabunPSK" w:cs="TH SarabunPSK"/>
          <w:sz w:val="32"/>
          <w:szCs w:val="32"/>
        </w:rPr>
        <w:t>Bachelor of Science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D80711">
        <w:rPr>
          <w:rFonts w:ascii="TH SarabunPSK" w:eastAsia="BrowalliaNew" w:hAnsi="TH SarabunPSK" w:cs="TH SarabunPSK"/>
          <w:sz w:val="32"/>
          <w:szCs w:val="32"/>
        </w:rPr>
        <w:t>Home Ec</w:t>
      </w:r>
      <w:r w:rsidR="00D80711" w:rsidRPr="00867D46">
        <w:rPr>
          <w:rFonts w:ascii="TH SarabunPSK" w:eastAsia="BrowalliaNew" w:hAnsi="TH SarabunPSK" w:cs="TH SarabunPSK"/>
          <w:sz w:val="32"/>
          <w:szCs w:val="32"/>
        </w:rPr>
        <w:t>onomics</w:t>
      </w:r>
      <w:r w:rsidR="00D80711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A5A4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80711" w:rsidRPr="00867D46">
        <w:rPr>
          <w:rFonts w:ascii="TH SarabunPSK" w:eastAsia="BrowalliaNew" w:hAnsi="TH SarabunPSK" w:cs="TH SarabunPSK"/>
          <w:sz w:val="32"/>
          <w:szCs w:val="32"/>
        </w:rPr>
        <w:t xml:space="preserve">B.Sc. 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80711">
        <w:rPr>
          <w:rFonts w:ascii="TH SarabunPSK" w:eastAsia="BrowalliaNew" w:hAnsi="TH SarabunPSK" w:cs="TH SarabunPSK"/>
          <w:sz w:val="32"/>
          <w:szCs w:val="32"/>
        </w:rPr>
        <w:t>Home Ec</w:t>
      </w:r>
      <w:r w:rsidR="00D80711" w:rsidRPr="00867D46">
        <w:rPr>
          <w:rFonts w:ascii="TH SarabunPSK" w:eastAsia="BrowalliaNew" w:hAnsi="TH SarabunPSK" w:cs="TH SarabunPSK"/>
          <w:sz w:val="32"/>
          <w:szCs w:val="32"/>
        </w:rPr>
        <w:t>onomics</w:t>
      </w:r>
      <w:r w:rsidR="00D8071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D80711">
        <w:rPr>
          <w:rFonts w:ascii="TH SarabunPSK" w:hAnsi="TH SarabunPSK" w:cs="TH SarabunPSK"/>
          <w:sz w:val="32"/>
          <w:szCs w:val="32"/>
        </w:rPr>
        <w:t>138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3F5FE1">
      <w:pPr>
        <w:numPr>
          <w:ilvl w:val="1"/>
          <w:numId w:val="6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D80711"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3F5FE1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D80711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3F5FE1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รับนักศึกษา</w:t>
      </w:r>
      <w:r w:rsidR="00D80711">
        <w:rPr>
          <w:rFonts w:ascii="TH SarabunPSK" w:hAnsi="TH SarabunPSK" w:cs="TH SarabunPSK" w:hint="cs"/>
          <w:spacing w:val="-8"/>
          <w:sz w:val="32"/>
          <w:szCs w:val="32"/>
          <w:cs/>
        </w:rPr>
        <w:t>ไทย</w:t>
      </w:r>
      <w:r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="000F533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และนักศึกษาต่างชาติที่สามารถใช้ภาษาไทยได้ดี</w:t>
      </w:r>
    </w:p>
    <w:p w:rsidR="00FA5A40" w:rsidRPr="00EE5417" w:rsidRDefault="00FA5A40" w:rsidP="003F5FE1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3A426D" w:rsidRDefault="008B1F29" w:rsidP="00D8071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ที่จัดการเรียนการสอน</w:t>
      </w:r>
      <w:r w:rsidR="00737717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</w:p>
    <w:p w:rsidR="00D80711" w:rsidRDefault="00D80711" w:rsidP="00D8071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D80711" w:rsidRDefault="00D80711" w:rsidP="00D80711">
      <w:pPr>
        <w:ind w:firstLine="70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F13A37" w:rsidRPr="00D80711" w:rsidRDefault="00F13A37" w:rsidP="00D80711">
      <w:pPr>
        <w:ind w:firstLine="70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</w:pPr>
    </w:p>
    <w:p w:rsidR="00FA5A40" w:rsidRPr="00EE5417" w:rsidRDefault="00FA5A40" w:rsidP="003F5FE1">
      <w:pPr>
        <w:numPr>
          <w:ilvl w:val="1"/>
          <w:numId w:val="6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:rsidR="00BE3BA8" w:rsidRPr="00D80711" w:rsidRDefault="00FA5A40" w:rsidP="00D8071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>
        <w:rPr>
          <w:rFonts w:ascii="TH SarabunPSK" w:hAnsi="TH SarabunPSK" w:cs="TH SarabunPSK"/>
          <w:sz w:val="32"/>
          <w:szCs w:val="32"/>
        </w:rPr>
        <w:t xml:space="preserve"> </w:t>
      </w:r>
    </w:p>
    <w:p w:rsidR="003C3838" w:rsidRPr="003F5FE1" w:rsidRDefault="003C3838" w:rsidP="00D8071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0C2EF2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C2EF2">
        <w:rPr>
          <w:rFonts w:ascii="TH SarabunPSK" w:hAnsi="TH SarabunPSK" w:cs="TH SarabunPSK"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left:0;text-align:left;margin-left:18.4pt;margin-top:17.45pt;width:14.4pt;height:14.4pt;flip:y;z-index:251684864" o:connectortype="straight" strokeweight="1.5pt"/>
        </w:pict>
      </w:r>
      <w:r w:rsidR="00DB506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AB0D5A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72694">
        <w:rPr>
          <w:rFonts w:ascii="TH SarabunPSK" w:hAnsi="TH SarabunPSK" w:cs="TH SarabunPSK"/>
          <w:sz w:val="30"/>
          <w:szCs w:val="30"/>
        </w:rPr>
        <w:sym w:font="Webdings" w:char="0063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AC3192" w:rsidRPr="002B3B69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FA5A40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AC3192">
        <w:rPr>
          <w:rFonts w:ascii="TH SarabunPSK" w:hAnsi="TH SarabunPSK" w:cs="TH SarabunPSK"/>
          <w:sz w:val="32"/>
          <w:szCs w:val="32"/>
        </w:rPr>
        <w:t>2555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AC319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AB1CE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192">
        <w:rPr>
          <w:rFonts w:ascii="TH SarabunPSK" w:hAnsi="TH SarabunPSK" w:cs="TH SarabunPSK"/>
          <w:sz w:val="32"/>
          <w:szCs w:val="32"/>
        </w:rPr>
        <w:t>255</w:t>
      </w:r>
      <w:r w:rsidR="006D3A5C">
        <w:rPr>
          <w:rFonts w:ascii="TH SarabunPSK" w:hAnsi="TH SarabunPSK" w:cs="TH SarabunPSK"/>
          <w:sz w:val="32"/>
          <w:szCs w:val="32"/>
        </w:rPr>
        <w:t>5</w:t>
      </w:r>
    </w:p>
    <w:p w:rsidR="00FA5A40" w:rsidRDefault="000C2EF2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C2EF2">
        <w:rPr>
          <w:rFonts w:ascii="TH SarabunPSK" w:hAnsi="TH SarabunPSK" w:cs="TH SarabunPSK"/>
          <w:noProof/>
          <w:sz w:val="30"/>
          <w:szCs w:val="30"/>
        </w:rPr>
        <w:pict>
          <v:shape id="_x0000_s1160" type="#_x0000_t32" style="position:absolute;left:0;text-align:left;margin-left:15pt;margin-top:.5pt;width:14.4pt;height:14.4pt;flip:y;z-index:251699200" o:connectortype="straight" strokeweight="1.5pt"/>
        </w:pict>
      </w:r>
      <w:r w:rsidR="00AB0D5A" w:rsidRPr="00872694">
        <w:rPr>
          <w:rFonts w:ascii="TH SarabunPSK" w:hAnsi="TH SarabunPSK" w:cs="TH SarabunPSK"/>
          <w:sz w:val="30"/>
          <w:szCs w:val="30"/>
        </w:rPr>
        <w:sym w:font="Webdings" w:char="0063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 w:rsidR="006D3A5C">
        <w:rPr>
          <w:rFonts w:ascii="TH SarabunPSK" w:hAnsi="TH SarabunPSK" w:cs="TH SarabunPSK"/>
          <w:sz w:val="32"/>
          <w:szCs w:val="32"/>
        </w:rPr>
        <w:t>4</w:t>
      </w:r>
      <w:r w:rsidR="00F13A37">
        <w:rPr>
          <w:rFonts w:ascii="TH SarabunPSK" w:hAnsi="TH SarabunPSK" w:cs="TH SarabunPSK"/>
          <w:sz w:val="32"/>
          <w:szCs w:val="32"/>
        </w:rPr>
        <w:t xml:space="preserve"> </w:t>
      </w:r>
      <w:r w:rsidR="00AC3192" w:rsidRPr="002B3B69">
        <w:rPr>
          <w:rFonts w:ascii="TH SarabunPSK" w:hAnsi="TH SarabunPSK" w:cs="TH SarabunPSK"/>
          <w:sz w:val="32"/>
          <w:szCs w:val="32"/>
          <w:cs/>
        </w:rPr>
        <w:t>/</w:t>
      </w:r>
      <w:r w:rsidR="00AC3192">
        <w:rPr>
          <w:rFonts w:ascii="TH SarabunPSK" w:hAnsi="TH SarabunPSK" w:cs="TH SarabunPSK"/>
          <w:sz w:val="32"/>
          <w:szCs w:val="32"/>
          <w:cs/>
        </w:rPr>
        <w:t>255</w:t>
      </w:r>
      <w:r w:rsidR="00AC3192">
        <w:rPr>
          <w:rFonts w:ascii="TH SarabunPSK" w:hAnsi="TH SarabunPSK" w:cs="TH SarabunPSK"/>
          <w:sz w:val="32"/>
          <w:szCs w:val="32"/>
        </w:rPr>
        <w:t>5</w:t>
      </w:r>
      <w:r w:rsidR="00AC3192" w:rsidRPr="002B3B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0DFB">
        <w:rPr>
          <w:rFonts w:ascii="TH SarabunPSK" w:hAnsi="TH SarabunPSK" w:cs="TH SarabunPSK"/>
          <w:sz w:val="32"/>
          <w:szCs w:val="32"/>
        </w:rPr>
        <w:br/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F13A37">
        <w:rPr>
          <w:rFonts w:ascii="TH SarabunPSK" w:hAnsi="TH SarabunPSK" w:cs="TH SarabunPSK"/>
          <w:sz w:val="32"/>
          <w:szCs w:val="32"/>
        </w:rPr>
        <w:t xml:space="preserve"> 1</w:t>
      </w:r>
      <w:r w:rsidR="006D3A5C">
        <w:rPr>
          <w:rFonts w:ascii="TH SarabunPSK" w:hAnsi="TH SarabunPSK" w:cs="TH SarabunPSK"/>
          <w:sz w:val="32"/>
          <w:szCs w:val="32"/>
        </w:rPr>
        <w:t>4</w:t>
      </w:r>
      <w:r w:rsidR="00F13A3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F13A37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="006D3A5C">
        <w:rPr>
          <w:rFonts w:ascii="TH SarabunPSK" w:hAnsi="TH SarabunPSK" w:cs="TH SarabunPSK" w:hint="cs"/>
          <w:sz w:val="32"/>
          <w:szCs w:val="32"/>
          <w:cs/>
        </w:rPr>
        <w:t>ฤษภาคม</w:t>
      </w:r>
      <w:r w:rsidR="00F13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3A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AC3192">
        <w:rPr>
          <w:rFonts w:ascii="TH SarabunPSK" w:hAnsi="TH SarabunPSK" w:cs="TH SarabunPSK"/>
          <w:sz w:val="32"/>
          <w:szCs w:val="32"/>
        </w:rPr>
        <w:t>2555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Default="000C2EF2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0C2EF2">
        <w:rPr>
          <w:rFonts w:ascii="TH SarabunPSK" w:hAnsi="TH SarabunPSK" w:cs="TH SarabunPSK"/>
          <w:noProof/>
          <w:sz w:val="30"/>
          <w:szCs w:val="30"/>
        </w:rPr>
        <w:pict>
          <v:shape id="_x0000_s1161" type="#_x0000_t32" style="position:absolute;left:0;text-align:left;margin-left:15pt;margin-top:.75pt;width:14.4pt;height:14.4pt;flip:y;z-index:251700224" o:connectortype="straight" strokeweight="1.5pt"/>
        </w:pict>
      </w:r>
      <w:r w:rsidR="00AB0D5A" w:rsidRPr="00872694">
        <w:rPr>
          <w:rFonts w:ascii="TH SarabunPSK" w:hAnsi="TH SarabunPSK" w:cs="TH SarabunPSK"/>
          <w:sz w:val="30"/>
          <w:szCs w:val="30"/>
        </w:rPr>
        <w:sym w:font="Webdings" w:char="0063"/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ในการประชุม ครั้งที่</w:t>
      </w:r>
      <w:r w:rsidR="00F13A37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="00F13A37">
        <w:rPr>
          <w:rFonts w:ascii="TH SarabunPSK" w:hAnsi="TH SarabunPSK" w:cs="TH SarabunPSK"/>
          <w:sz w:val="32"/>
          <w:szCs w:val="32"/>
        </w:rPr>
        <w:t>6</w:t>
      </w:r>
      <w:r w:rsidR="00F13A3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F13A37">
        <w:rPr>
          <w:rFonts w:ascii="TH SarabunPSK" w:hAnsi="TH SarabunPSK" w:cs="TH SarabunPSK"/>
          <w:sz w:val="32"/>
          <w:szCs w:val="32"/>
        </w:rPr>
        <w:t xml:space="preserve"> 2555</w:t>
      </w:r>
      <w:r w:rsidR="00F13A3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F13A37">
        <w:rPr>
          <w:rFonts w:ascii="TH SarabunPSK" w:hAnsi="TH SarabunPSK" w:cs="TH SarabunPSK"/>
          <w:sz w:val="32"/>
          <w:szCs w:val="32"/>
        </w:rPr>
        <w:t>22</w:t>
      </w:r>
      <w:r w:rsidR="00F13A3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 w:rsidR="00F13A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พฤษภาคม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F13A37">
        <w:rPr>
          <w:rFonts w:ascii="TH SarabunPSK" w:hAnsi="TH SarabunPSK" w:cs="TH SarabunPSK" w:hint="cs"/>
          <w:sz w:val="32"/>
          <w:szCs w:val="32"/>
          <w:cs/>
        </w:rPr>
        <w:t>2555</w:t>
      </w:r>
      <w:r w:rsidR="000D157A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1F7CB3" w:rsidRDefault="006D7245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ปีการศึกษา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255</w:t>
      </w:r>
      <w:r w:rsidR="006D3A5C">
        <w:rPr>
          <w:rFonts w:ascii="TH SarabunPSK" w:eastAsia="BrowalliaNew" w:hAnsi="TH SarabunPSK" w:cs="TH SarabunPSK"/>
          <w:sz w:val="32"/>
          <w:szCs w:val="32"/>
        </w:rPr>
        <w:t>7</w:t>
      </w:r>
    </w:p>
    <w:p w:rsidR="00AF6206" w:rsidRPr="001C0DFB" w:rsidRDefault="00AF6206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6D7245" w:rsidRPr="00867D46" w:rsidRDefault="006D7245" w:rsidP="006D7245">
      <w:pPr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เจ้าหน้าที่ฝ่ายผลิตอาหารและควบคุม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>คุณภาพ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อาหาร</w:t>
      </w:r>
    </w:p>
    <w:p w:rsidR="006D7245" w:rsidRPr="00867D46" w:rsidRDefault="006D7245" w:rsidP="006D7245">
      <w:pPr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  <w:cs/>
        </w:rPr>
        <w:t>พนักงานฝ่ายโภชนาการ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ในองค์กรที่เกี่ยวข้อง</w:t>
      </w:r>
    </w:p>
    <w:p w:rsidR="006D7245" w:rsidRPr="00867D46" w:rsidRDefault="006D7245" w:rsidP="006D7245">
      <w:pPr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ผู้จัดการอาหารและเครื่องดื่ม</w:t>
      </w:r>
    </w:p>
    <w:p w:rsidR="006D7245" w:rsidRPr="00867D46" w:rsidRDefault="006D7245" w:rsidP="006D7245">
      <w:pPr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พนัก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>งาน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ฝ่ายอาหารในโรงแรมและภัตตาคาร</w:t>
      </w:r>
    </w:p>
    <w:p w:rsidR="006D7245" w:rsidRPr="00867D46" w:rsidRDefault="006D7245" w:rsidP="006D7245">
      <w:pPr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เจ้าของธุรกิจส่วนตัวจำหน่ายอาหารและเครื่องดื่ม ธุรกิจงานดอกไม้</w:t>
      </w:r>
      <w:r w:rsidRPr="00867D46">
        <w:rPr>
          <w:rFonts w:ascii="TH SarabunPSK" w:eastAsia="BrowalliaNew-Bold" w:hAnsi="TH SarabunPSK" w:cs="TH SarabunPSK"/>
          <w:sz w:val="32"/>
          <w:szCs w:val="32"/>
        </w:rPr>
        <w:t xml:space="preserve">  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งานเสื้อผ้า</w:t>
      </w:r>
      <w:r w:rsidRPr="00867D46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="0073283F">
        <w:rPr>
          <w:rFonts w:ascii="TH SarabunPSK" w:eastAsia="BrowalliaNew-Bold" w:hAnsi="TH SarabunPSK" w:cs="TH SarabunPSK"/>
          <w:sz w:val="32"/>
          <w:szCs w:val="32"/>
        </w:rPr>
        <w:t xml:space="preserve">             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งาน</w:t>
      </w:r>
      <w:r w:rsidRPr="00867D46">
        <w:rPr>
          <w:rFonts w:ascii="TH SarabunPSK" w:eastAsia="BrowalliaNew-Bold" w:hAnsi="TH SarabunPSK" w:cs="TH SarabunPSK" w:hint="cs"/>
          <w:sz w:val="32"/>
          <w:szCs w:val="32"/>
          <w:cs/>
        </w:rPr>
        <w:t>ศิลป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ประดิษฐ์</w:t>
      </w:r>
    </w:p>
    <w:p w:rsidR="006D7245" w:rsidRPr="00867D46" w:rsidRDefault="006D7245" w:rsidP="006D7245">
      <w:pPr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เจ้าหน้า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>ที่</w:t>
      </w:r>
      <w:r w:rsidRPr="00867D46">
        <w:rPr>
          <w:rFonts w:ascii="TH SarabunPSK" w:eastAsia="BrowalliaNew-Bold" w:hAnsi="TH SarabunPSK" w:cs="TH SarabunPSK"/>
          <w:sz w:val="32"/>
          <w:szCs w:val="32"/>
          <w:cs/>
        </w:rPr>
        <w:t>เลี้ยงดูเด็กและคนชรา</w:t>
      </w:r>
    </w:p>
    <w:p w:rsidR="006D7245" w:rsidRPr="000F5333" w:rsidRDefault="006D7245" w:rsidP="000F5333">
      <w:pPr>
        <w:pStyle w:val="afa"/>
        <w:numPr>
          <w:ilvl w:val="1"/>
          <w:numId w:val="34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0F5333">
        <w:rPr>
          <w:rFonts w:ascii="TH SarabunPSK" w:eastAsia="BrowalliaNew-Bold" w:hAnsi="TH SarabunPSK" w:cs="TH SarabunPSK"/>
          <w:sz w:val="32"/>
          <w:szCs w:val="32"/>
          <w:cs/>
        </w:rPr>
        <w:t>นักพัฒนากร</w:t>
      </w:r>
      <w:r w:rsidR="000F5333" w:rsidRPr="000F5333">
        <w:rPr>
          <w:rFonts w:ascii="TH SarabunPSK" w:eastAsia="BrowalliaNew-Bold" w:hAnsi="TH SarabunPSK" w:cs="TH SarabunPSK"/>
          <w:sz w:val="32"/>
          <w:szCs w:val="32"/>
        </w:rPr>
        <w:t xml:space="preserve"> </w:t>
      </w: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F13A37" w:rsidRDefault="00F13A37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6D7245" w:rsidRDefault="006D7245" w:rsidP="006D7245">
      <w:pPr>
        <w:autoSpaceDE w:val="0"/>
        <w:autoSpaceDN w:val="0"/>
        <w:adjustRightInd w:val="0"/>
        <w:ind w:left="270"/>
        <w:rPr>
          <w:rFonts w:ascii="TH SarabunPSK" w:eastAsia="BrowalliaNew-Bold" w:hAnsi="TH SarabunPSK" w:cs="TH SarabunPSK"/>
          <w:sz w:val="32"/>
          <w:szCs w:val="32"/>
        </w:rPr>
      </w:pPr>
    </w:p>
    <w:p w:rsidR="00FA5A40" w:rsidRPr="00AD6FF9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1C0DFB" w:rsidRDefault="001C0DFB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36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"/>
        <w:gridCol w:w="1539"/>
        <w:gridCol w:w="1574"/>
        <w:gridCol w:w="1651"/>
        <w:gridCol w:w="1872"/>
        <w:gridCol w:w="1108"/>
      </w:tblGrid>
      <w:tr w:rsidR="001C0DFB" w:rsidRPr="001C0DFB" w:rsidTr="00634ACC">
        <w:trPr>
          <w:jc w:val="center"/>
        </w:trPr>
        <w:tc>
          <w:tcPr>
            <w:tcW w:w="620" w:type="dxa"/>
          </w:tcPr>
          <w:p w:rsidR="001F7CB3" w:rsidRPr="001C0DFB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39" w:type="dxa"/>
          </w:tcPr>
          <w:p w:rsidR="001F7CB3" w:rsidRPr="001C0DFB" w:rsidRDefault="001F7CB3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74" w:type="dxa"/>
          </w:tcPr>
          <w:p w:rsidR="001F7CB3" w:rsidRPr="001C0DFB" w:rsidRDefault="001F7CB3" w:rsidP="001C0DFB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651" w:type="dxa"/>
          </w:tcPr>
          <w:p w:rsidR="001F7CB3" w:rsidRPr="001C0DFB" w:rsidRDefault="001F7CB3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1872" w:type="dxa"/>
          </w:tcPr>
          <w:p w:rsidR="001F7CB3" w:rsidRPr="001C0DFB" w:rsidRDefault="001F7CB3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08" w:type="dxa"/>
          </w:tcPr>
          <w:p w:rsidR="001F7CB3" w:rsidRPr="001C0DFB" w:rsidRDefault="001F7CB3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634ACC" w:rsidRPr="001C0DFB" w:rsidTr="00634ACC">
        <w:trPr>
          <w:jc w:val="center"/>
        </w:trPr>
        <w:tc>
          <w:tcPr>
            <w:tcW w:w="620" w:type="dxa"/>
          </w:tcPr>
          <w:p w:rsidR="00634ACC" w:rsidRPr="006D7245" w:rsidRDefault="00A3290D" w:rsidP="00A3290D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1</w:t>
            </w:r>
            <w:r w:rsidR="00634ACC" w:rsidRPr="006D72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539" w:type="dxa"/>
          </w:tcPr>
          <w:p w:rsidR="00634ACC" w:rsidRPr="005C6E53" w:rsidRDefault="00634ACC" w:rsidP="006D72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นางสาวจุรีมาศ  </w:t>
            </w:r>
          </w:p>
          <w:p w:rsidR="00634ACC" w:rsidRPr="005C6E53" w:rsidRDefault="00634ACC" w:rsidP="006D724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ดีอำมาตย์</w:t>
            </w:r>
          </w:p>
        </w:tc>
        <w:tc>
          <w:tcPr>
            <w:tcW w:w="1574" w:type="dxa"/>
          </w:tcPr>
          <w:p w:rsidR="00634ACC" w:rsidRPr="005C6E53" w:rsidRDefault="00634ACC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C6E5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51" w:type="dxa"/>
          </w:tcPr>
          <w:p w:rsidR="00634ACC" w:rsidRPr="000F5333" w:rsidRDefault="00634ACC" w:rsidP="00E403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F5333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 w:rsidRPr="000F5333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634ACC" w:rsidRPr="000F5333" w:rsidRDefault="00634ACC" w:rsidP="00E403AB">
            <w:pPr>
              <w:ind w:left="-96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5333">
              <w:rPr>
                <w:rFonts w:ascii="TH SarabunPSK" w:hAnsi="TH SarabunPSK" w:cs="TH SarabunPSK"/>
                <w:sz w:val="24"/>
                <w:szCs w:val="24"/>
                <w:cs/>
              </w:rPr>
              <w:t>คศ.บ. (คหกรรมศาสตร์)</w:t>
            </w:r>
          </w:p>
        </w:tc>
        <w:tc>
          <w:tcPr>
            <w:tcW w:w="1872" w:type="dxa"/>
          </w:tcPr>
          <w:p w:rsidR="00634ACC" w:rsidRPr="000F5333" w:rsidRDefault="00634ACC" w:rsidP="001D366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0F5333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34ACC" w:rsidRPr="000F5333" w:rsidRDefault="00634ACC" w:rsidP="00E403AB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5333"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สถาบันเทคโนโลยีราชมงคล</w:t>
            </w:r>
          </w:p>
        </w:tc>
        <w:tc>
          <w:tcPr>
            <w:tcW w:w="1108" w:type="dxa"/>
          </w:tcPr>
          <w:p w:rsidR="00634ACC" w:rsidRPr="000F5333" w:rsidRDefault="00634ACC" w:rsidP="001D3669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F5333">
              <w:rPr>
                <w:rFonts w:ascii="TH SarabunPSK" w:eastAsia="Times New Roman" w:hAnsi="TH SarabunPSK" w:cs="TH SarabunPSK"/>
                <w:sz w:val="24"/>
                <w:szCs w:val="24"/>
              </w:rPr>
              <w:t>2550</w:t>
            </w:r>
          </w:p>
          <w:p w:rsidR="00634ACC" w:rsidRPr="000F5333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533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2545</w:t>
            </w:r>
          </w:p>
        </w:tc>
      </w:tr>
      <w:tr w:rsidR="00634ACC" w:rsidRPr="001C0DFB" w:rsidTr="00634ACC">
        <w:trPr>
          <w:jc w:val="center"/>
        </w:trPr>
        <w:tc>
          <w:tcPr>
            <w:tcW w:w="620" w:type="dxa"/>
          </w:tcPr>
          <w:p w:rsidR="00634ACC" w:rsidRPr="006D7245" w:rsidRDefault="00A3290D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</w:t>
            </w:r>
            <w:r w:rsidR="00634ACC" w:rsidRPr="006D72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539" w:type="dxa"/>
          </w:tcPr>
          <w:p w:rsidR="00634ACC" w:rsidRDefault="00634ACC" w:rsidP="006D7245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6D724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6D72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น้ำฝน  </w:t>
            </w:r>
          </w:p>
          <w:p w:rsidR="00634ACC" w:rsidRPr="006D7245" w:rsidRDefault="00634ACC" w:rsidP="006D7245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6D72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ศีตะจิตต์  </w:t>
            </w:r>
          </w:p>
        </w:tc>
        <w:tc>
          <w:tcPr>
            <w:tcW w:w="1574" w:type="dxa"/>
          </w:tcPr>
          <w:p w:rsidR="00634ACC" w:rsidRPr="006D7245" w:rsidRDefault="00634ACC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51" w:type="dxa"/>
          </w:tcPr>
          <w:p w:rsidR="00634ACC" w:rsidRDefault="00634ACC" w:rsidP="00E403AB">
            <w:pPr>
              <w:rPr>
                <w:rFonts w:ascii="TH SarabunPSK" w:hAnsi="TH SarabunPSK" w:cs="TH SarabunPSK"/>
                <w:szCs w:val="24"/>
              </w:rPr>
            </w:pPr>
            <w:r w:rsidRPr="00867D46">
              <w:rPr>
                <w:rFonts w:ascii="TH SarabunPSK" w:hAnsi="TH SarabunPSK" w:cs="TH SarabunPSK"/>
                <w:szCs w:val="24"/>
                <w:cs/>
              </w:rPr>
              <w:t>ปร.ด.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867D46">
              <w:rPr>
                <w:rFonts w:ascii="TH SarabunPSK" w:hAnsi="TH SarabunPSK" w:cs="TH SarabunPSK"/>
                <w:szCs w:val="24"/>
                <w:cs/>
              </w:rPr>
              <w:t>(วิทยาศาสตร์การอาหาร)</w:t>
            </w:r>
          </w:p>
          <w:p w:rsidR="00634ACC" w:rsidRDefault="00634ACC" w:rsidP="00E403AB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วท.ม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วิทยาศาสตร์การอาหาร</w:t>
            </w:r>
            <w:r w:rsidRPr="00867D46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:rsidR="00634ACC" w:rsidRPr="006D7245" w:rsidRDefault="00634ACC" w:rsidP="00E403AB">
            <w:pPr>
              <w:ind w:left="-96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วท.บ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คหกรรมศาสตร์</w:t>
            </w:r>
            <w:r w:rsidRPr="00867D46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872" w:type="dxa"/>
          </w:tcPr>
          <w:p w:rsidR="00634ACC" w:rsidRPr="00E403AB" w:rsidRDefault="00634ACC" w:rsidP="00E403AB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634ACC" w:rsidRDefault="00634ACC" w:rsidP="00E403AB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34ACC" w:rsidRDefault="00634ACC" w:rsidP="00B36DFB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สถาบันเทคโนโลยีพระจอมเกล้า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</w:t>
            </w: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ลาดกระบัง</w:t>
            </w:r>
          </w:p>
          <w:p w:rsidR="00634ACC" w:rsidRPr="006D7245" w:rsidRDefault="00634ACC" w:rsidP="00E403AB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1108" w:type="dxa"/>
          </w:tcPr>
          <w:p w:rsidR="00634ACC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2548</w:t>
            </w:r>
          </w:p>
          <w:p w:rsidR="00634ACC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634ACC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2542</w:t>
            </w:r>
          </w:p>
          <w:p w:rsidR="00634ACC" w:rsidRDefault="00634ACC" w:rsidP="00B36DFB">
            <w:pPr>
              <w:ind w:right="-172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634ACC" w:rsidRPr="006D7245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2538</w:t>
            </w:r>
          </w:p>
        </w:tc>
      </w:tr>
      <w:tr w:rsidR="00634ACC" w:rsidRPr="001C0DFB" w:rsidTr="00634ACC">
        <w:trPr>
          <w:jc w:val="center"/>
        </w:trPr>
        <w:tc>
          <w:tcPr>
            <w:tcW w:w="620" w:type="dxa"/>
          </w:tcPr>
          <w:p w:rsidR="00634ACC" w:rsidRPr="006D7245" w:rsidRDefault="00A3290D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3</w:t>
            </w:r>
            <w:r w:rsidR="00634ACC" w:rsidRPr="006D72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539" w:type="dxa"/>
          </w:tcPr>
          <w:p w:rsidR="00634ACC" w:rsidRPr="005C6E53" w:rsidRDefault="00634ACC" w:rsidP="006D724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smartTag w:uri="urn:schemas-microsoft-com:office:smarttags" w:element="PersonName">
              <w:smartTagPr>
                <w:attr w:name="ProductID" w:val="เบญจางค์ อัจฉริยะโพธา"/>
              </w:smartTagPr>
              <w:r w:rsidRPr="005C6E53">
                <w:rPr>
                  <w:rFonts w:ascii="TH SarabunPSK" w:hAnsi="TH SarabunPSK" w:cs="TH SarabunPSK"/>
                  <w:sz w:val="24"/>
                  <w:szCs w:val="24"/>
                  <w:cs/>
                </w:rPr>
                <w:t>เบญจางค์ อัจฉริยะโพธา</w:t>
              </w:r>
            </w:smartTag>
          </w:p>
        </w:tc>
        <w:tc>
          <w:tcPr>
            <w:tcW w:w="1574" w:type="dxa"/>
          </w:tcPr>
          <w:p w:rsidR="00634ACC" w:rsidRPr="005C6E53" w:rsidRDefault="00634ACC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C6E5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51" w:type="dxa"/>
          </w:tcPr>
          <w:p w:rsidR="00634ACC" w:rsidRPr="005C6E53" w:rsidRDefault="00634ACC" w:rsidP="00E403AB">
            <w:pPr>
              <w:rPr>
                <w:rFonts w:ascii="TH SarabunPSK" w:hAnsi="TH SarabunPSK" w:cs="TH SarabunPSK"/>
                <w:szCs w:val="24"/>
              </w:rPr>
            </w:pPr>
            <w:r w:rsidRPr="005C6E53">
              <w:rPr>
                <w:rFonts w:ascii="TH SarabunPSK" w:hAnsi="TH SarabunPSK" w:cs="TH SarabunPSK"/>
                <w:szCs w:val="24"/>
                <w:cs/>
              </w:rPr>
              <w:t>คศ.ม.</w:t>
            </w:r>
            <w:r w:rsidRPr="005C6E53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634ACC" w:rsidRPr="005C6E53" w:rsidRDefault="00634ACC" w:rsidP="00E403AB">
            <w:pPr>
              <w:ind w:left="-96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5C6E53">
              <w:rPr>
                <w:rFonts w:ascii="TH SarabunPSK" w:hAnsi="TH SarabunPSK" w:cs="TH SarabunPSK"/>
                <w:szCs w:val="24"/>
                <w:cs/>
              </w:rPr>
              <w:t>คศ.บ. (คหกรรมศาสตร์)</w:t>
            </w:r>
          </w:p>
        </w:tc>
        <w:tc>
          <w:tcPr>
            <w:tcW w:w="1872" w:type="dxa"/>
          </w:tcPr>
          <w:p w:rsidR="00634ACC" w:rsidRPr="000F5333" w:rsidRDefault="00634ACC" w:rsidP="000F5333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34ACC" w:rsidRPr="005C6E53" w:rsidRDefault="00634ACC" w:rsidP="00E403AB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Cs w:val="24"/>
                <w:cs/>
              </w:rPr>
              <w:t>สถาบันเทคโนโลยีราชมงคล</w:t>
            </w:r>
          </w:p>
        </w:tc>
        <w:tc>
          <w:tcPr>
            <w:tcW w:w="1108" w:type="dxa"/>
          </w:tcPr>
          <w:p w:rsidR="00634ACC" w:rsidRPr="005C6E53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6E53">
              <w:rPr>
                <w:rFonts w:ascii="TH SarabunPSK" w:eastAsia="Times New Roman" w:hAnsi="TH SarabunPSK" w:cs="TH SarabunPSK"/>
                <w:sz w:val="24"/>
                <w:szCs w:val="24"/>
              </w:rPr>
              <w:t>2547</w:t>
            </w:r>
          </w:p>
          <w:p w:rsidR="00634ACC" w:rsidRPr="005C6E53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634ACC" w:rsidRPr="005C6E53" w:rsidRDefault="00634ACC" w:rsidP="001C0DFB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C6E5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2544</w:t>
            </w:r>
          </w:p>
        </w:tc>
      </w:tr>
      <w:tr w:rsidR="00A3290D" w:rsidRPr="001C0DFB" w:rsidTr="00634ACC">
        <w:trPr>
          <w:jc w:val="center"/>
        </w:trPr>
        <w:tc>
          <w:tcPr>
            <w:tcW w:w="620" w:type="dxa"/>
          </w:tcPr>
          <w:p w:rsidR="00A3290D" w:rsidRPr="005C6E53" w:rsidRDefault="00A3290D" w:rsidP="0098329A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4</w:t>
            </w:r>
            <w:r w:rsidRPr="005C6E5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539" w:type="dxa"/>
          </w:tcPr>
          <w:p w:rsidR="00A3290D" w:rsidRPr="005C6E53" w:rsidRDefault="00A3290D" w:rsidP="0098329A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นางสาวพัชรลักษณ์  วัฒนไชย  </w:t>
            </w:r>
          </w:p>
        </w:tc>
        <w:tc>
          <w:tcPr>
            <w:tcW w:w="1574" w:type="dxa"/>
          </w:tcPr>
          <w:p w:rsidR="00A3290D" w:rsidRPr="005C6E53" w:rsidRDefault="00A3290D" w:rsidP="0098329A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5C6E5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51" w:type="dxa"/>
          </w:tcPr>
          <w:p w:rsidR="00A3290D" w:rsidRPr="000F5333" w:rsidRDefault="00A3290D" w:rsidP="0098329A">
            <w:pPr>
              <w:rPr>
                <w:rFonts w:ascii="TH SarabunPSK" w:hAnsi="TH SarabunPSK" w:cs="TH SarabunPSK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 w:rsidRPr="005C6E53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A3290D" w:rsidRPr="005C6E53" w:rsidRDefault="00A3290D" w:rsidP="0098329A">
            <w:pPr>
              <w:ind w:left="-96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วท.บ. (คหกรรมศาสตร์)</w:t>
            </w:r>
          </w:p>
        </w:tc>
        <w:tc>
          <w:tcPr>
            <w:tcW w:w="1872" w:type="dxa"/>
          </w:tcPr>
          <w:p w:rsidR="00A3290D" w:rsidRPr="000F5333" w:rsidRDefault="00A3290D" w:rsidP="0098329A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A3290D" w:rsidRPr="005C6E53" w:rsidRDefault="00A3290D" w:rsidP="0098329A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C6E53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1108" w:type="dxa"/>
          </w:tcPr>
          <w:p w:rsidR="00A3290D" w:rsidRPr="005C6E53" w:rsidRDefault="00A3290D" w:rsidP="0098329A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6E53">
              <w:rPr>
                <w:rFonts w:ascii="TH SarabunPSK" w:eastAsia="Times New Roman" w:hAnsi="TH SarabunPSK" w:cs="TH SarabunPSK"/>
                <w:sz w:val="24"/>
                <w:szCs w:val="24"/>
              </w:rPr>
              <w:t>2547</w:t>
            </w:r>
          </w:p>
          <w:p w:rsidR="00A3290D" w:rsidRPr="005C6E53" w:rsidRDefault="00A3290D" w:rsidP="0098329A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5C6E5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2544</w:t>
            </w:r>
          </w:p>
        </w:tc>
      </w:tr>
      <w:tr w:rsidR="00A3290D" w:rsidRPr="00FC509A" w:rsidTr="00634ACC">
        <w:trPr>
          <w:jc w:val="center"/>
        </w:trPr>
        <w:tc>
          <w:tcPr>
            <w:tcW w:w="620" w:type="dxa"/>
          </w:tcPr>
          <w:p w:rsidR="00A3290D" w:rsidRPr="006D7245" w:rsidRDefault="00A3290D" w:rsidP="002E1E01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5</w:t>
            </w:r>
            <w:r w:rsidRPr="006D72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539" w:type="dxa"/>
          </w:tcPr>
          <w:p w:rsidR="00A3290D" w:rsidRPr="006D7245" w:rsidRDefault="00A3290D" w:rsidP="002E1E01">
            <w:pPr>
              <w:ind w:right="57"/>
              <w:rPr>
                <w:rFonts w:ascii="TH SarabunPSK" w:hAnsi="TH SarabunPSK" w:cs="TH SarabunPSK"/>
                <w:sz w:val="24"/>
                <w:szCs w:val="24"/>
              </w:rPr>
            </w:pPr>
            <w:r w:rsidRPr="006D7245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smartTag w:uri="urn:schemas-microsoft-com:office:smarttags" w:element="PersonName">
              <w:smartTagPr>
                <w:attr w:name="ProductID" w:val="กนกวรรณ ปุณณะตระกูล"/>
              </w:smartTagPr>
              <w:r w:rsidRPr="006D7245">
                <w:rPr>
                  <w:rFonts w:ascii="TH SarabunPSK" w:hAnsi="TH SarabunPSK" w:cs="TH SarabunPSK"/>
                  <w:sz w:val="24"/>
                  <w:szCs w:val="24"/>
                  <w:cs/>
                </w:rPr>
                <w:t>กนกวรรณ ปุณณะตระกูล</w:t>
              </w:r>
            </w:smartTag>
          </w:p>
          <w:p w:rsidR="00A3290D" w:rsidRPr="006D7245" w:rsidRDefault="00A3290D" w:rsidP="002E1E0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74" w:type="dxa"/>
          </w:tcPr>
          <w:p w:rsidR="00A3290D" w:rsidRPr="006D7245" w:rsidRDefault="00A3290D" w:rsidP="002E1E01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651" w:type="dxa"/>
          </w:tcPr>
          <w:p w:rsidR="00A3290D" w:rsidRPr="00E403AB" w:rsidRDefault="00A3290D" w:rsidP="002E1E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/>
                <w:sz w:val="24"/>
                <w:szCs w:val="24"/>
              </w:rPr>
              <w:t xml:space="preserve">MAT.HE  </w:t>
            </w:r>
          </w:p>
          <w:p w:rsidR="00A3290D" w:rsidRDefault="00A3290D" w:rsidP="002E1E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Home Economics</w:t>
            </w: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A3290D" w:rsidRPr="00E403AB" w:rsidRDefault="00A3290D" w:rsidP="002E1E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3290D" w:rsidRPr="00E403AB" w:rsidRDefault="00A3290D" w:rsidP="002E1E01">
            <w:pPr>
              <w:ind w:left="-96" w:right="-108" w:hanging="18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ค.บ. (คหกรรมศาสตร์)</w:t>
            </w:r>
          </w:p>
        </w:tc>
        <w:tc>
          <w:tcPr>
            <w:tcW w:w="1872" w:type="dxa"/>
          </w:tcPr>
          <w:p w:rsidR="00A3290D" w:rsidRPr="00E403AB" w:rsidRDefault="00A3290D" w:rsidP="002E1E01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/>
                <w:sz w:val="24"/>
                <w:szCs w:val="24"/>
              </w:rPr>
              <w:t>Technological Universit</w:t>
            </w:r>
            <w:r>
              <w:rPr>
                <w:rFonts w:ascii="TH SarabunPSK" w:hAnsi="TH SarabunPSK" w:cs="TH SarabunPSK"/>
                <w:sz w:val="24"/>
                <w:szCs w:val="24"/>
              </w:rPr>
              <w:t>y of the Philippines , Manila. Philippines.</w:t>
            </w:r>
          </w:p>
          <w:p w:rsidR="00A3290D" w:rsidRPr="00E403AB" w:rsidRDefault="00A3290D" w:rsidP="002E1E01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</w:t>
            </w: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ราชภัฏสวน</w:t>
            </w: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ดุสิต</w:t>
            </w:r>
          </w:p>
        </w:tc>
        <w:tc>
          <w:tcPr>
            <w:tcW w:w="1108" w:type="dxa"/>
          </w:tcPr>
          <w:p w:rsidR="00A3290D" w:rsidRDefault="00A3290D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2536</w:t>
            </w:r>
          </w:p>
          <w:p w:rsidR="00A3290D" w:rsidRDefault="00A3290D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3290D" w:rsidRDefault="00A3290D" w:rsidP="002E1E01">
            <w:pPr>
              <w:ind w:right="-172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A3290D" w:rsidRPr="006D7245" w:rsidRDefault="00A3290D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2528</w:t>
            </w:r>
          </w:p>
        </w:tc>
      </w:tr>
    </w:tbl>
    <w:p w:rsidR="007255DC" w:rsidRPr="00FC509A" w:rsidRDefault="007255DC" w:rsidP="00A76F73">
      <w:pPr>
        <w:jc w:val="thaiDistribute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0F5333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1C0DFB">
      <w:pPr>
        <w:numPr>
          <w:ilvl w:val="1"/>
          <w:numId w:val="7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06173" w:rsidRPr="00EE5417" w:rsidRDefault="00FC509A" w:rsidP="00755AA2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สถานการณ์หรือการพัฒนาทางเศรษฐกิจ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ที่พิจารณาในการวางแผนหลักสูตรเป็นไปตามแผนพัฒนาเศรษฐกิจและสังคมแห่งชาติฉบับที่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11 (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867D46">
        <w:rPr>
          <w:rFonts w:ascii="TH SarabunPSK" w:eastAsia="BrowalliaNew" w:hAnsi="TH SarabunPSK" w:cs="TH SarabunPSK"/>
          <w:sz w:val="32"/>
          <w:szCs w:val="32"/>
        </w:rPr>
        <w:t>.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. 2555–2559)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ที่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มุ่งเน้นคนเป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็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นศูนย์กลาง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ในการพัฒนาประเทศเพื่อส่งเสริมคุณภาพชีวิตที่ดี อยู่บนพื้นฐานของเศรษฐกิจพอเพียงและ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ต่อยอดในแนวทางเศรษฐกิจสร้างสรรค์  ในขณะเดียวกันเทคโนโลยีสารสนเทศต่างๆ มีความก้าวหน้าไปอย่างรวดเร็วล้วนแล้วส่งผลกระทบต่อคุณภาพชีวิตของมนุษย์ทั้งในทางบวกและทางลบ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ทั้งนี้ขึ้นอยู่กับ     ภูมิคุ้มกันทางปัญญาของแต่ละบุคคลที่จะพิจารณาหลักในการดำเนินชีวิตและประกอบอาชีพ จากสถานการณ์ดังกล่าวองค์ความรู้ในศาสตร์ด้านคหกรรมศาสตร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์จึงเป็นเรื่องสำคัญที่จะช่วยส่งเ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สริมให้มนุษย์มีคุณภาพชีวิตที่ดีมีภูมิคุ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้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มกันในทางปัญญาในการดำเนินชีวิต และมีแนวทางในการประกอบอาชีพอย่างสร้างสรรค์</w:t>
      </w:r>
    </w:p>
    <w:p w:rsidR="00FA5A40" w:rsidRPr="00EE5417" w:rsidRDefault="00FA5A40" w:rsidP="001C0DFB">
      <w:pPr>
        <w:numPr>
          <w:ilvl w:val="1"/>
          <w:numId w:val="7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FA5A40" w:rsidRPr="00EE5417" w:rsidRDefault="00FC509A" w:rsidP="0037467F">
      <w:pPr>
        <w:ind w:firstLine="918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ส่วนหนึ่งมาจากการแลกเปลี่ยนและเคลื่อนย้าย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ทางสังคมและวัฒนธรร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มทั้งในประเทศและต่างประเทศในรูปแบบการส่งเสริมศิลปวัฒนธรรม คหกรรมศาสตร์เป็นศาสตร์ที่มีจุดเน้นด้านการดำรงรักษาและอนุรักษ์ศิลปวัฒนธรรม และสอดคล้องกับยุทธศาสตร์ของมหาวิทยาลัย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ฯ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ดังนั้นการผลิตบุคลากรด้านคหกรรมศาสตร์ที่มีคุณภาพ  จึงเป็นเรื่องที่สอดคล้องกับตลาดแรงงานส่งผลต่อ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การพัฒนาประเทศ</w:t>
      </w:r>
    </w:p>
    <w:p w:rsidR="007255DC" w:rsidRPr="00634BF6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634BF6">
      <w:pPr>
        <w:numPr>
          <w:ilvl w:val="1"/>
          <w:numId w:val="8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FA5A40" w:rsidRPr="00EE5417" w:rsidRDefault="00FC509A" w:rsidP="0037467F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ผลกระทบจากสถานการณ์ภายนอกในการพัฒนาหลักสูตรจึงจำเป็นต้องพัฒนาหลักสูตรในเชิงรุกที่มีศักยภาพและสามารถปรับเปลี่ยนได้ตามสถานการณ์ทางสังค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ทั้งในประเทศไทยและต่างประเทศ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โดยการผลิตบุคลากรทางคหกรรมศาสตร์จำเป็นต้องมีความพร้อม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และมีคุณภาพเข้าสู่ตลาดแรงงานเพื่อ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ปฏิบัติงานได้ทันที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ทั้งภาคบริการ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กรอบมาตรฐานคุณวุ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ฒิระดับอุดมศึกษาแห่งชาติ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 w:hint="cs"/>
          <w:sz w:val="32"/>
          <w:szCs w:val="32"/>
          <w:cs/>
        </w:rPr>
        <w:t>เพื่อผลิตบัณฑิตที่มีคุณภาพเข้าสู่ตลาดแรงงานภาคบริการอีกสาขาหนึ่ง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โดยต้องปฏิบัติตนอย่างมืออาชีพ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มีคุณธรรม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จริยธรรม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ซึ่งเป็นไปตามนโยบายและวิสัยทัศน์ของมหาวิทยาลัย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ฯ       </w:t>
      </w:r>
      <w:r w:rsidRPr="005625EA">
        <w:rPr>
          <w:rFonts w:ascii="TH SarabunPSK" w:eastAsia="BrowalliaNew" w:hAnsi="TH SarabunPSK" w:cs="TH SarabunPSK"/>
          <w:sz w:val="32"/>
          <w:szCs w:val="32"/>
          <w:cs/>
        </w:rPr>
        <w:t>ด้าน</w:t>
      </w:r>
      <w:r w:rsidRPr="005625EA">
        <w:rPr>
          <w:rFonts w:ascii="TH SarabunPSK" w:hAnsi="TH SarabunPSK" w:cs="TH SarabunPSK"/>
          <w:sz w:val="32"/>
          <w:szCs w:val="32"/>
          <w:cs/>
        </w:rPr>
        <w:t>วิชาการเด่น เน้นคุณธรรม นำท้องถิ่นพัฒนา ก้าวหน้าด้าน</w:t>
      </w:r>
      <w:r w:rsidRPr="005625EA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</w:p>
    <w:p w:rsidR="00FA5A40" w:rsidRPr="00EE5417" w:rsidRDefault="00FA5A40" w:rsidP="00634BF6">
      <w:pPr>
        <w:numPr>
          <w:ilvl w:val="1"/>
          <w:numId w:val="8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C509A" w:rsidP="0037467F">
      <w:pPr>
        <w:ind w:firstLine="8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ผลกระทบจากสถานการณ์หรือการพัฒนาทางสังคมและวัฒนธรรม</w:t>
      </w:r>
      <w:r w:rsidR="0080617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มีต่อพันธกิจมหาวิทยาลัย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ฯ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ที่</w:t>
      </w:r>
      <w:r w:rsidRPr="00CF3FB2">
        <w:rPr>
          <w:rFonts w:ascii="TH SarabunPSK" w:eastAsia="BrowalliaNew" w:hAnsi="TH SarabunPSK" w:cs="TH SarabunPSK"/>
          <w:sz w:val="32"/>
          <w:szCs w:val="32"/>
          <w:cs/>
        </w:rPr>
        <w:t>มุ่งสู่ด้าน</w:t>
      </w:r>
      <w:r w:rsidRPr="00CF3FB2">
        <w:rPr>
          <w:rFonts w:ascii="TH SarabunPSK" w:hAnsi="TH SarabunPSK" w:cs="TH SarabunPSK"/>
          <w:sz w:val="32"/>
          <w:szCs w:val="32"/>
          <w:cs/>
        </w:rPr>
        <w:t>วิชาการเด่น เน้นคุณธรรม นำท้องถิ่นพัฒนา ก้าวหน้าด้าน</w:t>
      </w:r>
      <w:r w:rsidRPr="00CF3FB2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 xml:space="preserve">  เนื่องจากการใช้อินเทอร์เน็ตที่แพร่หลาย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จึงเป็นช่องทางในการถ่ายทอดวัฒนธรรมจากต่างประเทศ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ซึ่งอาจส่งผลให้พฤติกรรม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และค่านิยมของนักศึกษาเปลี่ยนไป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การพัฒนาหลักสูตรจึงต้องเน้นและส่งเสริมการใช้เทคโนโลยีที่คำนึงถึงคุณธรรม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จริยธรรมทางวิชาชีพ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โดยใส่ใจถึงผลกระทบต่อผู้รับข้อมูลข่าวสาร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และสังคม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ภายใต้วัฒนธรรมไทย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โดยยังคงการใช้เทคโนโลยีที่ทันสมัย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และเปลี่ยน แปลงไปตามสถานการณ์ทางสังคม</w:t>
      </w:r>
    </w:p>
    <w:p w:rsidR="00EC1F7E" w:rsidRPr="00634BF6" w:rsidRDefault="00EC1F7E" w:rsidP="00FC509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34BF6" w:rsidRPr="007255DC" w:rsidRDefault="000C2EF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112" type="#_x0000_t32" style="position:absolute;left:0;text-align:left;margin-left:49pt;margin-top:0;width:14.4pt;height:14.4pt;flip:y;z-index:251683840" o:connectortype="straight" strokeweight="1.5pt"/>
        </w:pict>
      </w:r>
      <w:r w:rsidR="00AB0D5A" w:rsidRPr="007255DC">
        <w:rPr>
          <w:rFonts w:ascii="TH SarabunPSK" w:hAnsi="TH SarabunPSK" w:cs="TH SarabunPSK"/>
          <w:sz w:val="30"/>
          <w:szCs w:val="30"/>
        </w:rPr>
        <w:sym w:font="Webdings" w:char="0063"/>
      </w:r>
      <w:r w:rsidR="008F6E32" w:rsidRPr="007255D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0C2EF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111" type="#_x0000_t32" style="position:absolute;left:0;text-align:left;margin-left:49pt;margin-top:0;width:14.4pt;height:14.4pt;flip:y;z-index:251682816" o:connectortype="straight" strokeweight="1.5pt"/>
        </w:pict>
      </w:r>
      <w:r w:rsidR="00AB0D5A" w:rsidRPr="007255DC">
        <w:rPr>
          <w:rFonts w:ascii="TH SarabunPSK" w:hAnsi="TH SarabunPSK" w:cs="TH SarabunPSK"/>
          <w:sz w:val="30"/>
          <w:szCs w:val="30"/>
        </w:rPr>
        <w:sym w:font="Webdings" w:char="0063"/>
      </w:r>
      <w:r w:rsidR="008F6E32" w:rsidRPr="007255DC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7255DC" w:rsidRDefault="000C2EF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110" type="#_x0000_t32" style="position:absolute;left:0;text-align:left;margin-left:49pt;margin-top:0;width:14.4pt;height:14.4pt;flip:y;z-index:251681792" o:connectortype="straight" strokeweight="1.5pt"/>
        </w:pict>
      </w:r>
      <w:r w:rsidR="00AB0D5A" w:rsidRPr="007255DC">
        <w:rPr>
          <w:rFonts w:ascii="TH SarabunPSK" w:hAnsi="TH SarabunPSK" w:cs="TH SarabunPSK"/>
          <w:sz w:val="30"/>
          <w:szCs w:val="30"/>
        </w:rPr>
        <w:sym w:font="Webdings" w:char="0063"/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FA5A40" w:rsidRPr="00C104E0" w:rsidRDefault="00FA5A40" w:rsidP="000E5475">
      <w:pPr>
        <w:pStyle w:val="afa"/>
        <w:numPr>
          <w:ilvl w:val="1"/>
          <w:numId w:val="13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FA5A40" w:rsidRPr="00EE5417" w:rsidRDefault="00FC509A" w:rsidP="0037467F">
      <w:pPr>
        <w:ind w:firstLine="89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903A5">
        <w:rPr>
          <w:rFonts w:ascii="TH SarabunPSK" w:hAnsi="TH SarabunPSK" w:cs="TH SarabunPSK"/>
          <w:sz w:val="32"/>
          <w:szCs w:val="32"/>
          <w:cs/>
        </w:rPr>
        <w:t>รายวิชาที่เปิดสอนในหลักสูตรนี้นักศึกษาสาขาวิชาอื่น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A5">
        <w:rPr>
          <w:rFonts w:ascii="TH SarabunPSK" w:hAnsi="TH SarabunPSK" w:cs="TH SarabunPSK"/>
          <w:sz w:val="32"/>
          <w:szCs w:val="32"/>
          <w:cs/>
        </w:rPr>
        <w:t>ภายในมหาวิทยาลัย</w:t>
      </w:r>
      <w:r>
        <w:rPr>
          <w:rFonts w:ascii="TH SarabunPSK" w:hAnsi="TH SarabunPSK" w:cs="TH SarabunPSK"/>
          <w:sz w:val="32"/>
          <w:szCs w:val="32"/>
          <w:cs/>
        </w:rPr>
        <w:t>ราชภัฏ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วไลอลงกรณ์ในพระบรมราชูปถัมภ์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8903A5">
        <w:rPr>
          <w:rFonts w:ascii="TH SarabunPSK" w:hAnsi="TH SarabunPSK" w:cs="TH SarabunPSK"/>
          <w:sz w:val="32"/>
          <w:szCs w:val="32"/>
          <w:cs/>
        </w:rPr>
        <w:t>สามารถเลือกเรียนได้ในบางรายวิชาทั้งนี้ตามความสนใจของแต่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A5">
        <w:rPr>
          <w:rFonts w:ascii="TH SarabunPSK" w:hAnsi="TH SarabunPSK" w:cs="TH SarabunPSK"/>
          <w:sz w:val="32"/>
          <w:szCs w:val="32"/>
          <w:cs/>
        </w:rPr>
        <w:t>ละคน นอกจากนี้นักศึกษาต่างคณะ ก็สามารถเลือกเรียนเป็นวิชาเลือกเสรีได้ เช่น</w:t>
      </w:r>
      <w:r>
        <w:rPr>
          <w:rFonts w:ascii="TH SarabunPSK" w:eastAsia="BrowalliaNew" w:hAnsi="TH SarabunPSK" w:cs="TH SarabunPSK" w:hint="cs"/>
          <w:color w:val="FF0000"/>
          <w:sz w:val="32"/>
          <w:szCs w:val="32"/>
          <w:cs/>
        </w:rPr>
        <w:t xml:space="preserve"> </w:t>
      </w:r>
      <w:r w:rsidRPr="00385765">
        <w:rPr>
          <w:rFonts w:ascii="TH SarabunPSK" w:eastAsia="BrowalliaNew" w:hAnsi="TH SarabunPSK" w:cs="TH SarabunPSK" w:hint="cs"/>
          <w:sz w:val="32"/>
          <w:szCs w:val="32"/>
          <w:cs/>
        </w:rPr>
        <w:t>อาหารไทย วิทยาการขนมอบ การจัดเลี้ยงในโอกาสต่างๆ การประกอบอาหารเชิงธุรกิจ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อาหารว่าง การจัดดอกไม้ฯลฯ</w:t>
      </w:r>
    </w:p>
    <w:p w:rsidR="00FA5A40" w:rsidRPr="00EE5417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13.3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FC509A" w:rsidRPr="00C402D1" w:rsidRDefault="00FC509A" w:rsidP="00FC509A">
      <w:pPr>
        <w:tabs>
          <w:tab w:val="left" w:pos="709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 xml:space="preserve">            </w:t>
      </w:r>
      <w:r w:rsidR="0080617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อาจารย์ผู้รับผิดชอบหลักสูตร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ประสานงานกับอาจารย์ผู้แทนจาก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สาขา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วิชาอื่น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ในคณะที่เกี่ยวข้อง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ด้านเนื้อหาสาระ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การจัดตารางเรียนและสอบ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โดยความร่วมมือในการประสานงานกับภาควิชาอื่นนั้น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เป็นการเปิดโอกาส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มิได้กำหนดเฉพาะหรือเจาะจงกับคณะฯ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ใด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แต่ขึ้นอยู่กับความจำเป็นของหลักสูตรอื่น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โดยหากมีการบริการการเรียนการสอนให้หลักสูตรอื่น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จะมีการเรียนและ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ประเมินผลเป็นปกติ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 xml:space="preserve"> ส่วนการคิดภาระงานให้แก่หลักสูตร</w:t>
      </w:r>
      <w:r w:rsidR="000011FE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ใช้หลักเกณฑ์ตามระเบียบของมหาวิทยาลัย</w:t>
      </w:r>
      <w:r w:rsidR="000011FE">
        <w:rPr>
          <w:rFonts w:ascii="TH SarabunPSK" w:hAnsi="TH SarabunPSK" w:cs="TH SarabunPSK"/>
          <w:sz w:val="32"/>
          <w:szCs w:val="32"/>
          <w:cs/>
        </w:rPr>
        <w:t xml:space="preserve">ราชภัฏวไลอลงกรณ์ในพระบรมราชูปถัมภ์ </w:t>
      </w:r>
      <w:r w:rsidR="000011FE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EC1F7E" w:rsidRPr="00FC509A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913846" w:rsidRDefault="00913846" w:rsidP="00FC509A">
      <w:pPr>
        <w:rPr>
          <w:lang w:val="en-AU"/>
        </w:rPr>
      </w:pPr>
    </w:p>
    <w:p w:rsidR="00913846" w:rsidRDefault="00913846" w:rsidP="00FC509A">
      <w:pPr>
        <w:rPr>
          <w:lang w:val="en-AU"/>
        </w:rPr>
      </w:pPr>
    </w:p>
    <w:p w:rsidR="00913846" w:rsidRDefault="00913846" w:rsidP="00FC509A">
      <w:pPr>
        <w:rPr>
          <w:lang w:val="en-AU"/>
        </w:rPr>
      </w:pPr>
    </w:p>
    <w:p w:rsidR="00FC509A" w:rsidRDefault="00FC509A" w:rsidP="00FC509A">
      <w:pPr>
        <w:rPr>
          <w:lang w:val="en-AU"/>
        </w:rPr>
      </w:pPr>
    </w:p>
    <w:p w:rsidR="00755AA2" w:rsidRPr="00BC44D3" w:rsidRDefault="00755AA2" w:rsidP="00FC509A">
      <w:pPr>
        <w:rPr>
          <w:cs/>
          <w:lang w:val="en-AU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850959" w:rsidRPr="00EE5417" w:rsidRDefault="00F614F6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67D46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ผลิตบัณฑิตที่มีความรู้และทักษะทางด้านคหกรรมศาสตร์ สามารถปฏิบัติงานได้อย่าง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13A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67D46">
        <w:rPr>
          <w:rFonts w:ascii="TH SarabunPSK" w:hAnsi="TH SarabunPSK" w:cs="TH SarabunPSK"/>
          <w:sz w:val="32"/>
          <w:szCs w:val="32"/>
          <w:cs/>
        </w:rPr>
        <w:t>มีประสิทธิภาพ  มีคุณธรรม จริยธรรม รับผิดชอบต่อสังคม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EA2B74" w:rsidRDefault="00EA2B74" w:rsidP="0061134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B17B9">
        <w:rPr>
          <w:rFonts w:ascii="TH SarabunPSK" w:hAnsi="TH SarabunPSK" w:cs="TH SarabunPSK"/>
          <w:sz w:val="32"/>
          <w:szCs w:val="32"/>
          <w:cs/>
        </w:rPr>
        <w:t>โดยผลิตบัณฑิตให้มีความรู้และทักษะวิชาชีพคหกรรมศาสตร์</w:t>
      </w:r>
      <w:r w:rsidRPr="003B17B9">
        <w:rPr>
          <w:rFonts w:ascii="TH SarabunPSK" w:hAnsi="TH SarabunPSK" w:cs="TH SarabunPSK"/>
          <w:sz w:val="32"/>
          <w:szCs w:val="32"/>
        </w:rPr>
        <w:t>  </w:t>
      </w:r>
      <w:r w:rsidRPr="003B17B9">
        <w:rPr>
          <w:rFonts w:ascii="TH SarabunPSK" w:hAnsi="TH SarabunPSK" w:cs="TH SarabunPSK"/>
          <w:sz w:val="32"/>
          <w:szCs w:val="32"/>
          <w:cs/>
        </w:rPr>
        <w:t xml:space="preserve"> มีคุณธรรม จริยธรรม</w:t>
      </w:r>
      <w:r w:rsidRPr="003B17B9">
        <w:rPr>
          <w:rFonts w:ascii="TH SarabunPSK" w:hAnsi="TH SarabunPSK" w:cs="TH SarabunPSK"/>
          <w:sz w:val="32"/>
          <w:szCs w:val="32"/>
        </w:rPr>
        <w:t xml:space="preserve">  </w:t>
      </w:r>
      <w:r w:rsidRPr="003B17B9">
        <w:rPr>
          <w:rFonts w:ascii="TH SarabunPSK" w:hAnsi="TH SarabunPSK" w:cs="TH SarabunPSK"/>
          <w:sz w:val="32"/>
          <w:szCs w:val="32"/>
          <w:cs/>
        </w:rPr>
        <w:t>มีทักษะในการศึกษาหาความรู้และสามารถบูรณาการความรู้ได้ สามารถคิดวิเคราะห์ มีเหตุผลในการทำงานและแก้ไขปัญหา</w:t>
      </w:r>
      <w:r w:rsidRPr="003B17B9">
        <w:rPr>
          <w:rFonts w:ascii="TH SarabunPSK" w:hAnsi="TH SarabunPSK" w:cs="TH SarabunPSK"/>
          <w:sz w:val="32"/>
          <w:szCs w:val="32"/>
        </w:rPr>
        <w:t xml:space="preserve">  </w:t>
      </w:r>
      <w:r w:rsidRPr="003B17B9">
        <w:rPr>
          <w:rFonts w:ascii="TH SarabunPSK" w:hAnsi="TH SarabunPSK" w:cs="TH SarabunPSK"/>
          <w:sz w:val="32"/>
          <w:szCs w:val="32"/>
          <w:cs/>
        </w:rPr>
        <w:t>ตลอดจนการมีคุณธรรม จริยธรรมในวิชาชีพ มีความ รับผิดชอบต่อสังคม</w:t>
      </w:r>
      <w:r w:rsidRPr="003B17B9">
        <w:rPr>
          <w:rFonts w:ascii="TH SarabunPSK" w:hAnsi="TH SarabunPSK" w:cs="TH SarabunPSK"/>
          <w:sz w:val="32"/>
          <w:szCs w:val="32"/>
        </w:rPr>
        <w:t> </w:t>
      </w:r>
      <w:r w:rsidRPr="003B17B9">
        <w:rPr>
          <w:rFonts w:ascii="TH SarabunPSK" w:hAnsi="TH SarabunPSK" w:cs="TH SarabunPSK"/>
          <w:sz w:val="32"/>
          <w:szCs w:val="32"/>
          <w:cs/>
        </w:rPr>
        <w:t xml:space="preserve"> ซึ่งเป็นสิ่งสำคัญที่นักศึกษาต้องนำมาใช้ประกอบอาชีพ</w:t>
      </w:r>
      <w:r w:rsidRPr="003B17B9">
        <w:rPr>
          <w:rFonts w:ascii="TH SarabunPSK" w:hAnsi="TH SarabunPSK" w:cs="TH SarabunPSK"/>
          <w:sz w:val="32"/>
          <w:szCs w:val="32"/>
        </w:rPr>
        <w:t> </w:t>
      </w:r>
      <w:r w:rsidRPr="003B17B9">
        <w:rPr>
          <w:rFonts w:ascii="TH SarabunPSK" w:hAnsi="TH SarabunPSK" w:cs="TH SarabunPSK"/>
          <w:sz w:val="32"/>
          <w:szCs w:val="32"/>
          <w:cs/>
        </w:rPr>
        <w:t xml:space="preserve"> และเข้าไปมีบทบาทช่วยพัฒนาคุณภาพชีวิตด้านต่างๆ ในระดับบุคคล สังคม และประเทศชาติ</w:t>
      </w:r>
      <w:r w:rsidRPr="003B17B9">
        <w:rPr>
          <w:rFonts w:ascii="TH SarabunPSK" w:hAnsi="TH SarabunPSK" w:cs="TH SarabunPSK"/>
          <w:sz w:val="32"/>
          <w:szCs w:val="32"/>
        </w:rPr>
        <w:t>  </w:t>
      </w:r>
      <w:r w:rsidRPr="003B17B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0959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614F6" w:rsidRPr="00EE5417" w:rsidRDefault="00F614F6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67D46">
        <w:rPr>
          <w:rFonts w:ascii="TH SarabunPSK" w:hAnsi="TH SarabunPSK" w:cs="TH SarabunPSK"/>
          <w:sz w:val="32"/>
          <w:szCs w:val="32"/>
          <w:cs/>
        </w:rPr>
        <w:t>เมื่อสำเร็จการศึกษาจากหลักสูตรนี้แล้ว นักศึกษาจะเป็นผู้มีความรู้ ความสามารถดังนี้</w:t>
      </w:r>
    </w:p>
    <w:p w:rsidR="00850959" w:rsidRPr="00EE5417" w:rsidRDefault="00850959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1134D" w:rsidRPr="003B17B9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เพื่อผลิตบัณฑิตที่มีความรู้ มีทักษะทางคหกรรมศาสตร์</w:t>
      </w:r>
      <w:r w:rsidR="0061134D" w:rsidRPr="003B17B9">
        <w:rPr>
          <w:rFonts w:ascii="TH SarabunPSK" w:hAnsi="TH SarabunPSK" w:cs="TH SarabunPSK"/>
          <w:sz w:val="32"/>
          <w:szCs w:val="32"/>
        </w:rPr>
        <w:t>  </w:t>
      </w:r>
      <w:r w:rsidR="0061134D" w:rsidRPr="003B17B9">
        <w:rPr>
          <w:rFonts w:ascii="TH SarabunPSK" w:hAnsi="TH SarabunPSK" w:cs="TH SarabunPSK"/>
          <w:sz w:val="32"/>
          <w:szCs w:val="32"/>
          <w:cs/>
        </w:rPr>
        <w:t xml:space="preserve"> และสามารถบูรณาการความรู้เพื่อตอบสนองความต้องการของสังคม</w:t>
      </w:r>
    </w:p>
    <w:p w:rsidR="00850959" w:rsidRPr="00EE5417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1134D" w:rsidRPr="003B17B9">
        <w:rPr>
          <w:rFonts w:ascii="TH SarabunPSK" w:hAnsi="TH SarabunPSK" w:cs="TH SarabunPSK"/>
          <w:sz w:val="32"/>
          <w:szCs w:val="32"/>
          <w:cs/>
        </w:rPr>
        <w:t>เพื่อผลิตบัณฑิตให้มีทักษะในการศึกษาหาความรู้</w:t>
      </w:r>
      <w:r w:rsidR="0061134D" w:rsidRPr="003B17B9">
        <w:rPr>
          <w:rFonts w:ascii="TH SarabunPSK" w:hAnsi="TH SarabunPSK" w:cs="TH SarabunPSK"/>
          <w:sz w:val="32"/>
          <w:szCs w:val="32"/>
        </w:rPr>
        <w:t>  </w:t>
      </w:r>
      <w:r w:rsidR="0061134D" w:rsidRPr="003B17B9">
        <w:rPr>
          <w:rFonts w:ascii="TH SarabunPSK" w:hAnsi="TH SarabunPSK" w:cs="TH SarabunPSK"/>
          <w:sz w:val="32"/>
          <w:szCs w:val="32"/>
          <w:cs/>
        </w:rPr>
        <w:t xml:space="preserve"> สามารถวิเคราะห์ และแก้ไขปัญหาได้อย่างมีระบบ</w:t>
      </w:r>
    </w:p>
    <w:p w:rsidR="00850959" w:rsidRPr="00F614F6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614F6"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F614F6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61134D" w:rsidRPr="003B17B9">
        <w:rPr>
          <w:rFonts w:ascii="TH SarabunPSK" w:hAnsi="TH SarabunPSK" w:cs="TH SarabunPSK"/>
          <w:sz w:val="32"/>
          <w:szCs w:val="32"/>
          <w:cs/>
        </w:rPr>
        <w:t>เพื่อผลิตบัณฑิตให้มีคุณธรรมและจริยธรรมมีระเบียบวินัยและจรรยาบรรณต่อวิชาชีพ คหกรรมศาสตร์ และมีความรับผิดชอบต่อสังคมและสิ่งแวดล้อม</w:t>
      </w:r>
    </w:p>
    <w:p w:rsidR="00F614F6" w:rsidRPr="00F614F6" w:rsidRDefault="00F614F6" w:rsidP="00F614F6">
      <w:pPr>
        <w:rPr>
          <w:rFonts w:ascii="TH SarabunPSK" w:hAnsi="TH SarabunPSK" w:cs="TH SarabunPSK"/>
          <w:sz w:val="32"/>
          <w:szCs w:val="32"/>
        </w:rPr>
      </w:pPr>
    </w:p>
    <w:p w:rsidR="004F4ABF" w:rsidRDefault="004F4ABF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614F6" w:rsidRDefault="00F614F6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425E2" w:rsidRPr="00C91FEC" w:rsidRDefault="003425E2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Default="004A2DF1" w:rsidP="00A76F73">
      <w:pPr>
        <w:rPr>
          <w:rFonts w:ascii="TH SarabunPSK" w:hAnsi="TH SarabunPSK" w:cs="TH SarabunPSK"/>
          <w:color w:val="000000"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4"/>
        <w:gridCol w:w="2991"/>
        <w:gridCol w:w="2650"/>
      </w:tblGrid>
      <w:tr w:rsidR="00850959" w:rsidRPr="00C91FEC">
        <w:trPr>
          <w:trHeight w:val="345"/>
          <w:jc w:val="center"/>
        </w:trPr>
        <w:tc>
          <w:tcPr>
            <w:tcW w:w="1691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50959" w:rsidRPr="00C91FEC">
        <w:trPr>
          <w:trHeight w:val="1160"/>
          <w:jc w:val="center"/>
        </w:trPr>
        <w:tc>
          <w:tcPr>
            <w:tcW w:w="1691" w:type="pct"/>
          </w:tcPr>
          <w:p w:rsidR="00F614F6" w:rsidRDefault="00F614F6" w:rsidP="00A76F73">
            <w:pPr>
              <w:ind w:left="162" w:hanging="162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>
              <w:rPr>
                <w:rFonts w:ascii="TH SarabunPSK" w:eastAsia="BrowalliaNew" w:hAnsi="TH SarabunPSK" w:cs="TH SarabunPSK"/>
                <w:cs/>
              </w:rPr>
              <w:t>ปรับปรุงหลักสูตรคหกรรมศาสตร</w:t>
            </w:r>
          </w:p>
          <w:p w:rsidR="00F614F6" w:rsidRDefault="00F614F6" w:rsidP="00A76F73">
            <w:pPr>
              <w:ind w:left="162" w:hanging="162"/>
              <w:rPr>
                <w:rFonts w:ascii="TH SarabunPSK" w:eastAsia="BrowalliaNew" w:hAnsi="TH SarabunPSK" w:cs="TH SarabunPSK"/>
              </w:rPr>
            </w:pPr>
            <w:r w:rsidRPr="00867D46">
              <w:rPr>
                <w:rFonts w:ascii="TH SarabunPSK" w:eastAsia="BrowalliaNew" w:hAnsi="TH SarabunPSK" w:cs="TH SarabunPSK"/>
                <w:cs/>
              </w:rPr>
              <w:t>ให้มีมาตรฐานไม่ต่ำกว่าที่</w:t>
            </w:r>
            <w:r>
              <w:rPr>
                <w:rFonts w:ascii="TH SarabunPSK" w:eastAsia="BrowalliaNew" w:hAnsi="TH SarabunPSK" w:cs="TH SarabunPSK" w:hint="cs"/>
                <w:cs/>
              </w:rPr>
              <w:t>กรอบ</w:t>
            </w:r>
          </w:p>
          <w:p w:rsidR="00F614F6" w:rsidRDefault="00F614F6" w:rsidP="00A76F73">
            <w:pPr>
              <w:ind w:left="162" w:hanging="162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 w:hint="cs"/>
                <w:cs/>
              </w:rPr>
              <w:t>มาตรฐาน</w:t>
            </w:r>
            <w:r w:rsidRPr="00867D46">
              <w:rPr>
                <w:rFonts w:ascii="TH SarabunPSK" w:eastAsia="BrowalliaNew" w:hAnsi="TH SarabunPSK" w:cs="TH SarabunPSK"/>
                <w:cs/>
              </w:rPr>
              <w:t>สกอ</w:t>
            </w:r>
            <w:r>
              <w:rPr>
                <w:rFonts w:ascii="TH SarabunPSK" w:eastAsia="BrowalliaNew" w:hAnsi="TH SarabunPSK" w:cs="TH SarabunPSK"/>
              </w:rPr>
              <w:t>.</w:t>
            </w:r>
            <w:r>
              <w:rPr>
                <w:rFonts w:ascii="TH SarabunPSK" w:eastAsia="BrowalliaNew" w:hAnsi="TH SarabunPSK" w:cs="TH SarabunPSK" w:hint="cs"/>
                <w:cs/>
              </w:rPr>
              <w:t xml:space="preserve">กระทรวงศึกษาธิการ </w:t>
            </w:r>
          </w:p>
          <w:p w:rsidR="00E60276" w:rsidRPr="00C91FEC" w:rsidRDefault="00F614F6" w:rsidP="00A76F73">
            <w:pPr>
              <w:ind w:left="162" w:hanging="16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cs/>
              </w:rPr>
              <w:t>กำหนด</w:t>
            </w:r>
          </w:p>
          <w:p w:rsidR="00850959" w:rsidRPr="00C91FEC" w:rsidRDefault="00850959" w:rsidP="00C91FEC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54" w:type="pct"/>
          </w:tcPr>
          <w:p w:rsidR="00F614F6" w:rsidRPr="00867D46" w:rsidRDefault="00AF318F" w:rsidP="00F614F6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cs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 w:rsidR="00F614F6" w:rsidRPr="00867D46">
              <w:rPr>
                <w:rFonts w:ascii="TH SarabunPSK" w:eastAsia="BrowalliaNew" w:hAnsi="TH SarabunPSK" w:cs="TH SarabunPSK"/>
                <w:cs/>
              </w:rPr>
              <w:t>พัฒนาหลักสูตรโดยมีพื้นฐานจากหลักสูตรในระดับสากล</w:t>
            </w:r>
            <w:r w:rsidR="00F614F6" w:rsidRPr="00867D46">
              <w:rPr>
                <w:rFonts w:ascii="TH SarabunPSK" w:eastAsia="BrowalliaNew" w:hAnsi="TH SarabunPSK" w:cs="TH SarabunPSK" w:hint="cs"/>
                <w:cs/>
              </w:rPr>
              <w:t>และพื้นฐานของสังคมและวัฒนธรรม</w:t>
            </w:r>
          </w:p>
          <w:p w:rsidR="00850959" w:rsidRPr="00C91FEC" w:rsidRDefault="00F614F6" w:rsidP="00F614F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</w:rPr>
              <w:t>2.</w:t>
            </w:r>
            <w:r w:rsidRPr="00867D46">
              <w:rPr>
                <w:rFonts w:ascii="TH SarabunPSK" w:eastAsia="BrowalliaNew" w:hAnsi="TH SarabunPSK" w:cs="TH SarabunPSK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54" w:type="pct"/>
          </w:tcPr>
          <w:p w:rsidR="00F614F6" w:rsidRPr="00867D46" w:rsidRDefault="00AF318F" w:rsidP="00F614F6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 w:rsidR="00F614F6" w:rsidRPr="00867D46">
              <w:rPr>
                <w:rFonts w:ascii="TH SarabunPSK" w:eastAsia="BrowalliaNew" w:hAnsi="TH SarabunPSK" w:cs="TH SarabunPSK"/>
                <w:cs/>
              </w:rPr>
              <w:t>เอกสารปรับปรุงหลักสูตร</w:t>
            </w:r>
          </w:p>
          <w:p w:rsidR="00E60276" w:rsidRPr="00C91FEC" w:rsidRDefault="00AF318F" w:rsidP="00F614F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/>
              </w:rPr>
              <w:t>2.</w:t>
            </w:r>
            <w:r w:rsidR="00F614F6" w:rsidRPr="00867D46">
              <w:rPr>
                <w:rFonts w:ascii="TH SarabunPSK" w:eastAsia="BrowalliaNew" w:hAnsi="TH SarabunPSK" w:cs="TH SarabunPSK"/>
                <w:cs/>
              </w:rPr>
              <w:t>รายงานผลการประเมินหลักสูตร</w:t>
            </w:r>
          </w:p>
          <w:p w:rsidR="00850959" w:rsidRPr="00C91FEC" w:rsidRDefault="00850959" w:rsidP="00F614F6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50959" w:rsidRPr="00C91FEC">
        <w:trPr>
          <w:trHeight w:val="281"/>
          <w:jc w:val="center"/>
        </w:trPr>
        <w:tc>
          <w:tcPr>
            <w:tcW w:w="1691" w:type="pct"/>
          </w:tcPr>
          <w:p w:rsidR="00F614F6" w:rsidRDefault="00F614F6" w:rsidP="00A76F73">
            <w:pPr>
              <w:ind w:left="162" w:hanging="162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2.</w:t>
            </w:r>
            <w:r w:rsidRPr="00867D46">
              <w:rPr>
                <w:rFonts w:ascii="TH SarabunPSK" w:eastAsia="BrowalliaNew" w:hAnsi="TH SarabunPSK" w:cs="TH SarabunPSK"/>
                <w:cs/>
              </w:rPr>
              <w:t>ปรับปรุงหลักสูตรให้สอดคล้องกับ</w:t>
            </w:r>
          </w:p>
          <w:p w:rsidR="00F614F6" w:rsidRDefault="00F614F6" w:rsidP="00A76F73">
            <w:pPr>
              <w:ind w:left="162" w:hanging="162"/>
              <w:rPr>
                <w:rFonts w:ascii="TH SarabunPSK" w:eastAsia="BrowalliaNew" w:hAnsi="TH SarabunPSK" w:cs="TH SarabunPSK"/>
              </w:rPr>
            </w:pPr>
            <w:r w:rsidRPr="00867D46">
              <w:rPr>
                <w:rFonts w:ascii="TH SarabunPSK" w:eastAsia="BrowalliaNew" w:hAnsi="TH SarabunPSK" w:cs="TH SarabunPSK"/>
                <w:cs/>
              </w:rPr>
              <w:t>ความต้องการของ</w:t>
            </w:r>
            <w:r w:rsidRPr="00867D46">
              <w:rPr>
                <w:rFonts w:ascii="TH SarabunPSK" w:eastAsia="BrowalliaNew" w:hAnsi="TH SarabunPSK" w:cs="TH SarabunPSK" w:hint="cs"/>
                <w:cs/>
              </w:rPr>
              <w:t>ตลาดแรงงาน</w:t>
            </w:r>
            <w:r w:rsidRPr="00867D46">
              <w:rPr>
                <w:rFonts w:ascii="TH SarabunPSK" w:eastAsia="BrowalliaNew" w:hAnsi="TH SarabunPSK" w:cs="TH SarabunPSK"/>
              </w:rPr>
              <w:t xml:space="preserve"> </w:t>
            </w:r>
            <w:r w:rsidRPr="00867D46">
              <w:rPr>
                <w:rFonts w:ascii="TH SarabunPSK" w:eastAsia="BrowalliaNew" w:hAnsi="TH SarabunPSK" w:cs="TH SarabunPSK"/>
                <w:cs/>
              </w:rPr>
              <w:t>และ</w:t>
            </w:r>
          </w:p>
          <w:p w:rsidR="00E60276" w:rsidRPr="00C91FEC" w:rsidRDefault="00F614F6" w:rsidP="00A76F73">
            <w:pPr>
              <w:ind w:left="162" w:hanging="16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67D46">
              <w:rPr>
                <w:rFonts w:ascii="TH SarabunPSK" w:eastAsia="BrowalliaNew" w:hAnsi="TH SarabunPSK" w:cs="TH SarabunPSK"/>
                <w:cs/>
              </w:rPr>
              <w:t>การเปลี่ยนแปลงของสังคม</w:t>
            </w:r>
          </w:p>
          <w:p w:rsidR="00850959" w:rsidRPr="00C91FEC" w:rsidRDefault="00850959" w:rsidP="00C91FEC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54" w:type="pct"/>
          </w:tcPr>
          <w:p w:rsidR="00F614F6" w:rsidRPr="00DA57FB" w:rsidRDefault="00F614F6" w:rsidP="00AF318F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 w:rsidRPr="00867D46">
              <w:rPr>
                <w:rFonts w:ascii="TH SarabunPSK" w:eastAsia="BrowalliaNew" w:hAnsi="TH SarabunPSK" w:cs="TH SarabunPSK"/>
                <w:cs/>
              </w:rPr>
              <w:t>ติดตามความเปลี่ยนแปล</w:t>
            </w:r>
            <w:r>
              <w:rPr>
                <w:rFonts w:ascii="TH SarabunPSK" w:eastAsia="BrowalliaNew" w:hAnsi="TH SarabunPSK" w:cs="TH SarabunPSK"/>
                <w:cs/>
              </w:rPr>
              <w:t>งใน</w:t>
            </w:r>
            <w:r w:rsidRPr="00DA57FB">
              <w:rPr>
                <w:rFonts w:ascii="TH SarabunPSK" w:eastAsia="BrowalliaNew" w:hAnsi="TH SarabunPSK" w:cs="TH SarabunPSK"/>
                <w:cs/>
              </w:rPr>
              <w:t>ความต้องการของผ</w:t>
            </w:r>
            <w:r w:rsidRPr="00DA57FB">
              <w:rPr>
                <w:rFonts w:ascii="TH SarabunPSK" w:eastAsia="BrowalliaNew" w:hAnsi="TH SarabunPSK" w:cs="TH SarabunPSK" w:hint="cs"/>
                <w:cs/>
              </w:rPr>
              <w:t>ู้ประกอบการ</w:t>
            </w:r>
            <w:r w:rsidRPr="00DA57FB">
              <w:rPr>
                <w:rFonts w:ascii="TH SarabunPSK" w:eastAsia="BrowalliaNew" w:hAnsi="TH SarabunPSK" w:cs="TH SarabunPSK"/>
              </w:rPr>
              <w:t xml:space="preserve"> </w:t>
            </w:r>
          </w:p>
          <w:p w:rsidR="00F614F6" w:rsidRPr="00DA57FB" w:rsidRDefault="00F614F6" w:rsidP="00AF318F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</w:rPr>
            </w:pPr>
            <w:r w:rsidRPr="00DA57FB">
              <w:rPr>
                <w:rFonts w:ascii="TH SarabunPSK" w:eastAsia="BrowalliaNew-Bold" w:hAnsi="TH SarabunPSK" w:cs="TH SarabunPSK"/>
              </w:rPr>
              <w:t>2.</w:t>
            </w:r>
            <w:r w:rsidRPr="00DA57FB">
              <w:rPr>
                <w:rFonts w:ascii="TH SarabunPSK" w:eastAsia="BrowalliaNew-Bold" w:hAnsi="TH SarabunPSK" w:cs="TH SarabunPSK" w:hint="cs"/>
                <w:cs/>
              </w:rPr>
              <w:t>สำรวจความต้องการความรู้ทักษะของนักศึกษาระดับปริญญาตรีสาขาวิชาคหกรรมศาสตร์ที่ผู้ประกอบการต้องการเพื่อนำมาพัฒนาหลักสูตร</w:t>
            </w:r>
          </w:p>
          <w:p w:rsidR="00850959" w:rsidRPr="00C91FEC" w:rsidRDefault="00AF318F" w:rsidP="00AF318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/>
              </w:rPr>
              <w:t>3.</w:t>
            </w:r>
            <w:r w:rsidR="00F614F6" w:rsidRPr="00DA57FB">
              <w:rPr>
                <w:rFonts w:ascii="TH SarabunPSK" w:eastAsia="BrowalliaNew-Bold" w:hAnsi="TH SarabunPSK" w:cs="TH SarabunPSK" w:hint="cs"/>
                <w:cs/>
              </w:rPr>
              <w:t>ประสานความร่วมมือกับผู้ประกอบการในภาคอุตสาหกรรมและการบริการองค์กรอื่น ๆ ที่เกี่ยวข้องในการจัดกิจกรรมการเรียนการสอนในการเรียนการสอนฝึก</w:t>
            </w:r>
            <w:r w:rsidR="00F614F6">
              <w:rPr>
                <w:rFonts w:ascii="TH SarabunPSK" w:eastAsia="BrowalliaNew-Bold" w:hAnsi="TH SarabunPSK" w:cs="TH SarabunPSK" w:hint="cs"/>
                <w:cs/>
              </w:rPr>
              <w:t>ประสบ</w:t>
            </w:r>
            <w:r w:rsidR="00F614F6" w:rsidRPr="00DA57FB">
              <w:rPr>
                <w:rFonts w:ascii="TH SarabunPSK" w:eastAsia="BrowalliaNew-Bold" w:hAnsi="TH SarabunPSK" w:cs="TH SarabunPSK" w:hint="cs"/>
                <w:cs/>
              </w:rPr>
              <w:t>การณ์วิชาชีพคหกรรมศาสตร์</w:t>
            </w:r>
          </w:p>
        </w:tc>
        <w:tc>
          <w:tcPr>
            <w:tcW w:w="1554" w:type="pct"/>
          </w:tcPr>
          <w:p w:rsidR="00F614F6" w:rsidRPr="00293053" w:rsidRDefault="00F614F6" w:rsidP="00F614F6">
            <w:pPr>
              <w:rPr>
                <w:rFonts w:ascii="TH SarabunPSK" w:eastAsia="BrowalliaNew" w:hAnsi="TH SarabunPSK" w:cs="TH SarabunPSK"/>
                <w:cs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 w:rsidRPr="00293053">
              <w:rPr>
                <w:rFonts w:ascii="TH SarabunPSK" w:eastAsia="BrowalliaNew" w:hAnsi="TH SarabunPSK" w:cs="TH SarabunPSK"/>
                <w:cs/>
              </w:rPr>
              <w:t>รายงานผลการประเมินการใช้หลักสูตร</w:t>
            </w:r>
          </w:p>
          <w:p w:rsidR="00F614F6" w:rsidRPr="00293053" w:rsidRDefault="00F614F6" w:rsidP="00F614F6">
            <w:pPr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2.</w:t>
            </w:r>
            <w:r w:rsidRPr="00293053">
              <w:rPr>
                <w:rFonts w:ascii="TH SarabunPSK" w:eastAsia="BrowalliaNew" w:hAnsi="TH SarabunPSK" w:cs="TH SarabunPSK"/>
                <w:cs/>
              </w:rPr>
              <w:t>รายงานผล</w:t>
            </w:r>
            <w:r>
              <w:rPr>
                <w:rFonts w:ascii="TH SarabunPSK" w:eastAsia="BrowalliaNew" w:hAnsi="TH SarabunPSK" w:cs="TH SarabunPSK" w:hint="cs"/>
                <w:cs/>
              </w:rPr>
              <w:t>คุณลักษระบัณฑิตที่พึงประสงค์ตามความต้องการของผู้ใช้บัณฑิต</w:t>
            </w:r>
          </w:p>
          <w:p w:rsidR="00E60276" w:rsidRPr="00C91FEC" w:rsidRDefault="00F614F6" w:rsidP="00F614F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/>
              </w:rPr>
              <w:t>3.</w:t>
            </w:r>
            <w:r w:rsidRPr="00293053">
              <w:rPr>
                <w:rFonts w:ascii="TH SarabunPSK" w:eastAsia="BrowalliaNew" w:hAnsi="TH SarabunPSK" w:cs="TH SarabunPSK"/>
                <w:cs/>
              </w:rPr>
              <w:t>ประเมินจากหน่วยงานภายในและภายนอก</w:t>
            </w:r>
          </w:p>
          <w:p w:rsidR="00850959" w:rsidRPr="00C91FEC" w:rsidRDefault="00850959" w:rsidP="00F614F6">
            <w:pPr>
              <w:ind w:right="-23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EF3FD4" w:rsidRPr="00C91FEC">
        <w:trPr>
          <w:trHeight w:val="281"/>
          <w:jc w:val="center"/>
        </w:trPr>
        <w:tc>
          <w:tcPr>
            <w:tcW w:w="1691" w:type="pct"/>
          </w:tcPr>
          <w:p w:rsidR="00EF3FD4" w:rsidRDefault="00EF3FD4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3.</w:t>
            </w:r>
            <w:r w:rsidRPr="00867D46">
              <w:rPr>
                <w:rFonts w:ascii="TH SarabunPSK" w:eastAsia="BrowalliaNew" w:hAnsi="TH SarabunPSK" w:cs="TH SarabunPSK"/>
                <w:cs/>
              </w:rPr>
              <w:t>พัฒนาบุคลากรด้านการเรียน</w:t>
            </w:r>
          </w:p>
          <w:p w:rsidR="00EF3FD4" w:rsidRDefault="00EF3FD4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 w:rsidRPr="00867D46">
              <w:rPr>
                <w:rFonts w:ascii="TH SarabunPSK" w:eastAsia="BrowalliaNew" w:hAnsi="TH SarabunPSK" w:cs="TH SarabunPSK"/>
                <w:cs/>
              </w:rPr>
              <w:t xml:space="preserve">การสอน </w:t>
            </w:r>
          </w:p>
          <w:p w:rsidR="00EF3FD4" w:rsidRPr="00DE6731" w:rsidRDefault="00EF3FD4" w:rsidP="00AF318F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EF3FD4" w:rsidRPr="00DE6731" w:rsidRDefault="00EF3FD4" w:rsidP="00AF318F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54" w:type="pct"/>
          </w:tcPr>
          <w:p w:rsidR="00EF3FD4" w:rsidRDefault="00EF3FD4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>
              <w:rPr>
                <w:rFonts w:ascii="TH SarabunPSK" w:eastAsia="BrowalliaNew" w:hAnsi="TH SarabunPSK" w:cs="TH SarabunPSK" w:hint="cs"/>
                <w:cs/>
              </w:rPr>
              <w:t>อาจารย์ใหม่ต้องผ่านการอบรมหลักสูตรเบื้องต้นเกี่ยวกับเทคนิคการสอนการวัดและประเมินผล</w:t>
            </w:r>
          </w:p>
          <w:p w:rsidR="00EF3FD4" w:rsidRPr="00DE6731" w:rsidRDefault="00EF3FD4" w:rsidP="00AF318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/>
              </w:rPr>
              <w:t>2</w:t>
            </w:r>
            <w:r>
              <w:rPr>
                <w:rFonts w:ascii="TH SarabunPSK" w:eastAsia="BrowalliaNew" w:hAnsi="TH SarabunPSK" w:cs="TH SarabunPSK" w:hint="cs"/>
                <w:cs/>
              </w:rPr>
              <w:t>.อาจารย์ทุกคนต้องเข้ารับการอบรมเกี่ยวกับหลักสูตรการสอนในรูปแบบต่างๆ เพื่อให้มีความรู้ความสามารถในการประเมินผลตามกรอบมาตรฐานคุณวุฒิที่ผู้สอนจะต้องสามารถวัดและประเมินผลได้เป็นอย่างดี</w:t>
            </w:r>
          </w:p>
        </w:tc>
        <w:tc>
          <w:tcPr>
            <w:tcW w:w="1554" w:type="pct"/>
          </w:tcPr>
          <w:p w:rsidR="00EF3FD4" w:rsidRDefault="00EF3FD4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 w:rsidRPr="00867D46">
              <w:rPr>
                <w:rFonts w:ascii="TH SarabunPSK" w:eastAsia="BrowalliaNew" w:hAnsi="TH SarabunPSK" w:cs="TH SarabunPSK"/>
              </w:rPr>
              <w:t>1.</w:t>
            </w:r>
            <w:r w:rsidRPr="00867D46">
              <w:rPr>
                <w:rFonts w:ascii="TH SarabunPSK" w:eastAsia="BrowalliaNew" w:hAnsi="TH SarabunPSK" w:cs="TH SarabunPSK" w:hint="cs"/>
                <w:cs/>
              </w:rPr>
              <w:t>จำนวนคณาจารย์ที่ได้รับการเพิ่มความรู้</w:t>
            </w:r>
          </w:p>
          <w:p w:rsidR="00EF3FD4" w:rsidRDefault="00EF3FD4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 xml:space="preserve">2. </w:t>
            </w:r>
            <w:r>
              <w:rPr>
                <w:rFonts w:ascii="TH SarabunPSK" w:eastAsia="BrowalliaNew" w:hAnsi="TH SarabunPSK" w:cs="TH SarabunPSK" w:hint="cs"/>
                <w:cs/>
              </w:rPr>
              <w:t>หลักฐานหรือเอกสารแสดงผลการดำเนินงาน</w:t>
            </w:r>
          </w:p>
          <w:p w:rsidR="00EF3FD4" w:rsidRPr="00867D46" w:rsidRDefault="00EF3FD4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cs/>
              </w:rPr>
            </w:pPr>
            <w:r>
              <w:rPr>
                <w:rFonts w:ascii="TH SarabunPSK" w:eastAsia="BrowalliaNew" w:hAnsi="TH SarabunPSK" w:cs="TH SarabunPSK"/>
              </w:rPr>
              <w:t>3.</w:t>
            </w:r>
            <w:r>
              <w:rPr>
                <w:rFonts w:ascii="TH SarabunPSK" w:eastAsia="BrowalliaNew" w:hAnsi="TH SarabunPSK" w:cs="TH SarabunPSK" w:hint="cs"/>
                <w:cs/>
              </w:rPr>
              <w:t xml:space="preserve"> รายงานผลการประเมินการเรียนการสอนของอาจารย์</w:t>
            </w:r>
          </w:p>
          <w:p w:rsidR="00EF3FD4" w:rsidRPr="00DE6731" w:rsidRDefault="00EF3FD4" w:rsidP="00AF318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EC1F7E" w:rsidRPr="00EC1F7E" w:rsidRDefault="00EC1F7E">
      <w:pPr>
        <w:rPr>
          <w:sz w:val="4"/>
          <w:szCs w:val="4"/>
        </w:rPr>
      </w:pPr>
    </w:p>
    <w:p w:rsidR="00850959" w:rsidRPr="00EE5417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3425E2" w:rsidRDefault="003425E2" w:rsidP="003425E2"/>
    <w:p w:rsidR="003425E2" w:rsidRDefault="003425E2" w:rsidP="003425E2"/>
    <w:p w:rsidR="00AF318F" w:rsidRDefault="00AF318F" w:rsidP="003425E2"/>
    <w:p w:rsidR="00AF318F" w:rsidRDefault="00AF318F" w:rsidP="003425E2"/>
    <w:p w:rsidR="003425E2" w:rsidRDefault="003425E2" w:rsidP="003425E2"/>
    <w:p w:rsidR="003425E2" w:rsidRDefault="003425E2" w:rsidP="003425E2"/>
    <w:p w:rsidR="003425E2" w:rsidRPr="003425E2" w:rsidRDefault="003425E2" w:rsidP="003425E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4"/>
        <w:gridCol w:w="2991"/>
        <w:gridCol w:w="2650"/>
      </w:tblGrid>
      <w:tr w:rsidR="003425E2" w:rsidRPr="00C91FEC">
        <w:trPr>
          <w:trHeight w:val="345"/>
          <w:jc w:val="center"/>
        </w:trPr>
        <w:tc>
          <w:tcPr>
            <w:tcW w:w="1691" w:type="pct"/>
          </w:tcPr>
          <w:p w:rsidR="003425E2" w:rsidRPr="00C91FEC" w:rsidRDefault="003425E2" w:rsidP="00AF31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3425E2" w:rsidRPr="00C91FEC" w:rsidRDefault="003425E2" w:rsidP="00AF31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3425E2" w:rsidRPr="00C91FEC" w:rsidRDefault="003425E2" w:rsidP="00AF31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3425E2" w:rsidRPr="00C91FEC">
        <w:trPr>
          <w:trHeight w:val="345"/>
          <w:jc w:val="center"/>
        </w:trPr>
        <w:tc>
          <w:tcPr>
            <w:tcW w:w="1691" w:type="pct"/>
          </w:tcPr>
          <w:p w:rsidR="003425E2" w:rsidRPr="00C91FEC" w:rsidRDefault="003425E2" w:rsidP="003425E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</w:rPr>
              <w:t>4</w:t>
            </w:r>
            <w:r>
              <w:rPr>
                <w:rFonts w:ascii="TH SarabunPSK" w:eastAsia="BrowalliaNew" w:hAnsi="TH SarabunPSK" w:cs="TH SarabunPSK" w:hint="cs"/>
                <w:cs/>
              </w:rPr>
              <w:t>.พัฒนาบุคลากรด้านองค์ความรู้ให้ก้าวทันต่อวิวัฒนาการและองค์ความรู้ใหม่ๆในสาขาคหกรรมศาสตร์และเสริมสร้างประสบการณ์การนำความรู้ไปใช้ประโยชน์ได้จริง</w:t>
            </w:r>
          </w:p>
        </w:tc>
        <w:tc>
          <w:tcPr>
            <w:tcW w:w="1754" w:type="pct"/>
          </w:tcPr>
          <w:p w:rsidR="003425E2" w:rsidRDefault="003425E2" w:rsidP="003425E2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>
              <w:rPr>
                <w:rFonts w:ascii="TH SarabunPSK" w:eastAsia="BrowalliaNew" w:hAnsi="TH SarabunPSK" w:cs="TH SarabunPSK" w:hint="cs"/>
                <w:cs/>
              </w:rPr>
              <w:t>สนับสนุนบุคลกรในการพัฒนาองค์ความรู้ให้ก้าวทันวิวัฒนาการใหม่</w:t>
            </w:r>
          </w:p>
          <w:p w:rsidR="003425E2" w:rsidRDefault="003425E2" w:rsidP="003425E2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2.</w:t>
            </w:r>
            <w:r>
              <w:rPr>
                <w:rFonts w:ascii="TH SarabunPSK" w:eastAsia="BrowalliaNew" w:hAnsi="TH SarabunPSK" w:cs="TH SarabunPSK" w:hint="cs"/>
                <w:cs/>
              </w:rPr>
              <w:t>สนับสนุนบุคลากรด้านการเรียนการสอน งานด้านการวิจัยสู่การบริการวิชาการ โดยนำความรู้ที่ได้มาใช้ในการดำเนินงานได้จริงและเสริมสร้างประสบการณ์การนำความรู้ไปใช้ในการปฏิบัติงานจริง</w:t>
            </w:r>
          </w:p>
          <w:p w:rsidR="003425E2" w:rsidRPr="00C91FEC" w:rsidRDefault="00AF318F" w:rsidP="003425E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</w:rPr>
              <w:t>3.</w:t>
            </w:r>
            <w:r w:rsidR="003425E2" w:rsidRPr="00867D46">
              <w:rPr>
                <w:rFonts w:ascii="TH SarabunPSK" w:eastAsia="BrowalliaNew" w:hAnsi="TH SarabunPSK" w:cs="TH SarabunPSK"/>
                <w:cs/>
              </w:rPr>
              <w:t>สนับสนุนบุคลากรให้ทำงานบริการวิชาการแก่องค์กรภายนอก</w:t>
            </w:r>
          </w:p>
        </w:tc>
        <w:tc>
          <w:tcPr>
            <w:tcW w:w="1554" w:type="pct"/>
          </w:tcPr>
          <w:p w:rsidR="003425E2" w:rsidRDefault="003425E2" w:rsidP="003425E2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>
              <w:rPr>
                <w:rFonts w:ascii="TH SarabunPSK" w:eastAsia="BrowalliaNew" w:hAnsi="TH SarabunPSK" w:cs="TH SarabunPSK" w:hint="cs"/>
                <w:cs/>
              </w:rPr>
              <w:t>หลักฐานการส่งบุคลากรเข้ารับการฝึกอบรมการสัมมนา/การปรุงวิชาการต่าง ๆ ทางสาขาคหกรรมศาสตร์</w:t>
            </w:r>
          </w:p>
          <w:p w:rsidR="003425E2" w:rsidRDefault="003425E2" w:rsidP="003425E2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cs/>
              </w:rPr>
            </w:pPr>
            <w:r>
              <w:rPr>
                <w:rFonts w:ascii="TH SarabunPSK" w:eastAsia="BrowalliaNew" w:hAnsi="TH SarabunPSK" w:cs="TH SarabunPSK"/>
              </w:rPr>
              <w:t>2.</w:t>
            </w:r>
            <w:r>
              <w:rPr>
                <w:rFonts w:ascii="TH SarabunPSK" w:eastAsia="BrowalliaNew" w:hAnsi="TH SarabunPSK" w:cs="TH SarabunPSK" w:hint="cs"/>
                <w:cs/>
              </w:rPr>
              <w:t>งานวิจัยและงานวิชาการที่อาจารย์ได้จัดทำขึ้นเพื่อพัฒนาองค์ความรู้และประสบการณ์ทำงานจริง</w:t>
            </w:r>
          </w:p>
          <w:p w:rsidR="003425E2" w:rsidRPr="00867D46" w:rsidRDefault="003425E2" w:rsidP="003425E2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>3.</w:t>
            </w:r>
            <w:r w:rsidRPr="00867D46">
              <w:rPr>
                <w:rFonts w:ascii="TH SarabunPSK" w:eastAsia="BrowalliaNew" w:hAnsi="TH SarabunPSK" w:cs="TH SarabunPSK"/>
                <w:cs/>
              </w:rPr>
              <w:t>ปริมาณงานบริการวิชาการต่อ</w:t>
            </w:r>
          </w:p>
          <w:p w:rsidR="003425E2" w:rsidRPr="00AF318F" w:rsidRDefault="003425E2" w:rsidP="00AF318F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cs/>
              </w:rPr>
            </w:pPr>
            <w:r w:rsidRPr="00867D46">
              <w:rPr>
                <w:rFonts w:ascii="TH SarabunPSK" w:eastAsia="BrowalliaNew" w:hAnsi="TH SarabunPSK" w:cs="TH SarabunPSK"/>
                <w:cs/>
              </w:rPr>
              <w:t>อาจารย์ในหลักสูตร</w:t>
            </w:r>
          </w:p>
        </w:tc>
      </w:tr>
      <w:tr w:rsidR="003425E2" w:rsidRPr="00C91FEC">
        <w:trPr>
          <w:trHeight w:val="345"/>
          <w:jc w:val="center"/>
        </w:trPr>
        <w:tc>
          <w:tcPr>
            <w:tcW w:w="1691" w:type="pct"/>
          </w:tcPr>
          <w:p w:rsidR="003425E2" w:rsidRPr="00C91FEC" w:rsidRDefault="003425E2" w:rsidP="003425E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/>
              </w:rPr>
              <w:t>5.</w:t>
            </w:r>
            <w:r w:rsidRPr="00867D46">
              <w:rPr>
                <w:rFonts w:ascii="TH SarabunPSK" w:eastAsia="BrowalliaNew" w:hAnsi="TH SarabunPSK" w:cs="TH SarabunPSK" w:hint="cs"/>
                <w:cs/>
              </w:rPr>
              <w:t>ปรับปรุงสื่อการเรียนการสอนให้มีความเหมาะสม</w:t>
            </w:r>
          </w:p>
        </w:tc>
        <w:tc>
          <w:tcPr>
            <w:tcW w:w="1754" w:type="pct"/>
          </w:tcPr>
          <w:p w:rsidR="003425E2" w:rsidRPr="00867D46" w:rsidRDefault="003425E2" w:rsidP="003425E2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cs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 w:rsidRPr="00867D46">
              <w:rPr>
                <w:rFonts w:ascii="TH SarabunPSK" w:eastAsia="BrowalliaNew" w:hAnsi="TH SarabunPSK" w:cs="TH SarabunPSK" w:hint="cs"/>
                <w:cs/>
              </w:rPr>
              <w:t>สนับสนุนให้อาจารย์ได้รับการเพิ่มความรู้และประสบการณ์</w:t>
            </w:r>
            <w:r>
              <w:rPr>
                <w:rFonts w:ascii="TH SarabunPSK" w:eastAsia="BrowalliaNew" w:hAnsi="TH SarabunPSK" w:cs="TH SarabunPSK" w:hint="cs"/>
                <w:cs/>
              </w:rPr>
              <w:t>ด้านการผลิตสื่อการเรียนการสอนรูปแบบใหม่</w:t>
            </w:r>
          </w:p>
          <w:p w:rsidR="003425E2" w:rsidRPr="00C91FEC" w:rsidRDefault="003425E2" w:rsidP="003425E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</w:rPr>
              <w:t xml:space="preserve">2. </w:t>
            </w:r>
            <w:r w:rsidRPr="00867D46">
              <w:rPr>
                <w:rFonts w:ascii="TH SarabunPSK" w:eastAsia="BrowalliaNew" w:hAnsi="TH SarabunPSK" w:cs="TH SarabunPSK" w:hint="cs"/>
                <w:cs/>
              </w:rPr>
              <w:t>ปรับปรุงสื่อให้เหมาะสม</w:t>
            </w:r>
          </w:p>
        </w:tc>
        <w:tc>
          <w:tcPr>
            <w:tcW w:w="1554" w:type="pct"/>
          </w:tcPr>
          <w:p w:rsidR="003425E2" w:rsidRPr="00C91FEC" w:rsidRDefault="00AF318F" w:rsidP="003425E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</w:rPr>
              <w:t>1.</w:t>
            </w:r>
            <w:r w:rsidRPr="00867D46">
              <w:rPr>
                <w:rFonts w:ascii="TH SarabunPSK" w:eastAsia="BrowalliaNew" w:hAnsi="TH SarabunPSK" w:cs="TH SarabunPSK" w:hint="cs"/>
                <w:cs/>
              </w:rPr>
              <w:t>สื่อการเรียนการสอนได้รับการปรับปรุงมีความเหมาะสมและเพียงพอ</w:t>
            </w:r>
          </w:p>
        </w:tc>
      </w:tr>
    </w:tbl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55DC" w:rsidRPr="003425E2" w:rsidRDefault="007255DC" w:rsidP="00A76F73">
      <w:pPr>
        <w:rPr>
          <w:cs/>
        </w:rPr>
      </w:pPr>
    </w:p>
    <w:p w:rsidR="007255DC" w:rsidRDefault="007255DC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lang w:val="en-AU"/>
        </w:rPr>
      </w:pPr>
    </w:p>
    <w:p w:rsidR="00B16981" w:rsidRDefault="00B16981" w:rsidP="00A76F73">
      <w:pPr>
        <w:rPr>
          <w:cs/>
          <w:lang w:val="en-AU"/>
        </w:rPr>
      </w:pPr>
    </w:p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8B1C5A" w:rsidRDefault="00C676F2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B1C5A">
        <w:rPr>
          <w:rFonts w:ascii="TH SarabunPSK" w:hAnsi="TH SarabunPSK" w:cs="TH SarabunPSK"/>
          <w:sz w:val="32"/>
          <w:szCs w:val="32"/>
        </w:rPr>
        <w:t xml:space="preserve">15 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="00BC44D3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8B1C5A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="00DA08F0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เป็นไปตามข้อบังคับมหาวิทยาลัย   ราชภัฎวไลย</w:t>
      </w:r>
      <w:r w:rsidR="00DA08F0" w:rsidRPr="00DA08F0">
        <w:rPr>
          <w:rFonts w:ascii="TH SarabunPSK" w:hAnsi="TH SarabunPSK" w:cs="TH SarabunPSK" w:hint="cs"/>
          <w:sz w:val="32"/>
          <w:szCs w:val="32"/>
          <w:cs/>
        </w:rPr>
        <w:t>อลงกรณ์ใน</w:t>
      </w:r>
      <w:r w:rsidR="00DA08F0" w:rsidRPr="00DA08F0">
        <w:rPr>
          <w:rFonts w:ascii="TH SarabunPSK" w:hAnsi="TH SarabunPSK" w:cs="TH SarabunPSK"/>
          <w:sz w:val="32"/>
          <w:szCs w:val="32"/>
          <w:cs/>
        </w:rPr>
        <w:t>พระบรม</w:t>
      </w:r>
      <w:r w:rsidR="00DA08F0">
        <w:rPr>
          <w:rFonts w:ascii="TH SarabunPSK" w:hAnsi="TH SarabunPSK" w:cs="TH SarabunPSK"/>
          <w:sz w:val="32"/>
          <w:szCs w:val="32"/>
          <w:cs/>
        </w:rPr>
        <w:t xml:space="preserve">ราชูปถัมภ์ </w:t>
      </w:r>
      <w:r w:rsidR="00DA08F0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="005340C7">
        <w:rPr>
          <w:rFonts w:ascii="TH SarabunPSK" w:hAnsi="TH SarabunPSK" w:cs="TH SarabunPSK" w:hint="cs"/>
          <w:sz w:val="32"/>
          <w:szCs w:val="32"/>
          <w:cs/>
        </w:rPr>
        <w:t>ว่าด้วยการจัด</w:t>
      </w:r>
      <w:r w:rsidR="003C741E">
        <w:rPr>
          <w:rFonts w:ascii="TH SarabunPSK" w:hAnsi="TH SarabunPSK" w:cs="TH SarabunPSK" w:hint="cs"/>
          <w:sz w:val="32"/>
          <w:szCs w:val="32"/>
          <w:cs/>
        </w:rPr>
        <w:t xml:space="preserve">การศึกษาในภาคฤดูร้อนสำหรับนักศึกษาอนุปริญญา ปริญญาตรี ภาคปกติ พ.ศ. </w:t>
      </w:r>
      <w:r w:rsidR="003C741E">
        <w:rPr>
          <w:rFonts w:ascii="TH SarabunPSK" w:hAnsi="TH SarabunPSK" w:cs="TH SarabunPSK"/>
          <w:sz w:val="32"/>
          <w:szCs w:val="32"/>
        </w:rPr>
        <w:t xml:space="preserve">2549 </w:t>
      </w:r>
      <w:r w:rsidR="003C741E">
        <w:rPr>
          <w:rFonts w:ascii="TH SarabunPSK" w:hAnsi="TH SarabunPSK" w:cs="TH SarabunPSK" w:hint="cs"/>
          <w:sz w:val="32"/>
          <w:szCs w:val="32"/>
          <w:cs/>
        </w:rPr>
        <w:t>(ภาคผนวก ค)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EE5417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มีภาคฤดูร้อน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B16981">
        <w:rPr>
          <w:rFonts w:ascii="TH SarabunPSK" w:hAnsi="TH SarabunPSK" w:cs="TH SarabunPSK"/>
          <w:sz w:val="32"/>
          <w:szCs w:val="32"/>
        </w:rPr>
        <w:t>1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ที่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B16981">
        <w:rPr>
          <w:rFonts w:ascii="TH SarabunPSK" w:hAnsi="TH SarabunPSK" w:cs="TH SarabunPSK"/>
          <w:sz w:val="32"/>
          <w:szCs w:val="32"/>
        </w:rPr>
        <w:t>255</w:t>
      </w:r>
      <w:r w:rsidR="00F13A37">
        <w:rPr>
          <w:rFonts w:ascii="TH SarabunPSK" w:hAnsi="TH SarabunPSK" w:cs="TH SarabunPSK"/>
          <w:sz w:val="32"/>
          <w:szCs w:val="32"/>
        </w:rPr>
        <w:t>5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E964B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มิถุนายน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กันยายน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A76F73" w:rsidRPr="00806690">
        <w:rPr>
          <w:rFonts w:ascii="TH SarabunPSK" w:hAnsi="TH SarabunPSK" w:cs="TH SarabunPSK" w:hint="cs"/>
          <w:sz w:val="32"/>
          <w:szCs w:val="32"/>
          <w:cs/>
          <w:lang w:val="en-AU"/>
        </w:rPr>
        <w:t>พฤศจิกายน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กุมภาพันธ์</w:t>
      </w:r>
    </w:p>
    <w:p w:rsidR="007D3A83" w:rsidRPr="00EE5417" w:rsidRDefault="00EE5417" w:rsidP="00B937EB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B16981" w:rsidRDefault="00A76F73" w:rsidP="008B1C5A">
      <w:pPr>
        <w:ind w:left="1260" w:hanging="560"/>
        <w:jc w:val="thaiDistribute"/>
        <w:rPr>
          <w:rFonts w:ascii="TH SarabunPSK" w:hAnsi="TH SarabunPSK" w:cs="TH SarabunPSK"/>
          <w:sz w:val="32"/>
          <w:szCs w:val="32"/>
        </w:rPr>
      </w:pPr>
      <w:r w:rsidRPr="008B1C5A">
        <w:rPr>
          <w:rFonts w:ascii="TH SarabunPSK" w:hAnsi="TH SarabunPSK" w:cs="TH SarabunPSK"/>
          <w:sz w:val="32"/>
          <w:szCs w:val="32"/>
        </w:rPr>
        <w:t>2.2.1</w:t>
      </w:r>
      <w:r w:rsidR="002220F4" w:rsidRPr="008B1C5A">
        <w:rPr>
          <w:rFonts w:ascii="TH SarabunPSK" w:hAnsi="TH SarabunPSK" w:cs="TH SarabunPSK"/>
          <w:sz w:val="32"/>
          <w:szCs w:val="32"/>
        </w:rPr>
        <w:t xml:space="preserve"> </w:t>
      </w:r>
      <w:r w:rsidR="00B16981">
        <w:rPr>
          <w:rFonts w:ascii="TH SarabunPSK" w:hAnsi="TH SarabunPSK" w:cs="TH SarabunPSK" w:hint="cs"/>
          <w:sz w:val="32"/>
          <w:szCs w:val="32"/>
          <w:cs/>
        </w:rPr>
        <w:t xml:space="preserve">ตามเกณฑ์มาตรฐานคือ เป็นผู้สำเร็จการศึกษามัธยมศึกษาตอนปลายหรือเทียบเท่า </w:t>
      </w:r>
    </w:p>
    <w:p w:rsidR="00EE5417" w:rsidRPr="008B1C5A" w:rsidRDefault="00B16981" w:rsidP="00B16981">
      <w:pPr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และให้เป็นไปตามประกาศกระทรวงศึกษาธิการ</w:t>
      </w:r>
    </w:p>
    <w:p w:rsidR="00EE5417" w:rsidRDefault="00A76F73" w:rsidP="008B1C5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>2.2.2</w:t>
      </w:r>
      <w:r w:rsidR="002220F4" w:rsidRPr="008B1C5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F20DC">
        <w:rPr>
          <w:rFonts w:ascii="TH SarabunPSK" w:hAnsi="TH SarabunPSK" w:cs="TH SarabunPSK" w:hint="cs"/>
          <w:sz w:val="32"/>
          <w:szCs w:val="32"/>
          <w:cs/>
        </w:rPr>
        <w:t>ให้เป็นไปตามข้อบังคับมหาวิทยาลัยราชภัฏวไลยอลงกรณ์</w:t>
      </w:r>
      <w:r w:rsidR="009F20DC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จังหวัดปทุมธานี ว่าด้วยการจัดการศึกษาระดับอนุปริญญา และปริญญาตรี พ</w:t>
      </w:r>
      <w:r w:rsidR="009F20DC">
        <w:rPr>
          <w:rFonts w:ascii="TH SarabunPSK" w:hAnsi="TH SarabunPSK" w:cs="TH SarabunPSK"/>
          <w:sz w:val="32"/>
          <w:szCs w:val="32"/>
        </w:rPr>
        <w:t>.</w:t>
      </w:r>
      <w:r w:rsidR="009F20DC">
        <w:rPr>
          <w:rFonts w:ascii="TH SarabunPSK" w:hAnsi="TH SarabunPSK" w:cs="TH SarabunPSK"/>
          <w:sz w:val="32"/>
          <w:szCs w:val="32"/>
          <w:cs/>
        </w:rPr>
        <w:t>ศ</w:t>
      </w:r>
      <w:r w:rsidR="009F20DC">
        <w:rPr>
          <w:rFonts w:ascii="TH SarabunPSK" w:hAnsi="TH SarabunPSK" w:cs="TH SarabunPSK"/>
          <w:sz w:val="32"/>
          <w:szCs w:val="32"/>
        </w:rPr>
        <w:t xml:space="preserve">. 2551 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</w:rPr>
        <w:t>(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  <w:cs/>
        </w:rPr>
        <w:t>ภาคผนวก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  <w:cs/>
        </w:rPr>
        <w:t>ก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</w:rPr>
        <w:t xml:space="preserve">   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  <w:cs/>
        </w:rPr>
        <w:t>หมวดที่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</w:rPr>
        <w:t xml:space="preserve"> 3 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  <w:cs/>
        </w:rPr>
        <w:t>ข้อ</w:t>
      </w:r>
      <w:r w:rsidR="009F20DC" w:rsidRPr="006C1EF3">
        <w:rPr>
          <w:rFonts w:ascii="TH SarabunPSK" w:hAnsi="TH SarabunPSK" w:cs="TH SarabunPSK"/>
          <w:spacing w:val="-6"/>
          <w:sz w:val="32"/>
          <w:szCs w:val="32"/>
        </w:rPr>
        <w:t xml:space="preserve"> 13)</w:t>
      </w:r>
    </w:p>
    <w:p w:rsidR="008E5F4E" w:rsidRPr="008B1C5A" w:rsidRDefault="00B16981" w:rsidP="00913846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>2.2.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9F20DC" w:rsidRPr="00FA201C">
        <w:rPr>
          <w:rFonts w:ascii="TH SarabunPSK" w:hAnsi="TH SarabunPSK" w:cs="TH SarabunPSK"/>
          <w:sz w:val="32"/>
          <w:szCs w:val="32"/>
          <w:cs/>
        </w:rPr>
        <w:t>ให้เป็นไปตามมติของคณะกรรมการบริหารหลักสูตร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9F20DC" w:rsidRPr="00EE5417" w:rsidRDefault="006D3A5C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ไม่มี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B3606F" w:rsidRDefault="006D3A5C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ไม่มี</w:t>
      </w:r>
    </w:p>
    <w:p w:rsidR="00913846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Pr="008E5F4E" w:rsidRDefault="00913846" w:rsidP="008E5F4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EB40AE" w:rsidRDefault="00EB40AE" w:rsidP="00EC608C">
      <w:pPr>
        <w:ind w:left="360" w:firstLine="3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47E5C" w:rsidRDefault="00347E5C" w:rsidP="00EC608C">
      <w:pPr>
        <w:ind w:left="360" w:firstLine="3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</w:t>
      </w:r>
      <w:r w:rsidR="004452A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งหลักสูตร 4 ปี</w:t>
      </w:r>
    </w:p>
    <w:p w:rsidR="004A2DF1" w:rsidRPr="00EB40AE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1084"/>
        <w:gridCol w:w="1151"/>
        <w:gridCol w:w="1151"/>
        <w:gridCol w:w="1151"/>
        <w:gridCol w:w="1147"/>
      </w:tblGrid>
      <w:tr w:rsidR="00EE5417" w:rsidRPr="00E65D28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EB40AE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E65D28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5211A5" w:rsidRDefault="000947D6" w:rsidP="005211A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6D3A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5211A5" w:rsidRDefault="000947D6" w:rsidP="005211A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6D3A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5211A5" w:rsidRDefault="000947D6" w:rsidP="005211A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6D3A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5211A5" w:rsidRDefault="000947D6" w:rsidP="005211A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6D3A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5211A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6D3A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</w:tr>
      <w:tr w:rsidR="00EE5417" w:rsidRP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9904D1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9904D1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E65D28" w:rsidRDefault="00621AA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9904D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E5417" w:rsidRP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สำเร็จ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E65D28" w:rsidRDefault="009904D1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8E5F4E" w:rsidRPr="00EB40AE" w:rsidRDefault="008E5F4E" w:rsidP="0091384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CE310D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310D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CE310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E310D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CE3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CE31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E310D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Pr="00FD0528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0528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p w:rsidR="004A2DF1" w:rsidRPr="00FD0528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75" w:type="pct"/>
        <w:jc w:val="center"/>
        <w:tblInd w:w="-2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28"/>
        <w:gridCol w:w="1270"/>
        <w:gridCol w:w="1270"/>
        <w:gridCol w:w="1270"/>
        <w:gridCol w:w="1242"/>
        <w:gridCol w:w="1065"/>
      </w:tblGrid>
      <w:tr w:rsidR="00EE5417" w:rsidRPr="00FD0528">
        <w:trPr>
          <w:cantSplit/>
          <w:trHeight w:val="223"/>
          <w:jc w:val="center"/>
        </w:trPr>
        <w:tc>
          <w:tcPr>
            <w:tcW w:w="14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913846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38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913846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9138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6D3A5C" w:rsidRPr="00FD0528">
        <w:trPr>
          <w:cantSplit/>
          <w:trHeight w:val="277"/>
          <w:jc w:val="center"/>
        </w:trPr>
        <w:tc>
          <w:tcPr>
            <w:tcW w:w="14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A5C" w:rsidRPr="00913846" w:rsidRDefault="006D3A5C" w:rsidP="00EB40A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5211A5" w:rsidRDefault="006D3A5C" w:rsidP="003D684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5211A5" w:rsidRDefault="006D3A5C" w:rsidP="003D684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5211A5" w:rsidRDefault="006D3A5C" w:rsidP="003D684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5211A5" w:rsidRDefault="006D3A5C" w:rsidP="003D684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A5C" w:rsidRPr="00E65D28" w:rsidRDefault="006D3A5C" w:rsidP="003D684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</w:tr>
      <w:tr w:rsidR="006D3A5C" w:rsidRPr="00FD0528">
        <w:trPr>
          <w:trHeight w:val="350"/>
          <w:jc w:val="center"/>
        </w:trPr>
        <w:tc>
          <w:tcPr>
            <w:tcW w:w="14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FD0528" w:rsidRDefault="006D3A5C" w:rsidP="00284BFA">
            <w:pPr>
              <w:pStyle w:val="TableContents"/>
              <w:snapToGri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D0528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510,000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1,020,000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FC685B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1,530,000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FC685B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2,040,000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A5C" w:rsidRPr="00FD0528" w:rsidRDefault="006D3A5C" w:rsidP="00FC685B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2,550,000</w:t>
            </w:r>
          </w:p>
        </w:tc>
      </w:tr>
      <w:tr w:rsidR="006D3A5C" w:rsidRPr="00FD0528">
        <w:trPr>
          <w:trHeight w:val="242"/>
          <w:jc w:val="center"/>
        </w:trPr>
        <w:tc>
          <w:tcPr>
            <w:tcW w:w="14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FD0528" w:rsidRDefault="006D3A5C" w:rsidP="00284BFA">
            <w:pPr>
              <w:pStyle w:val="TableContents"/>
              <w:snapToGrid w:val="0"/>
              <w:ind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D0528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  <w:p w:rsidR="006D3A5C" w:rsidRPr="00FD0528" w:rsidRDefault="006D3A5C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  2.1 </w:t>
            </w: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6D3A5C" w:rsidRPr="00FD0528" w:rsidRDefault="006D3A5C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งบดำเนินการ</w:t>
            </w:r>
          </w:p>
          <w:p w:rsidR="006D3A5C" w:rsidRPr="00FD0528" w:rsidRDefault="006D3A5C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  <w:p w:rsidR="006D3A5C" w:rsidRPr="00FD0528" w:rsidRDefault="006D3A5C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2.3.1 </w:t>
            </w: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ค่าที่ดินและ </w:t>
            </w:r>
          </w:p>
          <w:p w:rsidR="006D3A5C" w:rsidRPr="00FD0528" w:rsidRDefault="006D3A5C" w:rsidP="00284BFA">
            <w:pPr>
              <w:pStyle w:val="TableContents"/>
              <w:snapToGrid w:val="0"/>
              <w:ind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สิ่งก่อสร้าง</w:t>
            </w:r>
          </w:p>
          <w:p w:rsidR="006D3A5C" w:rsidRPr="00FD0528" w:rsidRDefault="006D3A5C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 xml:space="preserve">2.3.2 </w:t>
            </w:r>
            <w:r w:rsidRPr="00FD0528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6B2B">
              <w:rPr>
                <w:rFonts w:ascii="TH SarabunPSK" w:hAnsi="TH SarabunPSK" w:cs="TH SarabunPSK"/>
                <w:sz w:val="32"/>
                <w:szCs w:val="32"/>
              </w:rPr>
              <w:t>1,345,560</w:t>
            </w: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284B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460,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6D3A5C" w:rsidRPr="00FD0528" w:rsidRDefault="006D3A5C" w:rsidP="00284B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284B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0,00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6B2B">
              <w:rPr>
                <w:rFonts w:ascii="TH SarabunPSK" w:hAnsi="TH SarabunPSK" w:cs="TH SarabunPSK"/>
                <w:sz w:val="32"/>
                <w:szCs w:val="32"/>
              </w:rPr>
              <w:t>1,412,838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460,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0,00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6B2B">
              <w:rPr>
                <w:rFonts w:ascii="TH SarabunPSK" w:hAnsi="TH SarabunPSK" w:cs="TH SarabunPSK"/>
                <w:sz w:val="32"/>
                <w:szCs w:val="32"/>
              </w:rPr>
              <w:t>1,483,480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460,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0,00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6B2B">
              <w:rPr>
                <w:rFonts w:ascii="TH SarabunPSK" w:hAnsi="TH SarabunPSK" w:cs="TH SarabunPSK"/>
                <w:sz w:val="32"/>
                <w:szCs w:val="32"/>
              </w:rPr>
              <w:t>1,557,654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460,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0,00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FD05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6B2B">
              <w:rPr>
                <w:rFonts w:ascii="TH SarabunPSK" w:hAnsi="TH SarabunPSK" w:cs="TH SarabunPSK"/>
                <w:sz w:val="32"/>
                <w:szCs w:val="32"/>
              </w:rPr>
              <w:t>1,635,536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FD05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0528">
              <w:rPr>
                <w:rFonts w:ascii="TH SarabunPSK" w:hAnsi="TH SarabunPSK" w:cs="TH SarabunPSK"/>
                <w:sz w:val="32"/>
                <w:szCs w:val="32"/>
              </w:rPr>
              <w:t>460,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3A5C" w:rsidRPr="00FD0528" w:rsidRDefault="006D3A5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FD0528">
              <w:rPr>
                <w:rFonts w:ascii="TH SarabunPSK" w:hAnsi="TH SarabunPSK" w:cs="TH SarabunPSK"/>
                <w:sz w:val="32"/>
                <w:szCs w:val="32"/>
              </w:rPr>
              <w:t>0,00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3A5C" w:rsidRPr="00503D9B">
        <w:trPr>
          <w:trHeight w:val="242"/>
          <w:jc w:val="center"/>
        </w:trPr>
        <w:tc>
          <w:tcPr>
            <w:tcW w:w="14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D3A5C" w:rsidRPr="00913846" w:rsidRDefault="006D3A5C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38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C207D3" w:rsidRDefault="006D3A5C" w:rsidP="00C207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2,395,560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C207D3" w:rsidRDefault="006D3A5C" w:rsidP="00C207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3,052,838</w:t>
            </w:r>
          </w:p>
        </w:tc>
        <w:tc>
          <w:tcPr>
            <w:tcW w:w="743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C207D3" w:rsidRDefault="006D3A5C" w:rsidP="00C207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3,713,480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</w:tcPr>
          <w:p w:rsidR="006D3A5C" w:rsidRPr="00C207D3" w:rsidRDefault="006D3A5C" w:rsidP="00C207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4,377,654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A5C" w:rsidRPr="00C207D3" w:rsidRDefault="006D3A5C" w:rsidP="00C207D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4,965,536</w:t>
            </w:r>
          </w:p>
        </w:tc>
      </w:tr>
    </w:tbl>
    <w:p w:rsidR="00EF26B2" w:rsidRPr="005948A7" w:rsidRDefault="00125AB7" w:rsidP="00A76F73">
      <w:pPr>
        <w:rPr>
          <w:rFonts w:ascii="TH SarabunPSK" w:hAnsi="TH SarabunPSK" w:cs="TH SarabunPSK"/>
          <w:b/>
          <w:bCs/>
          <w:sz w:val="24"/>
          <w:szCs w:val="24"/>
        </w:rPr>
      </w:pP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>(</w:t>
      </w:r>
      <w:r w:rsidRPr="00125AB7">
        <w:rPr>
          <w:rFonts w:ascii="TH SarabunPSK" w:hAnsi="TH SarabunPSK" w:cs="TH SarabunPSK"/>
          <w:b/>
          <w:bCs/>
          <w:sz w:val="24"/>
          <w:szCs w:val="24"/>
        </w:rPr>
        <w:t xml:space="preserve">* </w:t>
      </w: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สายวิทยาศาสตร์ </w:t>
      </w:r>
      <w:r w:rsidRPr="00125AB7">
        <w:rPr>
          <w:rFonts w:ascii="TH SarabunPSK" w:hAnsi="TH SarabunPSK" w:cs="TH SarabunPSK"/>
          <w:b/>
          <w:bCs/>
          <w:sz w:val="24"/>
          <w:szCs w:val="24"/>
        </w:rPr>
        <w:t>=</w:t>
      </w: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Pr="00125AB7">
        <w:rPr>
          <w:rFonts w:ascii="TH SarabunPSK" w:hAnsi="TH SarabunPSK" w:cs="TH SarabunPSK"/>
          <w:b/>
          <w:bCs/>
          <w:sz w:val="24"/>
          <w:szCs w:val="24"/>
        </w:rPr>
        <w:t xml:space="preserve">1,000 </w:t>
      </w: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>/คน/ปี</w:t>
      </w:r>
      <w:r w:rsidRPr="00125AB7">
        <w:rPr>
          <w:rFonts w:ascii="TH SarabunPSK" w:hAnsi="TH SarabunPSK" w:cs="TH SarabunPSK"/>
          <w:b/>
          <w:bCs/>
          <w:sz w:val="24"/>
          <w:szCs w:val="24"/>
        </w:rPr>
        <w:t xml:space="preserve">, </w:t>
      </w: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สายสังคมศาสตร์ </w:t>
      </w:r>
      <w:r w:rsidRPr="00125AB7">
        <w:rPr>
          <w:rFonts w:ascii="TH SarabunPSK" w:hAnsi="TH SarabunPSK" w:cs="TH SarabunPSK"/>
          <w:b/>
          <w:bCs/>
          <w:sz w:val="24"/>
          <w:szCs w:val="24"/>
        </w:rPr>
        <w:t>=</w:t>
      </w: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Pr="00125AB7">
        <w:rPr>
          <w:rFonts w:ascii="TH SarabunPSK" w:hAnsi="TH SarabunPSK" w:cs="TH SarabunPSK"/>
          <w:b/>
          <w:bCs/>
          <w:sz w:val="24"/>
          <w:szCs w:val="24"/>
        </w:rPr>
        <w:t>700</w:t>
      </w:r>
      <w:r w:rsidRPr="00125AB7">
        <w:rPr>
          <w:rFonts w:ascii="TH SarabunPSK" w:hAnsi="TH SarabunPSK" w:cs="TH SarabunPSK" w:hint="cs"/>
          <w:b/>
          <w:bCs/>
          <w:sz w:val="24"/>
          <w:szCs w:val="24"/>
          <w:cs/>
        </w:rPr>
        <w:t>/คน/ปี)</w:t>
      </w:r>
    </w:p>
    <w:p w:rsidR="00EF26B2" w:rsidRDefault="00EF26B2" w:rsidP="00A76F73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5948A7" w:rsidRDefault="005948A7" w:rsidP="00A76F73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5948A7" w:rsidRDefault="005948A7" w:rsidP="00A76F73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5948A7" w:rsidRDefault="005948A7" w:rsidP="00A76F73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5948A7" w:rsidRDefault="005948A7" w:rsidP="00A76F73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5948A7" w:rsidRPr="00125AB7" w:rsidRDefault="005948A7" w:rsidP="00A76F73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EE5417" w:rsidRPr="00C207D3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0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4A2DF1" w:rsidRPr="00C207D3" w:rsidRDefault="004A2DF1" w:rsidP="00A76F73">
      <w:pPr>
        <w:ind w:left="36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5081" w:type="pct"/>
        <w:jc w:val="center"/>
        <w:tblInd w:w="-135" w:type="dxa"/>
        <w:tblCellMar>
          <w:left w:w="0" w:type="dxa"/>
          <w:right w:w="0" w:type="dxa"/>
        </w:tblCellMar>
        <w:tblLook w:val="0000"/>
      </w:tblPr>
      <w:tblGrid>
        <w:gridCol w:w="2588"/>
        <w:gridCol w:w="1222"/>
        <w:gridCol w:w="1221"/>
        <w:gridCol w:w="1228"/>
        <w:gridCol w:w="1091"/>
        <w:gridCol w:w="1085"/>
        <w:gridCol w:w="19"/>
      </w:tblGrid>
      <w:tr w:rsidR="00EE5417" w:rsidRPr="00C207D3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913846" w:rsidRDefault="006D3A5C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913846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9138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B01006" w:rsidRPr="00C207D3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913846" w:rsidRDefault="00B01006" w:rsidP="00EB40A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5211A5" w:rsidRDefault="00B01006" w:rsidP="00F75FA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5211A5" w:rsidRDefault="00B01006" w:rsidP="00F75FA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5211A5" w:rsidRDefault="00B01006" w:rsidP="00F75FA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1006" w:rsidRPr="005211A5" w:rsidRDefault="00B01006" w:rsidP="00F75FA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1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006" w:rsidRPr="00E65D28" w:rsidRDefault="00B01006" w:rsidP="00F75FA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</w:tr>
      <w:tr w:rsidR="00B01006" w:rsidRPr="00C207D3">
        <w:trPr>
          <w:cantSplit/>
          <w:trHeight w:val="420"/>
          <w:jc w:val="center"/>
        </w:trPr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D97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1,345,560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1,412,838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1,483,480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1,557,654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1,635,536</w:t>
            </w:r>
          </w:p>
        </w:tc>
      </w:tr>
      <w:tr w:rsidR="00B01006" w:rsidRPr="00C207D3" w:rsidTr="00553CB0">
        <w:trPr>
          <w:cantSplit/>
          <w:trHeight w:val="420"/>
          <w:jc w:val="center"/>
        </w:trPr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D975FB">
            <w:pPr>
              <w:pStyle w:val="TableContents"/>
              <w:snapToGrid w:val="0"/>
              <w:ind w:right="-5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งบดำเนินการ</w:t>
            </w:r>
          </w:p>
          <w:p w:rsidR="00B01006" w:rsidRPr="00C207D3" w:rsidRDefault="00B01006" w:rsidP="00D975FB">
            <w:pPr>
              <w:pStyle w:val="TableContents"/>
              <w:snapToGrid w:val="0"/>
              <w:ind w:left="108" w:right="-5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  <w:p w:rsidR="00B01006" w:rsidRPr="00C207D3" w:rsidRDefault="00B01006" w:rsidP="00D975FB">
            <w:pPr>
              <w:pStyle w:val="TableContents"/>
              <w:snapToGrid w:val="0"/>
              <w:ind w:left="108" w:right="-5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2.2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  <w:p w:rsidR="00B01006" w:rsidRPr="00C207D3" w:rsidRDefault="00B01006" w:rsidP="00D975FB">
            <w:pPr>
              <w:pStyle w:val="TableContents"/>
              <w:snapToGrid w:val="0"/>
              <w:ind w:left="108" w:right="-5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2.3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  <w:p w:rsidR="00B01006" w:rsidRPr="00C207D3" w:rsidRDefault="00B01006" w:rsidP="00D975FB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   2.4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  <w:p w:rsidR="00B01006" w:rsidRPr="00C207D3" w:rsidRDefault="00B01006" w:rsidP="00A942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18,000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32,000</w:t>
            </w:r>
          </w:p>
          <w:p w:rsidR="00B01006" w:rsidRPr="00C207D3" w:rsidRDefault="00B01006" w:rsidP="00A942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36,000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48,000</w:t>
            </w:r>
          </w:p>
          <w:p w:rsidR="00B01006" w:rsidRPr="00C207D3" w:rsidRDefault="00B01006" w:rsidP="00A942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54,000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64,000</w:t>
            </w:r>
          </w:p>
          <w:p w:rsidR="00B01006" w:rsidRPr="00C207D3" w:rsidRDefault="00B01006" w:rsidP="00A942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64,000</w:t>
            </w:r>
          </w:p>
          <w:p w:rsidR="00B01006" w:rsidRPr="00C207D3" w:rsidRDefault="00B01006" w:rsidP="00A942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B01006" w:rsidRPr="00C207D3" w:rsidTr="00553CB0">
        <w:trPr>
          <w:cantSplit/>
          <w:trHeight w:val="420"/>
          <w:jc w:val="center"/>
        </w:trPr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D975FB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</w:p>
          <w:p w:rsidR="00B01006" w:rsidRPr="00C207D3" w:rsidRDefault="00B01006" w:rsidP="00D975FB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    3.1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ค่าที่ดินและ </w:t>
            </w:r>
          </w:p>
          <w:p w:rsidR="00B01006" w:rsidRPr="00C207D3" w:rsidRDefault="00B01006" w:rsidP="00D975FB">
            <w:pPr>
              <w:pStyle w:val="TableContents"/>
              <w:snapToGrid w:val="0"/>
              <w:ind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สิ่งก่อสร้าง</w:t>
            </w:r>
          </w:p>
          <w:p w:rsidR="00B01006" w:rsidRPr="00C207D3" w:rsidRDefault="00B01006" w:rsidP="00D975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B01006" w:rsidRPr="00C207D3" w:rsidRDefault="00B01006" w:rsidP="005031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DC07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B01006" w:rsidRPr="00C207D3" w:rsidRDefault="00B01006" w:rsidP="00553C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</w:tr>
      <w:tr w:rsidR="00B01006" w:rsidRPr="00C207D3">
        <w:trPr>
          <w:cantSplit/>
          <w:trHeight w:val="420"/>
          <w:jc w:val="center"/>
        </w:trPr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</w:t>
            </w:r>
          </w:p>
          <w:p w:rsidR="00B01006" w:rsidRPr="00C207D3" w:rsidRDefault="00B01006" w:rsidP="00EB4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การทำวิจัย</w:t>
            </w:r>
          </w:p>
          <w:p w:rsidR="00B01006" w:rsidRPr="00C207D3" w:rsidRDefault="00B01006" w:rsidP="00EB40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C207D3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C207D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B01006" w:rsidRPr="00C207D3" w:rsidRDefault="00B01006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7D3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B01006" w:rsidRPr="00503D9B">
        <w:trPr>
          <w:gridAfter w:val="1"/>
          <w:wAfter w:w="11" w:type="pct"/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1006" w:rsidRPr="00913846" w:rsidRDefault="00B01006" w:rsidP="00EB40AE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38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B01006" w:rsidRPr="00EF26B2" w:rsidRDefault="00B01006" w:rsidP="00EF26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F26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2,089,560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EF26B2" w:rsidRDefault="00B01006" w:rsidP="00EF26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F26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2,290,838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B01006" w:rsidRPr="00EF26B2" w:rsidRDefault="00B01006" w:rsidP="00EF26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F26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2,495,480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1006" w:rsidRPr="00EF26B2" w:rsidRDefault="00B01006" w:rsidP="00EF26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F26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2,703,654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EF26B2" w:rsidRDefault="00B01006" w:rsidP="00EF26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F26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2,781,536</w:t>
            </w:r>
          </w:p>
        </w:tc>
      </w:tr>
    </w:tbl>
    <w:p w:rsidR="00EE5417" w:rsidRPr="00553E85" w:rsidRDefault="00120447" w:rsidP="00A76F73">
      <w:pPr>
        <w:jc w:val="thaiDistribute"/>
        <w:rPr>
          <w:rFonts w:ascii="TH SarabunPSK" w:hAnsi="TH SarabunPSK" w:cs="TH SarabunPSK"/>
          <w:cs/>
        </w:rPr>
      </w:pPr>
      <w:r w:rsidRPr="00553E85"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="00EE5417" w:rsidRPr="00553E85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553E85">
        <w:rPr>
          <w:rFonts w:ascii="TH SarabunPSK" w:hAnsi="TH SarabunPSK" w:cs="TH SarabunPSK" w:hint="cs"/>
          <w:sz w:val="32"/>
          <w:szCs w:val="32"/>
          <w:cs/>
        </w:rPr>
        <w:t>ในการผลิตบัณฑิต</w:t>
      </w:r>
      <w:r w:rsidR="00EE5417" w:rsidRPr="00553E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3E85" w:rsidRPr="00553E85">
        <w:rPr>
          <w:rFonts w:ascii="TH SarabunPSK" w:eastAsia="BrowalliaNew" w:hAnsi="TH SarabunPSK" w:cs="TH SarabunPSK"/>
          <w:sz w:val="32"/>
          <w:szCs w:val="32"/>
        </w:rPr>
        <w:t>69</w:t>
      </w:r>
      <w:r w:rsidR="00210363" w:rsidRPr="00553E85">
        <w:rPr>
          <w:rFonts w:ascii="TH SarabunPSK" w:eastAsia="BrowalliaNew" w:hAnsi="TH SarabunPSK" w:cs="TH SarabunPSK"/>
          <w:sz w:val="32"/>
          <w:szCs w:val="32"/>
        </w:rPr>
        <w:t>,</w:t>
      </w:r>
      <w:r w:rsidR="00553E85" w:rsidRPr="00553E85">
        <w:rPr>
          <w:rFonts w:ascii="TH SarabunPSK" w:eastAsia="BrowalliaNew" w:hAnsi="TH SarabunPSK" w:cs="TH SarabunPSK"/>
          <w:sz w:val="32"/>
          <w:szCs w:val="32"/>
        </w:rPr>
        <w:t>652</w:t>
      </w:r>
      <w:r w:rsidR="00EE5417" w:rsidRPr="00553E85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553E85">
        <w:rPr>
          <w:rFonts w:ascii="TH SarabunPSK" w:hAnsi="TH SarabunPSK" w:cs="TH SarabunPSK" w:hint="cs"/>
          <w:sz w:val="32"/>
          <w:szCs w:val="32"/>
          <w:cs/>
        </w:rPr>
        <w:t>/คน/</w:t>
      </w:r>
      <w:r w:rsidR="00EE5417" w:rsidRPr="00553E85">
        <w:rPr>
          <w:rFonts w:ascii="TH SarabunPSK" w:hAnsi="TH SarabunPSK" w:cs="TH SarabunPSK"/>
          <w:sz w:val="32"/>
          <w:szCs w:val="32"/>
          <w:cs/>
        </w:rPr>
        <w:t>ปี</w:t>
      </w:r>
    </w:p>
    <w:p w:rsidR="00EB40AE" w:rsidRPr="00503D9B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2551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210363" w:rsidRPr="009A0F4C" w:rsidRDefault="00210363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EB40AE" w:rsidRDefault="007518C5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เป็นไปตามระเบียบมหาวิทยาลัย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เทียบโอนผลการเรียนและยกเว้นการเรียนรายวิชา พ.ศ. 2549 (ภาคผนวก ข)</w:t>
      </w:r>
    </w:p>
    <w:p w:rsidR="00210363" w:rsidRDefault="00210363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53E85" w:rsidRDefault="00553E85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53E85" w:rsidRDefault="00553E85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53E85" w:rsidRDefault="00553E85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53E85" w:rsidRDefault="00553E85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53E85" w:rsidRDefault="00553E85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13846" w:rsidRPr="009A0F4C" w:rsidRDefault="00913846" w:rsidP="0021036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/>
      </w:tblPr>
      <w:tblGrid>
        <w:gridCol w:w="5200"/>
        <w:gridCol w:w="1604"/>
        <w:gridCol w:w="1013"/>
      </w:tblGrid>
      <w:tr w:rsidR="00AA061B" w:rsidRPr="00DC73E6">
        <w:trPr>
          <w:trHeight w:val="360"/>
        </w:trPr>
        <w:tc>
          <w:tcPr>
            <w:tcW w:w="3326" w:type="pct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จำนวนหน่วยกิต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0947D6" w:rsidRDefault="009B4E72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138</w:t>
            </w:r>
          </w:p>
        </w:tc>
        <w:tc>
          <w:tcPr>
            <w:tcW w:w="648" w:type="pct"/>
          </w:tcPr>
          <w:p w:rsidR="00AA061B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>
        <w:trPr>
          <w:trHeight w:val="360"/>
        </w:trPr>
        <w:tc>
          <w:tcPr>
            <w:tcW w:w="3326" w:type="pct"/>
          </w:tcPr>
          <w:p w:rsidR="009A0F4C" w:rsidRPr="009A0F4C" w:rsidRDefault="009A0F4C" w:rsidP="009A0F4C">
            <w:pPr>
              <w:numPr>
                <w:ilvl w:val="2"/>
                <w:numId w:val="9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" w:type="pct"/>
          </w:tcPr>
          <w:p w:rsidR="009A0F4C" w:rsidRPr="000947D6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>
        <w:trPr>
          <w:trHeight w:val="360"/>
        </w:trPr>
        <w:tc>
          <w:tcPr>
            <w:tcW w:w="3326" w:type="pct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0947D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กลุ่มวิชาภาษา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2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กลุ่มวิชามนุษยศาสตร์และสังคมศาสตร์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9A0F4C">
            <w:pPr>
              <w:ind w:right="-45"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1.3)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กลุ่มวิชาคณิตศาสตร์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วิทยาศาสตร์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E964B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0D8C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="00970D8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9B4E72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102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9B4E72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2.1.1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9B4E72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เลือก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9B4E72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กลุ่ม</w:t>
            </w:r>
            <w:r w:rsidRPr="00970D8C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9B4E72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D85B94" w:rsidP="00A76F73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946E91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A76F73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946E91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46E9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EE5417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946E91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 w:rsidR="00503D9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622EB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9B4E72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102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9B4E72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2.1.1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Pr="00970D8C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9B4E72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B3606F" w:rsidRDefault="00B3606F">
      <w:pPr>
        <w:rPr>
          <w:sz w:val="10"/>
          <w:szCs w:val="10"/>
        </w:rPr>
      </w:pPr>
    </w:p>
    <w:tbl>
      <w:tblPr>
        <w:tblW w:w="4585" w:type="pct"/>
        <w:tblInd w:w="675" w:type="dxa"/>
        <w:tblLook w:val="04A0"/>
      </w:tblPr>
      <w:tblGrid>
        <w:gridCol w:w="1415"/>
        <w:gridCol w:w="5325"/>
        <w:gridCol w:w="17"/>
        <w:gridCol w:w="1060"/>
      </w:tblGrid>
      <w:tr w:rsidR="002D3C58" w:rsidRPr="00DC73E6">
        <w:tc>
          <w:tcPr>
            <w:tcW w:w="905" w:type="pct"/>
          </w:tcPr>
          <w:p w:rsidR="002D3C58" w:rsidRPr="000947D6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2D3C58" w:rsidRPr="000947D6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  <w:gridSpan w:val="2"/>
          </w:tcPr>
          <w:p w:rsidR="002D3C58" w:rsidRPr="000947D6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>
        <w:tc>
          <w:tcPr>
            <w:tcW w:w="905" w:type="pct"/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9" w:type="pct"/>
            <w:gridSpan w:val="2"/>
          </w:tcPr>
          <w:p w:rsidR="0037467F" w:rsidRPr="00DC73E6" w:rsidRDefault="0037467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D3C58" w:rsidRPr="002E29DB">
        <w:tc>
          <w:tcPr>
            <w:tcW w:w="905" w:type="pct"/>
          </w:tcPr>
          <w:p w:rsidR="002D3C58" w:rsidRPr="002E29DB" w:rsidRDefault="005462C9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E29DB">
              <w:rPr>
                <w:rFonts w:ascii="TH SarabunPSK" w:hAnsi="TH SarabunPSK" w:cs="TH SarabunPSK"/>
                <w:sz w:val="32"/>
                <w:szCs w:val="32"/>
              </w:rPr>
              <w:t>4011309</w:t>
            </w:r>
          </w:p>
        </w:tc>
        <w:tc>
          <w:tcPr>
            <w:tcW w:w="3406" w:type="pct"/>
          </w:tcPr>
          <w:p w:rsidR="002D3C58" w:rsidRPr="002E29DB" w:rsidRDefault="005462C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9DB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ฟิสิกส์พื้นฐาน</w:t>
            </w:r>
          </w:p>
        </w:tc>
        <w:tc>
          <w:tcPr>
            <w:tcW w:w="689" w:type="pct"/>
            <w:gridSpan w:val="2"/>
          </w:tcPr>
          <w:p w:rsidR="002D3C58" w:rsidRPr="002E29DB" w:rsidRDefault="005462C9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9DB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D3C58" w:rsidRPr="00DC73E6">
        <w:tc>
          <w:tcPr>
            <w:tcW w:w="905" w:type="pct"/>
          </w:tcPr>
          <w:p w:rsidR="002D3C58" w:rsidRPr="00DC73E6" w:rsidRDefault="002D3C58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2D3C58" w:rsidRPr="00DC73E6" w:rsidRDefault="005462C9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83816">
              <w:rPr>
                <w:rFonts w:ascii="TH SarabunPSK" w:hAnsi="TH SarabunPSK" w:cs="TH SarabunPSK"/>
                <w:sz w:val="32"/>
                <w:szCs w:val="32"/>
              </w:rPr>
              <w:t>Fundamental Physics</w:t>
            </w:r>
          </w:p>
        </w:tc>
        <w:tc>
          <w:tcPr>
            <w:tcW w:w="689" w:type="pct"/>
            <w:gridSpan w:val="2"/>
          </w:tcPr>
          <w:p w:rsidR="002D3C58" w:rsidRPr="00DC73E6" w:rsidRDefault="002D3C58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102F2" w:rsidRPr="00DC73E6">
        <w:tc>
          <w:tcPr>
            <w:tcW w:w="905" w:type="pct"/>
          </w:tcPr>
          <w:p w:rsidR="003102F2" w:rsidRPr="00DC73E6" w:rsidRDefault="00BD045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4021102</w:t>
            </w:r>
          </w:p>
        </w:tc>
        <w:tc>
          <w:tcPr>
            <w:tcW w:w="3406" w:type="pct"/>
          </w:tcPr>
          <w:p w:rsidR="003102F2" w:rsidRPr="00DC73E6" w:rsidRDefault="00BD045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255EC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เคมีพื้นฐาน</w:t>
            </w:r>
          </w:p>
        </w:tc>
        <w:tc>
          <w:tcPr>
            <w:tcW w:w="689" w:type="pct"/>
            <w:gridSpan w:val="2"/>
          </w:tcPr>
          <w:p w:rsidR="003102F2" w:rsidRPr="00DC73E6" w:rsidRDefault="005462C9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3102F2" w:rsidRPr="00DC73E6">
        <w:tc>
          <w:tcPr>
            <w:tcW w:w="905" w:type="pct"/>
          </w:tcPr>
          <w:p w:rsidR="003102F2" w:rsidRPr="00DC73E6" w:rsidRDefault="003102F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3102F2" w:rsidRPr="00DC73E6" w:rsidRDefault="00BD045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255EC">
              <w:rPr>
                <w:rFonts w:ascii="TH SarabunPSK" w:hAnsi="TH SarabunPSK" w:cs="TH SarabunPSK"/>
                <w:sz w:val="32"/>
                <w:szCs w:val="32"/>
              </w:rPr>
              <w:t xml:space="preserve">Fundamental Chemistry  </w:t>
            </w:r>
          </w:p>
        </w:tc>
        <w:tc>
          <w:tcPr>
            <w:tcW w:w="689" w:type="pct"/>
            <w:gridSpan w:val="2"/>
          </w:tcPr>
          <w:p w:rsidR="003102F2" w:rsidRPr="00DC73E6" w:rsidRDefault="003102F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302F2" w:rsidRPr="00DC73E6">
        <w:tc>
          <w:tcPr>
            <w:tcW w:w="905" w:type="pct"/>
          </w:tcPr>
          <w:p w:rsidR="000302F2" w:rsidRPr="00DC73E6" w:rsidRDefault="00BD0455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4021103</w:t>
            </w:r>
          </w:p>
        </w:tc>
        <w:tc>
          <w:tcPr>
            <w:tcW w:w="3406" w:type="pct"/>
          </w:tcPr>
          <w:p w:rsidR="000302F2" w:rsidRPr="00DC73E6" w:rsidRDefault="00BD0455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36C86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89" w:type="pct"/>
            <w:gridSpan w:val="2"/>
          </w:tcPr>
          <w:p w:rsidR="000302F2" w:rsidRPr="00DC73E6" w:rsidRDefault="005462C9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0302F2" w:rsidRPr="00DC73E6">
        <w:tc>
          <w:tcPr>
            <w:tcW w:w="905" w:type="pct"/>
          </w:tcPr>
          <w:p w:rsidR="000302F2" w:rsidRPr="00DC73E6" w:rsidRDefault="000302F2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0302F2" w:rsidRPr="00DC73E6" w:rsidRDefault="00BD0455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36C86">
              <w:rPr>
                <w:rFonts w:ascii="TH SarabunPSK" w:hAnsi="TH SarabunPSK" w:cs="TH SarabunPSK"/>
                <w:sz w:val="32"/>
                <w:szCs w:val="32"/>
              </w:rPr>
              <w:t xml:space="preserve">Organic Chemistry    </w:t>
            </w:r>
          </w:p>
        </w:tc>
        <w:tc>
          <w:tcPr>
            <w:tcW w:w="689" w:type="pct"/>
            <w:gridSpan w:val="2"/>
          </w:tcPr>
          <w:p w:rsidR="000302F2" w:rsidRPr="00DC73E6" w:rsidRDefault="000302F2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302F2" w:rsidRPr="00DC73E6">
        <w:tc>
          <w:tcPr>
            <w:tcW w:w="905" w:type="pct"/>
          </w:tcPr>
          <w:p w:rsidR="000302F2" w:rsidRPr="00DC73E6" w:rsidRDefault="00BD0455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4032102</w:t>
            </w:r>
          </w:p>
        </w:tc>
        <w:tc>
          <w:tcPr>
            <w:tcW w:w="3406" w:type="pct"/>
          </w:tcPr>
          <w:p w:rsidR="000302F2" w:rsidRPr="00DC73E6" w:rsidRDefault="00BD0455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255E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วิทยาศาสตร์ชีวภาพ</w:t>
            </w:r>
          </w:p>
        </w:tc>
        <w:tc>
          <w:tcPr>
            <w:tcW w:w="689" w:type="pct"/>
            <w:gridSpan w:val="2"/>
          </w:tcPr>
          <w:p w:rsidR="000302F2" w:rsidRPr="00DC73E6" w:rsidRDefault="005462C9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0302F2" w:rsidRPr="00DC73E6">
        <w:tc>
          <w:tcPr>
            <w:tcW w:w="905" w:type="pct"/>
          </w:tcPr>
          <w:p w:rsidR="000302F2" w:rsidRPr="00DC73E6" w:rsidRDefault="000302F2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0302F2" w:rsidRPr="00DC73E6" w:rsidRDefault="00BD0455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255EC">
              <w:rPr>
                <w:rStyle w:val="st1"/>
                <w:rFonts w:ascii="TH SarabunPSK" w:hAnsi="TH SarabunPSK" w:cs="TH SarabunPSK"/>
                <w:sz w:val="32"/>
                <w:szCs w:val="32"/>
              </w:rPr>
              <w:t xml:space="preserve">Biological </w:t>
            </w:r>
            <w:r>
              <w:rPr>
                <w:rStyle w:val="st1"/>
                <w:rFonts w:ascii="TH SarabunPSK" w:hAnsi="TH SarabunPSK" w:cs="TH SarabunPSK"/>
                <w:sz w:val="32"/>
                <w:szCs w:val="32"/>
              </w:rPr>
              <w:t>S</w:t>
            </w:r>
            <w:r w:rsidRPr="000255EC">
              <w:rPr>
                <w:rStyle w:val="st1"/>
                <w:rFonts w:ascii="TH SarabunPSK" w:hAnsi="TH SarabunPSK" w:cs="TH SarabunPSK"/>
                <w:sz w:val="32"/>
                <w:szCs w:val="32"/>
              </w:rPr>
              <w:t>cience</w:t>
            </w:r>
          </w:p>
        </w:tc>
        <w:tc>
          <w:tcPr>
            <w:tcW w:w="689" w:type="pct"/>
            <w:gridSpan w:val="2"/>
          </w:tcPr>
          <w:p w:rsidR="000302F2" w:rsidRPr="00DC73E6" w:rsidRDefault="000302F2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3E85" w:rsidRPr="00DC73E6" w:rsidTr="00553CB0">
        <w:tc>
          <w:tcPr>
            <w:tcW w:w="905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C7DB7">
              <w:rPr>
                <w:rFonts w:ascii="TH SarabunPSK" w:hAnsi="TH SarabunPSK" w:cs="TH SarabunPSK"/>
                <w:sz w:val="32"/>
                <w:szCs w:val="32"/>
              </w:rPr>
              <w:t>4091107</w:t>
            </w:r>
          </w:p>
        </w:tc>
        <w:tc>
          <w:tcPr>
            <w:tcW w:w="3406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C7DB7">
              <w:rPr>
                <w:rFonts w:ascii="TH SarabunPSK" w:hAnsi="TH SarabunPSK" w:cs="TH SarabunPSK" w:hint="cs"/>
                <w:szCs w:val="32"/>
                <w:cs/>
              </w:rPr>
              <w:t>คณิตศาสตร์กับการตัดสินใจ</w:t>
            </w:r>
          </w:p>
        </w:tc>
        <w:tc>
          <w:tcPr>
            <w:tcW w:w="689" w:type="pct"/>
            <w:gridSpan w:val="2"/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553E85" w:rsidRPr="00DC73E6" w:rsidTr="00553CB0">
        <w:tc>
          <w:tcPr>
            <w:tcW w:w="905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7DB7">
              <w:rPr>
                <w:rFonts w:ascii="TH SarabunPSK" w:hAnsi="TH SarabunPSK" w:cs="TH SarabunPSK"/>
                <w:sz w:val="32"/>
                <w:szCs w:val="32"/>
              </w:rPr>
              <w:t>Mathematics and Decision Making</w:t>
            </w:r>
          </w:p>
        </w:tc>
        <w:tc>
          <w:tcPr>
            <w:tcW w:w="689" w:type="pct"/>
            <w:gridSpan w:val="2"/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3E85" w:rsidRPr="00DC73E6" w:rsidTr="00553CB0">
        <w:tc>
          <w:tcPr>
            <w:tcW w:w="905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7DB7">
              <w:rPr>
                <w:rFonts w:ascii="TH SarabunPSK" w:hAnsi="TH SarabunPSK" w:cs="TH SarabunPSK"/>
                <w:sz w:val="32"/>
                <w:szCs w:val="32"/>
              </w:rPr>
              <w:t>4111101</w:t>
            </w:r>
          </w:p>
        </w:tc>
        <w:tc>
          <w:tcPr>
            <w:tcW w:w="3406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7DB7">
              <w:rPr>
                <w:rFonts w:ascii="TH SarabunPSK" w:hAnsi="TH SarabunPSK" w:cs="TH SarabunPSK" w:hint="cs"/>
                <w:szCs w:val="32"/>
                <w:cs/>
              </w:rPr>
              <w:t>หลักสถิติ</w:t>
            </w:r>
          </w:p>
        </w:tc>
        <w:tc>
          <w:tcPr>
            <w:tcW w:w="689" w:type="pct"/>
            <w:gridSpan w:val="2"/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553E85" w:rsidRPr="00DC73E6" w:rsidTr="00553CB0">
        <w:tc>
          <w:tcPr>
            <w:tcW w:w="905" w:type="pct"/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553E85" w:rsidRPr="00EB40AE" w:rsidRDefault="00553E85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7DB7">
              <w:rPr>
                <w:rFonts w:ascii="TH SarabunPSK" w:hAnsi="TH SarabunPSK" w:cs="TH SarabunPSK"/>
                <w:sz w:val="32"/>
                <w:szCs w:val="32"/>
              </w:rPr>
              <w:t>Principles of Statistics</w:t>
            </w:r>
          </w:p>
        </w:tc>
        <w:tc>
          <w:tcPr>
            <w:tcW w:w="689" w:type="pct"/>
            <w:gridSpan w:val="2"/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B40AE" w:rsidRPr="00DC73E6">
        <w:tc>
          <w:tcPr>
            <w:tcW w:w="905" w:type="pct"/>
          </w:tcPr>
          <w:p w:rsidR="00EB40AE" w:rsidRPr="00DC73E6" w:rsidRDefault="00EB40AE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553E85" w:rsidRDefault="00553E85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E85" w:rsidRPr="00DC73E6" w:rsidRDefault="00553E85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gridSpan w:val="2"/>
          </w:tcPr>
          <w:p w:rsidR="00EB40AE" w:rsidRPr="00DC73E6" w:rsidRDefault="00EB40AE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c>
          <w:tcPr>
            <w:tcW w:w="905" w:type="pct"/>
          </w:tcPr>
          <w:p w:rsidR="001B0D11" w:rsidRPr="000947D6" w:rsidRDefault="001B0D11" w:rsidP="00212B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06" w:type="pct"/>
          </w:tcPr>
          <w:p w:rsidR="001B0D11" w:rsidRPr="000947D6" w:rsidRDefault="001B0D11" w:rsidP="00212B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  <w:gridSpan w:val="2"/>
          </w:tcPr>
          <w:p w:rsidR="001B0D11" w:rsidRPr="000947D6" w:rsidRDefault="001B0D11" w:rsidP="00212BCC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1B0D11" w:rsidRPr="00A94ABA">
        <w:tc>
          <w:tcPr>
            <w:tcW w:w="905" w:type="pct"/>
          </w:tcPr>
          <w:p w:rsidR="001B0D11" w:rsidRPr="00A94ABA" w:rsidRDefault="001B0D11" w:rsidP="00C3085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06" w:type="pct"/>
          </w:tcPr>
          <w:p w:rsidR="001B0D11" w:rsidRPr="00A94ABA" w:rsidRDefault="001B0D11" w:rsidP="00C3085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89" w:type="pct"/>
            <w:gridSpan w:val="2"/>
          </w:tcPr>
          <w:p w:rsidR="001B0D11" w:rsidRPr="00A94ABA" w:rsidRDefault="001B0D11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1B0D11" w:rsidRPr="00DC73E6">
        <w:tc>
          <w:tcPr>
            <w:tcW w:w="905" w:type="pct"/>
          </w:tcPr>
          <w:p w:rsidR="001B0D11" w:rsidRPr="00DC73E6" w:rsidRDefault="00171B23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4501102</w:t>
            </w:r>
          </w:p>
        </w:tc>
        <w:tc>
          <w:tcPr>
            <w:tcW w:w="3406" w:type="pct"/>
          </w:tcPr>
          <w:p w:rsidR="001B0D11" w:rsidRPr="00EB40AE" w:rsidRDefault="00171B23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62D58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การจัด</w:t>
            </w:r>
            <w:r w:rsidR="00382A79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การ</w:t>
            </w:r>
            <w:r w:rsidRPr="00462D58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ทรัพยากรครอบครัวและ</w:t>
            </w:r>
            <w:r w:rsidRPr="00462D58">
              <w:rPr>
                <w:rFonts w:ascii="TH SarabunPSK" w:hAnsi="TH SarabunPSK" w:cs="TH SarabunPSK"/>
                <w:sz w:val="32"/>
                <w:szCs w:val="32"/>
                <w:cs/>
              </w:rPr>
              <w:t>ชุมช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689" w:type="pct"/>
            <w:gridSpan w:val="2"/>
          </w:tcPr>
          <w:p w:rsidR="001B0D11" w:rsidRPr="00DC73E6" w:rsidRDefault="00CB6C13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</w:tcPr>
          <w:p w:rsidR="00224C13" w:rsidRPr="00DC73E6" w:rsidRDefault="00224C13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224C13" w:rsidRPr="00EB40AE" w:rsidRDefault="00171B23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62D58">
              <w:rPr>
                <w:rFonts w:ascii="TH SarabunPSK" w:hAnsi="TH SarabunPSK" w:cs="TH SarabunPSK"/>
                <w:sz w:val="32"/>
                <w:szCs w:val="32"/>
              </w:rPr>
              <w:t>Family and Community Resources</w:t>
            </w:r>
            <w:r w:rsidR="006C0390" w:rsidRPr="00462D58">
              <w:rPr>
                <w:rFonts w:ascii="TH SarabunPSK" w:hAnsi="TH SarabunPSK" w:cs="TH SarabunPSK"/>
                <w:sz w:val="32"/>
                <w:szCs w:val="32"/>
              </w:rPr>
              <w:t xml:space="preserve"> Management</w:t>
            </w:r>
          </w:p>
        </w:tc>
        <w:tc>
          <w:tcPr>
            <w:tcW w:w="689" w:type="pct"/>
            <w:gridSpan w:val="2"/>
          </w:tcPr>
          <w:p w:rsidR="00224C13" w:rsidRPr="00DC73E6" w:rsidRDefault="00224C13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C73E6">
        <w:tc>
          <w:tcPr>
            <w:tcW w:w="905" w:type="pct"/>
          </w:tcPr>
          <w:p w:rsidR="00224C13" w:rsidRPr="00DC73E6" w:rsidRDefault="00171B23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B54FB">
              <w:rPr>
                <w:rFonts w:ascii="TH SarabunPSK" w:hAnsi="TH SarabunPSK" w:cs="TH SarabunPSK"/>
                <w:sz w:val="32"/>
                <w:szCs w:val="32"/>
              </w:rPr>
              <w:t>4501103</w:t>
            </w:r>
          </w:p>
        </w:tc>
        <w:tc>
          <w:tcPr>
            <w:tcW w:w="3406" w:type="pct"/>
          </w:tcPr>
          <w:p w:rsidR="00224C13" w:rsidRPr="00EB40AE" w:rsidRDefault="00171B23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B54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งานส่งเสริมทางคหกรรมศาสตร์                     </w:t>
            </w:r>
            <w:r w:rsidRPr="008B54F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689" w:type="pct"/>
            <w:gridSpan w:val="2"/>
          </w:tcPr>
          <w:p w:rsidR="00224C13" w:rsidRPr="00DC73E6" w:rsidRDefault="00CB6C13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</w:tcPr>
          <w:p w:rsidR="00224C13" w:rsidRPr="00DC73E6" w:rsidRDefault="00224C13" w:rsidP="00C308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6" w:type="pct"/>
          </w:tcPr>
          <w:p w:rsidR="00224C13" w:rsidRPr="00EB40AE" w:rsidRDefault="00171B23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D67A9">
              <w:rPr>
                <w:rFonts w:ascii="TH SarabunPSK" w:hAnsi="TH SarabunPSK" w:cs="TH SarabunPSK"/>
                <w:sz w:val="32"/>
                <w:szCs w:val="32"/>
              </w:rPr>
              <w:t>Home Economics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Extension</w:t>
            </w:r>
          </w:p>
        </w:tc>
        <w:tc>
          <w:tcPr>
            <w:tcW w:w="689" w:type="pct"/>
            <w:gridSpan w:val="2"/>
          </w:tcPr>
          <w:p w:rsidR="00224C13" w:rsidRPr="00DC73E6" w:rsidRDefault="00224C13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4503201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หลักศิลปะ</w:t>
            </w:r>
            <w:r w:rsidRPr="00F3110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ในงานคหกรรมศาสตร์</w:t>
            </w:r>
            <w:r w:rsidRPr="00F311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>Principles of Art in Home Economics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4503301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565E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การบริหารธุรกิจคหกรรมศาสตร์</w:t>
            </w:r>
            <w:r w:rsidRPr="00B565EA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5E7357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Home Economics in </w:t>
            </w:r>
            <w:r w:rsidR="00370FB5">
              <w:rPr>
                <w:rFonts w:ascii="TH SarabunPSK" w:hAnsi="TH SarabunPSK" w:cs="TH SarabunPSK"/>
                <w:sz w:val="32"/>
                <w:szCs w:val="32"/>
              </w:rPr>
              <w:t>B</w:t>
            </w:r>
            <w:r>
              <w:rPr>
                <w:rFonts w:ascii="TH SarabunPSK" w:hAnsi="TH SarabunPSK" w:cs="TH SarabunPSK"/>
                <w:sz w:val="32"/>
                <w:szCs w:val="32"/>
              </w:rPr>
              <w:t>usiness Management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>4504902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สัมมนาทางคหกรรมศาสตร์</w:t>
            </w:r>
            <w:r w:rsidRPr="00F31109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1-2-3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>Seminar in Home Economics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171B23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71B23">
              <w:rPr>
                <w:rFonts w:ascii="TH SarabunPSK" w:hAnsi="TH SarabunPSK" w:cs="TH SarabunPSK"/>
                <w:sz w:val="32"/>
                <w:szCs w:val="32"/>
              </w:rPr>
              <w:t>4504903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171B23" w:rsidRDefault="00171B2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71B2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171B23">
              <w:rPr>
                <w:rFonts w:ascii="TH SarabunPSK" w:hAnsi="TH SarabunPSK" w:cs="TH SarabunPSK"/>
                <w:sz w:val="32"/>
                <w:szCs w:val="32"/>
                <w:cs/>
              </w:rPr>
              <w:t>วิจัยทางคหกรรมศาสตร์</w:t>
            </w:r>
            <w:r w:rsidRPr="00171B23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37B7B">
              <w:rPr>
                <w:rFonts w:ascii="TH SarabunPSK" w:hAnsi="TH SarabunPSK" w:cs="TH SarabunPSK"/>
                <w:sz w:val="32"/>
                <w:szCs w:val="32"/>
              </w:rPr>
              <w:t>Home Economics Research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>451120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A626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หลักการประกอบอาหารและเครื่องมือเครื่องใช้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00D07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 xml:space="preserve">Principles of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Cookery </w:t>
            </w:r>
            <w:r w:rsidR="00CB6C13" w:rsidRPr="009A62A3">
              <w:rPr>
                <w:rFonts w:ascii="TH SarabunPSK" w:hAnsi="TH SarabunPSK" w:cs="TH SarabunPSK"/>
                <w:sz w:val="32"/>
                <w:szCs w:val="32"/>
              </w:rPr>
              <w:t>and Cooking Appliances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4A7C16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40B1E">
              <w:rPr>
                <w:rFonts w:ascii="TH SarabunPSK" w:eastAsia="Angsana New" w:hAnsi="TH SarabunPSK" w:cs="TH SarabunPSK"/>
                <w:sz w:val="32"/>
                <w:szCs w:val="32"/>
              </w:rPr>
              <w:t>4511205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424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ชีวเคมี</w:t>
            </w:r>
            <w:r w:rsidRPr="0075424D">
              <w:rPr>
                <w:rFonts w:ascii="TH SarabunPSK" w:hAnsi="TH SarabunPSK" w:cs="TH SarabunPSK"/>
                <w:sz w:val="32"/>
                <w:szCs w:val="32"/>
                <w:cs/>
              </w:rPr>
              <w:t>ทางอาหาร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423690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Food</w:t>
            </w:r>
            <w:r w:rsidRPr="007542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6C13" w:rsidRPr="0075424D">
              <w:rPr>
                <w:rFonts w:ascii="TH SarabunPSK" w:hAnsi="TH SarabunPSK" w:cs="TH SarabunPSK"/>
                <w:sz w:val="32"/>
                <w:szCs w:val="32"/>
              </w:rPr>
              <w:t>Biochemistry</w:t>
            </w:r>
            <w:r w:rsidR="00CB6C13" w:rsidRPr="007542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>4512101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โภชนาการกับชีวิตมนุษย์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54FB">
              <w:rPr>
                <w:rFonts w:ascii="TH SarabunPSK" w:hAnsi="TH SarabunPSK" w:cs="TH SarabunPSK"/>
                <w:sz w:val="32"/>
                <w:szCs w:val="32"/>
              </w:rPr>
              <w:t>Human Nutrition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1B0D11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B0D11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24D8">
              <w:rPr>
                <w:rFonts w:ascii="TH SarabunPSK" w:hAnsi="TH SarabunPSK" w:cs="TH SarabunPSK"/>
                <w:sz w:val="32"/>
                <w:szCs w:val="32"/>
              </w:rPr>
              <w:t>4512203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224D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การถนอมอาหาร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1B0D11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224D8">
              <w:rPr>
                <w:rFonts w:ascii="TH SarabunPSK" w:hAnsi="TH SarabunPSK" w:cs="TH SarabunPSK"/>
                <w:sz w:val="32"/>
                <w:szCs w:val="32"/>
              </w:rPr>
              <w:t>Food Preservation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CB6C13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6C13">
              <w:rPr>
                <w:rFonts w:ascii="TH SarabunPSK" w:hAnsi="TH SarabunPSK" w:cs="TH SarabunPSK"/>
                <w:sz w:val="32"/>
                <w:szCs w:val="32"/>
              </w:rPr>
              <w:t>4512206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CB6C13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6C13">
              <w:rPr>
                <w:rFonts w:ascii="TH SarabunPSK" w:hAnsi="TH SarabunPSK" w:cs="TH SarabunPSK"/>
                <w:sz w:val="32"/>
                <w:szCs w:val="32"/>
                <w:cs/>
              </w:rPr>
              <w:t>อาหารไทย</w:t>
            </w:r>
            <w:r w:rsidRPr="00CB6C1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15AD8">
              <w:rPr>
                <w:rFonts w:ascii="TH SarabunPSK" w:hAnsi="TH SarabunPSK" w:cs="TH SarabunPSK"/>
                <w:sz w:val="32"/>
                <w:szCs w:val="32"/>
              </w:rPr>
              <w:t>Thai Cuisine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70B3">
              <w:rPr>
                <w:rFonts w:ascii="TH SarabunPSK" w:hAnsi="TH SarabunPSK" w:cs="TH SarabunPSK"/>
                <w:sz w:val="32"/>
                <w:szCs w:val="32"/>
              </w:rPr>
              <w:t>4512901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407F4A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70B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วิทยาศาสตร์การประกอบอาหาร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407F4A" w:rsidP="00C70A3C">
            <w:pPr>
              <w:rPr>
                <w:rFonts w:ascii="TH SarabunPSK" w:eastAsia="BrowalliaNew-Bold" w:hAnsi="TH SarabunPSK" w:cs="TH SarabunPSK"/>
                <w:color w:val="FF0000"/>
                <w:sz w:val="32"/>
                <w:szCs w:val="32"/>
              </w:rPr>
            </w:pPr>
            <w:r w:rsidRPr="00FB70B3">
              <w:rPr>
                <w:rFonts w:ascii="TH SarabunPSK" w:hAnsi="TH SarabunPSK" w:cs="TH SarabunPSK"/>
                <w:sz w:val="32"/>
                <w:szCs w:val="32"/>
              </w:rPr>
              <w:t xml:space="preserve">Science of </w:t>
            </w:r>
            <w:r w:rsidR="007620D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FB70B3">
              <w:rPr>
                <w:rFonts w:ascii="TH SarabunPSK" w:hAnsi="TH SarabunPSK" w:cs="TH SarabunPSK"/>
                <w:sz w:val="32"/>
                <w:szCs w:val="32"/>
              </w:rPr>
              <w:t>ookery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407F4A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7F4A">
              <w:rPr>
                <w:rFonts w:ascii="TH SarabunPSK" w:hAnsi="TH SarabunPSK" w:cs="TH SarabunPSK"/>
                <w:sz w:val="32"/>
                <w:szCs w:val="32"/>
                <w:cs/>
              </w:rPr>
              <w:t>4514302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407F4A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7F4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การจัดเลี้ยงและการบริการอาหาร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185EF4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Banqueting</w:t>
            </w:r>
            <w:r w:rsidR="00407F4A" w:rsidRPr="00407F4A">
              <w:rPr>
                <w:rFonts w:ascii="TH SarabunPSK" w:hAnsi="TH SarabunPSK" w:cs="TH SarabunPSK"/>
                <w:sz w:val="32"/>
                <w:szCs w:val="32"/>
              </w:rPr>
              <w:t xml:space="preserve"> and Food Service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407F4A" w:rsidP="00C70A3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7F4A">
              <w:rPr>
                <w:rFonts w:ascii="TH SarabunPSK" w:hAnsi="TH SarabunPSK" w:cs="TH SarabunPSK"/>
                <w:sz w:val="32"/>
                <w:szCs w:val="32"/>
                <w:cs/>
              </w:rPr>
              <w:t>4521101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407F4A" w:rsidP="00C70A3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7F4A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ความรู้เรื่อง</w:t>
            </w:r>
            <w:r w:rsidRPr="00407F4A">
              <w:rPr>
                <w:rFonts w:ascii="TH SarabunPSK" w:hAnsi="TH SarabunPSK" w:cs="TH SarabunPSK" w:hint="cs"/>
                <w:sz w:val="32"/>
                <w:szCs w:val="32"/>
                <w:cs/>
              </w:rPr>
              <w:t>ผ้าและการแต่งกาย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B6C13" w:rsidRPr="00DC7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407F4A" w:rsidRDefault="00CB6C13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6C13" w:rsidRPr="00185EF4" w:rsidRDefault="00407F4A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5EF4">
              <w:rPr>
                <w:rFonts w:ascii="TH SarabunPSK" w:hAnsi="TH SarabunPSK" w:cs="TH SarabunPSK"/>
                <w:sz w:val="32"/>
                <w:szCs w:val="32"/>
              </w:rPr>
              <w:t>Knowledge of Fabric and Dressing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CB6C13" w:rsidRPr="00DC73E6" w:rsidRDefault="00CB6C13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E85" w:rsidRPr="00DC73E6" w:rsidTr="00553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53E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4531101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3E85" w:rsidRPr="00553E85" w:rsidRDefault="00553E85" w:rsidP="00553C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การพัฒนาที่อยู่อาศัย</w:t>
            </w:r>
            <w:r w:rsidRPr="00F3110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3E85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553E85" w:rsidRPr="00DC73E6" w:rsidTr="00553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3E85" w:rsidRPr="00553E85" w:rsidRDefault="00553E85" w:rsidP="00553C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</w:rPr>
              <w:t>Home Improvement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E85" w:rsidRPr="00DC73E6" w:rsidTr="00553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53E85">
              <w:rPr>
                <w:rFonts w:ascii="TH SarabunPSK" w:eastAsia="Times New Roman" w:hAnsi="TH SarabunPSK" w:cs="TH SarabunPSK"/>
                <w:sz w:val="32"/>
                <w:szCs w:val="32"/>
              </w:rPr>
              <w:t>4541201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3E85" w:rsidRPr="00553E85" w:rsidRDefault="00553E85" w:rsidP="00553C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1109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พัฒนาการเด็กและการอบรมเลี้ยงดู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3E85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553E85" w:rsidRPr="00DC73E6" w:rsidTr="00553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3E85" w:rsidRPr="00553E85" w:rsidRDefault="00553E85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Development and </w:t>
            </w:r>
            <w:r w:rsidRPr="00F31109">
              <w:rPr>
                <w:rFonts w:ascii="TH SarabunPSK" w:hAnsi="TH SarabunPSK" w:cs="TH SarabunPSK"/>
                <w:sz w:val="32"/>
                <w:szCs w:val="32"/>
              </w:rPr>
              <w:t>Child Care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3E85" w:rsidRPr="00DC73E6" w:rsidRDefault="00553E85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53E85" w:rsidRDefault="00553E85"/>
    <w:p w:rsidR="00553E85" w:rsidRDefault="00553E85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3771"/>
        <w:gridCol w:w="1571"/>
        <w:gridCol w:w="1060"/>
      </w:tblGrid>
      <w:tr w:rsidR="00224C13" w:rsidRPr="00DC73E6">
        <w:tc>
          <w:tcPr>
            <w:tcW w:w="33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2.1.2) 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6D055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BA68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A68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6D055D" w:rsidRDefault="00224C13" w:rsidP="00212B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6D055D" w:rsidRDefault="00224C13" w:rsidP="00212B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224C13" w:rsidRPr="00B474E3">
        <w:tc>
          <w:tcPr>
            <w:tcW w:w="33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EB40AE" w:rsidRDefault="00224C13" w:rsidP="00212BCC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B474E3" w:rsidRDefault="00224C13" w:rsidP="00212B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B474E3" w:rsidRDefault="00224C13" w:rsidP="00212BCC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6D055D" w:rsidRDefault="00224C13" w:rsidP="00212B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6D055D" w:rsidRDefault="00224C13" w:rsidP="00212B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6D055D" w:rsidRDefault="00224C13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224C13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37467F" w:rsidRDefault="00224C13" w:rsidP="00212BCC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37467F" w:rsidRDefault="00224C13" w:rsidP="00212BCC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37467F" w:rsidRDefault="00224C13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21C2">
              <w:rPr>
                <w:rFonts w:ascii="TH SarabunPSK" w:hAnsi="TH SarabunPSK" w:cs="TH SarabunPSK"/>
                <w:sz w:val="32"/>
                <w:szCs w:val="32"/>
              </w:rPr>
              <w:t>4512103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21C2">
              <w:rPr>
                <w:rFonts w:ascii="TH SarabunPSK" w:hAnsi="TH SarabunPSK" w:cs="TH SarabunPSK"/>
                <w:sz w:val="32"/>
                <w:szCs w:val="32"/>
                <w:cs/>
              </w:rPr>
              <w:t>โภชนศาสตร์ชุมชน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A94ABA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21C2">
              <w:rPr>
                <w:rFonts w:ascii="TH SarabunPSK" w:hAnsi="TH SarabunPSK" w:cs="TH SarabunPSK"/>
                <w:sz w:val="32"/>
                <w:szCs w:val="32"/>
              </w:rPr>
              <w:t>Community  Nutrition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A34F0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4512210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ตะวันตก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A94ABA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A34F0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Western Cuisine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4512214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อาหารฮาลาล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Halal Cuisine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CE310D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CE310D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</w:rPr>
              <w:t>4512204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CE310D" w:rsidRDefault="008135FB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DA34F0" w:rsidRPr="00CE310D">
              <w:rPr>
                <w:rFonts w:ascii="TH SarabunPSK" w:hAnsi="TH SarabunPSK" w:cs="TH SarabunPSK"/>
                <w:sz w:val="32"/>
                <w:szCs w:val="32"/>
                <w:cs/>
              </w:rPr>
              <w:t>แปรรูป</w:t>
            </w:r>
            <w:r w:rsidR="00DA34F0" w:rsidRPr="00CE3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CE310D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eastAsia="Times New Roman" w:hAnsi="TH SarabunPSK" w:cs="TH SarabunPSK"/>
                <w:sz w:val="32"/>
                <w:szCs w:val="32"/>
              </w:rPr>
              <w:t>Food Processing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4512401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การจัดการร้านค้าและงานครัว</w:t>
            </w:r>
            <w:r w:rsidRPr="00DA34F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Restaurant and Kitchen Management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4513101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>โภชน</w:t>
            </w: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>บำบัด</w:t>
            </w: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Diet</w:t>
            </w: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A34F0">
              <w:rPr>
                <w:rFonts w:ascii="TH SarabunPSK" w:hAnsi="TH SarabunPSK" w:cs="TH SarabunPSK"/>
                <w:sz w:val="32"/>
                <w:szCs w:val="32"/>
              </w:rPr>
              <w:t>Therapy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4513203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วิทยาการขนมอบ</w:t>
            </w: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และการแต่งหน้าเค้ก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224C13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Bakery</w:t>
            </w: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A34F0">
              <w:rPr>
                <w:rFonts w:ascii="TH SarabunPSK" w:hAnsi="TH SarabunPSK" w:cs="TH SarabunPSK"/>
                <w:sz w:val="32"/>
                <w:szCs w:val="32"/>
              </w:rPr>
              <w:t>Science and Cake Decoration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224C13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24C13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4513206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C13" w:rsidRPr="00DA34F0" w:rsidRDefault="00DA34F0" w:rsidP="00212B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อาหารแนวใหม่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24C13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503D9B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Nove</w:t>
            </w:r>
            <w:r w:rsidR="00DA34F0" w:rsidRPr="00DA34F0">
              <w:rPr>
                <w:rFonts w:ascii="TH SarabunPSK" w:hAnsi="TH SarabunPSK" w:cs="TH SarabunPSK"/>
                <w:sz w:val="32"/>
                <w:szCs w:val="32"/>
              </w:rPr>
              <w:t>l Food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DA34F0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3625A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625A">
              <w:rPr>
                <w:rFonts w:ascii="TH SarabunPSK" w:hAnsi="TH SarabunPSK" w:cs="TH SarabunPSK"/>
                <w:sz w:val="32"/>
                <w:szCs w:val="32"/>
              </w:rPr>
              <w:t>4513207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00127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="0000127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อาเซียน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00127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Ase</w:t>
            </w:r>
            <w:r w:rsidR="00185EF4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DA34F0" w:rsidRPr="00DA34F0">
              <w:rPr>
                <w:rFonts w:ascii="TH SarabunPSK" w:hAnsi="TH SarabunPSK" w:cs="TH SarabunPSK"/>
                <w:sz w:val="32"/>
                <w:szCs w:val="32"/>
              </w:rPr>
              <w:t xml:space="preserve"> Cuisine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DA34F0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4513208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  <w:cs/>
              </w:rPr>
              <w:t>ขนมไทย</w:t>
            </w:r>
            <w:r w:rsidRPr="00DA34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และอาหารว่าง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DA34F0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34F0">
              <w:rPr>
                <w:rFonts w:ascii="TH SarabunPSK" w:hAnsi="TH SarabunPSK" w:cs="TH SarabunPSK"/>
                <w:sz w:val="32"/>
                <w:szCs w:val="32"/>
              </w:rPr>
              <w:t>Thai Desserts</w:t>
            </w:r>
            <w:r w:rsidRPr="00DA34F0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and Snack</w:t>
            </w:r>
            <w:r w:rsidR="007620D0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DA34F0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405118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5118">
              <w:rPr>
                <w:rFonts w:ascii="TH SarabunPSK" w:hAnsi="TH SarabunPSK" w:cs="TH SarabunPSK"/>
                <w:sz w:val="32"/>
                <w:szCs w:val="32"/>
              </w:rPr>
              <w:t>4513209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405118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5118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เครื่องดื่ม</w:t>
            </w:r>
            <w:r w:rsidRPr="0040511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051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5118">
              <w:rPr>
                <w:rFonts w:ascii="TH SarabunPSK" w:hAnsi="TH SarabunPSK" w:cs="TH SarabunPSK"/>
                <w:sz w:val="32"/>
                <w:szCs w:val="32"/>
                <w:cs/>
              </w:rPr>
              <w:t>ไอศกรีม</w:t>
            </w:r>
            <w:r w:rsidRPr="00405118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405118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5118">
              <w:rPr>
                <w:rFonts w:ascii="TH SarabunPSK" w:hAnsi="TH SarabunPSK" w:cs="TH SarabunPSK"/>
                <w:sz w:val="32"/>
                <w:szCs w:val="32"/>
              </w:rPr>
              <w:t>Beverage</w:t>
            </w:r>
            <w:r w:rsidR="007620D0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6D3A5C">
              <w:rPr>
                <w:rFonts w:ascii="TH SarabunPSK" w:hAnsi="TH SarabunPSK" w:cs="TH SarabunPSK"/>
                <w:sz w:val="32"/>
                <w:szCs w:val="32"/>
              </w:rPr>
              <w:t xml:space="preserve"> and Ice</w:t>
            </w:r>
            <w:r w:rsidR="00185E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3D9B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05118">
              <w:rPr>
                <w:rFonts w:ascii="TH SarabunPSK" w:hAnsi="TH SarabunPSK" w:cs="TH SarabunPSK"/>
                <w:sz w:val="32"/>
                <w:szCs w:val="32"/>
              </w:rPr>
              <w:t>ream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DA34F0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405118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5118">
              <w:rPr>
                <w:rFonts w:ascii="TH SarabunPSK" w:hAnsi="TH SarabunPSK" w:cs="TH SarabunPSK"/>
                <w:sz w:val="32"/>
                <w:szCs w:val="32"/>
              </w:rPr>
              <w:t>4513210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405118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51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การจัดและการตกแต่งอาหาร</w:t>
            </w:r>
            <w:r w:rsidRPr="0040511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A94ABA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A34F0" w:rsidRPr="00DC73E6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DA34F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4F0" w:rsidRPr="00405118" w:rsidRDefault="00405118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5118">
              <w:rPr>
                <w:rFonts w:ascii="TH SarabunPSK" w:hAnsi="TH SarabunPSK" w:cs="TH SarabunPSK"/>
                <w:sz w:val="32"/>
                <w:szCs w:val="32"/>
              </w:rPr>
              <w:t>Food Decoration and Arrangement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DA34F0" w:rsidRPr="00DC73E6" w:rsidRDefault="00DA34F0" w:rsidP="00212BC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166E" w:rsidRPr="0037467F" w:rsidTr="0055166E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212BCC" w:rsidRDefault="0055166E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166E">
              <w:rPr>
                <w:rFonts w:ascii="TH SarabunPSK" w:eastAsia="Times New Roman" w:hAnsi="TH SarabunPSK" w:cs="TH SarabunPSK"/>
                <w:sz w:val="32"/>
                <w:szCs w:val="32"/>
              </w:rPr>
              <w:t>4514202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66E" w:rsidRPr="0055166E" w:rsidRDefault="0055166E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การประกอบอาหารเชิงธุรกิจ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A94ABA" w:rsidRDefault="0055166E" w:rsidP="005516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166E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55166E" w:rsidRPr="0037467F" w:rsidTr="0055166E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212BCC" w:rsidRDefault="0055166E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66E" w:rsidRPr="0055166E" w:rsidRDefault="0055166E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Commercial Food Preparation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A94ABA" w:rsidRDefault="0055166E" w:rsidP="005516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166E" w:rsidRPr="0037467F" w:rsidTr="0055166E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212BCC" w:rsidRDefault="0055166E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166E">
              <w:rPr>
                <w:rFonts w:ascii="TH SarabunPSK" w:eastAsia="Times New Roman" w:hAnsi="TH SarabunPSK" w:cs="TH SarabunPSK"/>
                <w:sz w:val="32"/>
                <w:szCs w:val="32"/>
              </w:rPr>
              <w:t>4514904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66E" w:rsidRPr="0055166E" w:rsidRDefault="0055166E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การค้นคว้าทดลอง</w:t>
            </w: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ทางคหกรรมศาสตร์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A94ABA" w:rsidRDefault="0055166E" w:rsidP="005516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166E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55166E" w:rsidRPr="0037467F" w:rsidTr="0055166E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212BCC" w:rsidRDefault="0055166E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66E" w:rsidRPr="0055166E" w:rsidRDefault="0055166E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Experimental Research in Home </w:t>
            </w:r>
            <w:r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>co</w:t>
            </w:r>
            <w:r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>omics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A94ABA" w:rsidRDefault="0055166E" w:rsidP="005516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166E" w:rsidRPr="0037467F" w:rsidTr="0055166E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212BCC" w:rsidRDefault="0055166E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166E">
              <w:rPr>
                <w:rFonts w:ascii="TH SarabunPSK" w:eastAsia="Times New Roman" w:hAnsi="TH SarabunPSK" w:cs="TH SarabunPSK"/>
                <w:sz w:val="32"/>
                <w:szCs w:val="32"/>
              </w:rPr>
              <w:t>4514907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66E" w:rsidRPr="0055166E" w:rsidRDefault="0055166E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การสุขาภิบาลอาหารและการวางผัง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A94ABA" w:rsidRDefault="0055166E" w:rsidP="005516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166E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55166E" w:rsidRPr="0037467F" w:rsidTr="0055166E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212BCC" w:rsidRDefault="0055166E" w:rsidP="00553CB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66E" w:rsidRPr="0055166E" w:rsidRDefault="0055166E" w:rsidP="00553C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Food  Sanitation and  Space Planning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5166E" w:rsidRPr="00A94ABA" w:rsidRDefault="0055166E" w:rsidP="005516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5166E" w:rsidRDefault="0055166E" w:rsidP="00224C13"/>
    <w:p w:rsidR="0055166E" w:rsidRDefault="0055166E" w:rsidP="00224C13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3771"/>
        <w:gridCol w:w="1571"/>
        <w:gridCol w:w="1060"/>
      </w:tblGrid>
      <w:tr w:rsidR="00A94ABA" w:rsidRPr="00B474E3">
        <w:tc>
          <w:tcPr>
            <w:tcW w:w="33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4ABA" w:rsidRPr="00EB40AE" w:rsidRDefault="00A94ABA" w:rsidP="0055166E">
            <w:pPr>
              <w:tabs>
                <w:tab w:val="left" w:pos="1314"/>
              </w:tabs>
              <w:ind w:right="-108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</w:tcPr>
          <w:p w:rsidR="00A94ABA" w:rsidRPr="00B474E3" w:rsidRDefault="00A94ABA" w:rsidP="00212B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A94ABA" w:rsidRPr="00B474E3" w:rsidRDefault="00A94ABA" w:rsidP="00212BCC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A94ABA" w:rsidRPr="006D055D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A94ABA" w:rsidRPr="006D055D" w:rsidRDefault="00A94ABA" w:rsidP="00212B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4ABA" w:rsidRPr="006D055D" w:rsidRDefault="00A94ABA" w:rsidP="00212B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A94ABA" w:rsidRPr="006D055D" w:rsidRDefault="00A94ABA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A94ABA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A94ABA" w:rsidRPr="0037467F" w:rsidRDefault="00A94ABA" w:rsidP="00212BCC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4ABA" w:rsidRPr="0037467F" w:rsidRDefault="00A94ABA" w:rsidP="00212BCC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A94ABA" w:rsidRPr="0037467F" w:rsidRDefault="00A94ABA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4514908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</w:t>
            </w: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ประเมินคุณภาพอาหาร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Food </w:t>
            </w:r>
            <w:r w:rsidR="00185EF4">
              <w:rPr>
                <w:rFonts w:ascii="TH SarabunPSK" w:hAnsi="TH SarabunPSK" w:cs="TH SarabunPSK"/>
                <w:sz w:val="32"/>
                <w:szCs w:val="32"/>
              </w:rPr>
              <w:t>Analysis and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 Quality Measurement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4521301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หลักการตัดเย็บเสื้อผ้า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185EF4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185EF4" w:rsidRDefault="00212BCC" w:rsidP="00212BCC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382A79" w:rsidRDefault="00212BCC" w:rsidP="00382A7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2A79">
              <w:rPr>
                <w:rFonts w:ascii="TH SarabunPSK" w:hAnsi="TH SarabunPSK" w:cs="TH SarabunPSK"/>
                <w:sz w:val="32"/>
                <w:szCs w:val="32"/>
              </w:rPr>
              <w:t xml:space="preserve">Principles of </w:t>
            </w:r>
            <w:r w:rsidR="00382A79" w:rsidRPr="00382A79">
              <w:rPr>
                <w:rFonts w:ascii="TH SarabunPSK" w:hAnsi="TH SarabunPSK" w:cs="TH SarabunPSK"/>
                <w:sz w:val="32"/>
                <w:szCs w:val="32"/>
              </w:rPr>
              <w:t>Dressmaking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185EF4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454110</w:t>
            </w:r>
            <w:r w:rsidRPr="00212BCC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ความสัมพันธ์ในครอบครัวและการพัฒนาเยาวชน</w:t>
            </w:r>
            <w:r w:rsidRPr="00212BCC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 xml:space="preserve">                             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Family Relationships and Youth Development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2A79">
              <w:rPr>
                <w:rFonts w:ascii="TH SarabunPSK" w:hAnsi="TH SarabunPSK" w:cs="TH SarabunPSK"/>
                <w:sz w:val="32"/>
                <w:szCs w:val="32"/>
              </w:rPr>
              <w:t>455210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การแกะสลักผักและผลไม้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Vegetable and Fruit Carving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2BCC">
              <w:rPr>
                <w:rFonts w:ascii="TH SarabunPSK" w:eastAsia="Times New Roman" w:hAnsi="TH SarabunPSK" w:cs="TH SarabunPSK"/>
                <w:sz w:val="32"/>
                <w:szCs w:val="32"/>
              </w:rPr>
              <w:t>455</w:t>
            </w:r>
            <w:r w:rsidRPr="00212B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2109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2B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งานดอกไม้สดและใบตอง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Thai Traditional Floral and Banana Le</w:t>
            </w:r>
            <w:r w:rsidR="007620D0">
              <w:rPr>
                <w:rFonts w:ascii="TH SarabunPSK" w:hAnsi="TH SarabunPSK" w:cs="TH SarabunPSK"/>
                <w:sz w:val="32"/>
                <w:szCs w:val="32"/>
              </w:rPr>
              <w:t xml:space="preserve">af 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>Arrangement</w:t>
            </w:r>
            <w:r w:rsidR="007620D0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4553408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ศิลปะการจัดตกแต่งผ้า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7620D0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Decorative</w:t>
            </w:r>
            <w:r w:rsidR="00212BCC" w:rsidRPr="00212BCC">
              <w:rPr>
                <w:rFonts w:ascii="TH SarabunPSK" w:hAnsi="TH SarabunPSK" w:cs="TH SarabunPSK"/>
                <w:sz w:val="32"/>
                <w:szCs w:val="32"/>
              </w:rPr>
              <w:t xml:space="preserve"> Fabric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 xml:space="preserve"> Art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4553409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ศิลปะประดิษฐ์และการ</w:t>
            </w: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ตกแต่งแบบไท</w:t>
            </w: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         </w:t>
            </w:r>
            <w:r w:rsidRPr="00212BCC"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 xml:space="preserve">   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382A79" w:rsidP="00382A7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Making Crafts</w:t>
            </w:r>
            <w:r w:rsidR="00212BCC" w:rsidRPr="00212BCC">
              <w:rPr>
                <w:rFonts w:ascii="TH SarabunPSK" w:hAnsi="TH SarabunPSK" w:cs="TH SarabunPSK"/>
                <w:sz w:val="32"/>
                <w:szCs w:val="32"/>
              </w:rPr>
              <w:t xml:space="preserve"> and Thai Accessories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4554101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การจัดดอกไม้แบบประยุกต์ศิลป์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382A79" w:rsidP="00FD5B1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Application</w:t>
            </w:r>
            <w:r w:rsidR="00FD5B1F">
              <w:rPr>
                <w:rFonts w:ascii="TH SarabunPSK" w:hAnsi="TH SarabunPSK" w:cs="TH SarabunPSK"/>
                <w:sz w:val="32"/>
                <w:szCs w:val="32"/>
              </w:rPr>
              <w:t xml:space="preserve"> of Arts to</w:t>
            </w:r>
            <w:r w:rsidR="0061742B" w:rsidRPr="00212B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742B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="00FD5B1F">
              <w:rPr>
                <w:rFonts w:ascii="TH SarabunPSK" w:hAnsi="TH SarabunPSK" w:cs="TH SarabunPSK"/>
                <w:sz w:val="32"/>
                <w:szCs w:val="32"/>
              </w:rPr>
              <w:t>lower</w:t>
            </w:r>
            <w:r w:rsidR="0061742B">
              <w:rPr>
                <w:rFonts w:ascii="TH SarabunPSK" w:hAnsi="TH SarabunPSK" w:cs="TH SarabunPSK"/>
                <w:sz w:val="32"/>
                <w:szCs w:val="32"/>
              </w:rPr>
              <w:t xml:space="preserve"> Arrangements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4554402</w:t>
            </w: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เครื่องหอมและของชำร่วย</w:t>
            </w:r>
            <w:r w:rsidRPr="00212B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12BCC" w:rsidRPr="0037467F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1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BCC" w:rsidRPr="00212BCC" w:rsidRDefault="00212BCC" w:rsidP="00212BC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2BCC">
              <w:rPr>
                <w:rFonts w:ascii="TH SarabunPSK" w:hAnsi="TH SarabunPSK" w:cs="TH SarabunPSK"/>
                <w:sz w:val="32"/>
                <w:szCs w:val="32"/>
              </w:rPr>
              <w:t>Perfume and Souvenir</w:t>
            </w:r>
            <w:r w:rsidRPr="00212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12BCC">
              <w:rPr>
                <w:rFonts w:ascii="TH SarabunPSK" w:hAnsi="TH SarabunPSK" w:cs="TH SarabunPSK"/>
                <w:sz w:val="32"/>
                <w:szCs w:val="32"/>
              </w:rPr>
              <w:t>Production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12BCC" w:rsidRPr="00A94ABA" w:rsidRDefault="00212BCC" w:rsidP="00212BC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224C13" w:rsidRDefault="00224C13"/>
    <w:tbl>
      <w:tblPr>
        <w:tblW w:w="4993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2"/>
        <w:gridCol w:w="1042"/>
        <w:gridCol w:w="1049"/>
      </w:tblGrid>
      <w:tr w:rsidR="00387A42" w:rsidRPr="000947D6">
        <w:trPr>
          <w:trHeight w:val="765"/>
        </w:trPr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CE310D" w:rsidRDefault="00387A42" w:rsidP="00D87BA3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2.2</w:t>
            </w: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87B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</w:t>
            </w:r>
            <w:r w:rsidRPr="00D87B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 w:rsidRPr="00D87B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D87B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7B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  <w:r w:rsidR="00CE310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E310D" w:rsidRPr="0096088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="00CE310D" w:rsidRPr="00CE310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970D8C" w:rsidRDefault="0062251C" w:rsidP="00387A42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0947D6" w:rsidRDefault="00387A42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A67A32" w:rsidRDefault="00A67A32" w:rsidP="00CE310D">
      <w:pPr>
        <w:ind w:right="-91"/>
        <w:rPr>
          <w:rFonts w:ascii="TH SarabunPSK" w:hAnsi="TH SarabunPSK" w:cs="TH SarabunPSK"/>
          <w:color w:val="000000"/>
          <w:sz w:val="32"/>
          <w:szCs w:val="32"/>
        </w:rPr>
      </w:pPr>
    </w:p>
    <w:p w:rsidR="00A67A32" w:rsidRDefault="00A67A32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2.2.1)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กลุ่มวิชาสหกิจศึกษา</w:t>
      </w:r>
    </w:p>
    <w:p w:rsidR="00D87BA3" w:rsidRPr="00B3606F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2"/>
          <w:szCs w:val="2"/>
          <w:cs/>
        </w:rPr>
      </w:pPr>
    </w:p>
    <w:tbl>
      <w:tblPr>
        <w:tblW w:w="784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5350"/>
        <w:gridCol w:w="1080"/>
      </w:tblGrid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1324A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1324AF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1324AF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1324AF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1324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6B12">
              <w:rPr>
                <w:rFonts w:ascii="TH SarabunPSK" w:hAnsi="TH SarabunPSK" w:cs="TH SarabunPSK"/>
                <w:sz w:val="32"/>
                <w:szCs w:val="32"/>
              </w:rPr>
              <w:t>4513802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1324AF" w:rsidRDefault="001324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6B1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การเตรียมสหกิจศึกษา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491E1E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Pr="00491E1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3E0AA8" w:rsidP="00387A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13A37" w:rsidRDefault="001324AF" w:rsidP="00F13A37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</w:rPr>
              <w:t>Preparation for Co-Operative Education</w:t>
            </w:r>
            <w:r w:rsidRPr="00CE3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310D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</w:p>
          <w:p w:rsidR="00A67A32" w:rsidRPr="00CE310D" w:rsidRDefault="00F13A37" w:rsidP="00F13A3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310D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Home </w:t>
            </w:r>
            <w:r w:rsidR="001324AF" w:rsidRPr="00CE310D">
              <w:rPr>
                <w:rFonts w:ascii="TH SarabunPSK" w:eastAsia="BrowalliaNew" w:hAnsi="TH SarabunPSK" w:cs="TH SarabunPSK"/>
                <w:sz w:val="32"/>
                <w:szCs w:val="32"/>
              </w:rPr>
              <w:t>Economics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387A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1324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86B12">
              <w:rPr>
                <w:rFonts w:ascii="TH SarabunPSK" w:hAnsi="TH SarabunPSK" w:cs="TH SarabunPSK"/>
                <w:sz w:val="32"/>
                <w:szCs w:val="32"/>
              </w:rPr>
              <w:t>4514802</w:t>
            </w:r>
            <w:r w:rsidRPr="00B86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CE310D" w:rsidRDefault="001324AF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CE310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CE310D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Pr="00CE310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7A32" w:rsidRPr="00DC73E6" w:rsidRDefault="003E0AA8" w:rsidP="00387A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Default="001324A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</w:rPr>
              <w:t>Co-Operative  Education</w:t>
            </w:r>
            <w:r w:rsidRPr="00CE310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CE310D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Pr="00CE310D">
              <w:rPr>
                <w:rFonts w:ascii="TH SarabunPSK" w:eastAsia="BrowalliaNew" w:hAnsi="TH SarabunPSK" w:cs="TH SarabunPSK"/>
                <w:sz w:val="32"/>
                <w:szCs w:val="32"/>
              </w:rPr>
              <w:t>Home Economics</w:t>
            </w:r>
          </w:p>
          <w:p w:rsidR="0055166E" w:rsidRDefault="0055166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5166E" w:rsidRDefault="0055166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5166E" w:rsidRPr="00CE310D" w:rsidRDefault="0055166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387A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A67A32" w:rsidRDefault="00A67A32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2.2.2)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กลุ่มวิชาฝึกประสบการณ์วิชาชีพ</w:t>
      </w:r>
    </w:p>
    <w:p w:rsidR="00D87BA3" w:rsidRPr="00B3606F" w:rsidRDefault="00D87BA3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tbl>
      <w:tblPr>
        <w:tblW w:w="783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5350"/>
        <w:gridCol w:w="1065"/>
      </w:tblGrid>
      <w:tr w:rsidR="00A67A32" w:rsidRPr="006D055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62251C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2251C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2251C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2251C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6225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1E1E">
              <w:rPr>
                <w:rFonts w:ascii="TH SarabunPSK" w:hAnsi="TH SarabunPSK" w:cs="TH SarabunPSK"/>
                <w:sz w:val="32"/>
                <w:szCs w:val="32"/>
              </w:rPr>
              <w:t>4513801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6225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1E1E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491E1E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Pr="00491E1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3E0AA8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2251C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CE310D" w:rsidRDefault="0062251C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</w:rPr>
              <w:t xml:space="preserve">Preparation for Professional Experience in </w:t>
            </w:r>
            <w:r w:rsidR="00F13A37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CE310D">
              <w:rPr>
                <w:rFonts w:ascii="TH SarabunPSK" w:eastAsia="BrowalliaNew" w:hAnsi="TH SarabunPSK" w:cs="TH SarabunPSK"/>
                <w:sz w:val="32"/>
                <w:szCs w:val="32"/>
              </w:rPr>
              <w:t>Home Economics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2251C" w:rsidRDefault="006225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2251C">
              <w:rPr>
                <w:rFonts w:ascii="TH SarabunPSK" w:hAnsi="TH SarabunPSK" w:cs="TH SarabunPSK"/>
                <w:sz w:val="32"/>
                <w:szCs w:val="32"/>
              </w:rPr>
              <w:t>4514801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CE310D" w:rsidRDefault="0062251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Pr="00CE310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CE310D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Pr="00CE310D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3E0AA8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A67A32" w:rsidRPr="00DC73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2251C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Default="0062251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310D">
              <w:rPr>
                <w:rFonts w:ascii="TH SarabunPSK" w:hAnsi="TH SarabunPSK" w:cs="TH SarabunPSK"/>
                <w:sz w:val="32"/>
                <w:szCs w:val="32"/>
              </w:rPr>
              <w:t>Field Experience</w:t>
            </w:r>
            <w:r w:rsidRPr="00CE310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CE310D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Pr="00CE310D">
              <w:rPr>
                <w:rFonts w:ascii="TH SarabunPSK" w:eastAsia="BrowalliaNew" w:hAnsi="TH SarabunPSK" w:cs="TH SarabunPSK"/>
                <w:sz w:val="32"/>
                <w:szCs w:val="32"/>
              </w:rPr>
              <w:t>Home Economics</w:t>
            </w:r>
          </w:p>
          <w:p w:rsidR="0055166E" w:rsidRPr="00CE310D" w:rsidRDefault="0055166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779FC" w:rsidRDefault="00D779FC" w:rsidP="0005191F">
      <w:pPr>
        <w:ind w:right="-16" w:firstLine="1190"/>
        <w:rPr>
          <w:rFonts w:ascii="TH SarabunPSK" w:hAnsi="TH SarabunPSK" w:cs="TH SarabunPSK"/>
          <w:color w:val="000000"/>
          <w:sz w:val="32"/>
          <w:szCs w:val="32"/>
        </w:rPr>
      </w:pP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t>3)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D779FC" w:rsidRDefault="00D779FC" w:rsidP="000302F2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</w:t>
      </w:r>
      <w:r w:rsidR="000302F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ๆ ในหลักสูตรของมหาวิทยาลัยราชภัฏวไลยอลงกรณ์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รวม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นี้</w:t>
      </w:r>
    </w:p>
    <w:p w:rsidR="00BF7804" w:rsidRPr="000302F2" w:rsidRDefault="00BF7804" w:rsidP="00A76F73">
      <w:pPr>
        <w:ind w:right="-338" w:firstLine="1418"/>
        <w:jc w:val="thaiDistribute"/>
        <w:rPr>
          <w:rFonts w:ascii="TH SarabunPSK" w:hAnsi="TH SarabunPSK" w:cs="TH SarabunPSK"/>
          <w:color w:val="000000"/>
          <w:spacing w:val="-6"/>
          <w:sz w:val="24"/>
          <w:szCs w:val="24"/>
          <w:cs/>
        </w:rPr>
      </w:pPr>
    </w:p>
    <w:p w:rsidR="006D5BAF" w:rsidRDefault="006D5BAF" w:rsidP="006D5BAF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665FE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ความหมายของเลขรหัสรายวิชา</w:t>
      </w:r>
    </w:p>
    <w:p w:rsidR="006D5BAF" w:rsidRDefault="006D5BAF" w:rsidP="006D5BAF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รหัสรายวิชาประกอบด้วยเลข 7 ตัว</w:t>
      </w:r>
    </w:p>
    <w:p w:rsidR="006D5BAF" w:rsidRDefault="006D5BAF" w:rsidP="006D5BAF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 3 ตัวแรกเป็นหมวดวิชาและหมู่วิชา</w:t>
      </w:r>
    </w:p>
    <w:p w:rsidR="006D5BAF" w:rsidRDefault="006D5BAF" w:rsidP="006D5BAF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D5BAF" w:rsidRDefault="006D5BAF" w:rsidP="006D5BAF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5 บ่งบอกถึงลักษณะเนื้อหาวิชา</w:t>
      </w:r>
    </w:p>
    <w:p w:rsidR="006D5BAF" w:rsidRDefault="006D5BAF" w:rsidP="006D5BAF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6D5BAF" w:rsidRPr="000302F2" w:rsidRDefault="006D5BAF" w:rsidP="006D5BAF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</w:p>
    <w:p w:rsidR="006D5BAF" w:rsidRDefault="006D5BAF" w:rsidP="006D5BAF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6D5BAF" w:rsidRPr="000302F2" w:rsidRDefault="006D5BAF" w:rsidP="006D5BAF">
      <w:pPr>
        <w:ind w:firstLine="1422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</w:p>
    <w:tbl>
      <w:tblPr>
        <w:tblW w:w="6822" w:type="dxa"/>
        <w:tblInd w:w="1508" w:type="dxa"/>
        <w:tblLook w:val="04A0"/>
      </w:tblPr>
      <w:tblGrid>
        <w:gridCol w:w="1820"/>
        <w:gridCol w:w="5002"/>
      </w:tblGrid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ที่ไม่สามารถจัดเข้าหมู่วิชาใดได้ในได้ในหมวดวิชา คหกรรมศาสตร์</w:t>
            </w:r>
          </w:p>
        </w:tc>
      </w:tr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451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อาหารและโภชนาการ</w:t>
            </w:r>
          </w:p>
        </w:tc>
      </w:tr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452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ผ้าและเครื่องแต่งกาย</w:t>
            </w:r>
          </w:p>
        </w:tc>
      </w:tr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453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บ้านและการบริหารงานบ้าน</w:t>
            </w:r>
          </w:p>
        </w:tc>
      </w:tr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454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พัฒนาการครอบครัวและเด็ก</w:t>
            </w:r>
          </w:p>
        </w:tc>
      </w:tr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455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ศิลปะประดิษฐ์</w:t>
            </w:r>
          </w:p>
        </w:tc>
      </w:tr>
      <w:tr w:rsidR="006D5BAF" w:rsidRPr="00DC73E6" w:rsidTr="00284BFA">
        <w:tc>
          <w:tcPr>
            <w:tcW w:w="1820" w:type="dxa"/>
          </w:tcPr>
          <w:p w:rsidR="006D5BAF" w:rsidRPr="00DC73E6" w:rsidRDefault="006D5BAF" w:rsidP="00284BF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456</w:t>
            </w:r>
          </w:p>
        </w:tc>
        <w:tc>
          <w:tcPr>
            <w:tcW w:w="5002" w:type="dxa"/>
          </w:tcPr>
          <w:p w:rsidR="006D5BAF" w:rsidRPr="00DC73E6" w:rsidRDefault="006D5BAF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สิ่งทอ</w:t>
            </w:r>
          </w:p>
        </w:tc>
      </w:tr>
      <w:tr w:rsidR="00F13A37" w:rsidRPr="00DC73E6" w:rsidTr="00284BFA">
        <w:tc>
          <w:tcPr>
            <w:tcW w:w="1820" w:type="dxa"/>
          </w:tcPr>
          <w:p w:rsidR="00F13A37" w:rsidRDefault="00F13A37" w:rsidP="00F13A3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15500">
              <w:rPr>
                <w:rFonts w:ascii="TH SarabunPSK" w:hAnsi="TH SarabunPSK" w:cs="TH SarabunPSK" w:hint="cs"/>
                <w:sz w:val="32"/>
                <w:szCs w:val="32"/>
                <w:cs/>
              </w:rPr>
              <w:t>900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</w:t>
            </w:r>
          </w:p>
        </w:tc>
        <w:tc>
          <w:tcPr>
            <w:tcW w:w="5002" w:type="dxa"/>
          </w:tcPr>
          <w:p w:rsidR="00F13A37" w:rsidRPr="00DC73E6" w:rsidRDefault="00F13A37" w:rsidP="00284BF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หมวดศึกษาทั่วไป</w:t>
            </w:r>
          </w:p>
        </w:tc>
      </w:tr>
    </w:tbl>
    <w:p w:rsidR="00B3606F" w:rsidRPr="00915500" w:rsidRDefault="00915500" w:rsidP="003F05C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</w:t>
      </w:r>
    </w:p>
    <w:p w:rsidR="0055166E" w:rsidRDefault="0055166E" w:rsidP="003F05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166E" w:rsidRDefault="0055166E" w:rsidP="003F05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166E" w:rsidRDefault="0055166E" w:rsidP="003F05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166E" w:rsidRDefault="0055166E" w:rsidP="003F05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C86059" w:rsidP="000302F2">
      <w:pPr>
        <w:pStyle w:val="afa"/>
        <w:numPr>
          <w:ilvl w:val="2"/>
          <w:numId w:val="20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0302F2" w:rsidRDefault="000302F2" w:rsidP="000302F2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7248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9000101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7248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7248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9000103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7248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ภาษาอังกฤษเพื่อการพัฒนาทักษะการเรียน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7248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9000302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7248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วิทยาศาสตร์เพื่อ</w:t>
            </w:r>
            <w:r w:rsidR="003F05C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คุณภาพชีวิต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21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hAnsi="TH SarabunPSK" w:cs="TH SarabunPSK"/>
                <w:sz w:val="32"/>
                <w:szCs w:val="32"/>
              </w:rPr>
              <w:t>4011309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ฟิสิกส์พื้นฐาน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</w:rPr>
              <w:t>4501103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งานส่งเสริมทางคหกรรมศาสตร์  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B159C1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4511204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หลักการประกอบอาหารและเครื่องมือเครื่องใช้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B159C1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4521101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B159C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ความรู้เรื่องผ้า</w:t>
            </w:r>
            <w:r w:rsidRPr="003B54C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และการแต่งกาย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59C1" w:rsidRPr="00DC73E6" w:rsidRDefault="00D43E4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215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90E59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8F632B" w:rsidRDefault="008F63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AA8" w:rsidRDefault="003E0AA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2B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9000102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CC20E5" w:rsidRDefault="00CC20E5" w:rsidP="00CC20E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9000201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159C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CC20E5" w:rsidRDefault="00CC20E5" w:rsidP="00CC20E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F05C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สิ่งแวดล้อมกับการดำร</w:t>
            </w:r>
            <w:r w:rsidR="00CC20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2-0-4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hAnsi="TH SarabunPSK" w:cs="TH SarabunPSK"/>
                <w:sz w:val="32"/>
                <w:szCs w:val="32"/>
              </w:rPr>
              <w:t>4021102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เคมีพื้นฐาน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CC20E5" w:rsidRDefault="00CC20E5" w:rsidP="00CC20E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hAnsi="TH SarabunPSK" w:cs="TH SarabunPSK"/>
                <w:sz w:val="32"/>
                <w:szCs w:val="32"/>
              </w:rPr>
              <w:t>01102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="001D36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ทรัพยากรครอบครัวและชุมชน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CC20E5" w:rsidRDefault="00CC20E5" w:rsidP="00CC20E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F44CD">
              <w:rPr>
                <w:rFonts w:ascii="TH SarabunPSK" w:hAnsi="TH SarabunPSK" w:cs="TH SarabunPSK"/>
                <w:sz w:val="32"/>
                <w:szCs w:val="32"/>
              </w:rPr>
              <w:t>4512101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0E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F44CD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โภชนาการกับชีวิตมนุษย์</w:t>
            </w:r>
            <w:r w:rsidRPr="005F44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CC20E5" w:rsidRDefault="00CC20E5" w:rsidP="00CC20E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F44CD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  <w:r>
              <w:rPr>
                <w:rFonts w:ascii="TH SarabunPSK" w:hAnsi="TH SarabunPSK" w:cs="TH SarabunPSK"/>
                <w:sz w:val="32"/>
                <w:szCs w:val="32"/>
              </w:rPr>
              <w:t>12206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0E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อาหารไทย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CC20E5" w:rsidRDefault="00CC20E5" w:rsidP="00CC20E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0E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A46A2B" w:rsidRDefault="00A46A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8F632B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9000202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พลวัตทางสังคม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CC20E5" w:rsidRDefault="003D6527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9000203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CC20E5" w:rsidRDefault="003D6527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9000304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การออกกำลังกายเพื่อพัฒนาคุณภาพชีวิต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3F05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91550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91550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3F05C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021103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เคมีอินทรีย์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C7DB7">
              <w:rPr>
                <w:rFonts w:ascii="TH SarabunPSK" w:hAnsi="TH SarabunPSK" w:cs="TH SarabunPSK"/>
                <w:sz w:val="32"/>
                <w:szCs w:val="32"/>
              </w:rPr>
              <w:t>4091107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C7DB7">
              <w:rPr>
                <w:rFonts w:ascii="TH SarabunPSK" w:hAnsi="TH SarabunPSK" w:cs="TH SarabunPSK" w:hint="cs"/>
                <w:szCs w:val="32"/>
                <w:cs/>
              </w:rPr>
              <w:t>คณิตศาสตร์กับการตัดสินใจ</w:t>
            </w:r>
            <w:r w:rsidRPr="00CC7DB7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</w:rPr>
              <w:t>4503201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หลักศิลปะในงานคหกรรมศาสตร์</w:t>
            </w:r>
            <w:r w:rsidRPr="003B54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D6527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  <w:r>
              <w:rPr>
                <w:rFonts w:ascii="TH SarabunPSK" w:hAnsi="TH SarabunPSK" w:cs="TH SarabunPSK"/>
                <w:sz w:val="32"/>
                <w:szCs w:val="32"/>
              </w:rPr>
              <w:t>12901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27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70B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วิทยาศาสตร์การประกอบอาหาร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D6527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27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B3606F" w:rsidRDefault="00B3606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0B71A0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9000204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ความรู้พื้นฐานเกี่ยวกับกฎหมาย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9000301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3CB2">
              <w:rPr>
                <w:rFonts w:ascii="TH SarabunPSK" w:hAnsi="TH SarabunPSK" w:cs="TH SarabunPSK"/>
                <w:sz w:val="32"/>
                <w:szCs w:val="32"/>
              </w:rPr>
              <w:t>4032102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3CB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วิทยาศาสตร์ชีวภาพ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C7DB7">
              <w:rPr>
                <w:rFonts w:ascii="TH SarabunPSK" w:hAnsi="TH SarabunPSK" w:cs="TH SarabunPSK"/>
                <w:sz w:val="32"/>
                <w:szCs w:val="32"/>
              </w:rPr>
              <w:t>4111101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C7DB7">
              <w:rPr>
                <w:rFonts w:ascii="TH SarabunPSK" w:hAnsi="TH SarabunPSK" w:cs="TH SarabunPSK" w:hint="cs"/>
                <w:szCs w:val="32"/>
                <w:cs/>
              </w:rPr>
              <w:t>หลักสถิติ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63DF2">
              <w:rPr>
                <w:rFonts w:ascii="TH SarabunPSK" w:hAnsi="TH SarabunPSK" w:cs="TH SarabunPSK"/>
                <w:sz w:val="32"/>
                <w:szCs w:val="32"/>
                <w:cs/>
              </w:rPr>
              <w:t>4514302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63DF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การจัดเลี้ยงและการบริการอาหาร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4512103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63DF2">
              <w:rPr>
                <w:rFonts w:ascii="TH SarabunPSK" w:hAnsi="TH SarabunPSK" w:cs="TH SarabunPSK"/>
                <w:sz w:val="32"/>
                <w:szCs w:val="32"/>
                <w:cs/>
              </w:rPr>
              <w:t>โภชนศาสตร์ชุมชน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7A1A6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4552105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3D65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การแกะสลักผักและผลไม้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71A0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3D65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44351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</w:tbl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8F632B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7557B" w:rsidRDefault="0087557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</w:rPr>
              <w:t>4504902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7557B" w:rsidRDefault="0087557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สัมมนาทางคหกรรมศาสตร์</w:t>
            </w:r>
            <w:r w:rsidRPr="0087557B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3C0E66" w:rsidRDefault="003C0E66" w:rsidP="003C0E66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1-2-3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7557B" w:rsidRDefault="0087557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57B">
              <w:rPr>
                <w:rFonts w:ascii="TH SarabunPSK" w:eastAsia="Angsana New" w:hAnsi="TH SarabunPSK" w:cs="TH SarabunPSK"/>
                <w:sz w:val="32"/>
                <w:szCs w:val="32"/>
              </w:rPr>
              <w:t>4511205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7557B" w:rsidRDefault="0087557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557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ชีวเคมี</w:t>
            </w:r>
            <w:r w:rsidRPr="0087557B">
              <w:rPr>
                <w:rFonts w:ascii="TH SarabunPSK" w:hAnsi="TH SarabunPSK" w:cs="TH SarabunPSK"/>
                <w:sz w:val="32"/>
                <w:szCs w:val="32"/>
                <w:cs/>
              </w:rPr>
              <w:t>ทางอาหาร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3C0E66" w:rsidRDefault="003C0E66" w:rsidP="003C0E66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BF4DCC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DC73E6" w:rsidRDefault="00BF4DC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87557B" w:rsidRDefault="0087557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</w:rPr>
              <w:t>4512203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87557B" w:rsidRDefault="0087557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557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การถนอมอาหาร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3C0E66" w:rsidRDefault="003C0E66" w:rsidP="003C0E66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7557B" w:rsidRDefault="0087557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</w:rPr>
              <w:t>4541201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7557B" w:rsidRDefault="0087557B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พัฒนาการเด็กและการอบรมเลี้ยงดู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3C0E66" w:rsidRDefault="003C0E66" w:rsidP="003C0E66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06398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DC73E6" w:rsidRDefault="0070639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DC73E6" w:rsidRDefault="00706398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4513203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87557B" w:rsidRDefault="00706398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วิทยาการขนมอบ</w:t>
            </w:r>
            <w:r w:rsidRPr="0087557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และการแต่งหน้าเค้ก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3C0E66" w:rsidRDefault="00706398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06398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DC73E6" w:rsidRDefault="00706398" w:rsidP="007A1A6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DC73E6" w:rsidRDefault="00706398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73FF">
              <w:rPr>
                <w:rFonts w:ascii="TH SarabunPSK" w:hAnsi="TH SarabunPSK" w:cs="TH SarabunPSK"/>
                <w:sz w:val="32"/>
                <w:szCs w:val="32"/>
              </w:rPr>
              <w:t>4514907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87557B" w:rsidRDefault="00706398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557B">
              <w:rPr>
                <w:rFonts w:ascii="TH SarabunPSK" w:hAnsi="TH SarabunPSK" w:cs="TH SarabunPSK"/>
                <w:sz w:val="32"/>
                <w:szCs w:val="32"/>
                <w:cs/>
              </w:rPr>
              <w:t>การสุขาภิบาลอาหารและการวางผัง</w:t>
            </w:r>
            <w:r w:rsidRPr="0087557B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6398" w:rsidRPr="003C0E66" w:rsidRDefault="00706398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C0E66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886BE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:rsidR="00B3606F" w:rsidRP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0B71A0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OLE_LINK2"/>
            <w:r>
              <w:rPr>
                <w:rFonts w:ascii="TH SarabunPSK" w:hAnsi="TH SarabunPSK" w:cs="TH SarabunPSK"/>
                <w:sz w:val="32"/>
                <w:szCs w:val="32"/>
              </w:rPr>
              <w:t>4503301</w:t>
            </w:r>
            <w:bookmarkEnd w:id="0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C0E6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65E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การบริหารธุรกิจคหกรรมศาสตร์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0E66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FA0">
              <w:rPr>
                <w:rFonts w:ascii="TH SarabunPSK" w:hAnsi="TH SarabunPSK" w:cs="TH SarabunPSK"/>
                <w:sz w:val="32"/>
                <w:szCs w:val="32"/>
              </w:rPr>
              <w:t>4512401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F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การจัดการร้านค้าและงานครัว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3C0E66" w:rsidRDefault="003C0E66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C0E66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7014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4513101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FA0">
              <w:rPr>
                <w:rFonts w:ascii="TH SarabunPSK" w:hAnsi="TH SarabunPSK" w:cs="TH SarabunPSK" w:hint="cs"/>
                <w:sz w:val="32"/>
                <w:szCs w:val="32"/>
                <w:cs/>
              </w:rPr>
              <w:t>โภชน</w:t>
            </w:r>
            <w:r w:rsidRPr="00072FA0">
              <w:rPr>
                <w:rFonts w:ascii="TH SarabunPSK" w:hAnsi="TH SarabunPSK" w:cs="TH SarabunPSK"/>
                <w:sz w:val="32"/>
                <w:szCs w:val="32"/>
                <w:cs/>
              </w:rPr>
              <w:t>บำบัด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3C0E66" w:rsidRDefault="003C0E66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C0E66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4514904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DC73E6" w:rsidRDefault="003C0E6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FA0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การค้นคว้าทดลอง</w:t>
            </w:r>
            <w:r w:rsidRPr="00072FA0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ทางคหกรรมศาสตร์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E66" w:rsidRPr="003C0E66" w:rsidRDefault="003C0E66" w:rsidP="00EA26B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C0E66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66" w:rsidRPr="00DC73E6" w:rsidRDefault="003C0E66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66" w:rsidRPr="00DC73E6" w:rsidRDefault="007A7C72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4512204   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66" w:rsidRPr="00DC73E6" w:rsidRDefault="007A7C7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FA0">
              <w:rPr>
                <w:rFonts w:ascii="TH SarabunPSK" w:hAnsi="TH SarabunPSK" w:cs="TH SarabunPSK"/>
                <w:sz w:val="32"/>
                <w:szCs w:val="32"/>
                <w:cs/>
              </w:rPr>
              <w:t>การแปรรูปอาหาร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66" w:rsidRPr="00DC73E6" w:rsidRDefault="003C0E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A7C72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72" w:rsidRPr="00DC73E6" w:rsidRDefault="00C82AD5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72" w:rsidRPr="00DC73E6" w:rsidRDefault="007A7C72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2FA0">
              <w:rPr>
                <w:rFonts w:ascii="TH SarabunPSK" w:hAnsi="TH SarabunPSK" w:cs="TH SarabunPSK"/>
                <w:sz w:val="32"/>
                <w:szCs w:val="32"/>
              </w:rPr>
              <w:t>4514202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72" w:rsidRPr="00DC73E6" w:rsidRDefault="007A7C72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2F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การประกอบอาหารเชิงธุรกิจ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72" w:rsidRPr="00DC73E6" w:rsidRDefault="007A7C72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A7C72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72" w:rsidRPr="00DC73E6" w:rsidRDefault="007A7C72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72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64E83" w:rsidRDefault="00A64E8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64E83" w:rsidRDefault="00A64E8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8F632B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</w:rPr>
              <w:t>4504903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3B54C6">
              <w:rPr>
                <w:rFonts w:ascii="TH SarabunPSK" w:hAnsi="TH SarabunPSK" w:cs="TH SarabunPSK"/>
                <w:sz w:val="32"/>
                <w:szCs w:val="32"/>
                <w:cs/>
              </w:rPr>
              <w:t>วิจัยทางคหกรรมศาสตร์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042C">
              <w:rPr>
                <w:rFonts w:ascii="TH SarabunPSK" w:hAnsi="TH SarabunPSK" w:cs="TH SarabunPSK"/>
                <w:sz w:val="32"/>
                <w:szCs w:val="32"/>
                <w:cs/>
              </w:rPr>
              <w:t>4531101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042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การพัฒนาที่อยู่อาศัย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Default="00C82AD5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3F05C0" w:rsidP="003F05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451380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F05C0" w:rsidRDefault="003F05C0" w:rsidP="003F05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การเตรียม</w:t>
            </w:r>
            <w:r w:rsidRPr="003B54C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</w:t>
            </w:r>
          </w:p>
          <w:p w:rsidR="00C82AD5" w:rsidRPr="00C82AD5" w:rsidRDefault="003F05C0" w:rsidP="003F05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="009155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82A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3B54C6" w:rsidRDefault="00D70561" w:rsidP="00C82AD5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45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)</w:t>
            </w:r>
          </w:p>
          <w:p w:rsidR="00C82AD5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7014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3F05C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4513801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05C0" w:rsidRDefault="003F05C0" w:rsidP="003F05C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การเตรียม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ประสบการณ์วิชาชีพ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</w:t>
            </w:r>
          </w:p>
          <w:p w:rsidR="00C82AD5" w:rsidRPr="00DC73E6" w:rsidRDefault="003F05C0" w:rsidP="003F05C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D7056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2(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90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C82AD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4512210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2FA0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Pr="00072FA0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ตะวันตก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2AD5" w:rsidRPr="00DC73E6" w:rsidRDefault="00C82AD5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C82AD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D438B">
              <w:rPr>
                <w:rFonts w:ascii="TH SarabunPSK" w:hAnsi="TH SarabunPSK" w:cs="TH SarabunPSK"/>
                <w:sz w:val="32"/>
                <w:szCs w:val="32"/>
              </w:rPr>
              <w:t>4513208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D438B">
              <w:rPr>
                <w:rFonts w:ascii="TH SarabunPSK" w:hAnsi="TH SarabunPSK" w:cs="TH SarabunPSK"/>
                <w:sz w:val="32"/>
                <w:szCs w:val="32"/>
                <w:cs/>
              </w:rPr>
              <w:t>ขนมไทย</w:t>
            </w:r>
            <w:r w:rsidRPr="006D438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และอาหารว่าง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82AD5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5F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EA26B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1F7D">
              <w:rPr>
                <w:rFonts w:ascii="TH SarabunPSK" w:hAnsi="TH SarabunPSK" w:cs="TH SarabunPSK"/>
                <w:sz w:val="32"/>
                <w:szCs w:val="32"/>
              </w:rPr>
              <w:t>455</w:t>
            </w:r>
            <w:r w:rsidRPr="00371F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1F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งานดอกไม้สดและใบตอง</w:t>
            </w:r>
            <w:r w:rsidRPr="00371F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EA26B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44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5F44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82AD5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C82AD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AD5" w:rsidRPr="00DC73E6" w:rsidRDefault="00443EA8" w:rsidP="003F05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  <w:r w:rsidR="003F05C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6</w:t>
            </w:r>
            <w:r w:rsidRPr="003B54C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B54C6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3B54C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  <w:r w:rsidR="003F05C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:rsidR="00B3606F" w:rsidRP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0B71A0" w:rsidRPr="00DC73E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B71A0" w:rsidRPr="00DC73E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443EA8" w:rsidRPr="00DC73E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EA8" w:rsidRDefault="00443EA8" w:rsidP="00C676F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443EA8" w:rsidRPr="00DC73E6" w:rsidRDefault="00443EA8" w:rsidP="00C676F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EA8" w:rsidRPr="00DC73E6" w:rsidRDefault="006F3938" w:rsidP="006F393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4514802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3938" w:rsidRPr="00443EA8" w:rsidRDefault="006F3938" w:rsidP="006F3938">
            <w:pPr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3B54C6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</w:p>
          <w:p w:rsidR="00443EA8" w:rsidRPr="00443EA8" w:rsidRDefault="00443EA8" w:rsidP="00443EA8">
            <w:pPr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590D" w:rsidRPr="003B54C6" w:rsidRDefault="00D70561" w:rsidP="00C3590D">
            <w:pPr>
              <w:tabs>
                <w:tab w:val="left" w:pos="532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40)</w:t>
            </w:r>
          </w:p>
          <w:p w:rsidR="00443EA8" w:rsidRPr="00DC73E6" w:rsidRDefault="00443EA8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3EA8" w:rsidRPr="00DC73E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3EA8" w:rsidRPr="00DC73E6" w:rsidRDefault="00443EA8" w:rsidP="00C676F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3EA8" w:rsidRPr="00DC73E6" w:rsidRDefault="006F3938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4514801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3938" w:rsidRPr="003B54C6" w:rsidRDefault="006F3938" w:rsidP="006F393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</w:p>
          <w:p w:rsidR="00443EA8" w:rsidRPr="006F3938" w:rsidRDefault="006F3938" w:rsidP="006F393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B54C6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C82A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3EA8" w:rsidRPr="00DC73E6" w:rsidRDefault="00D7056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B54C6"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  <w:r w:rsidRPr="003B54C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(540)</w:t>
            </w:r>
          </w:p>
        </w:tc>
      </w:tr>
      <w:tr w:rsidR="00443EA8" w:rsidRPr="00DC73E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EA8" w:rsidRPr="00DC73E6" w:rsidRDefault="00443EA8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EA8" w:rsidRPr="00DC73E6" w:rsidRDefault="006F3938" w:rsidP="006F393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590D" w:rsidRPr="003B54C6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764D0D" w:rsidRDefault="00764D0D" w:rsidP="00764D0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EE5417" w:rsidRPr="00995415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1F4AD9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9155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426D" w:rsidRPr="00C3649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4011309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A64E83" w:rsidP="00A64E83">
            <w:pPr>
              <w:ind w:left="-145" w:right="-108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34426D"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34426D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34426D" w:rsidRDefault="0034426D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442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Fundamental Physics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1260" w:rsidRPr="00DC73E6" w:rsidTr="00DC126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1260" w:rsidRPr="00DC73E6" w:rsidRDefault="00A4344B" w:rsidP="00DC12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D705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C1260" w:rsidRPr="0034426D">
              <w:rPr>
                <w:rFonts w:ascii="TH SarabunPSK" w:hAnsi="TH SarabunPSK" w:cs="TH SarabunPSK"/>
                <w:sz w:val="32"/>
                <w:szCs w:val="32"/>
                <w:cs/>
              </w:rPr>
              <w:t>ระบบหน่วย  เวกเตอร์  การเคลื่อนที่ของวัตถุ โมเมนตัม  กฎการเคลื่อนที่ของนิวตัน โมเมนต์   งานกำลัง  พลังงาน  เครื่องกลอย่างง่าย  ความหนาแน่น  หลักของอาร์คีเมเดส  ความรู้เบื้องต้นเกี่ยวกับความร้อน  ไฟฟ้า  แม่เหล็กไฟฟ้า กัมมันตภาพรังสี และการประยุกต์ใช้</w:t>
            </w:r>
          </w:p>
        </w:tc>
      </w:tr>
      <w:tr w:rsidR="0034426D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4426D" w:rsidRPr="00C3649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4021102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EA26BA">
            <w:pPr>
              <w:ind w:left="-145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34426D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C36498" w:rsidRDefault="0034426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Fundamental Chemistry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1260" w:rsidRPr="00DC73E6" w:rsidTr="00DC126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1260" w:rsidRPr="00DC73E6" w:rsidRDefault="00A4344B" w:rsidP="00DC12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D705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C126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สารและสสาร โครงสร้างอะตอม ตารางธาตุ การสกัดและการตกผลึก การแยกสารด้วยวิธีโครมาโตกราฟี การจำแนกประเภทสารเคมี อันตรายและวิธีป้องกันภัยที่เกิดขึ้นจากสารเคมี ความรู้เบื้องต้นเกี่ยวกับกรดและด่าง</w:t>
            </w:r>
          </w:p>
        </w:tc>
      </w:tr>
      <w:tr w:rsidR="00A64E83" w:rsidRPr="00DC73E6" w:rsidTr="00553CB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9155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53C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4426D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DC12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36498" w:rsidRPr="00C3649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4021103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เคมีอินทรีย์</w:t>
            </w: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36498" w:rsidRPr="00DC73E6" w:rsidTr="00DC126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DC73E6" w:rsidRDefault="00C3649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Organic Chemistry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DC73E6" w:rsidRDefault="00C3649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C1260" w:rsidRPr="00DC73E6" w:rsidTr="00DC126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1260" w:rsidRDefault="00A4344B" w:rsidP="00DC12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BD29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ความรู้เบื้องต้นเกี่ยวกับเคมีอินทรีย์  ไฮบริไดเซชั่นของคาร์บอน   พันธะในสารประกอบอินทรีย์  การเรียกชื่อสารประกอบอินทรีย์  สเตอริโอเคมี  ชนิดและกลไกของปฏิกิริยาเคมีอินทรีย์     การเตรียมปฏิกิริยาของสารประกอบไฮโดรคาร์บอน</w:t>
            </w:r>
            <w:r w:rsidR="00DC12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  <w:cs/>
              </w:rPr>
              <w:t>สารประกอบอะโรเมติก และสารประกอบอินทรีย์ที่มีหมู่ฟังก์ชั่นชนิดต่างๆ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  <w:cs/>
              </w:rPr>
              <w:t>เช่นแอลคิลเฮไลด์ แอลกอฮอล์ อีเธอร์  คีโตน กรด</w:t>
            </w:r>
            <w:r w:rsidR="00D705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  <w:cs/>
              </w:rPr>
              <w:t>คาร์บอกซิลิก และอนุพันธ์  และอะมีน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DC1260" w:rsidRPr="00455628">
              <w:rPr>
                <w:rFonts w:ascii="TH SarabunPSK" w:hAnsi="TH SarabunPSK" w:cs="TH SarabunPSK"/>
                <w:sz w:val="32"/>
                <w:szCs w:val="32"/>
                <w:cs/>
              </w:rPr>
              <w:t>การเกิดพอลิเมอร์</w:t>
            </w:r>
          </w:p>
          <w:p w:rsidR="00DC1260" w:rsidRPr="00DC73E6" w:rsidRDefault="00DC1260" w:rsidP="00DC12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36498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4032102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364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วิทยาศาสตร์ชีวภาพ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6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36498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36498">
              <w:rPr>
                <w:rStyle w:val="st1"/>
                <w:rFonts w:ascii="TH SarabunPSK" w:hAnsi="TH SarabunPSK" w:cs="TH SarabunPSK"/>
                <w:b/>
                <w:bCs/>
                <w:sz w:val="32"/>
                <w:szCs w:val="32"/>
              </w:rPr>
              <w:t>Biological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C36498" w:rsidRDefault="00C36498" w:rsidP="005831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4344B" w:rsidP="0081275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BD290C"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A64E83"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>หลักชีววิทยาพื้นฐาน สารประกอบเคมีในสิ่งมีชีวิต เซลล์ เนื้อเยื่อ การสืบพันธุ์ การเจริญเติบโต ระบบต่างๆของสิ่งมีชีวิต ความรู้พื้นฐานทางจุลชีววิทยา สัณฐานวิทยา โครงสร้าง การจัดจำแนก การเพาะเลี้ยง ปัจจัยที่มีผลต่อการเจริญเติบโต เมแทบอลิซึม วิธีการควบคุมจุลินทรีย์ ความสัมพันธ์ของจุลินทรีย์</w:t>
            </w:r>
            <w:r w:rsidR="0081275A"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>ใ</w:t>
            </w:r>
            <w:r w:rsidR="00A64E83"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>นอาหาร สิ่งแวดล้อม และปฏิบัติการที่เกี่ยวข้อง</w:t>
            </w:r>
          </w:p>
        </w:tc>
      </w:tr>
      <w:tr w:rsidR="00C36498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DC73E6" w:rsidRDefault="00C3649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DC73E6" w:rsidRDefault="00C3649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6498" w:rsidRPr="00DC73E6" w:rsidRDefault="00C36498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A177C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4091107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คณิตศาสตร์กับการตัดสินใจ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0A177C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Mathematics and Decision Making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4344B" w:rsidP="00A64E8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BD290C"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A64E83">
              <w:rPr>
                <w:rStyle w:val="st1"/>
                <w:rFonts w:ascii="TH SarabunPSK" w:hAnsi="TH SarabunPSK" w:cs="TH SarabunPSK" w:hint="cs"/>
                <w:sz w:val="32"/>
                <w:szCs w:val="32"/>
                <w:cs/>
              </w:rPr>
              <w:t>การเก็บรวบรวมข้อมูล การนำเสนอข้อมูล การวัดแนวโน้มเข้าสู่ส่วนกลาง การวัดการกระจาย วิธีเรียงสับเปลี่ยนและวิธีจัดหมู่ ความน่าจะเป็น ทฤษฎีการตัดสินใจเบื้องต้น</w:t>
            </w:r>
          </w:p>
        </w:tc>
      </w:tr>
      <w:tr w:rsidR="000A177C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DC73E6" w:rsidRDefault="000A177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DC73E6" w:rsidRDefault="000A177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DC73E6" w:rsidRDefault="000A177C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A177C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4111101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หลักสถิติ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0A177C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Statistics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2D7283" w:rsidRDefault="000A177C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A64E8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A434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BD29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71E5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ความหมายของสถิติ ขอบเขตและประโยชน์ของสถิติ สถิติที่ใช้ในชีวิตประจำวัน ขั้นตอนในการใช้สถิติเพื่อการตัดสินใจ หลักเบื้องต้นของความน่าจะเป็น ตัวแปรสุ่ม การแจกแจงความน่าจะเป็นของตัวแปรสุ่ม ความน่าจะเป็นแบบทวินาม แบบปัวร์ซอง แบบปกติ โมเมนต์ การแจกแจงค่าที่ได้จากตัวอย่างหลักการประมาณค่า การทดสอบสมมติฐาน การหาความสัมพันธ์ระหว่างตัวแปร การพยากรณ์</w:t>
            </w:r>
          </w:p>
        </w:tc>
      </w:tr>
      <w:tr w:rsidR="000A177C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DC73E6" w:rsidRDefault="000A177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DC73E6" w:rsidRDefault="000A177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A177C" w:rsidRPr="00DC73E6" w:rsidRDefault="000A177C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D7283" w:rsidRPr="002D72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2D7283" w:rsidRDefault="002D72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2D7283" w:rsidRDefault="002D7283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2D7283" w:rsidRDefault="002D72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D7283" w:rsidRPr="002D7283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2D7283" w:rsidRDefault="002D72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2D7283" w:rsidRDefault="002D7283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2D7283" w:rsidRDefault="002D72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A64E8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D7283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DC73E6" w:rsidRDefault="002D72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D7283" w:rsidRDefault="002D72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D7283" w:rsidRDefault="002D72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C8406F" w:rsidRPr="00DC73E6" w:rsidRDefault="00C8406F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DC73E6" w:rsidRDefault="002D72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D7283" w:rsidRPr="0034426D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34426D" w:rsidRDefault="002D7283" w:rsidP="009155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34426D" w:rsidRDefault="002D7283" w:rsidP="009155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34426D" w:rsidRDefault="002D7283" w:rsidP="00B3606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2D7283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DC73E6" w:rsidRDefault="002D72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DC73E6" w:rsidRDefault="002D72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D7283" w:rsidRPr="00DC73E6" w:rsidRDefault="002D72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4501102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="003C72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ทรัพยากรครอบครัวและชุมชน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Family and Community Resources</w:t>
            </w:r>
            <w:r w:rsidR="003C72ED"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Management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4344B" w:rsidP="00A64E83">
            <w:pPr>
              <w:ind w:left="-108" w:right="-108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="003C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A64E83" w:rsidRPr="003E3918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  และประเภทของทรัพยากรครอบครัวและชุมชน     กระบวนการของทรัพยากรครอบครัวและชุมชน   การใช้หลักเศรษฐกิจพอเพียงในการจัดการทรัพยากร  กระบวนการปรับปรุง  การแก้ปัญหา  การจัดความสัมพันธ์ระหว่างครอบครัว ชุมชน สังคม เศรษฐกิจ  และทรัพยากรสิ่งแวดล้อมปัจจุบันให้เกิดประสิทธิภาพทั้งในด้านการจัดการเงิน เวลา เครื่องมือเครื่องใช้ แรงงาน</w:t>
            </w:r>
          </w:p>
        </w:tc>
      </w:tr>
      <w:tr w:rsidR="00A64E83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64E83" w:rsidRPr="00DC73E6" w:rsidTr="00A64E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4501103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งานส่งเสริมทางคหกรรมศาสตร์                     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C8406F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A64E83"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Home Economics Extension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8406F" w:rsidRPr="00DC73E6" w:rsidTr="00C8406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06F" w:rsidRPr="00DC73E6" w:rsidRDefault="00A4344B" w:rsidP="00C840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3C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8406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 ความสำคัญ และความเป็นมาทางคหกรรมศาสตร์ แนวคิดและขอบเขตในงานอาชีพทางคหกรรมศาสตร์ทั้งในประเทศและต่างประเทศ ตลอดจนแนวโน้มการพัฒนาทาง     คหกรรมศาสตร์ โดยประยุกต์ใช้ความรู้ทางคหกรรมศาสตร์ยึดหลักเศรษฐกิจพอเพียง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4503201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หลักศิลปะในงานคหกรรมศาสตร์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Art in 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8406F" w:rsidRPr="00DC73E6" w:rsidTr="00C8406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06F" w:rsidRPr="00DC73E6" w:rsidRDefault="00C8406F" w:rsidP="00C840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A434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C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หลักของศิลปะ ทฤษฎี และองค์ประกอบ เพื่อเป็นพื้นฐานและสามารถนำมาประยุกต์ในงานด้านคหกรรมศาสตร์ โดยการจัดและตกแต่งบ้าน การจัดดอกไม้ การจัดอาหาร การเลือกเสื้อผ้าและเครื่องแต่งกาย รวมถึงหัตถกรรม เทคโนโลยีสิ่งประดิษฐ์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4503301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การบริหารธุรกิจคหกรรมศาสตร์</w:t>
            </w:r>
            <w:r w:rsidRPr="002D728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                   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Home Economics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in Business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8406F" w:rsidRPr="00DC73E6" w:rsidTr="00C8406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06F" w:rsidRPr="00111AC7" w:rsidRDefault="00A4344B" w:rsidP="00C840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3C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11AC7" w:rsidRPr="00111AC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ลักษณะของธุรกิจทางคหกรรมศาสตร์ ระบบวิสาหกิจชุมชน ธุรกิจขนาดย่อม การบริหารงาน การประชาสัมพันธ์ การเงินและการลงทุน โครงสร้างและองค์ประกอบของตลาด บทบาทของธุรกิจทางคหกรรมศาสตร์ในประเทศไทย การฝึกปฏิบัติ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4504902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สัมมนาทางคหกรรมศาสตร์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255482" w:rsidP="00255482">
            <w:pPr>
              <w:ind w:left="-10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A64E83"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64E83"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A64E83"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1-2-3</w:t>
            </w:r>
            <w:r w:rsidR="00A64E83"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Seminar in 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8406F" w:rsidRPr="00DC73E6" w:rsidTr="00C8406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06F" w:rsidRPr="00DC73E6" w:rsidRDefault="00A4344B" w:rsidP="00C840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3C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8406F" w:rsidRPr="004775A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หลักการจัดสัมมนา  การวางโครงการ  การจัดสถานที่สัมมนา  การนำเสนอ  อภิปราย  แลกเปลี่ยนความรู้ซึ่งกันและกัน  จากการค้นคว้าเอกสาร บทความ งานวิจัยที่ที่เกี่ยวข้องกับความก้าวหน้าทางคหกรรมศาสตร์ที่ทันสมัย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64E83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34426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34426D" w:rsidRDefault="00A64E83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34426D" w:rsidRDefault="00A64E83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34426D" w:rsidRDefault="00A64E83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2D72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4504903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วิจัยทางคหกรรมศาสตร์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2D7283" w:rsidTr="00A170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Home Economics Research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17063" w:rsidRPr="00DC73E6" w:rsidTr="00A1706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7063" w:rsidRPr="00DC73E6" w:rsidRDefault="00A17063" w:rsidP="00A1706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A434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3C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E3918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ประเภทของงานวิจัย</w:t>
            </w:r>
            <w:r w:rsidRPr="003E3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ทางคหกรรมศาสตร์  </w:t>
            </w:r>
            <w:r w:rsidRPr="003E3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การเขียนโครงการวิจัย  การวางแผนการวิจัย  เลือกใช้เครื่องมือในการวิจัยและสถิติสำหรับการวิเคราะห์ผลงานวิจัยได้อย่างถูกต้อง </w:t>
            </w:r>
            <w:r w:rsidRPr="003E391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ปฏิบัติงานวิจัย</w:t>
            </w:r>
            <w:r w:rsidRPr="003E3918">
              <w:rPr>
                <w:rFonts w:ascii="TH SarabunPSK" w:hAnsi="TH SarabunPSK" w:cs="TH SarabunPSK"/>
                <w:sz w:val="32"/>
                <w:szCs w:val="32"/>
                <w:cs/>
              </w:rPr>
              <w:t>ตลอดจนเขียนรายงานตามหลักการเขียนงานวิจัยและนำเสนอผลงาน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2D72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4511204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หลักการประกอบอาหารและเครื่องมือเครื่องใช้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2D72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3C72ED" w:rsidP="003C72E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Principles of Cookery </w:t>
            </w:r>
            <w:r w:rsidR="00A64E83"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and Cooking Appliances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17063" w:rsidRPr="00DC73E6" w:rsidTr="00A1706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7063" w:rsidRPr="00DC73E6" w:rsidRDefault="00A4344B" w:rsidP="00E334F1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B23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การเลือกซื้อวัตถุดิบอาหารประเภทต่างๆ การเตรียม การชั่ง ตวงวัด การประกอบอาหารเพื่อสงวนคุณค่าทางโภชนาการ </w:t>
            </w:r>
            <w:r w:rsidR="00A335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</w:t>
            </w:r>
            <w:r w:rsidR="00A3353F" w:rsidRPr="00223312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ปัจจัยที่มีผลต่อคุณภาพอาหาร</w:t>
            </w:r>
            <w:r w:rsidR="00A3353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  <w:r w:rsidR="00A335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การเลือกซื้ออุปกรณ์และเครื่องมือ การใช้และการเก็บรักษาอย่างถูกต้องและเหมาะสม    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2D728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4511205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ชีวเคมี</w:t>
            </w: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2D7283" w:rsidTr="00A170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7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Biochemistry</w:t>
            </w:r>
            <w:r w:rsidRPr="002D7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D7283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17063" w:rsidRPr="00DC73E6" w:rsidTr="00A17063">
        <w:trPr>
          <w:trHeight w:val="1085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7063" w:rsidRPr="00DC73E6" w:rsidRDefault="00A4344B" w:rsidP="00A1706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Cs w:val="32"/>
                <w:cs/>
              </w:rPr>
              <w:t xml:space="preserve">   เ</w:t>
            </w:r>
            <w:r w:rsidR="00255482">
              <w:rPr>
                <w:rFonts w:ascii="TH SarabunPSK" w:hAnsi="TH SarabunPSK" w:cs="TH SarabunPSK"/>
                <w:szCs w:val="32"/>
                <w:cs/>
              </w:rPr>
              <w:t>ม</w:t>
            </w:r>
            <w:r w:rsidR="00E334F1">
              <w:rPr>
                <w:rFonts w:ascii="TH SarabunPSK" w:hAnsi="TH SarabunPSK" w:cs="TH SarabunPSK" w:hint="cs"/>
                <w:szCs w:val="32"/>
                <w:cs/>
              </w:rPr>
              <w:t>แ</w:t>
            </w:r>
            <w:r w:rsidR="00E334F1">
              <w:rPr>
                <w:rFonts w:ascii="TH SarabunPSK" w:hAnsi="TH SarabunPSK" w:cs="TH SarabunPSK"/>
                <w:szCs w:val="32"/>
                <w:cs/>
              </w:rPr>
              <w:t>ท</w:t>
            </w:r>
            <w:r w:rsidR="00255482">
              <w:rPr>
                <w:rFonts w:ascii="TH SarabunPSK" w:hAnsi="TH SarabunPSK" w:cs="TH SarabunPSK"/>
                <w:szCs w:val="32"/>
                <w:cs/>
              </w:rPr>
              <w:t xml:space="preserve">บอลิซึมของโปรตีน  เอนไซม์  </w:t>
            </w:r>
            <w:r w:rsidR="00A17063" w:rsidRPr="008B5009">
              <w:rPr>
                <w:rFonts w:ascii="TH SarabunPSK" w:hAnsi="TH SarabunPSK" w:cs="TH SarabunPSK"/>
                <w:szCs w:val="32"/>
                <w:cs/>
              </w:rPr>
              <w:t>คาร์โบไฮเดรต  ลิพิด  กรดนิวคลีอิก  ฮอร์โมน วิตามิน เกลือแร่</w:t>
            </w:r>
            <w:r w:rsidR="00A17063" w:rsidRPr="008B5009">
              <w:rPr>
                <w:rFonts w:ascii="TH SarabunPSK" w:hAnsi="TH SarabunPSK" w:cs="TH SarabunPSK"/>
                <w:szCs w:val="32"/>
              </w:rPr>
              <w:t xml:space="preserve"> </w:t>
            </w:r>
            <w:r w:rsidR="00A17063" w:rsidRPr="008B5009">
              <w:rPr>
                <w:rFonts w:ascii="TH SarabunPSK" w:hAnsi="TH SarabunPSK" w:cs="TH SarabunPSK"/>
                <w:szCs w:val="32"/>
                <w:cs/>
              </w:rPr>
              <w:t>พีเอสและบัฟเฟอร์</w:t>
            </w:r>
          </w:p>
        </w:tc>
      </w:tr>
      <w:tr w:rsidR="00A64E83" w:rsidRPr="00DC73E6" w:rsidTr="00A170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โภชนาการกับชีวิตมนุษย์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255482" w:rsidP="00255482">
            <w:pPr>
              <w:ind w:left="-10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A64E83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Human Nutrition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17063" w:rsidRPr="00DC73E6" w:rsidTr="00A1706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7063" w:rsidRPr="00DC73E6" w:rsidRDefault="00A4344B" w:rsidP="00A1706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A17063" w:rsidRPr="003E3918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ความสำคัญของวิชาโภชนาการต่อสุขภาพอนามัย  อาหารหลัก 5 หมู่  หลักการจัดอาหารสมส่วน  หน้าที่และประโยชน์ของสารอาหารแต่ละประเภท  การย่อย การดูดซึม และการขับถ่าย ปัญหาโภชนาการและวิธีการป้องกันแก้ไข การจัดอาหารให้เหมาะสมกับกลุ่มอายุ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C73E6" w:rsidRDefault="00A64E83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D80128" w:rsidRDefault="00A64E83" w:rsidP="009D1D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1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4512103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Default="00A64E83" w:rsidP="009D1D4D">
            <w:r w:rsidRPr="00D801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โภชนศาสตร์ชุมชน                  </w:t>
            </w:r>
            <w:r w:rsidRPr="00D80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</w:t>
            </w:r>
            <w:r w:rsidRPr="00D801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255482" w:rsidP="00255482">
            <w:pPr>
              <w:ind w:left="-108"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A64E83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64E83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230568" w:rsidRDefault="00A64E83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305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Community Nutrition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64E83" w:rsidRPr="000B1722" w:rsidRDefault="00A64E83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9324A" w:rsidRPr="00DC73E6" w:rsidTr="00B9324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24A" w:rsidRPr="00DC73E6" w:rsidRDefault="00A4344B" w:rsidP="00B9324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B9324A" w:rsidRPr="00106C7C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สถานการณ์ปัจจุบันด้านโภชนาการในประเทศไทย   ปัจจัยที่มีผลต่อภาวะโภชนาการชุมชน  การติดตามและประเมินผลภาวะโภชนาการ   การวางแผนการดำเนินการแก้ไข  การป้องกัน ปรุงปรุงภาวะโภชนาการชุมชน  การเผยแพร่ความรู้ด้านโภชนาการในชุมชน</w:t>
            </w:r>
          </w:p>
        </w:tc>
      </w:tr>
    </w:tbl>
    <w:p w:rsidR="00EA26BA" w:rsidRDefault="00EA26BA" w:rsidP="00EA26B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E334F1" w:rsidRPr="000B1722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34F1" w:rsidRPr="000B1722" w:rsidRDefault="00E334F1" w:rsidP="009B21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4512203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34F1" w:rsidRPr="000B1722" w:rsidRDefault="00E334F1" w:rsidP="009B21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การถนอมอาหาร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34F1" w:rsidRPr="000B1722" w:rsidRDefault="00E334F1" w:rsidP="009B217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334F1" w:rsidRPr="000B1722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34F1" w:rsidRPr="000B1722" w:rsidRDefault="00E334F1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34F1" w:rsidRPr="000B1722" w:rsidRDefault="00E334F1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Preservation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34F1" w:rsidRPr="000B1722" w:rsidRDefault="00E334F1" w:rsidP="009B217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34F1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34F1" w:rsidRPr="00DC73E6" w:rsidRDefault="00E334F1" w:rsidP="009B2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BD29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ความมุ่งหมายของการถนอมอาหาร สาเหตุที่ทำให้อาหารเสีย  หลักและวิธีการถนอมอาหารแบบต่าง ๆ  การเก็บรักษาอาหาร  ฝึกปฏิบัติการถนอมอาหารที่มีตามฤดูกาลและท้อง</w:t>
            </w:r>
            <w:r w:rsidRPr="006E2A28">
              <w:rPr>
                <w:rFonts w:ascii="TH SarabunPSK" w:hAnsi="TH SarabunPSK" w:cs="TH SarabunPSK"/>
                <w:sz w:val="32"/>
                <w:szCs w:val="32"/>
                <w:cs/>
              </w:rPr>
              <w:t>ถิ่น</w:t>
            </w:r>
          </w:p>
        </w:tc>
      </w:tr>
    </w:tbl>
    <w:p w:rsidR="00E334F1" w:rsidRDefault="00E334F1" w:rsidP="00EA26B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34426D" w:rsidRPr="0034426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34426D" w:rsidRDefault="0034426D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34426D" w:rsidRDefault="0034426D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34426D" w:rsidRDefault="0034426D" w:rsidP="00EA26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4426D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4426D" w:rsidRPr="00DC73E6" w:rsidRDefault="0034426D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D23A4" w:rsidRPr="00A109C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A109CA" w:rsidRDefault="004D23A4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109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4512204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A109CA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="004D23A4" w:rsidRPr="00A109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แปรรูป</w:t>
            </w:r>
            <w:r w:rsidR="004D23A4" w:rsidRPr="00A109C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A109CA" w:rsidRDefault="00553CB0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D23A4" w:rsidRPr="00A109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4D23A4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Processing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DC73E6" w:rsidRDefault="004D23A4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CB0" w:rsidRPr="00DC73E6" w:rsidTr="00553CB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3CB0" w:rsidRPr="00DC73E6" w:rsidRDefault="00A4344B" w:rsidP="00553CB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53CB0" w:rsidRPr="005015FF">
              <w:rPr>
                <w:rFonts w:ascii="TH SarabunPSK" w:hAnsi="TH SarabunPSK" w:cs="TH SarabunPSK"/>
                <w:sz w:val="32"/>
                <w:szCs w:val="32"/>
                <w:cs/>
              </w:rPr>
              <w:t>การคัดเลือกวัตถุดิบ  การเตรียมและการแปรรูปวัตถุดิบประเภทต่างๆ  คือ วัตถุดิบประเภทธัญชาติ  พืชหัวและตระกูลถั่ว  เนื้อสัตว์และผลิตภัณฑ์  ผักและผลไม้ เป็นผลิตภัณฑ์อาหารด้วยกระบวนการและหลักการแปรรูปประเภทต่างๆ ฝึกปฏิบัติที่เกี่ยวข้อง</w:t>
            </w:r>
          </w:p>
        </w:tc>
      </w:tr>
      <w:tr w:rsidR="004D23A4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DC73E6" w:rsidRDefault="004D23A4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285077" w:rsidRDefault="004D23A4" w:rsidP="009D1D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DC73E6" w:rsidRDefault="004D23A4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D23A4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4512206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อาหารไทย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4D23A4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EA26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Thai Cuisine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0B1722" w:rsidRDefault="004D23A4" w:rsidP="005831F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3CB0" w:rsidRPr="00DC73E6" w:rsidTr="00553CB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3CB0" w:rsidRPr="00DC73E6" w:rsidRDefault="00A4344B" w:rsidP="00553CB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53CB0" w:rsidRPr="00EA26BA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ประวัติความเป็นมาของอาหารไทย  อาหารท้องถิ่นและอาหารประเพณี ตำรับและเครื่องปรุง เครื่องเทศ สมุนไพร เทคนิคและวิธีการประกอบอาหาร การจัดและตกแต่ง การเสิร์ฟ และฝึกปฏิบัติ</w:t>
            </w:r>
          </w:p>
        </w:tc>
      </w:tr>
      <w:tr w:rsidR="004D23A4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DC73E6" w:rsidRDefault="004D23A4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DC73E6" w:rsidRDefault="004D23A4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23A4" w:rsidRPr="00DC73E6" w:rsidRDefault="004D23A4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4512210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อาหารตะวันตก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255482" w:rsidP="00255482">
            <w:pPr>
              <w:ind w:left="-108"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109CA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Western Cuisine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EA26BA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3CB0" w:rsidRPr="00553CB0" w:rsidTr="00553CB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3CB0" w:rsidRDefault="00A4344B" w:rsidP="00553CB0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53CB0" w:rsidRPr="00106C7C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ประเภทและลักษณะของอาหารตะวันตก หลักการเลือกใช้เครื่องปรุงชนิดต่างๆ เครื่องมือ เครื่องใช้ที่สำคัญในการประกอบอาหาร  เทคนิคและการประกอบอาหาร  การจัดและตกแต่ง</w:t>
            </w:r>
            <w:r w:rsidR="00553CB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  <w:r w:rsidR="00553CB0" w:rsidRPr="00106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การบริการ  มารยาทในการรับประทานอาหาร   ฝึกปฏิบัติ</w:t>
            </w:r>
          </w:p>
          <w:p w:rsidR="00553CB0" w:rsidRPr="00DC73E6" w:rsidRDefault="00553CB0" w:rsidP="00553CB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CB0" w:rsidRPr="00DC73E6" w:rsidTr="00553CB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3CB0" w:rsidRPr="000B1722" w:rsidRDefault="00553CB0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4512214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3CB0" w:rsidRPr="000B1722" w:rsidRDefault="00553CB0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อาหารฮาลาล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3CB0" w:rsidRPr="000B1722" w:rsidRDefault="00255482" w:rsidP="00255482">
            <w:pPr>
              <w:ind w:left="-108"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53CB0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53CB0" w:rsidRPr="00DC73E6" w:rsidTr="00553CB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3CB0" w:rsidRPr="000B1722" w:rsidRDefault="00553CB0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3CB0" w:rsidRPr="000B1722" w:rsidRDefault="00553CB0" w:rsidP="00553CB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Halal Cuisine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3CB0" w:rsidRPr="000B1722" w:rsidRDefault="00553CB0" w:rsidP="00553CB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3CB0" w:rsidRPr="00DC73E6" w:rsidTr="00553CB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3CB0" w:rsidRPr="00DC73E6" w:rsidRDefault="00A4344B" w:rsidP="00553CB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E33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ความหมายของอาหารฮาลาลและหะรอม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มาตรฐานอาหารฮาลาลในประเทศไทยและมาตรฐานสากล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>ความแตกต่างของข้อกำหนดในประเทศมุสลิม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การผลิตอาหารฮาลาลแต่ละประเภทตามหลักการของศาสนาอิสลาม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รูปแบบการรับประทาน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วัตถุดิบ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เครื่องปรุง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อุปกรณ์เครื่องมือเครื่องใช้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การประกอบอาหาร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ฉลากและเครื่องหมายบนบรรจุภัณฑ์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ข้อกำหนดและการขออนุญาตใช้เครื่องหมายฮาลาล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3CB0" w:rsidRPr="007225D9">
              <w:rPr>
                <w:rFonts w:ascii="TH SarabunPSK" w:hAnsi="TH SarabunPSK" w:cs="TH SarabunPSK"/>
                <w:sz w:val="32"/>
                <w:szCs w:val="32"/>
                <w:cs/>
              </w:rPr>
              <w:t>และฝึกปฏิบัติการอาหารฮาลาล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553CB0" w:rsidRDefault="00A109CA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EA26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62764" w:rsidRPr="00062764" w:rsidTr="0006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62764" w:rsidRDefault="00062764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7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4512401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62764" w:rsidRDefault="00062764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7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การจัดการร้านค้าและงานครัว</w:t>
            </w:r>
            <w:r w:rsidRPr="000627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62764" w:rsidRDefault="00062764" w:rsidP="0006276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7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3(2-2-5)</w:t>
            </w:r>
          </w:p>
        </w:tc>
      </w:tr>
      <w:tr w:rsidR="00062764" w:rsidRPr="00062764" w:rsidTr="0006276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62764" w:rsidRDefault="00062764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62764" w:rsidRDefault="00062764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7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Restaurant and Kitchen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62764" w:rsidRDefault="00062764" w:rsidP="0006276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2764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9B2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หลักการและคุณลักษณะของผู้บริหารด้านอาหารประเภทต่างๆ จัดแบ่งตำแหน่งหน้าที่ในการบริการอาหาร รูปแบบของการให้บริการเพื่อการบริการ การจัดแบบงานครัวให้มีประสิทธิภาพ คุณสมบัติของผู้ให้บริการอาหาร การขาย การตลาด งบประมาณ และฝึกดำเนินการจัดการกิจการร้านค้าอาหาร</w:t>
            </w:r>
          </w:p>
        </w:tc>
      </w:tr>
    </w:tbl>
    <w:p w:rsidR="00553CB0" w:rsidRPr="00E334F1" w:rsidRDefault="00553CB0" w:rsidP="00553CB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3CB0" w:rsidRDefault="00553CB0" w:rsidP="00553CB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A109CA" w:rsidRPr="0034426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4512901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วิทยาศาสตร์การประกอบอาหาร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553CB0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109CA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Science of Cookery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CB0" w:rsidRPr="00DC73E6" w:rsidTr="00553CB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3CB0" w:rsidRPr="00DC73E6" w:rsidRDefault="00A4344B" w:rsidP="00553CB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53CB0" w:rsidRPr="006F65E0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ความสำคัญและการใช้วิทยาศาสตร์ในการประกอบอาหาร  การเปลี่ยนแปลงทางกายภาพและทางเคมีของน้ำ คอลลอยด์ สารละลายและอิมัลชั่นในอาหาร</w:t>
            </w:r>
            <w:r w:rsidR="00553CB0" w:rsidRPr="006F65E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553CB0" w:rsidRPr="006F65E0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คุณสมบัติและกา</w:t>
            </w:r>
            <w:r w:rsidR="00553CB0" w:rsidRPr="006F65E0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553CB0" w:rsidRPr="006F65E0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เปลี่ยนแปลงทางเคมีและทางกายภาพของน้ำตาล  ธัญชาติและพืชหัว  เนื้อสัตว์  และผลิตภัณฑ์  ผักและผลไม้  ไขมันและน้ำมันในการประกอบอาหาร ปฏิบัติการที่เกี่ยวข้อง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โภชนบำบัด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0B1722" w:rsidRDefault="00A109CA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Diet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Therapy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3CB0" w:rsidRPr="00DC73E6" w:rsidTr="00553CB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3CB0" w:rsidRPr="00DC73E6" w:rsidRDefault="00A4344B" w:rsidP="00553CB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53CB0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จุดมุ่งหม</w:t>
            </w:r>
            <w:r w:rsidR="00C87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ายของการให้อาหารเพื่อบำบัดโรค  </w:t>
            </w:r>
            <w:r w:rsidR="00553CB0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การบริการอาหารในโรงพยาบาล    การใช้ตารางแลกเปลี่ยน</w:t>
            </w:r>
            <w:r w:rsidR="00C87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หลักและการคำนวณ  </w:t>
            </w:r>
            <w:r w:rsidR="00553CB0" w:rsidRPr="002850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การดัดแปลงอา</w:t>
            </w:r>
            <w:r w:rsidR="00C87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หารสำหรับโรคต่างๆ </w:t>
            </w:r>
            <w:r w:rsidR="00553CB0" w:rsidRPr="002850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การฝึกปฏิบัติอาหารโภชนบำบัด</w:t>
            </w:r>
          </w:p>
        </w:tc>
      </w:tr>
    </w:tbl>
    <w:p w:rsidR="0034426D" w:rsidRDefault="0034426D" w:rsidP="00A109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5F568B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4513203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วิทยาการขนมอบและการแต่งหน้าเค้ก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F568B" w:rsidRPr="00DC73E6" w:rsidTr="005F568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Bakery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Science and Cake Decoration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A4344B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คุณสมบัติของวัตถุดิบและสา</w:t>
            </w:r>
            <w:r w:rsidR="005F568B">
              <w:rPr>
                <w:rFonts w:ascii="TH SarabunPSK" w:hAnsi="TH SarabunPSK" w:cs="TH SarabunPSK"/>
                <w:sz w:val="32"/>
                <w:szCs w:val="32"/>
                <w:cs/>
              </w:rPr>
              <w:t>รปรุงแต่งในขนมอบ  การเลือกซื้อ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และการเก็บรักษาวัตถุดิบ อุปก</w:t>
            </w:r>
            <w:r w:rsidR="005F568B">
              <w:rPr>
                <w:rFonts w:ascii="TH SarabunPSK" w:hAnsi="TH SarabunPSK" w:cs="TH SarabunPSK"/>
                <w:sz w:val="32"/>
                <w:szCs w:val="32"/>
                <w:cs/>
              </w:rPr>
              <w:t>รณ์การทำขนมอบเบื้องต้น วิธีใช้ การดูแลรักษาวัสดุอุปกรณ์  เทคนิค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หลักที่ใช้ในการทำขนมอบต่างประเทศและขนมอบไทย การตกแต่งหน้าขนมอบ 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</w:t>
            </w:r>
          </w:p>
        </w:tc>
      </w:tr>
    </w:tbl>
    <w:p w:rsidR="006E0A8E" w:rsidRPr="005F568B" w:rsidRDefault="006E0A8E" w:rsidP="005F56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5F568B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4513206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อาหารแนวใหม่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F568B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607C20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Nove</w:t>
            </w:r>
            <w:r w:rsidR="005F568B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 Food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A4344B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ความก้าวหน้าของนวัตกรรม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อาหารท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การด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ดแปลงทางพ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นธ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="005F568B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กรรม 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อาหารเสริมและผลิตภัณฑ์เสริมอาหาร  กฎหมาย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ที่เกี่ยวข้องกับ</w:t>
            </w:r>
            <w:r w:rsidR="005F568B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  แนวทางการพัฒนาผลิตภัณฑ์ ค้นคว้าและศึกษางานวิจัยที่เกี่ยวข้อง</w:t>
            </w:r>
          </w:p>
        </w:tc>
      </w:tr>
    </w:tbl>
    <w:p w:rsidR="00553CB0" w:rsidRPr="005F568B" w:rsidRDefault="00553CB0" w:rsidP="00A109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062764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D3625A" w:rsidRDefault="00062764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62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4513207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B1722" w:rsidRDefault="00062764" w:rsidP="0000127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</w:t>
            </w:r>
            <w:r w:rsidR="000012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อาเซียน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062764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B1722" w:rsidRDefault="00062764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0B1722" w:rsidRDefault="00001270" w:rsidP="00F6768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Ase</w:t>
            </w:r>
            <w:r w:rsidR="00F676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="000627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  <w:r w:rsidR="00062764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Cuisine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62764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00127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106C7C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ประเภทและลักษณะของอาหาร</w:t>
            </w:r>
            <w:r w:rsidR="0000127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อาเซียน</w:t>
            </w:r>
            <w:r w:rsidRPr="00106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หลักการเลือกใช้เครื่องปรุงชนิดต่างๆ เครื่องมือเครื่องใช้ที่สำคัญในการประกอบอาหาร  เทคนิคและวิธีในการประกอบอาหาร  การจัดและตกแต่ง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  <w:r w:rsidRPr="00106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การบริการ  มารยาทในการรับประทานอาหาร   ฝึกปฏิบัติ</w:t>
            </w:r>
          </w:p>
        </w:tc>
      </w:tr>
      <w:tr w:rsidR="00062764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62764" w:rsidRPr="00DC73E6" w:rsidRDefault="00062764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53CB0" w:rsidRDefault="00553CB0" w:rsidP="00A109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3CB0" w:rsidRDefault="00553CB0" w:rsidP="00A109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62764" w:rsidRDefault="00062764" w:rsidP="00A109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A109CA" w:rsidRPr="0034426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23A2F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4513208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ขนมไทยและอาหารว่าง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DC73E6" w:rsidRDefault="00823A2F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823A2F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Thai Desserts</w:t>
            </w:r>
            <w:r w:rsidRPr="000B1722">
              <w:rPr>
                <w:rFonts w:ascii="TH SarabunPSK" w:eastAsia="CordiaNew" w:hAnsi="TH SarabunPSK" w:cs="TH SarabunPSK"/>
                <w:b/>
                <w:bCs/>
                <w:sz w:val="32"/>
                <w:szCs w:val="32"/>
              </w:rPr>
              <w:t xml:space="preserve"> and Snack</w:t>
            </w:r>
            <w:r w:rsidRPr="000B17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DC73E6" w:rsidRDefault="00823A2F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A4344B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คุณค่าและ</w:t>
            </w:r>
            <w:r w:rsidR="005F568B" w:rsidRPr="005015FF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</w:t>
            </w:r>
            <w:r w:rsidR="005F568B">
              <w:rPr>
                <w:rFonts w:ascii="TH SarabunPSK" w:hAnsi="TH SarabunPSK" w:cs="TH SarabunPSK"/>
                <w:sz w:val="32"/>
                <w:szCs w:val="32"/>
                <w:cs/>
              </w:rPr>
              <w:t>ขนมไทย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5F568B" w:rsidRPr="005015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อาหารว่าง </w:t>
            </w:r>
            <w:r w:rsidR="005F568B" w:rsidRPr="000D43B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เทคนิคในการประกอบอาหาร</w:t>
            </w:r>
            <w:r w:rsidR="005F568B" w:rsidRPr="000D43BC">
              <w:rPr>
                <w:rFonts w:ascii="TH SarabunPSK" w:hAnsi="TH SarabunPSK" w:cs="TH SarabunPSK"/>
                <w:sz w:val="32"/>
                <w:szCs w:val="32"/>
                <w:cs/>
              </w:rPr>
              <w:t>ขนมไทยและอาหารว่าง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F568B" w:rsidRPr="005015FF">
              <w:rPr>
                <w:rFonts w:ascii="TH SarabunPSK" w:hAnsi="TH SarabunPSK" w:cs="TH SarabunPSK"/>
                <w:sz w:val="32"/>
                <w:szCs w:val="32"/>
                <w:cs/>
              </w:rPr>
              <w:t>วัตถุดิบ เครื่องปรุงชนิดต่างๆ เครื่องมือเครื่องใช้ในการประกอบ</w:t>
            </w:r>
            <w:r w:rsidR="005F568B">
              <w:rPr>
                <w:rFonts w:ascii="TH SarabunPSK" w:hAnsi="TH SarabunPSK" w:cs="TH SarabunPSK"/>
                <w:sz w:val="32"/>
                <w:szCs w:val="32"/>
                <w:cs/>
              </w:rPr>
              <w:t>ขนมไทย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5F568B" w:rsidRPr="005015FF">
              <w:rPr>
                <w:rFonts w:ascii="TH SarabunPSK" w:hAnsi="TH SarabunPSK" w:cs="TH SarabunPSK"/>
                <w:sz w:val="32"/>
                <w:szCs w:val="32"/>
                <w:cs/>
              </w:rPr>
              <w:t>อาหารว่าง การคิดต้นทุนและกำหนดราคาขาย  การบรรจุหีบห่อ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F568B" w:rsidRPr="00285077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และการฝึกปฏิบัติขนมไทย</w:t>
            </w:r>
            <w:r w:rsidR="005F568B" w:rsidRPr="000D43BC">
              <w:rPr>
                <w:rFonts w:ascii="TH SarabunPSK" w:hAnsi="TH SarabunPSK" w:cs="TH SarabunPSK"/>
                <w:sz w:val="32"/>
                <w:szCs w:val="32"/>
                <w:cs/>
              </w:rPr>
              <w:t>และอาหารว่าง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</w:tbl>
    <w:p w:rsidR="0034426D" w:rsidRDefault="0034426D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5F568B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4513209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เครื่องดื่มและ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ไอศกรีม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2554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F568B" w:rsidRPr="00DC73E6" w:rsidTr="005F568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607C20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Beverages and Ice</w:t>
            </w:r>
            <w:r w:rsidR="00BD29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</w:t>
            </w:r>
            <w:r w:rsidR="005F568B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ream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A4344B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ประเภทไอศกรีมและเครื่องดื่ม เครื่องมือเครื่องใช้ วัตถุดิบ เทคนิคการทำเครื่องดื่มและไอศกรีม การเก็บรักษา การควบคุมคุณภาพ การตกแต่ง การคำนวณต้นทุน กำหนดราคาขาย ฝึกปฏิบัติ</w:t>
            </w:r>
          </w:p>
        </w:tc>
      </w:tr>
    </w:tbl>
    <w:p w:rsidR="00D677CF" w:rsidRDefault="00D677CF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5F568B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4513210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การจัดและการตกแต่งอาหาร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25548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F568B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0B1722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Decoration and Arrangement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A4344B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หลักศิลปะที่สัมพันธ์กับการจัดและตกแต่งอาหาร การเลือกซื้ออาหาร วัสดุและอุปกรณ์ ในการตกแต่งอาหารแบบต่างๆ ให้เหมาะสมกับโอกาสในการจัดเลี้ยง ฝึกปฏิบัติ</w:t>
            </w:r>
          </w:p>
        </w:tc>
      </w:tr>
    </w:tbl>
    <w:p w:rsidR="00D677CF" w:rsidRPr="005F568B" w:rsidRDefault="00D677CF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5F568B" w:rsidRPr="004B394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4B3946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4513801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4B3946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4B39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คหกรรมศาสตร์</w:t>
            </w: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4B3946" w:rsidRDefault="00255482" w:rsidP="00607C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5F568B" w:rsidRPr="004B394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5F568B" w:rsidRPr="004B394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(90)</w:t>
            </w:r>
          </w:p>
        </w:tc>
      </w:tr>
      <w:tr w:rsidR="005F568B" w:rsidRPr="004B394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4B3946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4B3946" w:rsidRDefault="005F568B" w:rsidP="00607C2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Professional Experience</w:t>
            </w:r>
            <w:r w:rsidRPr="004B394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 </w:t>
            </w:r>
            <w:r w:rsidRPr="00764D0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F568B" w:rsidRPr="004B3946" w:rsidRDefault="005F568B" w:rsidP="00607C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5F568B" w:rsidP="005F568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5B266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กิจกรรมเพื่อเตรียมความพร้อม  ก่อนออกฝึกประสบการณ์วิชาชีพ  ในด้านการรับรู้ลักษณะและโอกาสของการประกอบอาชีพ  การพัฒนาตัวผู้เรียนให้มีความรู้ ทักษะ เจตคติ การจูงใจ และคุณลักษณะที่เหมาะสมกับวิชาชีพ  โดยปฏิบัติการในสถานการณ์หรือรูปแบบต่าง ๆ ซึ่งเกี่ยวข้องกับงานในวิชาชีพคหกรรมศาสตร์</w:t>
            </w:r>
          </w:p>
        </w:tc>
      </w:tr>
    </w:tbl>
    <w:p w:rsidR="00664AD4" w:rsidRDefault="00664AD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9B2172" w:rsidRPr="004B394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4B3946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4513802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4B3946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การเตรียมสหกิจศึกษา</w:t>
            </w:r>
            <w:r w:rsidRPr="004B39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คหกรรมศาสตร์</w:t>
            </w: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4B3946" w:rsidRDefault="009B2172" w:rsidP="009B21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4B394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4B394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(45)</w:t>
            </w:r>
          </w:p>
        </w:tc>
      </w:tr>
      <w:tr w:rsidR="009B2172" w:rsidRPr="004B394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4B3946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4B3946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Co-Operative Education</w:t>
            </w:r>
            <w:r w:rsidRPr="004B39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 </w:t>
            </w:r>
            <w:r w:rsidRPr="00764D0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4B3946" w:rsidRDefault="009B2172" w:rsidP="009B21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B2172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E871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จัดให้มีกิจกรรมเพื่อเตรียมความพร้อมของผู้เรียนก่อนออกฝึกประสบการณ์วิชาชีพ เกี่ยวกับลักษณะของงาน และโอกาสของการประกอบอาชีพ การพัฒนาตัวผู้เรียนให้มีความรู้ ทักษะ </w:t>
            </w:r>
            <w:r w:rsidRPr="00E8716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เจคติ แรงจูงใจ และคุณลักษณะที่เหมาะสมกับวิชาชีพ ศึกษาดูงานในหน่วยงานที่จะฝึกประสบการณ์วิชาชีพ</w:t>
            </w:r>
          </w:p>
        </w:tc>
      </w:tr>
    </w:tbl>
    <w:p w:rsidR="009B2172" w:rsidRDefault="009B2172" w:rsidP="009B2172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568B" w:rsidRDefault="005F568B" w:rsidP="005F56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A109CA" w:rsidRPr="0034426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34426D" w:rsidRDefault="00A109CA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109CA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109CA" w:rsidRPr="00DC73E6" w:rsidRDefault="00A109CA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B3946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0B1722" w:rsidRDefault="004B394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4514202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0B1722" w:rsidRDefault="004B394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การประกอบอาหารเชิงธุรกิจ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823A2F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4B3946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0B1722" w:rsidRDefault="004B394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0B1722" w:rsidRDefault="004B394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Commercial Food Preparation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D66B80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 w:rsidRPr="000822CD">
              <w:rPr>
                <w:rFonts w:ascii="TH SarabunPSK" w:hAnsi="TH SarabunPSK" w:cs="TH SarabunPSK"/>
                <w:sz w:val="32"/>
                <w:szCs w:val="32"/>
                <w:cs/>
              </w:rPr>
              <w:t>การทำอาหารเพื่อการค้า</w:t>
            </w:r>
            <w:r w:rsidR="005F568B" w:rsidRPr="000822C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5F568B" w:rsidRPr="000822CD">
              <w:rPr>
                <w:rFonts w:ascii="TH SarabunPSK" w:hAnsi="TH SarabunPSK" w:cs="TH SarabunPSK"/>
                <w:sz w:val="32"/>
                <w:szCs w:val="32"/>
                <w:cs/>
              </w:rPr>
              <w:t>แนวโน้มของประเภทอาหารที่เหมาะสมกั</w:t>
            </w:r>
            <w:r w:rsidR="005F56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บการค้าปัจจุบันและในอนาคต  </w:t>
            </w:r>
            <w:r w:rsidR="005F568B" w:rsidRPr="000822C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การวิเคราะห์</w:t>
            </w:r>
            <w:r w:rsidR="005F568B" w:rsidRPr="000822CD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F568B" w:rsidRPr="000822C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อุปสงค์ </w:t>
            </w:r>
            <w:r w:rsidR="005F568B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  <w:r w:rsidR="005F568B" w:rsidRPr="000822C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อุปทาน</w:t>
            </w:r>
            <w:r w:rsidR="005F568B" w:rsidRPr="000822CD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F568B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5F568B" w:rsidRPr="000822C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ตลาดและการแข่งขัน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F568B" w:rsidRPr="000822CD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การเลือกซื้อและสำรองวัสดุ เครื่องปรุง  ประเภทและรูปแบบของภาชนะบรรจุอาหาร  การคิดต้นทุนและกำหนดราคาขาย  ฝึกปฏิบัติ</w:t>
            </w:r>
          </w:p>
        </w:tc>
      </w:tr>
      <w:tr w:rsidR="004B3946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23A2F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4514302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การจัดเลี้ยงและการบริการอาหาร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DC73E6" w:rsidRDefault="00823A2F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23A2F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823A2F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0B1722" w:rsidRDefault="005679B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Banqueting</w:t>
            </w:r>
            <w:r w:rsidR="00823A2F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and Food Service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DC73E6" w:rsidRDefault="00823A2F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F568B" w:rsidRPr="00DC73E6" w:rsidTr="005F568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568B" w:rsidRPr="00DC73E6" w:rsidRDefault="00D66B80" w:rsidP="005F568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568B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รูปแบบของการบริการอาหาร เครื่องมือเครื่องใช้ในการบริการอาหาร การวางแผนดำเนินงานจัดเลี้ยงบริการในแบบต่างๆ กำหนดรายการและราคาอาหาร ฝึกปฏิบัติการจัดแต่งโต๊ะอาหาร ฝึกการจัดเสิร์ฟและการบริการทั้งในและนอกสถานที่</w:t>
            </w:r>
          </w:p>
        </w:tc>
      </w:tr>
      <w:tr w:rsidR="00823A2F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DC73E6" w:rsidRDefault="00823A2F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23A2F" w:rsidRDefault="00823A2F" w:rsidP="009D1D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23A2F" w:rsidRPr="00DC73E6" w:rsidRDefault="00823A2F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70907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4514904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การค้นคว้าทดลองทางคหกรรมศาสตร์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70907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Experimental Research in 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535BF" w:rsidRPr="00DC73E6" w:rsidTr="00E535B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35BF" w:rsidRPr="00DC73E6" w:rsidRDefault="00E535BF" w:rsidP="00E535B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D66B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B21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การใช้หลักการทางวิทยาศาสตร์ในการทดลองอาหารต่าง เพื่อปรับปรุง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ค้นคว้าหาตำรับใหม่ สร้างตำรับมาตรฐาน  หรือศึกษาค้นคว้าทดลองงานด้านโภชนาการ</w:t>
            </w:r>
          </w:p>
        </w:tc>
      </w:tr>
      <w:tr w:rsidR="00F70907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70907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4514907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การสุขาภิบาลอาหารและการวางผัง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F70907" w:rsidRPr="00DC73E6" w:rsidTr="00E535B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0B1722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Food  Sanitation and  Space Planning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535BF" w:rsidRPr="00DC73E6" w:rsidTr="00E535B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35BF" w:rsidRPr="00DC73E6" w:rsidRDefault="00D66B80" w:rsidP="00E535B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หลักสุขาภิบาลในการผลิตอาหาร  สุขวิทยาส่วนบุคคลในการผลิตอาหาร     อุปกรณ์แล</w:t>
            </w:r>
            <w:r w:rsidR="00E535BF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สถานที่ในประกอบอาหาร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535BF" w:rsidRPr="008B5009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การออ</w:t>
            </w:r>
            <w:r w:rsidR="00E535BF" w:rsidRPr="008B5009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ก</w:t>
            </w:r>
            <w:r w:rsidR="00E535BF" w:rsidRPr="008B5009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แบบการติดตั้งเครื่องมืออุปกรณ์ให้ถูกหลักสุขาภิบาล</w:t>
            </w:r>
            <w:r w:rsidR="00E535BF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สำหรับ</w:t>
            </w:r>
            <w:r w:rsidR="00E535BF" w:rsidRPr="008B5009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 xml:space="preserve">การผลิตอาหาร การเก็บรักษาและการขนส่งอาหาร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 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</w:rPr>
              <w:t xml:space="preserve">GMP HACCP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</w:rPr>
              <w:t xml:space="preserve">ISO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ที</w:t>
            </w:r>
            <w:r w:rsidR="00E535B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เกี่ยวข้องกับอาหาร</w:t>
            </w:r>
            <w:r w:rsidR="00E535BF" w:rsidRPr="008B50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การฝึกปฏิบัติและ</w:t>
            </w:r>
            <w:r w:rsidR="00E535B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="00E535BF" w:rsidRPr="008B5009">
              <w:rPr>
                <w:rFonts w:ascii="TH SarabunPSK" w:hAnsi="TH SarabunPSK" w:cs="TH SarabunPSK"/>
                <w:sz w:val="32"/>
                <w:szCs w:val="32"/>
                <w:cs/>
              </w:rPr>
              <w:t>ดูงาน</w:t>
            </w:r>
          </w:p>
        </w:tc>
      </w:tr>
    </w:tbl>
    <w:p w:rsidR="00A109CA" w:rsidRDefault="00A109C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9B2172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4514908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การวิเคราะห์และประเมินคุณภาพอาหาร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9B2172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Analysis and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Quality Measurement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B2172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               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การใช้เทคนิคการ</w:t>
            </w:r>
            <w:r w:rsidRPr="00363E7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คุณภาพอาหารประเภทต่างๆ </w:t>
            </w:r>
            <w:r w:rsidRPr="00363E7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ประเมินคุณภาพทางประสาทสัมผัส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ปัจจัยทางสรีรวิทยาและปัจจัยทางจิตวิทยาที่ม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ีผลต่อการรับรู้ทางประสาทสัมผั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ส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วิธีการประเมินคุณภาพ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5015F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ทางประสาทสัมผัสแบบต่างๆ การใช้โปรแกรมสำเร็จรูปในการวิเคราะห์ผลทางสถิติ</w:t>
            </w:r>
          </w:p>
        </w:tc>
      </w:tr>
    </w:tbl>
    <w:p w:rsidR="0034426D" w:rsidRPr="009B2172" w:rsidRDefault="0034426D" w:rsidP="00E535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2172" w:rsidRDefault="009B2172" w:rsidP="00E535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535BF" w:rsidRDefault="00E535BF" w:rsidP="00E535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39"/>
        <w:gridCol w:w="5812"/>
        <w:gridCol w:w="87"/>
        <w:gridCol w:w="1100"/>
      </w:tblGrid>
      <w:tr w:rsidR="004B3946" w:rsidRPr="0034426D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B3946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70907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843F25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3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4514801</w:t>
            </w: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907" w:rsidRPr="00843F25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3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การฝึกประสบการณ์วิชาชีพ</w:t>
            </w:r>
            <w:r w:rsidRPr="00843F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843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คหกรรมศาสตร์</w:t>
            </w:r>
            <w:r w:rsidRPr="00843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607C20" w:rsidP="005831F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9F598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70907" w:rsidRPr="00843F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5(540)</w:t>
            </w:r>
          </w:p>
        </w:tc>
      </w:tr>
      <w:tr w:rsidR="00F70907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843F25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907" w:rsidRPr="00764D0D" w:rsidRDefault="00F7090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Field Experience</w:t>
            </w:r>
            <w:r w:rsidRPr="00764D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 </w:t>
            </w:r>
            <w:r w:rsidRPr="00764D0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535BF" w:rsidRPr="00DC73E6" w:rsidTr="00607C20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535BF" w:rsidRPr="0071597F" w:rsidRDefault="00E535BF" w:rsidP="0071597F">
            <w:pPr>
              <w:pStyle w:val="aff0"/>
              <w:ind w:right="-3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        </w:t>
            </w:r>
            <w:r w:rsidR="005679B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764D0D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ฝึกปฏิบัติงานเกี่ยวกับเนื้อหาที่เรียนนอกสถานศึกษา  และให้มีการปฐมนิเทศ และปัจฉิมนิเทศเกี่ยวกับรายละเอียดของวิชาชีพ</w:t>
            </w:r>
          </w:p>
        </w:tc>
      </w:tr>
      <w:tr w:rsidR="00F70907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907" w:rsidRPr="00764D0D" w:rsidRDefault="00F7090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70907" w:rsidRPr="00DC73E6" w:rsidRDefault="00F7090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831F7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831F7" w:rsidRPr="00843F25" w:rsidRDefault="005831F7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43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4514802</w:t>
            </w:r>
            <w:r w:rsidRPr="00843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31F7" w:rsidRPr="00764D0D" w:rsidRDefault="005831F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สหกิจศึกษา</w:t>
            </w:r>
            <w:r w:rsidRPr="00764D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คหกรรมศาสตร์</w:t>
            </w: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831F7" w:rsidRPr="00843F25" w:rsidRDefault="00607C20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9F598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831F7" w:rsidRPr="00843F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6(640)</w:t>
            </w:r>
          </w:p>
        </w:tc>
      </w:tr>
      <w:tr w:rsidR="005831F7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831F7" w:rsidRPr="00843F25" w:rsidRDefault="005831F7" w:rsidP="009D1D4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31F7" w:rsidRPr="00764D0D" w:rsidRDefault="005831F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Co-Operative  Education</w:t>
            </w:r>
            <w:r w:rsidRPr="00764D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64D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 </w:t>
            </w:r>
            <w:r w:rsidRPr="00764D0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Home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831F7" w:rsidRPr="00843F25" w:rsidRDefault="005831F7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597F" w:rsidRPr="00DC73E6" w:rsidTr="00607C20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1597F" w:rsidRPr="00DC73E6" w:rsidRDefault="00D66B80" w:rsidP="0071597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1597F" w:rsidRPr="00E871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สถานประกอบการจนครบ </w:t>
            </w:r>
            <w:r w:rsidR="0071597F" w:rsidRPr="00E8716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71597F" w:rsidRPr="00E87167">
              <w:rPr>
                <w:rFonts w:ascii="TH SarabunPSK" w:hAnsi="TH SarabunPSK" w:cs="TH SarabunPSK"/>
                <w:sz w:val="32"/>
                <w:szCs w:val="32"/>
                <w:cs/>
              </w:rPr>
              <w:t>ภาคการศึกษา สหกิจศึกษาตามที่สาขา</w:t>
            </w:r>
            <w:r w:rsidR="0071597F" w:rsidRPr="00E87167">
              <w:rPr>
                <w:rFonts w:ascii="TH SarabunPSK" w:hAnsi="TH SarabunPSK" w:cs="TH SarabunPSK" w:hint="cs"/>
                <w:sz w:val="32"/>
                <w:szCs w:val="32"/>
                <w:cs/>
              </w:rPr>
              <w:t>คหกรรมศาสตร์</w:t>
            </w:r>
            <w:r w:rsidR="0071597F" w:rsidRPr="00E87167">
              <w:rPr>
                <w:rFonts w:ascii="TH SarabunPSK" w:hAnsi="TH SarabunPSK" w:cs="TH SarabunPSK"/>
                <w:sz w:val="32"/>
                <w:szCs w:val="32"/>
                <w:cs/>
              </w:rPr>
              <w:t>กำหนด 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 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</w:t>
            </w:r>
          </w:p>
        </w:tc>
      </w:tr>
      <w:tr w:rsidR="005831F7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831F7" w:rsidRPr="00DC73E6" w:rsidRDefault="005831F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31F7" w:rsidRPr="00DC73E6" w:rsidRDefault="005831F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831F7" w:rsidRPr="00DC73E6" w:rsidRDefault="005831F7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E3A76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E3A76" w:rsidRPr="000B1722" w:rsidRDefault="004E3A7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4521101</w:t>
            </w: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3A76" w:rsidRPr="000B1722" w:rsidRDefault="004E3A7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ความรู้เรื่องผ้าและการแต่งกาย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E3A76" w:rsidRPr="00DC73E6" w:rsidRDefault="009F5982" w:rsidP="001E52F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E3A76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4E3A76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E3A76" w:rsidRPr="000B1722" w:rsidRDefault="004E3A7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3A76" w:rsidRPr="000B1722" w:rsidRDefault="004E3A76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 of Fabric and Dressing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E3A76" w:rsidRPr="00DC73E6" w:rsidRDefault="004E3A7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7C20" w:rsidRPr="00DC73E6" w:rsidTr="00607C20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07C20" w:rsidRPr="002225B1" w:rsidRDefault="00607C20" w:rsidP="00607C20">
            <w:pPr>
              <w:pStyle w:val="22"/>
              <w:tabs>
                <w:tab w:val="left" w:pos="0"/>
                <w:tab w:val="left" w:pos="1701"/>
                <w:tab w:val="left" w:pos="7513"/>
              </w:tabs>
              <w:ind w:right="144"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</w:t>
            </w:r>
            <w:r w:rsidR="00D66B80">
              <w:rPr>
                <w:rFonts w:ascii="TH SarabunPSK" w:hAnsi="TH SarabunPSK" w:cs="TH SarabunPSK" w:hint="cs"/>
                <w:cs/>
              </w:rPr>
              <w:t xml:space="preserve">       </w:t>
            </w:r>
            <w:r w:rsidR="005679B6">
              <w:rPr>
                <w:rFonts w:ascii="TH SarabunPSK" w:hAnsi="TH SarabunPSK" w:cs="TH SarabunPSK" w:hint="cs"/>
                <w:cs/>
              </w:rPr>
              <w:t xml:space="preserve">   </w:t>
            </w:r>
            <w:r>
              <w:rPr>
                <w:rFonts w:ascii="TH SarabunPSK" w:hAnsi="TH SarabunPSK" w:cs="TH SarabunPSK"/>
                <w:cs/>
              </w:rPr>
              <w:t xml:space="preserve">ชนิดและคุณสมบัติของเส้นใย </w:t>
            </w:r>
            <w:r w:rsidRPr="002225B1">
              <w:rPr>
                <w:rFonts w:ascii="TH SarabunPSK" w:hAnsi="TH SarabunPSK" w:cs="TH SarabunPSK"/>
                <w:cs/>
              </w:rPr>
              <w:t>การผลิตเส้นใย  เส้นด้าย  ผืนผ้า การทดสอบคุณสมบัติของผ้าและเส้นใย</w:t>
            </w:r>
            <w:r w:rsidR="00AD7A70">
              <w:rPr>
                <w:rFonts w:ascii="TH SarabunPSK" w:hAnsi="TH SarabunPSK" w:cs="TH SarabunPSK"/>
              </w:rPr>
              <w:t xml:space="preserve"> </w:t>
            </w:r>
            <w:r w:rsidRPr="002225B1">
              <w:rPr>
                <w:rFonts w:ascii="TH SarabunPSK" w:hAnsi="TH SarabunPSK" w:cs="TH SarabunPSK"/>
                <w:cs/>
              </w:rPr>
              <w:t>การเลือกซื้อ</w:t>
            </w:r>
            <w:r w:rsidR="00AD7A70">
              <w:rPr>
                <w:rFonts w:ascii="TH SarabunPSK" w:hAnsi="TH SarabunPSK" w:cs="TH SarabunPSK"/>
                <w:cs/>
              </w:rPr>
              <w:t xml:space="preserve"> การนำไปใช้ และการดูแลรักษา  </w:t>
            </w:r>
            <w:r w:rsidRPr="002225B1">
              <w:rPr>
                <w:rFonts w:ascii="TH SarabunPSK" w:hAnsi="TH SarabunPSK" w:cs="TH SarabunPSK"/>
                <w:cs/>
              </w:rPr>
              <w:t>การแต่งกายให</w:t>
            </w:r>
            <w:r>
              <w:rPr>
                <w:rFonts w:ascii="TH SarabunPSK" w:hAnsi="TH SarabunPSK" w:cs="TH SarabunPSK"/>
                <w:cs/>
              </w:rPr>
              <w:t>้เหมาะสมกับบุคลิกลักษณะ  โอกาส</w:t>
            </w:r>
            <w:r w:rsidRPr="002225B1">
              <w:rPr>
                <w:rFonts w:ascii="TH SarabunPSK" w:hAnsi="TH SarabunPSK" w:cs="TH SarabunPSK"/>
                <w:cs/>
              </w:rPr>
              <w:t xml:space="preserve"> สถานที่  และสมัยนิยม   แนวโน้มของการแต่งกายในปัจจุบันและในอนาคต</w:t>
            </w:r>
          </w:p>
          <w:p w:rsidR="00607C20" w:rsidRPr="00DC73E6" w:rsidRDefault="00607C20" w:rsidP="00607C2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1597F" w:rsidRPr="00DC73E6" w:rsidTr="00607C20">
        <w:trPr>
          <w:jc w:val="center"/>
        </w:trPr>
        <w:tc>
          <w:tcPr>
            <w:tcW w:w="89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97F" w:rsidRPr="000B1722" w:rsidRDefault="0071597F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4521301</w:t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71597F" w:rsidRPr="000B1722" w:rsidRDefault="0071597F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หลักการตัดเย็บเสื้อผ้า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97F" w:rsidRPr="00DC73E6" w:rsidRDefault="009F5982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71597F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71597F" w:rsidRPr="00DC73E6" w:rsidTr="00607C20">
        <w:trPr>
          <w:jc w:val="center"/>
        </w:trPr>
        <w:tc>
          <w:tcPr>
            <w:tcW w:w="89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97F" w:rsidRPr="000B1722" w:rsidRDefault="0071597F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71597F" w:rsidRPr="000B1722" w:rsidRDefault="0071597F" w:rsidP="005679B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Principles of </w:t>
            </w:r>
            <w:r w:rsidR="005679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Dressmaking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97F" w:rsidRPr="00DC73E6" w:rsidRDefault="0071597F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1597F" w:rsidRPr="00DC73E6" w:rsidTr="00607C20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1597F" w:rsidRPr="00DC73E6" w:rsidRDefault="00D66B80" w:rsidP="0035638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5679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ความสำคัญของวัสดุ  อุปกรณ์ในการตัดเย็บเสื้อผ้า  ความรู้และเทคนิค</w:t>
            </w:r>
            <w:r w:rsidR="007159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การใช้จักรเย็บผ้าชนิดต่าง ๆ  </w:t>
            </w:r>
            <w:r w:rsidR="007159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71597F">
              <w:rPr>
                <w:rFonts w:ascii="TH SarabunPSK" w:hAnsi="TH SarabunPSK" w:cs="TH SarabunPSK"/>
                <w:sz w:val="32"/>
                <w:szCs w:val="32"/>
                <w:cs/>
              </w:rPr>
              <w:t>วัดตัว การสร้างแบบตัดเบื้องต้น</w:t>
            </w:r>
            <w:r w:rsidR="0071597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>เสื้อและกระโปรง  การเตรียมผ้า  การกลิ้งรอย  การตัดเย็บ</w:t>
            </w:r>
            <w:r w:rsidR="00715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>กันยืด  การใช้เทคนิคต่</w:t>
            </w:r>
            <w:r w:rsidR="00062764">
              <w:rPr>
                <w:rFonts w:ascii="TH SarabunPSK" w:hAnsi="TH SarabunPSK" w:cs="TH SarabunPSK"/>
                <w:sz w:val="32"/>
                <w:szCs w:val="32"/>
                <w:cs/>
              </w:rPr>
              <w:t>าง ๆ ขั้นตอนการเย็บเสื้อผ้า การ</w:t>
            </w:r>
            <w:r w:rsidR="00062764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>องตัวและการแก้ไข</w:t>
            </w:r>
            <w:r w:rsidR="007159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1597F" w:rsidRPr="006579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การเลือกผ้าและเทคนิคการตัดเย็บ ตลอดจนการเลือกเสื้อผ้าให้เหมาะสมกับรูปร่าง</w:t>
            </w:r>
          </w:p>
        </w:tc>
      </w:tr>
    </w:tbl>
    <w:p w:rsidR="0035638C" w:rsidRDefault="0035638C" w:rsidP="005831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187"/>
      </w:tblGrid>
      <w:tr w:rsidR="009B2172" w:rsidRPr="00DC73E6" w:rsidTr="009B2172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4531101</w:t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การพัฒนาที่อยู่อาศัย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9B2172" w:rsidRPr="00DC73E6" w:rsidTr="009B2172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Home Improvement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B2172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2172" w:rsidRPr="0035638C" w:rsidRDefault="009B2172" w:rsidP="009B2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35638C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ความสำคัญของที่อยู่อาศัย  อิทธิพลของการเปลี่ยนแปลงการดำเนินชีวิตครอบครัวที่มีผลต่อลักษณะที่อยู่อาศัยในปัจจุบัน   หลักการจัดเนื้อที่ใช้สอย  การเลือกและจัดเครื่องเรือน   และการปรับปรุงที่อยู่อาศัยให้ถูกหลักสุขาภิบาล  สวยงามใช้ประโยชน์ได้อย่างเต็มที่และป้องกันอุบัติเหตุ  ฝึกปฏิบัติการปรับปรุงที่อยู่อาศัย</w:t>
            </w:r>
          </w:p>
        </w:tc>
      </w:tr>
      <w:tr w:rsidR="009B2172" w:rsidRPr="00DC73E6" w:rsidTr="009B2172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B3946" w:rsidRPr="0034426D" w:rsidTr="001E52F3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9F5982" w:rsidP="001E52F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3946"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B3946" w:rsidRPr="00DC73E6" w:rsidTr="001E52F3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1FB7" w:rsidRPr="00DC73E6" w:rsidTr="001E52F3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231FB7" w:rsidRPr="000B1722" w:rsidRDefault="00231FB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454110</w:t>
            </w:r>
            <w:r w:rsidRPr="000B1722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231FB7" w:rsidRPr="000B1722" w:rsidRDefault="00231FB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ความสัมพันธ์ในครอบครัวและการพัฒนาเยาวชน</w:t>
            </w:r>
            <w:r w:rsidRPr="000B1722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 xml:space="preserve">                            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231FB7" w:rsidRPr="00DC73E6" w:rsidRDefault="009F5982" w:rsidP="009C3E8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31FB7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231FB7" w:rsidRPr="00DC73E6" w:rsidTr="001E52F3">
        <w:trPr>
          <w:jc w:val="center"/>
        </w:trPr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</w:tcPr>
          <w:p w:rsidR="00231FB7" w:rsidRPr="000B1722" w:rsidRDefault="00231FB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</w:tcPr>
          <w:p w:rsidR="00231FB7" w:rsidRPr="000B1722" w:rsidRDefault="00231FB7" w:rsidP="009D1D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Family Relationships and Youth Development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:rsidR="00231FB7" w:rsidRPr="00DC73E6" w:rsidRDefault="00231FB7" w:rsidP="009C3E8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5638C" w:rsidRPr="00DC73E6" w:rsidTr="0035638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D66B80" w:rsidP="0035638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0A1E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ลักษณะของครอบครัว   วงจรชีวิตครอ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>บครัว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และการสร้างครอบครัว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  <w:cs/>
              </w:rPr>
              <w:t>และสัมพันธภาพในครอบครัว   การเสริมสร้างความมั่นคงในครอบครัว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การเปลี่ยนแปลงทางสังคม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และการปรับตัวในครอบค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รัว 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การอบรมขัดเกลาทางสังคมของครอบครัว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การพิทักษ์สิทธิของครอบครัว 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กฎหมายเกี่ยวกับการคุ้มครอง   และช่วยเหลือครอบครัว   ปั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ญหาครอบครัวและแนวทางการจัดการ  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บทบาทชุมชน 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5638C" w:rsidRPr="000F1883">
              <w:rPr>
                <w:rFonts w:ascii="TH SarabunPSK" w:hAnsi="TH SarabunPSK" w:cs="TH SarabunPSK"/>
                <w:sz w:val="32"/>
                <w:szCs w:val="32"/>
                <w:cs/>
              </w:rPr>
              <w:t>ในการช่วยเหลือครอบครัว   การศึกษางานวิจัยด้านครอบครัว</w:t>
            </w:r>
          </w:p>
        </w:tc>
      </w:tr>
    </w:tbl>
    <w:p w:rsidR="004B3946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35638C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4541201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พัฒนาการเด็กและการอบรมเลี้ยงดู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35638C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35638C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Development and Child Care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35638C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5638C" w:rsidRPr="00DC73E6" w:rsidTr="0035638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D66B80" w:rsidP="0035638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0A1E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35638C" w:rsidRPr="00F528AE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ความหมายและหลักทฤษฎีพัฒนาการของเด็ก  ตั้งแต่ปฏิสนธิและชีวิตในครรภ์ การคลอด การอบรมเลี้ยงดูเด็กวัยต่างๆ ให้สอดคล้องกับพัฒนาการของเด็กทั้งทางร่างกาย อารมณ์ สังคม และสติปัญญา รวมทั้งจริยธรรม อิทธิพลต่อการอบรมเลี้ยงดูและการจัดสิ่งแวดล้อมที่มีผลต่อพัฒนาการของเด็กและเด็กกลุ่มพิเศษ บทบาทของครอบครัว และชุมชนที่มีต่อสุขภาพเด็ก สังเกตพฤติกรรมเด็กในโรงเรียน สถานรับเลี้ยงเด็ก การศึกษางานวิจัยที่เกี่ยวข้อง</w:t>
            </w:r>
          </w:p>
        </w:tc>
      </w:tr>
    </w:tbl>
    <w:p w:rsidR="004B3946" w:rsidRPr="0035638C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8E4ABD" w:rsidRPr="00DC73E6" w:rsidTr="004474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4552105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การแกะสลักผักและผลไม้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DC73E6" w:rsidRDefault="008E4ABD" w:rsidP="004474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8E4ABD" w:rsidRPr="00DC73E6" w:rsidTr="004474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Vegetable and Fruit Carving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DC73E6" w:rsidRDefault="008E4ABD" w:rsidP="004474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E4ABD" w:rsidRPr="0035638C" w:rsidTr="0044748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ABD" w:rsidRPr="0035638C" w:rsidRDefault="00D66B80" w:rsidP="0044748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0A1E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E4ABD" w:rsidRPr="0035638C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คุณค่าและโอกาสใช้สอยผักและผลไม้แกะสลักปอกคว้าน  การเลือก การเตรียม  การใช้   และการดูแลรักษาวัสดุอุปกรณ์  รูปแบบวิธีการ  ขั้นตอนการแกะสลัก   การนำหลักศิลปะมาใช้ออกแบบฝึกปฏิบัติการแกะสลัก  ปอก  คว้านผัก ผลไม้ ใช้ในการประดับภาชนะใส่อาหาร  ประดับโต๊ะอาหารและในโอกาสพิเศษ  ตลอดจนการนำไปใช้ตามความเหมาะสม</w:t>
            </w:r>
          </w:p>
        </w:tc>
      </w:tr>
    </w:tbl>
    <w:p w:rsidR="004B3946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9B2172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455</w:t>
            </w:r>
            <w:r w:rsidRPr="000B17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งานดอกไม้สดและใบตอง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9B2172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0B1722" w:rsidRDefault="009B2172" w:rsidP="009B21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Thai Traditional Floral and Banana Leaf Arrangements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B2172" w:rsidRPr="00DC73E6" w:rsidTr="009B217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1054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ความเป็นมา คุณค่าของดอกไม้สดและใบตอง หลักการเลือก  การเตรียม การใช้ และการดูแลรักษาวัสดุอุปกรณ์การประดิษฐ์งานดอกไม้สดและใบตอง  ฝึกปฏิบัติเพื่อใช้ในชีวิตประจำวัน  และงานประเพณีนิยม  ฝึกปฏิบัติการประดิษฐ์ กระทงดอกไม้   กระทงลอย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บายศรีปากชาม     บายศรีต้น</w:t>
            </w:r>
            <w:r w:rsidRPr="001054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พานดอกไม้  ธูปเทียน  แต่งเทียนพรรษา  และภาชนะสวยงาม</w:t>
            </w:r>
          </w:p>
        </w:tc>
      </w:tr>
      <w:tr w:rsidR="009B2172" w:rsidRPr="00DC73E6" w:rsidTr="009B217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B2172" w:rsidRPr="00DC73E6" w:rsidRDefault="009B2172" w:rsidP="009B21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4B3946" w:rsidRDefault="004B3946" w:rsidP="009B21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946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638C" w:rsidRDefault="0035638C" w:rsidP="0035638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2172" w:rsidRDefault="009B2172" w:rsidP="0035638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4B3946" w:rsidRPr="0034426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C870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34426D" w:rsidRDefault="004B3946" w:rsidP="009D1D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4426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B3946" w:rsidRPr="00DC73E6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B3946" w:rsidRPr="00DC73E6" w:rsidRDefault="004B3946" w:rsidP="009D1D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5638C" w:rsidRPr="0035638C" w:rsidTr="0035638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35638C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63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4553408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35638C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63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ศิลปะการจัดตกแต่งผ้า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35638C" w:rsidRDefault="008E4ABD" w:rsidP="0035638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5638C" w:rsidRPr="003563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35638C" w:rsidRPr="0035638C" w:rsidTr="0035638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35638C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35638C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563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Decorative Fabric Art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35638C" w:rsidRDefault="0035638C" w:rsidP="0035638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5638C" w:rsidRPr="00DC73E6" w:rsidTr="0035638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D66B80" w:rsidP="0035638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0A1E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คุณค่าและ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คุณประโยชน์ของ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การตกแต่งผ้า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ออกแบบโดยใช้หลักศิลปะ 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การเลือก  การเตรียม การใช้และการดูแลรักษาวัสดุอุปกรณ์  หลักและวิธีการพับผ้า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เพื่อการตกแต่งผ้า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บนโต๊ะอาหาร 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เป็นของชำร่วย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ของใช้ประดับ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ตกแต่ง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ผ้าภายในอาคารและนอกอาคาร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เพื่อใช้ในชีวิตประจำวันและ</w:t>
            </w:r>
            <w:r w:rsidR="0035638C" w:rsidRPr="0035638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</w:t>
            </w:r>
            <w:r w:rsidR="0035638C" w:rsidRPr="00356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โอกาสต่าง ๆ ฝึกปฏิบัติ</w:t>
            </w:r>
          </w:p>
        </w:tc>
      </w:tr>
    </w:tbl>
    <w:p w:rsidR="004B3946" w:rsidRPr="0035638C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35638C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4553409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ศิลปะประดิษฐ์และการตกแต่งแบบไทย         </w:t>
            </w:r>
            <w:r w:rsidRPr="000B1722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     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8E4ABD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5638C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35638C" w:rsidRPr="00DC73E6" w:rsidTr="00607C20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35638C" w:rsidP="00607C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0B1722" w:rsidRDefault="000A1E70" w:rsidP="000A1E7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Making Crafts</w:t>
            </w:r>
            <w:r w:rsidR="0035638C"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and Thai Accessories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35638C" w:rsidP="00607C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5638C" w:rsidRPr="00DC73E6" w:rsidTr="0035638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638C" w:rsidRPr="00DC73E6" w:rsidRDefault="00D66B80" w:rsidP="0035638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0A1E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งานสิ่ง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>ประดิษฐ์และตกแต่งแบบไทย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35638C" w:rsidRPr="00882DA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สอดคล้องกับศิลปวัฒนธรรมไทย</w:t>
            </w:r>
            <w:r w:rsidR="0035638C" w:rsidRPr="00882DA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และภูมิปัญญาท้องถิ่น</w:t>
            </w:r>
            <w:r w:rsidR="0035638C" w:rsidRPr="00882D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638C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โดยการสร้างสรรค์งาน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35638C" w:rsidRPr="001054E2">
              <w:rPr>
                <w:rFonts w:ascii="TH SarabunPSK" w:hAnsi="TH SarabunPSK" w:cs="TH SarabunPSK"/>
                <w:sz w:val="32"/>
                <w:szCs w:val="32"/>
                <w:cs/>
              </w:rPr>
              <w:t>รูปแบบ  การเลือก เตรียม</w:t>
            </w:r>
            <w:r w:rsidR="0035638C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</w:t>
            </w:r>
            <w:r w:rsidR="0035638C" w:rsidRPr="001054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การใช้และการดูแลรักษา  </w:t>
            </w:r>
            <w:r w:rsidR="0035638C" w:rsidRPr="00882DA1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และวิธีการบรรจุหีบห่อให้สวยงาม  ปลอดภัยเพิ่มคุณค่า</w:t>
            </w:r>
            <w:r w:rsidR="0035638C" w:rsidRPr="00882DA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5638C" w:rsidRPr="00882DA1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การฝึกคิดต้นทุนและราคาจำหน่าย</w:t>
            </w:r>
          </w:p>
        </w:tc>
      </w:tr>
    </w:tbl>
    <w:p w:rsidR="004B3946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8E4ABD" w:rsidRPr="00DC73E6" w:rsidTr="004474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4554101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การจัดดอกไม้แบบประยุกต์ศิลป์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DC73E6" w:rsidRDefault="008E4ABD" w:rsidP="004474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8E4ABD" w:rsidRPr="0044145D" w:rsidTr="004474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44145D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8E4ABD" w:rsidRDefault="00A0373D" w:rsidP="00A0373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Application of Arts to Flower</w:t>
            </w:r>
            <w:r w:rsidR="008E4ABD" w:rsidRPr="008E4A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Arrangements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44145D" w:rsidRDefault="008E4ABD" w:rsidP="00447489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  <w:tr w:rsidR="008E4ABD" w:rsidRPr="00DC73E6" w:rsidTr="008E4ABD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ABD" w:rsidRPr="00DC73E6" w:rsidRDefault="00D66B80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A037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E4ABD" w:rsidRPr="001A5B90">
              <w:rPr>
                <w:rFonts w:ascii="TH SarabunPSK" w:hAnsi="TH SarabunPSK" w:cs="TH SarabunPSK"/>
                <w:sz w:val="32"/>
                <w:szCs w:val="32"/>
                <w:cs/>
              </w:rPr>
              <w:t>รูปแบบและวิธีการจัดดอกไม้แบบประยุกต์ศิลป์  การเลือก การเตรียม  การใช้  การปรับปรุงแก้ไข  ตลอดจนการเก็บรักษาดอกไม้  การใช้และการดูแลรักษาวัสดุ - อุปกรณ์    ออกแบบและขั้นตอน</w:t>
            </w:r>
            <w:r w:rsidR="008E4AB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8E4ABD" w:rsidRPr="001A5B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จัดดอกไม้แบบประยุกต์ศิลป์ </w:t>
            </w:r>
            <w:r w:rsidR="008E4AB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8E4ABD" w:rsidRPr="001A5B90">
              <w:rPr>
                <w:rFonts w:ascii="TH SarabunPSK" w:hAnsi="TH SarabunPSK" w:cs="TH SarabunPSK"/>
                <w:sz w:val="32"/>
                <w:szCs w:val="32"/>
                <w:cs/>
              </w:rPr>
              <w:t>การผสมผสานระหว่างแบ</w:t>
            </w:r>
            <w:r w:rsidR="008E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บไทย แบบตะวันออก และแบบตะวันตก </w:t>
            </w:r>
            <w:r w:rsidR="008E4ABD" w:rsidRPr="001A5B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การจัดดอกไม้แบบธรรมดาและแบบประยุกต์   เพื่อใช้ในประเพณีนิยมและโอกาสพิเศษ การฝึก คิดต้นทุนและราคาจำหน่าย  </w:t>
            </w:r>
            <w:r w:rsidR="008E4ABD" w:rsidRPr="000822CD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</w:t>
            </w:r>
            <w:r w:rsidR="008E4ABD" w:rsidRPr="001A5B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4B3946" w:rsidRDefault="004B394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8E4ABD" w:rsidRPr="00DC73E6" w:rsidTr="004474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4554402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เครื่องหอมและของชำร่วย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DC73E6" w:rsidRDefault="008E4ABD" w:rsidP="004474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8E4ABD" w:rsidRPr="00DC73E6" w:rsidTr="0044748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0B1722" w:rsidRDefault="008E4ABD" w:rsidP="0044748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Perfume and Souvenir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B17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Production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E4ABD" w:rsidRPr="00DC73E6" w:rsidRDefault="008E4ABD" w:rsidP="004474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E4ABD" w:rsidRPr="00DC73E6" w:rsidTr="008E4ABD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ABD" w:rsidRDefault="008E4ABD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66B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A037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D54DB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คุณค่าและคุณประโยชน์  เครื่องหอม  และของชำร่วยชนิดต่าง ๆ การเลือก  การเตรียม การใช้และการดูแลรักษาวัสดุอุปกรณ์  การปรุง  อบ  ร่ำเครื่องหอม  และการประดิษฐ์ของชำร่วย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D54DB">
              <w:rPr>
                <w:rFonts w:ascii="TH SarabunPSK" w:hAnsi="TH SarabunPSK" w:cs="TH SarabunPSK"/>
                <w:sz w:val="32"/>
                <w:szCs w:val="32"/>
                <w:cs/>
              </w:rPr>
              <w:t>ต่าง ๆ ให้เหมาะสมกับโอกาส</w:t>
            </w:r>
            <w:r w:rsidRPr="009D54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54DB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</w:t>
            </w:r>
          </w:p>
          <w:p w:rsidR="009B2172" w:rsidRDefault="009B217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5AA2" w:rsidRDefault="00755AA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B2172" w:rsidRDefault="009B217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B2172" w:rsidRDefault="009B217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B2172" w:rsidRDefault="009B217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B2172" w:rsidRDefault="009B217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B2172" w:rsidRPr="00DC73E6" w:rsidRDefault="009B2172" w:rsidP="008E4AB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D87BA3" w:rsidRPr="00D87BA3" w:rsidRDefault="00D87BA3" w:rsidP="00D87BA3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"/>
        <w:gridCol w:w="1147"/>
        <w:gridCol w:w="1149"/>
        <w:gridCol w:w="1736"/>
        <w:gridCol w:w="1089"/>
        <w:gridCol w:w="731"/>
        <w:gridCol w:w="517"/>
        <w:gridCol w:w="529"/>
        <w:gridCol w:w="575"/>
        <w:gridCol w:w="547"/>
      </w:tblGrid>
      <w:tr w:rsidR="00E37F3E" w:rsidRPr="008E4ABD" w:rsidTr="0096411B">
        <w:trPr>
          <w:cantSplit/>
          <w:trHeight w:val="440"/>
          <w:jc w:val="center"/>
        </w:trPr>
        <w:tc>
          <w:tcPr>
            <w:tcW w:w="296" w:type="pct"/>
            <w:vMerge w:val="restart"/>
            <w:vAlign w:val="center"/>
          </w:tcPr>
          <w:p w:rsidR="001756FD" w:rsidRPr="008E4ABD" w:rsidRDefault="001756FD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E4A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673" w:type="pct"/>
            <w:vMerge w:val="restart"/>
            <w:vAlign w:val="center"/>
          </w:tcPr>
          <w:p w:rsidR="001756FD" w:rsidRPr="008E4ABD" w:rsidRDefault="00E37F3E" w:rsidP="00D87BA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E4A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1756FD" w:rsidRPr="008E4A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674" w:type="pct"/>
            <w:vMerge w:val="restart"/>
            <w:vAlign w:val="center"/>
          </w:tcPr>
          <w:p w:rsidR="001756FD" w:rsidRPr="008E4ABD" w:rsidRDefault="001756FD" w:rsidP="00D87BA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E4ABD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1018" w:type="pct"/>
            <w:vMerge w:val="restart"/>
            <w:vAlign w:val="center"/>
          </w:tcPr>
          <w:p w:rsidR="001756FD" w:rsidRPr="008E4ABD" w:rsidRDefault="001756FD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E4ABD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8E4AB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8E4ABD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639" w:type="pct"/>
            <w:vMerge w:val="restart"/>
            <w:vAlign w:val="center"/>
          </w:tcPr>
          <w:p w:rsidR="001756FD" w:rsidRPr="008E4ABD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8E4AB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1756FD" w:rsidRPr="008E4ABD" w:rsidRDefault="001756FD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8E4AB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429" w:type="pct"/>
            <w:vMerge w:val="restart"/>
            <w:vAlign w:val="center"/>
          </w:tcPr>
          <w:p w:rsidR="001756FD" w:rsidRPr="008E4ABD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8E4ABD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72" w:type="pct"/>
            <w:gridSpan w:val="4"/>
            <w:vAlign w:val="center"/>
          </w:tcPr>
          <w:p w:rsidR="001756FD" w:rsidRPr="008E4ABD" w:rsidRDefault="001756FD" w:rsidP="00E37F3E">
            <w:pPr>
              <w:pStyle w:val="8"/>
              <w:snapToGrid w:val="0"/>
              <w:ind w:left="-60" w:right="-9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E4AB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B01006" w:rsidRPr="001756FD" w:rsidTr="0096411B">
        <w:trPr>
          <w:cantSplit/>
          <w:jc w:val="center"/>
        </w:trPr>
        <w:tc>
          <w:tcPr>
            <w:tcW w:w="296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673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674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018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639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429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303" w:type="pct"/>
          </w:tcPr>
          <w:p w:rsidR="00B01006" w:rsidRPr="001756FD" w:rsidRDefault="00B01006" w:rsidP="00F75FAF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2555</w:t>
            </w:r>
          </w:p>
        </w:tc>
        <w:tc>
          <w:tcPr>
            <w:tcW w:w="310" w:type="pct"/>
          </w:tcPr>
          <w:p w:rsidR="00B01006" w:rsidRPr="001756FD" w:rsidRDefault="00B01006" w:rsidP="00F75FAF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2556</w:t>
            </w:r>
          </w:p>
        </w:tc>
        <w:tc>
          <w:tcPr>
            <w:tcW w:w="337" w:type="pct"/>
          </w:tcPr>
          <w:p w:rsidR="00B01006" w:rsidRPr="001756FD" w:rsidRDefault="00B01006" w:rsidP="00F75FAF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2557</w:t>
            </w:r>
          </w:p>
        </w:tc>
        <w:tc>
          <w:tcPr>
            <w:tcW w:w="321" w:type="pct"/>
          </w:tcPr>
          <w:p w:rsidR="00B01006" w:rsidRPr="001756FD" w:rsidRDefault="00B01006" w:rsidP="00F75FAF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2558</w:t>
            </w:r>
          </w:p>
        </w:tc>
      </w:tr>
      <w:tr w:rsidR="00ED4047" w:rsidRPr="003E6B9C" w:rsidTr="0096411B">
        <w:trPr>
          <w:jc w:val="center"/>
        </w:trPr>
        <w:tc>
          <w:tcPr>
            <w:tcW w:w="296" w:type="pct"/>
          </w:tcPr>
          <w:p w:rsidR="00ED4047" w:rsidRPr="00E37F3E" w:rsidRDefault="00ED4047" w:rsidP="002C5358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673" w:type="pct"/>
          </w:tcPr>
          <w:p w:rsidR="00ED4047" w:rsidRPr="00AD7A70" w:rsidRDefault="00ED4047" w:rsidP="002C5358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จุรีมาศ</w:t>
            </w:r>
          </w:p>
          <w:p w:rsidR="00ED4047" w:rsidRPr="00AD7A70" w:rsidRDefault="00ED4047" w:rsidP="002C5358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ดีอำมา</w:t>
            </w: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>ต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ย์</w:t>
            </w:r>
          </w:p>
          <w:p w:rsidR="00ED4047" w:rsidRPr="00AD7A70" w:rsidRDefault="00ED4047" w:rsidP="002C5358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674" w:type="pct"/>
          </w:tcPr>
          <w:p w:rsidR="00ED4047" w:rsidRPr="00AD7A70" w:rsidRDefault="00ED4047" w:rsidP="002C5358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18" w:type="pct"/>
          </w:tcPr>
          <w:p w:rsidR="00ED4047" w:rsidRDefault="00ED4047" w:rsidP="002C5358">
            <w:pPr>
              <w:rPr>
                <w:rFonts w:ascii="TH SarabunPSK" w:hAnsi="TH SarabunPSK" w:cs="TH SarabunPSK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ED4047" w:rsidRPr="00AD7A70" w:rsidRDefault="00ED4047" w:rsidP="002C535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AD7A70" w:rsidRDefault="00ED4047" w:rsidP="002C5358">
            <w:pPr>
              <w:ind w:left="-14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คศ.</w:t>
            </w: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>คหกรรมศาสตร์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639" w:type="pct"/>
          </w:tcPr>
          <w:p w:rsidR="00ED4047" w:rsidRPr="00AD7A70" w:rsidRDefault="00ED4047" w:rsidP="002C5358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ED4047" w:rsidRPr="00AD7A70" w:rsidRDefault="00ED4047" w:rsidP="002C5358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ED4047" w:rsidRPr="00AD7A70" w:rsidRDefault="00ED4047" w:rsidP="002C5358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สถาบัน </w:t>
            </w:r>
          </w:p>
          <w:p w:rsidR="00ED4047" w:rsidRPr="00AD7A70" w:rsidRDefault="00ED4047" w:rsidP="002C5358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</w:t>
            </w:r>
          </w:p>
          <w:p w:rsidR="00ED4047" w:rsidRPr="00AD7A70" w:rsidRDefault="00ED4047" w:rsidP="002C5358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AD7A70">
              <w:rPr>
                <w:rFonts w:ascii="TH SarabunPSK" w:hAnsi="TH SarabunPSK" w:cs="TH SarabunPSK"/>
                <w:sz w:val="24"/>
                <w:szCs w:val="24"/>
                <w:cs/>
              </w:rPr>
              <w:t>ราชมงคล</w:t>
            </w:r>
          </w:p>
        </w:tc>
        <w:tc>
          <w:tcPr>
            <w:tcW w:w="429" w:type="pct"/>
          </w:tcPr>
          <w:p w:rsidR="00ED4047" w:rsidRDefault="00ED4047" w:rsidP="002C5358">
            <w:pPr>
              <w:ind w:left="-129"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7A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2550</w:t>
            </w:r>
          </w:p>
          <w:p w:rsidR="00ED4047" w:rsidRPr="00AD7A70" w:rsidRDefault="00ED4047" w:rsidP="002C5358">
            <w:pPr>
              <w:ind w:left="-129"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Default="00ED4047" w:rsidP="002C5358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2545</w:t>
            </w:r>
          </w:p>
          <w:p w:rsidR="00ED4047" w:rsidRPr="00AD7A70" w:rsidRDefault="00ED4047" w:rsidP="002C5358">
            <w:pPr>
              <w:ind w:left="-129"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Pr="00AD7A70" w:rsidRDefault="00ED4047" w:rsidP="002C5358">
            <w:pPr>
              <w:ind w:right="-10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3" w:type="pct"/>
          </w:tcPr>
          <w:p w:rsidR="00ED4047" w:rsidRPr="00AD7A70" w:rsidRDefault="00ED4047" w:rsidP="002C535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0" w:type="pct"/>
          </w:tcPr>
          <w:p w:rsidR="00ED4047" w:rsidRPr="00AD7A70" w:rsidRDefault="00ED4047" w:rsidP="002C535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37" w:type="pct"/>
          </w:tcPr>
          <w:p w:rsidR="00ED4047" w:rsidRPr="00AD7A70" w:rsidRDefault="00ED4047" w:rsidP="002C535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21" w:type="pct"/>
          </w:tcPr>
          <w:p w:rsidR="00ED4047" w:rsidRPr="00AD7A70" w:rsidRDefault="00ED4047" w:rsidP="002C535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D7A70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</w:tr>
      <w:tr w:rsidR="00ED4047" w:rsidRPr="003E6B9C" w:rsidTr="0096411B">
        <w:trPr>
          <w:trHeight w:val="1332"/>
          <w:jc w:val="center"/>
        </w:trPr>
        <w:tc>
          <w:tcPr>
            <w:tcW w:w="296" w:type="pct"/>
          </w:tcPr>
          <w:p w:rsidR="00ED4047" w:rsidRPr="00E37F3E" w:rsidRDefault="00ED4047" w:rsidP="005C77A0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673" w:type="pct"/>
          </w:tcPr>
          <w:p w:rsidR="00ED4047" w:rsidRPr="0050330A" w:rsidRDefault="00ED4047" w:rsidP="005C77A0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ED4047" w:rsidRDefault="00ED4047" w:rsidP="005C77A0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น้ำฝน  </w:t>
            </w:r>
          </w:p>
          <w:p w:rsidR="00ED4047" w:rsidRPr="00E37F3E" w:rsidRDefault="00ED4047" w:rsidP="005C77A0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ศีตะจิตต์  </w:t>
            </w:r>
          </w:p>
        </w:tc>
        <w:tc>
          <w:tcPr>
            <w:tcW w:w="674" w:type="pct"/>
          </w:tcPr>
          <w:p w:rsidR="00ED4047" w:rsidRPr="0050330A" w:rsidRDefault="00ED4047" w:rsidP="005C77A0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18" w:type="pct"/>
          </w:tcPr>
          <w:p w:rsidR="00ED4047" w:rsidRPr="009D1D4D" w:rsidRDefault="00ED4047" w:rsidP="005C77A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ปร.ด.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(วิทยาศาสตร์การอาหาร)</w:t>
            </w:r>
          </w:p>
          <w:p w:rsidR="00ED4047" w:rsidRPr="009D1D4D" w:rsidRDefault="00ED4047" w:rsidP="005C77A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วิทยาศาสตร์การอาหาร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D4047" w:rsidRPr="009D1D4D" w:rsidRDefault="00ED4047" w:rsidP="005C77A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Default="00ED4047" w:rsidP="005C77A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9D1D4D" w:rsidRDefault="00ED4047" w:rsidP="005C77A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9D1D4D" w:rsidRDefault="00ED4047" w:rsidP="005C77A0">
            <w:pPr>
              <w:ind w:left="-143"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คหกรรมศาสตร์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639" w:type="pct"/>
          </w:tcPr>
          <w:p w:rsidR="00ED4047" w:rsidRPr="009D1D4D" w:rsidRDefault="00ED4047" w:rsidP="005C77A0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ED4047" w:rsidRPr="009D1D4D" w:rsidRDefault="00ED4047" w:rsidP="005C77A0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ED4047" w:rsidRDefault="00ED4047" w:rsidP="005C77A0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สถาบันเทคโนโลยีพระจอมเกล้า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</w:t>
            </w: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ลาดกระบัง</w:t>
            </w:r>
          </w:p>
          <w:p w:rsidR="00ED4047" w:rsidRPr="009D1D4D" w:rsidRDefault="00ED4047" w:rsidP="005C77A0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มหาวิทยาลัย</w:t>
            </w:r>
          </w:p>
          <w:p w:rsidR="00ED4047" w:rsidRPr="009D1D4D" w:rsidRDefault="00ED4047" w:rsidP="005C77A0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เกษตรศาสตร์</w:t>
            </w:r>
          </w:p>
        </w:tc>
        <w:tc>
          <w:tcPr>
            <w:tcW w:w="429" w:type="pct"/>
          </w:tcPr>
          <w:p w:rsidR="00ED4047" w:rsidRPr="009D1D4D" w:rsidRDefault="00ED4047" w:rsidP="005C77A0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D1D4D">
              <w:rPr>
                <w:rFonts w:ascii="TH SarabunPSK" w:eastAsia="Times New Roman" w:hAnsi="TH SarabunPSK" w:cs="TH SarabunPSK"/>
                <w:sz w:val="24"/>
                <w:szCs w:val="24"/>
              </w:rPr>
              <w:t>2548</w:t>
            </w:r>
          </w:p>
          <w:p w:rsidR="00ED4047" w:rsidRPr="009D1D4D" w:rsidRDefault="00ED4047" w:rsidP="005C77A0">
            <w:pPr>
              <w:ind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Pr="009D1D4D" w:rsidRDefault="00ED4047" w:rsidP="005C77A0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D1D4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2542</w:t>
            </w:r>
          </w:p>
          <w:p w:rsidR="00ED4047" w:rsidRPr="009D1D4D" w:rsidRDefault="00ED4047" w:rsidP="005C77A0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ED4047" w:rsidRPr="009D1D4D" w:rsidRDefault="00ED4047" w:rsidP="005C77A0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ED4047" w:rsidRDefault="00ED4047" w:rsidP="005C77A0">
            <w:pPr>
              <w:ind w:right="-172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ED4047" w:rsidRPr="009D1D4D" w:rsidRDefault="00ED4047" w:rsidP="005C77A0">
            <w:pPr>
              <w:ind w:right="-172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ED4047" w:rsidRPr="009D1D4D" w:rsidRDefault="00ED4047" w:rsidP="005C77A0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2538</w:t>
            </w:r>
          </w:p>
        </w:tc>
        <w:tc>
          <w:tcPr>
            <w:tcW w:w="303" w:type="pct"/>
          </w:tcPr>
          <w:p w:rsidR="00ED4047" w:rsidRPr="00E37F3E" w:rsidRDefault="00ED4047" w:rsidP="005C77A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0" w:type="pct"/>
          </w:tcPr>
          <w:p w:rsidR="00ED4047" w:rsidRPr="00E37F3E" w:rsidRDefault="00ED4047" w:rsidP="005C77A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7" w:type="pct"/>
          </w:tcPr>
          <w:p w:rsidR="00ED4047" w:rsidRPr="00E37F3E" w:rsidRDefault="00ED4047" w:rsidP="005C77A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1" w:type="pct"/>
          </w:tcPr>
          <w:p w:rsidR="00ED4047" w:rsidRPr="00E37F3E" w:rsidRDefault="00ED4047" w:rsidP="005C77A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ED4047" w:rsidRPr="003E6B9C" w:rsidTr="0096411B">
        <w:trPr>
          <w:jc w:val="center"/>
        </w:trPr>
        <w:tc>
          <w:tcPr>
            <w:tcW w:w="296" w:type="pct"/>
          </w:tcPr>
          <w:p w:rsidR="00ED4047" w:rsidRPr="00E37F3E" w:rsidRDefault="00ED4047" w:rsidP="006C73D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73" w:type="pct"/>
          </w:tcPr>
          <w:p w:rsidR="00ED4047" w:rsidRPr="0050330A" w:rsidRDefault="00ED4047" w:rsidP="006C73D7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ED4047" w:rsidRPr="00E37F3E" w:rsidRDefault="00ED4047" w:rsidP="006C73D7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เบญจางค์ อัจฉริยะโพธา</w:t>
            </w:r>
          </w:p>
        </w:tc>
        <w:tc>
          <w:tcPr>
            <w:tcW w:w="674" w:type="pct"/>
          </w:tcPr>
          <w:p w:rsidR="00ED4047" w:rsidRPr="0050330A" w:rsidRDefault="00ED4047" w:rsidP="006C73D7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18" w:type="pct"/>
          </w:tcPr>
          <w:p w:rsidR="00ED4047" w:rsidRDefault="00ED4047" w:rsidP="006C73D7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คศ.ม.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ED4047" w:rsidRDefault="00ED4047" w:rsidP="006C73D7">
            <w:pPr>
              <w:rPr>
                <w:rFonts w:ascii="TH SarabunPSK" w:hAnsi="TH SarabunPSK" w:cs="TH SarabunPSK"/>
                <w:szCs w:val="24"/>
              </w:rPr>
            </w:pPr>
          </w:p>
          <w:p w:rsidR="00ED4047" w:rsidRPr="00E37F3E" w:rsidRDefault="00ED4047" w:rsidP="006C73D7">
            <w:pPr>
              <w:ind w:left="-143" w:right="-10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คศ.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บ</w:t>
            </w:r>
            <w:r w:rsidRPr="00867D46"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867D46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คหกรรมศาสตร์</w:t>
            </w:r>
            <w:r w:rsidRPr="00867D46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639" w:type="pct"/>
          </w:tcPr>
          <w:p w:rsidR="00ED4047" w:rsidRDefault="00ED4047" w:rsidP="006C73D7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ED4047" w:rsidRPr="00705037" w:rsidRDefault="00ED4047" w:rsidP="006C73D7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ED4047" w:rsidRDefault="00ED4047" w:rsidP="006C73D7">
            <w:pPr>
              <w:snapToGrid w:val="0"/>
              <w:ind w:left="-108" w:right="-116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E403AB">
              <w:rPr>
                <w:rFonts w:ascii="TH SarabunPSK" w:hAnsi="TH SarabunPSK" w:cs="TH SarabunPSK" w:hint="cs"/>
                <w:szCs w:val="24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</w:p>
          <w:p w:rsidR="00ED4047" w:rsidRDefault="00ED4047" w:rsidP="006C73D7">
            <w:pPr>
              <w:snapToGrid w:val="0"/>
              <w:ind w:right="-116"/>
              <w:rPr>
                <w:rFonts w:ascii="TH SarabunPSK" w:hAnsi="TH SarabunPSK" w:cs="TH SarabunPSK"/>
                <w:szCs w:val="24"/>
              </w:rPr>
            </w:pPr>
            <w:r w:rsidRPr="00E403AB">
              <w:rPr>
                <w:rFonts w:ascii="TH SarabunPSK" w:hAnsi="TH SarabunPSK" w:cs="TH SarabunPSK"/>
                <w:szCs w:val="24"/>
                <w:cs/>
              </w:rPr>
              <w:t>เทคโนโลยี</w:t>
            </w:r>
          </w:p>
          <w:p w:rsidR="00ED4047" w:rsidRPr="00E37F3E" w:rsidRDefault="00ED4047" w:rsidP="006C73D7">
            <w:pPr>
              <w:snapToGrid w:val="0"/>
              <w:ind w:left="-108" w:right="-11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E403AB">
              <w:rPr>
                <w:rFonts w:ascii="TH SarabunPSK" w:hAnsi="TH SarabunPSK" w:cs="TH SarabunPSK"/>
                <w:szCs w:val="24"/>
                <w:cs/>
              </w:rPr>
              <w:t>ราชมงคล</w:t>
            </w:r>
          </w:p>
        </w:tc>
        <w:tc>
          <w:tcPr>
            <w:tcW w:w="429" w:type="pct"/>
          </w:tcPr>
          <w:p w:rsidR="00ED4047" w:rsidRDefault="00ED4047" w:rsidP="006C73D7">
            <w:pPr>
              <w:ind w:left="-129"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2547</w:t>
            </w:r>
          </w:p>
          <w:p w:rsidR="00ED4047" w:rsidRDefault="00ED4047" w:rsidP="006C73D7">
            <w:pPr>
              <w:ind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Pr="00E37F3E" w:rsidRDefault="00ED4047" w:rsidP="006C73D7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2544</w:t>
            </w:r>
          </w:p>
        </w:tc>
        <w:tc>
          <w:tcPr>
            <w:tcW w:w="303" w:type="pct"/>
          </w:tcPr>
          <w:p w:rsidR="00ED4047" w:rsidRPr="00E37F3E" w:rsidRDefault="00ED4047" w:rsidP="006C73D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0" w:type="pct"/>
          </w:tcPr>
          <w:p w:rsidR="00ED4047" w:rsidRPr="00E37F3E" w:rsidRDefault="00ED4047" w:rsidP="006C73D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7" w:type="pct"/>
          </w:tcPr>
          <w:p w:rsidR="00ED4047" w:rsidRPr="00E37F3E" w:rsidRDefault="00ED4047" w:rsidP="006C73D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1" w:type="pct"/>
          </w:tcPr>
          <w:p w:rsidR="00ED4047" w:rsidRPr="00E37F3E" w:rsidRDefault="00ED4047" w:rsidP="006C73D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ED4047" w:rsidRPr="003E6B9C" w:rsidTr="0096411B">
        <w:trPr>
          <w:jc w:val="center"/>
        </w:trPr>
        <w:tc>
          <w:tcPr>
            <w:tcW w:w="296" w:type="pct"/>
          </w:tcPr>
          <w:p w:rsidR="00ED4047" w:rsidRPr="00E37F3E" w:rsidRDefault="00ED4047" w:rsidP="00A710A8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673" w:type="pct"/>
          </w:tcPr>
          <w:p w:rsidR="00ED4047" w:rsidRDefault="00ED4047" w:rsidP="00A710A8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ED4047" w:rsidRPr="00E37F3E" w:rsidRDefault="00ED4047" w:rsidP="00A710A8">
            <w:pPr>
              <w:snapToGrid w:val="0"/>
              <w:ind w:right="-74"/>
              <w:rPr>
                <w:rFonts w:ascii="TH SarabunPSK" w:hAnsi="TH SarabunPSK" w:cs="TH SarabunPSK"/>
                <w:cs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พัชรลักษณ์  วัฒนไชย  </w:t>
            </w:r>
          </w:p>
        </w:tc>
        <w:tc>
          <w:tcPr>
            <w:tcW w:w="674" w:type="pct"/>
          </w:tcPr>
          <w:p w:rsidR="00ED4047" w:rsidRPr="0050330A" w:rsidRDefault="00ED4047" w:rsidP="00A710A8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18" w:type="pct"/>
          </w:tcPr>
          <w:p w:rsidR="00ED4047" w:rsidRDefault="00ED4047" w:rsidP="00A710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9A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ED4047" w:rsidRPr="00FC509A" w:rsidRDefault="00ED4047" w:rsidP="00A710A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E37F3E" w:rsidRDefault="00ED4047" w:rsidP="00A710A8">
            <w:pPr>
              <w:ind w:left="-143" w:right="-108"/>
              <w:jc w:val="center"/>
              <w:rPr>
                <w:rFonts w:ascii="TH SarabunPSK" w:hAnsi="TH SarabunPSK" w:cs="TH SarabunPSK"/>
              </w:rPr>
            </w:pPr>
            <w:r w:rsidRPr="00FC509A">
              <w:rPr>
                <w:rFonts w:ascii="TH SarabunPSK" w:hAnsi="TH SarabunPSK" w:cs="TH SarabunPSK"/>
                <w:sz w:val="24"/>
                <w:szCs w:val="24"/>
                <w:cs/>
              </w:rPr>
              <w:t>วท.บ. (คหกรรมศาสตร์)</w:t>
            </w:r>
          </w:p>
        </w:tc>
        <w:tc>
          <w:tcPr>
            <w:tcW w:w="639" w:type="pct"/>
          </w:tcPr>
          <w:p w:rsidR="00ED4047" w:rsidRPr="00BC219B" w:rsidRDefault="00ED4047" w:rsidP="00A710A8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BC219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ED4047" w:rsidRPr="00BC219B" w:rsidRDefault="00ED4047" w:rsidP="00A710A8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BC219B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ED4047" w:rsidRPr="00BC219B" w:rsidRDefault="00ED4047" w:rsidP="00A710A8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BC219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ED4047" w:rsidRPr="00BC219B" w:rsidRDefault="00ED4047" w:rsidP="00A710A8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BC219B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429" w:type="pct"/>
          </w:tcPr>
          <w:p w:rsidR="00ED4047" w:rsidRDefault="00ED4047" w:rsidP="00A710A8">
            <w:pPr>
              <w:ind w:left="-129"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2547</w:t>
            </w:r>
          </w:p>
          <w:p w:rsidR="00ED4047" w:rsidRDefault="00ED4047" w:rsidP="00A710A8">
            <w:pPr>
              <w:ind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Pr="00E37F3E" w:rsidRDefault="00ED4047" w:rsidP="00A710A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2544</w:t>
            </w:r>
          </w:p>
        </w:tc>
        <w:tc>
          <w:tcPr>
            <w:tcW w:w="303" w:type="pct"/>
          </w:tcPr>
          <w:p w:rsidR="00ED4047" w:rsidRPr="00E37F3E" w:rsidRDefault="00ED4047" w:rsidP="00A710A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0" w:type="pct"/>
          </w:tcPr>
          <w:p w:rsidR="00ED4047" w:rsidRPr="00E37F3E" w:rsidRDefault="00ED4047" w:rsidP="00A710A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7" w:type="pct"/>
          </w:tcPr>
          <w:p w:rsidR="00ED4047" w:rsidRPr="00E37F3E" w:rsidRDefault="00ED4047" w:rsidP="00A710A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1" w:type="pct"/>
          </w:tcPr>
          <w:p w:rsidR="00ED4047" w:rsidRPr="00E37F3E" w:rsidRDefault="00ED4047" w:rsidP="00A710A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ED4047" w:rsidRPr="003E6B9C" w:rsidTr="0096411B">
        <w:trPr>
          <w:jc w:val="center"/>
        </w:trPr>
        <w:tc>
          <w:tcPr>
            <w:tcW w:w="296" w:type="pct"/>
          </w:tcPr>
          <w:p w:rsidR="00ED4047" w:rsidRPr="00864A1A" w:rsidRDefault="00ED4047" w:rsidP="002E1E01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673" w:type="pct"/>
          </w:tcPr>
          <w:p w:rsidR="00ED4047" w:rsidRPr="00864A1A" w:rsidRDefault="00ED4047" w:rsidP="002E1E01">
            <w:pPr>
              <w:ind w:right="57"/>
              <w:rPr>
                <w:rFonts w:ascii="TH SarabunPSK" w:hAnsi="TH SarabunPSK" w:cs="TH SarabunPSK"/>
                <w:sz w:val="24"/>
                <w:szCs w:val="24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smartTag w:uri="urn:schemas-microsoft-com:office:smarttags" w:element="PersonName">
              <w:smartTagPr>
                <w:attr w:name="ProductID" w:val="กนกวรรณ ปุณณะตระกูล"/>
              </w:smartTagPr>
              <w:r w:rsidRPr="00864A1A">
                <w:rPr>
                  <w:rFonts w:ascii="TH SarabunPSK" w:hAnsi="TH SarabunPSK" w:cs="TH SarabunPSK"/>
                  <w:sz w:val="24"/>
                  <w:szCs w:val="24"/>
                  <w:cs/>
                </w:rPr>
                <w:t>กนกวรรณ ปุณณ</w:t>
              </w:r>
              <w:r w:rsidRPr="00864A1A">
                <w:rPr>
                  <w:rFonts w:ascii="TH SarabunPSK" w:hAnsi="TH SarabunPSK" w:cs="TH SarabunPSK" w:hint="cs"/>
                  <w:sz w:val="24"/>
                  <w:szCs w:val="24"/>
                  <w:cs/>
                </w:rPr>
                <w:t>ะ</w:t>
              </w:r>
              <w:r w:rsidRPr="00864A1A">
                <w:rPr>
                  <w:rFonts w:ascii="TH SarabunPSK" w:hAnsi="TH SarabunPSK" w:cs="TH SarabunPSK"/>
                  <w:sz w:val="24"/>
                  <w:szCs w:val="24"/>
                  <w:cs/>
                </w:rPr>
                <w:t>ตระกูล</w:t>
              </w:r>
            </w:smartTag>
          </w:p>
        </w:tc>
        <w:tc>
          <w:tcPr>
            <w:tcW w:w="674" w:type="pct"/>
          </w:tcPr>
          <w:p w:rsidR="00ED4047" w:rsidRPr="00864A1A" w:rsidRDefault="00ED4047" w:rsidP="002E1E01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018" w:type="pct"/>
          </w:tcPr>
          <w:p w:rsidR="00ED4047" w:rsidRPr="00864A1A" w:rsidRDefault="00ED4047" w:rsidP="002E1E0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</w:rPr>
              <w:t xml:space="preserve">MAT.HE  </w:t>
            </w:r>
          </w:p>
          <w:p w:rsidR="00ED4047" w:rsidRDefault="00ED4047" w:rsidP="002E1E0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Home Economics</w:t>
            </w: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D4047" w:rsidRPr="00864A1A" w:rsidRDefault="00ED4047" w:rsidP="002E1E0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864A1A" w:rsidRDefault="00ED4047" w:rsidP="002E1E0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Default="00ED4047" w:rsidP="002E1E0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864A1A" w:rsidRDefault="00ED4047" w:rsidP="002E1E0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D4047" w:rsidRPr="00864A1A" w:rsidRDefault="00ED4047" w:rsidP="002E1E01">
            <w:pPr>
              <w:snapToGrid w:val="0"/>
              <w:ind w:left="-108"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864A1A">
              <w:rPr>
                <w:rFonts w:ascii="TH SarabunPSK" w:hAnsi="TH SarabunPSK" w:cs="TH SarabunPSK" w:hint="cs"/>
                <w:sz w:val="24"/>
                <w:szCs w:val="24"/>
                <w:cs/>
              </w:rPr>
              <w:t>ค.บ. (คหกรรมศาสตร์)</w:t>
            </w:r>
          </w:p>
        </w:tc>
        <w:tc>
          <w:tcPr>
            <w:tcW w:w="639" w:type="pct"/>
          </w:tcPr>
          <w:p w:rsidR="00ED4047" w:rsidRPr="00BD290C" w:rsidRDefault="00ED4047" w:rsidP="002E1E01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BD290C">
              <w:rPr>
                <w:rFonts w:ascii="TH SarabunPSK" w:hAnsi="TH SarabunPSK" w:cs="TH SarabunPSK"/>
                <w:sz w:val="24"/>
                <w:szCs w:val="24"/>
              </w:rPr>
              <w:t xml:space="preserve">Technological University of the Philippines, Manila.  </w:t>
            </w:r>
          </w:p>
          <w:p w:rsidR="00ED4047" w:rsidRPr="00BD290C" w:rsidRDefault="00ED4047" w:rsidP="002E1E01">
            <w:pPr>
              <w:rPr>
                <w:rFonts w:ascii="TH SarabunPSK" w:hAnsi="TH SarabunPSK" w:cs="TH SarabunPSK"/>
                <w:sz w:val="24"/>
                <w:szCs w:val="24"/>
                <w:lang w:eastAsia="th-TH"/>
              </w:rPr>
            </w:pPr>
            <w:r w:rsidRPr="00BD290C">
              <w:rPr>
                <w:rFonts w:ascii="TH SarabunPSK" w:hAnsi="TH SarabunPSK" w:cs="TH SarabunPSK"/>
                <w:sz w:val="24"/>
                <w:szCs w:val="24"/>
              </w:rPr>
              <w:t>Philippines</w:t>
            </w:r>
            <w:r w:rsidRPr="00BD290C">
              <w:rPr>
                <w:rFonts w:ascii="TH SarabunPSK" w:hAnsi="TH SarabunPSK" w:cs="TH SarabunPSK"/>
                <w:sz w:val="24"/>
                <w:szCs w:val="24"/>
                <w:lang w:eastAsia="th-TH"/>
              </w:rPr>
              <w:t>.</w:t>
            </w:r>
          </w:p>
          <w:p w:rsidR="00ED4047" w:rsidRPr="00864A1A" w:rsidRDefault="00ED4047" w:rsidP="002E1E01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D290C">
              <w:rPr>
                <w:rFonts w:ascii="TH SarabunPSK" w:hAnsi="TH SarabunPSK" w:cs="TH SarabunPSK"/>
                <w:sz w:val="24"/>
                <w:szCs w:val="24"/>
                <w:cs/>
              </w:rPr>
              <w:t>สถาบันราชภัฏสวนดุสิต</w:t>
            </w:r>
          </w:p>
        </w:tc>
        <w:tc>
          <w:tcPr>
            <w:tcW w:w="429" w:type="pct"/>
          </w:tcPr>
          <w:p w:rsidR="00ED4047" w:rsidRDefault="00ED4047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2536</w:t>
            </w:r>
          </w:p>
          <w:p w:rsidR="00ED4047" w:rsidRDefault="00ED4047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Default="00ED4047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Default="00ED4047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Default="00ED4047" w:rsidP="002E1E01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Default="00ED4047" w:rsidP="002E1E01">
            <w:pPr>
              <w:ind w:right="-172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ED4047" w:rsidRPr="00E37F3E" w:rsidRDefault="00ED4047" w:rsidP="002E1E0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2528</w:t>
            </w:r>
          </w:p>
        </w:tc>
        <w:tc>
          <w:tcPr>
            <w:tcW w:w="303" w:type="pct"/>
          </w:tcPr>
          <w:p w:rsidR="00ED4047" w:rsidRPr="00E37F3E" w:rsidRDefault="00ED4047" w:rsidP="002E1E0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0" w:type="pct"/>
          </w:tcPr>
          <w:p w:rsidR="00ED4047" w:rsidRPr="00E37F3E" w:rsidRDefault="00ED4047" w:rsidP="002E1E0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7" w:type="pct"/>
          </w:tcPr>
          <w:p w:rsidR="00ED4047" w:rsidRPr="00E37F3E" w:rsidRDefault="00ED4047" w:rsidP="002E1E0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1" w:type="pct"/>
          </w:tcPr>
          <w:p w:rsidR="00ED4047" w:rsidRPr="00E37F3E" w:rsidRDefault="00ED4047" w:rsidP="002E1E0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</w:tbl>
    <w:p w:rsidR="006E111D" w:rsidRDefault="006E111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219B" w:rsidRDefault="00BC219B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E4ABD" w:rsidRDefault="008E4AB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5037" w:rsidRDefault="0070503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5037" w:rsidRDefault="0070503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5037" w:rsidRDefault="0070503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5037" w:rsidRDefault="0070503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p w:rsidR="00E37F3E" w:rsidRPr="00E37F3E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1"/>
        <w:gridCol w:w="1269"/>
        <w:gridCol w:w="1269"/>
        <w:gridCol w:w="1575"/>
        <w:gridCol w:w="1315"/>
        <w:gridCol w:w="634"/>
        <w:gridCol w:w="634"/>
        <w:gridCol w:w="634"/>
        <w:gridCol w:w="634"/>
      </w:tblGrid>
      <w:tr w:rsidR="00CB5902" w:rsidRPr="001756FD">
        <w:trPr>
          <w:cantSplit/>
          <w:trHeight w:val="440"/>
          <w:jc w:val="center"/>
        </w:trPr>
        <w:tc>
          <w:tcPr>
            <w:tcW w:w="329" w:type="pct"/>
            <w:vMerge w:val="restart"/>
            <w:vAlign w:val="center"/>
          </w:tcPr>
          <w:p w:rsidR="00CB5902" w:rsidRPr="00E37F3E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37F3E">
              <w:rPr>
                <w:rFonts w:ascii="TH SarabunPSK" w:hAnsi="TH SarabunPSK" w:cs="TH SarabunPSK"/>
                <w:sz w:val="28"/>
                <w:szCs w:val="28"/>
                <w:cs/>
              </w:rPr>
              <w:t>ลำดับ</w:t>
            </w:r>
          </w:p>
        </w:tc>
        <w:tc>
          <w:tcPr>
            <w:tcW w:w="744" w:type="pct"/>
            <w:vMerge w:val="restart"/>
            <w:vAlign w:val="center"/>
          </w:tcPr>
          <w:p w:rsidR="00CB5902" w:rsidRPr="00E37F3E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37F3E">
              <w:rPr>
                <w:rFonts w:ascii="TH SarabunPSK" w:hAnsi="TH SarabunPSK" w:cs="TH SarabunPSK"/>
                <w:sz w:val="28"/>
                <w:szCs w:val="28"/>
                <w:cs/>
              </w:rPr>
              <w:t>ช</w:t>
            </w:r>
            <w:r w:rsidR="00E37F3E" w:rsidRPr="00E37F3E">
              <w:rPr>
                <w:rFonts w:ascii="TH SarabunPSK" w:hAnsi="TH SarabunPSK" w:cs="TH SarabunPSK"/>
                <w:sz w:val="28"/>
                <w:szCs w:val="28"/>
                <w:cs/>
              </w:rPr>
              <w:t>ื่อ</w:t>
            </w:r>
            <w:r w:rsidRPr="00E37F3E">
              <w:rPr>
                <w:rFonts w:ascii="TH SarabunPSK" w:hAnsi="TH SarabunPSK" w:cs="TH SarabunPSK"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744" w:type="pct"/>
            <w:vMerge w:val="restart"/>
            <w:vAlign w:val="center"/>
          </w:tcPr>
          <w:p w:rsidR="00CB5902" w:rsidRPr="00E37F3E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E37F3E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ตำแหน่ง</w:t>
            </w:r>
          </w:p>
          <w:p w:rsidR="00CB5902" w:rsidRPr="00E37F3E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37F3E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วิชาการ</w:t>
            </w:r>
          </w:p>
        </w:tc>
        <w:tc>
          <w:tcPr>
            <w:tcW w:w="924" w:type="pct"/>
            <w:vMerge w:val="restart"/>
            <w:vAlign w:val="center"/>
          </w:tcPr>
          <w:p w:rsidR="00CB5902" w:rsidRPr="00E37F3E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cs/>
              </w:rPr>
            </w:pPr>
            <w:r w:rsidRPr="00E37F3E">
              <w:rPr>
                <w:rFonts w:ascii="TH SarabunPSK" w:hAnsi="TH SarabunPSK" w:cs="TH SarabunPSK"/>
                <w:cs/>
              </w:rPr>
              <w:t>คุณวุฒิ</w:t>
            </w:r>
            <w:r w:rsidRPr="00E37F3E">
              <w:rPr>
                <w:rFonts w:ascii="TH SarabunPSK" w:hAnsi="TH SarabunPSK" w:cs="TH SarabunPSK" w:hint="cs"/>
                <w:cs/>
              </w:rPr>
              <w:t>-</w:t>
            </w:r>
            <w:r w:rsidRPr="00E37F3E">
              <w:rPr>
                <w:rFonts w:ascii="TH SarabunPSK" w:hAnsi="TH SarabunPSK" w:cs="TH SarabunPSK"/>
                <w:cs/>
              </w:rPr>
              <w:t>สาขาวิชาเอก</w:t>
            </w:r>
          </w:p>
        </w:tc>
        <w:tc>
          <w:tcPr>
            <w:tcW w:w="771" w:type="pct"/>
            <w:vMerge w:val="restart"/>
            <w:vAlign w:val="center"/>
          </w:tcPr>
          <w:p w:rsidR="00CB5902" w:rsidRPr="00E37F3E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E37F3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สถาบัน</w:t>
            </w:r>
          </w:p>
          <w:p w:rsidR="00CB5902" w:rsidRPr="00E37F3E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E37F3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487" w:type="pct"/>
            <w:gridSpan w:val="4"/>
            <w:vAlign w:val="center"/>
          </w:tcPr>
          <w:p w:rsidR="00CB5902" w:rsidRPr="00E37F3E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E37F3E">
              <w:rPr>
                <w:rFonts w:ascii="TH SarabunPSK" w:hAnsi="TH SarabunPSK" w:cs="TH SarabunPSK"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B01006" w:rsidRPr="001756FD">
        <w:trPr>
          <w:cantSplit/>
          <w:jc w:val="center"/>
        </w:trPr>
        <w:tc>
          <w:tcPr>
            <w:tcW w:w="329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744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744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924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771" w:type="pct"/>
            <w:vMerge/>
            <w:vAlign w:val="center"/>
          </w:tcPr>
          <w:p w:rsidR="00B01006" w:rsidRPr="001756FD" w:rsidRDefault="00B01006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372" w:type="pct"/>
          </w:tcPr>
          <w:p w:rsidR="00B01006" w:rsidRPr="001756FD" w:rsidRDefault="00B01006" w:rsidP="00F75FAF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2555</w:t>
            </w:r>
          </w:p>
        </w:tc>
        <w:tc>
          <w:tcPr>
            <w:tcW w:w="372" w:type="pct"/>
          </w:tcPr>
          <w:p w:rsidR="00B01006" w:rsidRPr="001756FD" w:rsidRDefault="00B01006" w:rsidP="00F75FAF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2556</w:t>
            </w:r>
          </w:p>
        </w:tc>
        <w:tc>
          <w:tcPr>
            <w:tcW w:w="372" w:type="pct"/>
          </w:tcPr>
          <w:p w:rsidR="00B01006" w:rsidRPr="001756FD" w:rsidRDefault="00B01006" w:rsidP="00F75FAF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2557</w:t>
            </w:r>
          </w:p>
        </w:tc>
        <w:tc>
          <w:tcPr>
            <w:tcW w:w="372" w:type="pct"/>
          </w:tcPr>
          <w:p w:rsidR="00B01006" w:rsidRPr="001756FD" w:rsidRDefault="00B01006" w:rsidP="00F75FAF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2558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</w:tcPr>
          <w:p w:rsidR="00B01006" w:rsidRPr="003E6B9C" w:rsidRDefault="00B01006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744" w:type="pct"/>
          </w:tcPr>
          <w:p w:rsidR="00B01006" w:rsidRPr="003E6B9C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smartTag w:uri="urn:schemas-microsoft-com:office:smarttags" w:element="PersonName">
              <w:smartTagPr>
                <w:attr w:name="ProductID" w:val="กนกวรรณ ปุณณะตระกูล"/>
              </w:smartTagPr>
              <w:r w:rsidRPr="00864A1A">
                <w:rPr>
                  <w:rFonts w:ascii="TH SarabunPSK" w:hAnsi="TH SarabunPSK" w:cs="TH SarabunPSK"/>
                  <w:sz w:val="24"/>
                  <w:szCs w:val="24"/>
                  <w:cs/>
                </w:rPr>
                <w:t>กนกวรรณ ปุณณ</w:t>
              </w:r>
              <w:r w:rsidRPr="00864A1A">
                <w:rPr>
                  <w:rFonts w:ascii="TH SarabunPSK" w:hAnsi="TH SarabunPSK" w:cs="TH SarabunPSK" w:hint="cs"/>
                  <w:sz w:val="24"/>
                  <w:szCs w:val="24"/>
                  <w:cs/>
                </w:rPr>
                <w:t>ะ</w:t>
              </w:r>
              <w:r w:rsidRPr="00864A1A">
                <w:rPr>
                  <w:rFonts w:ascii="TH SarabunPSK" w:hAnsi="TH SarabunPSK" w:cs="TH SarabunPSK"/>
                  <w:sz w:val="24"/>
                  <w:szCs w:val="24"/>
                  <w:cs/>
                </w:rPr>
                <w:t>ตระกูล</w:t>
              </w:r>
            </w:smartTag>
          </w:p>
        </w:tc>
        <w:tc>
          <w:tcPr>
            <w:tcW w:w="744" w:type="pct"/>
          </w:tcPr>
          <w:p w:rsidR="00B01006" w:rsidRPr="00864A1A" w:rsidRDefault="00B01006" w:rsidP="00017942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</w:tcPr>
          <w:p w:rsidR="00B01006" w:rsidRPr="00864A1A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</w:rPr>
              <w:t xml:space="preserve">MAT.HE  </w:t>
            </w:r>
          </w:p>
          <w:p w:rsidR="00B01006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Home Economics</w:t>
            </w:r>
            <w:r w:rsidRPr="00E403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B01006" w:rsidRPr="00864A1A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864A1A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3E6B9C" w:rsidRDefault="00B01006" w:rsidP="00BA2994">
            <w:pPr>
              <w:snapToGrid w:val="0"/>
              <w:ind w:left="-98" w:right="-74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ค.บ.</w:t>
            </w:r>
            <w:r w:rsidRPr="00864A1A">
              <w:rPr>
                <w:rFonts w:ascii="TH SarabunPSK" w:hAnsi="TH SarabunPSK" w:cs="TH SarabunPSK" w:hint="cs"/>
                <w:sz w:val="24"/>
                <w:szCs w:val="24"/>
                <w:cs/>
              </w:rPr>
              <w:t>(คหกรรมศาสตร์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771" w:type="pct"/>
          </w:tcPr>
          <w:p w:rsidR="00B01006" w:rsidRDefault="00B01006" w:rsidP="001D3669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864A1A">
              <w:rPr>
                <w:rFonts w:ascii="TH SarabunPSK" w:hAnsi="TH SarabunPSK" w:cs="TH SarabunPSK"/>
                <w:sz w:val="24"/>
                <w:szCs w:val="24"/>
              </w:rPr>
              <w:t>Technologica</w:t>
            </w:r>
            <w:r>
              <w:rPr>
                <w:rFonts w:ascii="TH SarabunPSK" w:hAnsi="TH SarabunPSK" w:cs="TH SarabunPSK"/>
                <w:sz w:val="24"/>
                <w:szCs w:val="24"/>
              </w:rPr>
              <w:t>l University of the Philippines</w:t>
            </w:r>
            <w:r w:rsidRPr="00864A1A">
              <w:rPr>
                <w:rFonts w:ascii="TH SarabunPSK" w:hAnsi="TH SarabunPSK" w:cs="TH SarabunPSK"/>
                <w:sz w:val="24"/>
                <w:szCs w:val="24"/>
              </w:rPr>
              <w:t>, Manila</w:t>
            </w:r>
            <w:r>
              <w:rPr>
                <w:rFonts w:ascii="TH SarabunPSK" w:hAnsi="TH SarabunPSK" w:cs="TH SarabunPSK"/>
                <w:sz w:val="24"/>
                <w:szCs w:val="24"/>
              </w:rPr>
              <w:t>. Philippines.</w:t>
            </w:r>
          </w:p>
          <w:p w:rsidR="00B01006" w:rsidRPr="003E0AA8" w:rsidRDefault="00B01006" w:rsidP="001D3669">
            <w:pPr>
              <w:pStyle w:val="5"/>
              <w:jc w:val="left"/>
              <w:rPr>
                <w:rFonts w:ascii="TH SarabunPSK" w:hAnsi="TH SarabunPSK" w:cs="TH SarabunPSK"/>
              </w:rPr>
            </w:pPr>
            <w:r w:rsidRPr="00864A1A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</w:t>
            </w:r>
            <w:r w:rsidRPr="00864A1A">
              <w:rPr>
                <w:rFonts w:ascii="TH SarabunPSK" w:hAnsi="TH SarabunPSK" w:cs="TH SarabunPSK"/>
                <w:sz w:val="24"/>
                <w:szCs w:val="24"/>
                <w:cs/>
              </w:rPr>
              <w:t>ราชภัฏสวน</w:t>
            </w:r>
            <w:r w:rsidRPr="00864A1A">
              <w:rPr>
                <w:rFonts w:ascii="TH SarabunPSK" w:hAnsi="TH SarabunPSK" w:cs="TH SarabunPSK" w:hint="cs"/>
                <w:sz w:val="24"/>
                <w:szCs w:val="24"/>
                <w:cs/>
              </w:rPr>
              <w:t>ดุสิต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</w:tcPr>
          <w:p w:rsidR="00B01006" w:rsidRPr="003E6B9C" w:rsidRDefault="00B01006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744" w:type="pct"/>
          </w:tcPr>
          <w:p w:rsidR="00B01006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B01006" w:rsidRPr="002F01EB" w:rsidRDefault="00B01006" w:rsidP="002F01EB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2F01E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จันทราทิพย์  </w:t>
            </w:r>
          </w:p>
          <w:p w:rsidR="00B01006" w:rsidRPr="002F01EB" w:rsidRDefault="00B01006" w:rsidP="002F01EB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2F01E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วงษ์กฤษ  </w:t>
            </w:r>
          </w:p>
          <w:p w:rsidR="00B01006" w:rsidRPr="003E6B9C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  <w:p w:rsidR="00B01006" w:rsidRPr="003E6B9C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44" w:type="pct"/>
          </w:tcPr>
          <w:p w:rsidR="00B01006" w:rsidRPr="0050330A" w:rsidRDefault="00B01006" w:rsidP="00017942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</w:tcPr>
          <w:p w:rsidR="00B01006" w:rsidRPr="0035307F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คศ.ม. (การพัฒนาครอบครัวและสังคม)</w:t>
            </w:r>
          </w:p>
          <w:p w:rsidR="00B01006" w:rsidRPr="0035307F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35307F" w:rsidRDefault="00B01006" w:rsidP="00BA2994">
            <w:pPr>
              <w:ind w:left="-143"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</w:t>
            </w: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ค.บ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(คหกรรมศาสตร์)</w:t>
            </w:r>
          </w:p>
        </w:tc>
        <w:tc>
          <w:tcPr>
            <w:tcW w:w="771" w:type="pct"/>
          </w:tcPr>
          <w:p w:rsidR="00B01006" w:rsidRPr="0035307F" w:rsidRDefault="00B01006" w:rsidP="0035307F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B01006" w:rsidRPr="0035307F" w:rsidRDefault="00B01006" w:rsidP="0035307F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สุโขทัย</w:t>
            </w:r>
          </w:p>
          <w:p w:rsidR="00B01006" w:rsidRPr="0035307F" w:rsidRDefault="00B01006" w:rsidP="0035307F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ธรรมาธิราช</w:t>
            </w:r>
          </w:p>
          <w:p w:rsidR="00B01006" w:rsidRPr="0035307F" w:rsidRDefault="00B01006" w:rsidP="00EB5048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สถาบันราชภั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ฏ</w:t>
            </w: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เพชรบุรีวิทยาลงกรณ์ ในพระบรมราชูปถัมภ์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</w:tcPr>
          <w:p w:rsidR="00B01006" w:rsidRPr="003E6B9C" w:rsidRDefault="00B01006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44" w:type="pct"/>
          </w:tcPr>
          <w:p w:rsidR="00B01006" w:rsidRPr="002F01EB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2F01EB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B01006" w:rsidRPr="002F01EB" w:rsidRDefault="00B01006" w:rsidP="002F01EB">
            <w:pPr>
              <w:ind w:right="57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2F01E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จุฑารัตน์  </w:t>
            </w:r>
          </w:p>
          <w:p w:rsidR="00B01006" w:rsidRPr="002F01EB" w:rsidRDefault="00B01006" w:rsidP="002F01EB">
            <w:pPr>
              <w:ind w:right="57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2F01EB">
              <w:rPr>
                <w:rFonts w:ascii="TH SarabunPSK" w:hAnsi="TH SarabunPSK" w:cs="TH SarabunPSK"/>
                <w:sz w:val="24"/>
                <w:szCs w:val="24"/>
                <w:cs/>
              </w:rPr>
              <w:t>พงษ์โนรี</w:t>
            </w:r>
          </w:p>
          <w:p w:rsidR="00B01006" w:rsidRPr="003E6B9C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</w:rPr>
              <w:t xml:space="preserve"> </w:t>
            </w:r>
          </w:p>
          <w:p w:rsidR="00B01006" w:rsidRPr="003E6B9C" w:rsidRDefault="00B01006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44" w:type="pct"/>
          </w:tcPr>
          <w:p w:rsidR="00B01006" w:rsidRPr="0050330A" w:rsidRDefault="00B01006" w:rsidP="00017942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</w:tcPr>
          <w:p w:rsidR="00B01006" w:rsidRDefault="00B01006" w:rsidP="00BA2994">
            <w:pPr>
              <w:ind w:left="57" w:right="57" w:hanging="179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(อุตสาหกรร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</w:p>
          <w:p w:rsidR="00B01006" w:rsidRPr="0035307F" w:rsidRDefault="00B01006" w:rsidP="00BA2994">
            <w:pPr>
              <w:ind w:right="57"/>
              <w:rPr>
                <w:rFonts w:ascii="TH SarabunPSK" w:hAnsi="TH SarabunPSK" w:cs="TH SarabunPSK"/>
                <w:sz w:val="24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เกษตร)</w:t>
            </w:r>
          </w:p>
          <w:p w:rsidR="00B01006" w:rsidRPr="0035307F" w:rsidRDefault="00B01006" w:rsidP="00A611D1">
            <w:pPr>
              <w:ind w:left="-143"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 w:rsidRPr="0035307F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วิทยาศาสตร์และ</w:t>
            </w:r>
            <w:r w:rsidRPr="0035307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B01006" w:rsidRPr="003E6B9C" w:rsidRDefault="00B01006" w:rsidP="00BA2994">
            <w:pPr>
              <w:ind w:left="-143"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เทคโนโลยีการอาหาร)</w:t>
            </w:r>
          </w:p>
        </w:tc>
        <w:tc>
          <w:tcPr>
            <w:tcW w:w="771" w:type="pct"/>
          </w:tcPr>
          <w:p w:rsidR="00B01006" w:rsidRDefault="00B01006" w:rsidP="00EB5048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มหาวิทยาลัยนเรศวร</w:t>
            </w:r>
          </w:p>
          <w:p w:rsidR="00B01006" w:rsidRDefault="00B01006" w:rsidP="00EB5048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สถาบันราชภัฏ</w:t>
            </w:r>
          </w:p>
          <w:p w:rsidR="00B01006" w:rsidRPr="0035307F" w:rsidRDefault="00B01006" w:rsidP="00EB5048">
            <w:pPr>
              <w:snapToGri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อุตรดิตถ์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</w:tcPr>
          <w:p w:rsidR="00B01006" w:rsidRPr="003E6B9C" w:rsidRDefault="00B01006" w:rsidP="00A76F73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3E6B9C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744" w:type="pct"/>
          </w:tcPr>
          <w:p w:rsidR="00B01006" w:rsidRPr="0050330A" w:rsidRDefault="00B01006" w:rsidP="00017942">
            <w:pPr>
              <w:pStyle w:val="5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จุรีมาศ</w:t>
            </w:r>
          </w:p>
          <w:p w:rsidR="00B01006" w:rsidRPr="0050330A" w:rsidRDefault="00B01006" w:rsidP="00017942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ดีอำมา</w:t>
            </w:r>
            <w:r w:rsidRPr="0050330A">
              <w:rPr>
                <w:rFonts w:ascii="TH SarabunPSK" w:hAnsi="TH SarabunPSK" w:cs="TH SarabunPSK" w:hint="cs"/>
                <w:sz w:val="24"/>
                <w:szCs w:val="24"/>
                <w:cs/>
              </w:rPr>
              <w:t>ต</w:t>
            </w: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ย์</w:t>
            </w:r>
          </w:p>
          <w:p w:rsidR="00B01006" w:rsidRPr="00E37F3E" w:rsidRDefault="00B01006" w:rsidP="00017942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44" w:type="pct"/>
          </w:tcPr>
          <w:p w:rsidR="00B01006" w:rsidRPr="0050330A" w:rsidRDefault="00B01006" w:rsidP="00017942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</w:tcPr>
          <w:p w:rsidR="00B01006" w:rsidRDefault="00B01006" w:rsidP="00BA2994">
            <w:pPr>
              <w:rPr>
                <w:rFonts w:ascii="TH SarabunPSK" w:hAnsi="TH SarabunPSK" w:cs="TH SarabunPSK"/>
                <w:szCs w:val="24"/>
              </w:rPr>
            </w:pPr>
            <w:r w:rsidRPr="0035307F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B01006" w:rsidRDefault="00B01006" w:rsidP="00BA299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35307F" w:rsidRDefault="00B01006" w:rsidP="00BA2994">
            <w:p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คศ.บ. (คหกรร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ศาสตร์)</w:t>
            </w:r>
          </w:p>
        </w:tc>
        <w:tc>
          <w:tcPr>
            <w:tcW w:w="771" w:type="pct"/>
          </w:tcPr>
          <w:p w:rsidR="00B01006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B01006" w:rsidRPr="00E403AB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B01006" w:rsidRDefault="00B01006" w:rsidP="000628F9">
            <w:pPr>
              <w:snapToGrid w:val="0"/>
              <w:ind w:left="-108" w:right="-116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 w:rsidRPr="00E403AB">
              <w:rPr>
                <w:rFonts w:ascii="TH SarabunPSK" w:hAnsi="TH SarabunPSK" w:cs="TH SarabunPSK" w:hint="cs"/>
                <w:szCs w:val="24"/>
                <w:cs/>
              </w:rPr>
              <w:t>สถาบัน</w:t>
            </w:r>
            <w:r w:rsidRPr="00E403AB">
              <w:rPr>
                <w:rFonts w:ascii="TH SarabunPSK" w:hAnsi="TH SarabunPSK" w:cs="TH SarabunPSK"/>
                <w:szCs w:val="24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</w:p>
          <w:p w:rsidR="00B01006" w:rsidRPr="0035307F" w:rsidRDefault="00B01006" w:rsidP="000628F9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/>
                <w:szCs w:val="24"/>
                <w:cs/>
              </w:rPr>
              <w:t>ราชมงคล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</w:tcPr>
          <w:p w:rsidR="00B01006" w:rsidRPr="003E6B9C" w:rsidRDefault="00B01006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3E6B9C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744" w:type="pct"/>
          </w:tcPr>
          <w:p w:rsidR="00B01006" w:rsidRPr="0050330A" w:rsidRDefault="00B01006" w:rsidP="00017942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</w:p>
          <w:p w:rsidR="00B01006" w:rsidRDefault="00B01006" w:rsidP="00017942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น้ำฝน  </w:t>
            </w:r>
          </w:p>
          <w:p w:rsidR="00B01006" w:rsidRPr="00E37F3E" w:rsidRDefault="00B01006" w:rsidP="00017942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ศีตะจิตต์  </w:t>
            </w:r>
          </w:p>
        </w:tc>
        <w:tc>
          <w:tcPr>
            <w:tcW w:w="744" w:type="pct"/>
          </w:tcPr>
          <w:p w:rsidR="00B01006" w:rsidRPr="0050330A" w:rsidRDefault="00B01006" w:rsidP="00017942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50330A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</w:tcPr>
          <w:p w:rsidR="00B01006" w:rsidRPr="009D1D4D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ปร.ด.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(วิทยาศาสตร์การอาหาร)</w:t>
            </w:r>
          </w:p>
          <w:p w:rsidR="00B01006" w:rsidRPr="009D1D4D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วิทยาศาสตร์การอาหาร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B01006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9D1D4D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9D1D4D" w:rsidRDefault="00B01006" w:rsidP="00BA2994">
            <w:pPr>
              <w:ind w:left="-143"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D1D4D">
              <w:rPr>
                <w:rFonts w:ascii="TH SarabunPSK" w:hAnsi="TH SarabunPSK" w:cs="TH SarabunPSK" w:hint="cs"/>
                <w:sz w:val="24"/>
                <w:szCs w:val="24"/>
                <w:cs/>
              </w:rPr>
              <w:t>คหกรรมศาสตร์</w:t>
            </w:r>
            <w:r w:rsidRPr="009D1D4D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771" w:type="pct"/>
          </w:tcPr>
          <w:p w:rsidR="00B01006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B01006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  <w:p w:rsidR="00B01006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</w:t>
            </w:r>
          </w:p>
          <w:p w:rsidR="00B01006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พระจอมเกล้า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เจ้าคุณทหาร</w:t>
            </w:r>
          </w:p>
          <w:p w:rsidR="00B01006" w:rsidRPr="000628F9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0628F9">
              <w:rPr>
                <w:rFonts w:ascii="TH SarabunPSK" w:hAnsi="TH SarabunPSK" w:cs="TH SarabunPSK"/>
                <w:sz w:val="24"/>
                <w:szCs w:val="24"/>
                <w:cs/>
              </w:rPr>
              <w:t>ลาดกระบัง</w:t>
            </w:r>
          </w:p>
          <w:p w:rsidR="00B01006" w:rsidRDefault="00B01006" w:rsidP="000628F9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</w:p>
          <w:p w:rsidR="00B01006" w:rsidRPr="00E37F3E" w:rsidRDefault="00B01006" w:rsidP="000628F9">
            <w:pPr>
              <w:snapToGrid w:val="0"/>
              <w:ind w:left="-108" w:right="-11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E403AB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C5FC4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017942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B01006" w:rsidRPr="00DC5FC4" w:rsidRDefault="00B01006" w:rsidP="00017942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เบญจางค์ อัจฉริยะโพธา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 w:rsidRPr="00DC5FC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B01006" w:rsidRPr="00DC5FC4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DC5FC4" w:rsidRDefault="00B01006" w:rsidP="00BA2994">
            <w:pPr>
              <w:ind w:left="-143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คศ.บ. (คหกรรมศาสตร์)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B01006" w:rsidRPr="00DC5FC4" w:rsidRDefault="00B01006" w:rsidP="001E5B3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B01006" w:rsidRPr="00DC5FC4" w:rsidRDefault="00B01006" w:rsidP="000628F9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สถาบันเทคโนโลยี  </w:t>
            </w:r>
          </w:p>
          <w:p w:rsidR="00B01006" w:rsidRPr="00DC5FC4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ราชมงคล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B01006" w:rsidRPr="003E6B9C">
        <w:trPr>
          <w:jc w:val="center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017942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B01006" w:rsidRPr="00DC5FC4" w:rsidRDefault="00B01006" w:rsidP="00017942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พัชรลักษณ์  </w:t>
            </w:r>
          </w:p>
          <w:p w:rsidR="00B01006" w:rsidRPr="00DC5FC4" w:rsidRDefault="00B01006" w:rsidP="00017942">
            <w:pPr>
              <w:snapToGrid w:val="0"/>
              <w:ind w:right="-74"/>
              <w:rPr>
                <w:rFonts w:ascii="TH SarabunPSK" w:hAnsi="TH SarabunPSK" w:cs="TH SarabunPSK"/>
                <w:cs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วัฒนไชย 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A76F73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Default="00B01006" w:rsidP="00BA2994">
            <w:pPr>
              <w:rPr>
                <w:rFonts w:ascii="TH SarabunPSK" w:hAnsi="TH SarabunPSK" w:cs="TH SarabunPSK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คศ.ม.</w:t>
            </w:r>
            <w:r w:rsidRPr="00DC5FC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B01006" w:rsidRPr="00DC5FC4" w:rsidRDefault="00B01006" w:rsidP="00BA299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006" w:rsidRPr="00DC5FC4" w:rsidRDefault="00B01006" w:rsidP="00BA2994">
            <w:pPr>
              <w:ind w:left="-143" w:right="-108"/>
              <w:rPr>
                <w:rFonts w:ascii="TH SarabunPSK" w:hAnsi="TH SarabunPSK" w:cs="TH SarabunPSK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วท.บ. (คหกรรมศาสตร์)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DC5FC4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B01006" w:rsidRPr="001E5B39" w:rsidRDefault="00B01006" w:rsidP="001E5B3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B01006" w:rsidRPr="00DC5FC4" w:rsidRDefault="00B01006" w:rsidP="000628F9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B01006" w:rsidRPr="00DC5FC4" w:rsidRDefault="00B01006" w:rsidP="000628F9">
            <w:pPr>
              <w:snapToGrid w:val="0"/>
              <w:rPr>
                <w:rFonts w:ascii="TH SarabunPSK" w:hAnsi="TH SarabunPSK" w:cs="TH SarabunPSK"/>
              </w:rPr>
            </w:pPr>
            <w:r w:rsidRPr="00DC5FC4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06" w:rsidRPr="003E6B9C" w:rsidRDefault="00B01006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</w:tbl>
    <w:p w:rsidR="00BA2994" w:rsidRDefault="00BA2994" w:rsidP="000B7B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4047" w:rsidRDefault="00ED4047" w:rsidP="000B7B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E37F3E" w:rsidRPr="00E37F3E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8"/>
        <w:gridCol w:w="1260"/>
        <w:gridCol w:w="1260"/>
        <w:gridCol w:w="1620"/>
        <w:gridCol w:w="1252"/>
        <w:gridCol w:w="630"/>
        <w:gridCol w:w="630"/>
        <w:gridCol w:w="630"/>
        <w:gridCol w:w="630"/>
      </w:tblGrid>
      <w:tr w:rsidR="00CB5902" w:rsidRPr="001756FD">
        <w:trPr>
          <w:cantSplit/>
          <w:trHeight w:val="431"/>
        </w:trPr>
        <w:tc>
          <w:tcPr>
            <w:tcW w:w="558" w:type="dxa"/>
            <w:vMerge w:val="restart"/>
            <w:vAlign w:val="center"/>
          </w:tcPr>
          <w:p w:rsidR="00CB5902" w:rsidRPr="001756FD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756FD">
              <w:rPr>
                <w:rFonts w:ascii="TH SarabunPSK" w:hAnsi="TH SarabunPSK" w:cs="TH SarabunPSK"/>
                <w:sz w:val="28"/>
                <w:szCs w:val="28"/>
                <w:cs/>
              </w:rPr>
              <w:t>ลำดับ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1756FD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756FD">
              <w:rPr>
                <w:rFonts w:ascii="TH SarabunPSK" w:hAnsi="TH SarabunPSK" w:cs="TH SarabunPSK"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1756FD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1756FD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ตำแหน่ง</w:t>
            </w:r>
          </w:p>
          <w:p w:rsidR="00CB5902" w:rsidRPr="001756FD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756FD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620" w:type="dxa"/>
            <w:vMerge w:val="restart"/>
            <w:vAlign w:val="center"/>
          </w:tcPr>
          <w:p w:rsidR="00CB5902" w:rsidRPr="001756FD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cs/>
              </w:rPr>
            </w:pPr>
            <w:r w:rsidRPr="001756FD">
              <w:rPr>
                <w:rFonts w:ascii="TH SarabunPSK" w:hAnsi="TH SarabunPSK" w:cs="TH SarabunPSK"/>
                <w:cs/>
              </w:rPr>
              <w:t>คุณวุฒิ</w:t>
            </w:r>
            <w:r w:rsidRPr="001756FD">
              <w:rPr>
                <w:rFonts w:ascii="TH SarabunPSK" w:hAnsi="TH SarabunPSK" w:cs="TH SarabunPSK" w:hint="cs"/>
                <w:cs/>
              </w:rPr>
              <w:t>-</w:t>
            </w:r>
            <w:r w:rsidRPr="001756FD">
              <w:rPr>
                <w:rFonts w:ascii="TH SarabunPSK" w:hAnsi="TH SarabunPSK" w:cs="TH SarabunPSK"/>
                <w:cs/>
              </w:rPr>
              <w:t>สาขาวิชาเอก</w:t>
            </w:r>
          </w:p>
        </w:tc>
        <w:tc>
          <w:tcPr>
            <w:tcW w:w="1252" w:type="dxa"/>
            <w:vMerge w:val="restart"/>
            <w:vAlign w:val="center"/>
          </w:tcPr>
          <w:p w:rsidR="00CB5902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สถาบัน</w:t>
            </w:r>
          </w:p>
          <w:p w:rsidR="00CB5902" w:rsidRPr="001756FD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2520" w:type="dxa"/>
            <w:gridSpan w:val="4"/>
            <w:vAlign w:val="center"/>
          </w:tcPr>
          <w:p w:rsidR="00CB5902" w:rsidRPr="001756FD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1756FD">
              <w:rPr>
                <w:rFonts w:ascii="TH SarabunPSK" w:hAnsi="TH SarabunPSK" w:cs="TH SarabunPSK"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CB5902" w:rsidRPr="001756FD">
        <w:trPr>
          <w:cantSplit/>
        </w:trPr>
        <w:tc>
          <w:tcPr>
            <w:tcW w:w="558" w:type="dxa"/>
            <w:vMerge/>
            <w:vAlign w:val="center"/>
          </w:tcPr>
          <w:p w:rsidR="00CB5902" w:rsidRPr="001756FD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1756FD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1756FD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620" w:type="dxa"/>
            <w:vMerge/>
            <w:vAlign w:val="center"/>
          </w:tcPr>
          <w:p w:rsidR="00CB5902" w:rsidRPr="001756FD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252" w:type="dxa"/>
            <w:vMerge/>
            <w:vAlign w:val="center"/>
          </w:tcPr>
          <w:p w:rsidR="00CB5902" w:rsidRPr="001756FD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:rsidR="00CB5902" w:rsidRPr="001756FD" w:rsidRDefault="00610027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</w:t>
            </w:r>
            <w:r w:rsidR="00B01006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630" w:type="dxa"/>
          </w:tcPr>
          <w:p w:rsidR="00CB5902" w:rsidRPr="001756FD" w:rsidRDefault="00610027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</w:t>
            </w:r>
            <w:r w:rsidR="00B01006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CB5902" w:rsidRPr="001756FD" w:rsidRDefault="00610027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</w:t>
            </w:r>
            <w:r w:rsidR="00B01006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630" w:type="dxa"/>
          </w:tcPr>
          <w:p w:rsidR="00CB5902" w:rsidRPr="001756FD" w:rsidRDefault="00610027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255</w:t>
            </w:r>
            <w:r w:rsidR="00B01006">
              <w:rPr>
                <w:rFonts w:ascii="TH SarabunPSK" w:hAnsi="TH SarabunPSK" w:cs="TH SarabunPSK"/>
              </w:rPr>
              <w:t>8</w:t>
            </w:r>
          </w:p>
        </w:tc>
      </w:tr>
      <w:tr w:rsidR="006E111D" w:rsidRPr="003E6B9C">
        <w:tc>
          <w:tcPr>
            <w:tcW w:w="558" w:type="dxa"/>
          </w:tcPr>
          <w:p w:rsidR="006E111D" w:rsidRPr="00610027" w:rsidRDefault="006E111D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260" w:type="dxa"/>
          </w:tcPr>
          <w:p w:rsidR="00610027" w:rsidRPr="00610027" w:rsidRDefault="00610027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นางบังอร  </w:t>
            </w:r>
          </w:p>
          <w:p w:rsidR="006E111D" w:rsidRPr="00610027" w:rsidRDefault="00610027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ธรรมศิริ</w:t>
            </w:r>
          </w:p>
          <w:p w:rsidR="006E111D" w:rsidRPr="00610027" w:rsidRDefault="006E111D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</w:tcPr>
          <w:p w:rsidR="00610027" w:rsidRPr="00610027" w:rsidRDefault="00610027" w:rsidP="008E4ABD">
            <w:pPr>
              <w:pStyle w:val="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610027" w:rsidRPr="00610027" w:rsidRDefault="00610027" w:rsidP="008E4ABD">
            <w:pPr>
              <w:pStyle w:val="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  <w:p w:rsidR="006E111D" w:rsidRPr="00610027" w:rsidRDefault="006E111D" w:rsidP="00610027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620" w:type="dxa"/>
          </w:tcPr>
          <w:p w:rsidR="00610027" w:rsidRPr="00610027" w:rsidRDefault="00610027" w:rsidP="0061002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/>
                <w:sz w:val="24"/>
                <w:szCs w:val="24"/>
                <w:cs/>
              </w:rPr>
              <w:t>คศ.ม. (การพัฒนาครอบครัวและสังคม)</w:t>
            </w:r>
          </w:p>
          <w:p w:rsidR="00610027" w:rsidRPr="00610027" w:rsidRDefault="00610027" w:rsidP="0061002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10027" w:rsidRPr="00610027" w:rsidRDefault="00610027" w:rsidP="00610027">
            <w:pPr>
              <w:ind w:right="5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002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กศ.บ. (คหกรรมศาสตร์) </w:t>
            </w:r>
          </w:p>
          <w:p w:rsidR="006E111D" w:rsidRPr="00610027" w:rsidRDefault="006E111D" w:rsidP="006E111D">
            <w:pPr>
              <w:snapToGrid w:val="0"/>
              <w:ind w:left="-108" w:right="-74"/>
              <w:jc w:val="center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1252" w:type="dxa"/>
          </w:tcPr>
          <w:p w:rsidR="00610027" w:rsidRPr="00610027" w:rsidRDefault="00610027" w:rsidP="00610027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มหาวิทยาลัยสุโขทัย</w:t>
            </w:r>
          </w:p>
          <w:p w:rsidR="00610027" w:rsidRPr="008E4ABD" w:rsidRDefault="00610027" w:rsidP="008E4ABD">
            <w:pPr>
              <w:pStyle w:val="5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ธรรมาธิราช</w:t>
            </w:r>
          </w:p>
          <w:p w:rsidR="006E111D" w:rsidRPr="00610027" w:rsidRDefault="00610027" w:rsidP="00610027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610027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มหาวิทยาลัยศรีนครินทรวิโร</w:t>
            </w:r>
            <w:r w:rsidRPr="00610027">
              <w:rPr>
                <w:rFonts w:ascii="TH SarabunPSK" w:hAnsi="TH SarabunPSK" w:cs="TH SarabunPSK" w:hint="cs"/>
                <w:sz w:val="24"/>
                <w:szCs w:val="24"/>
                <w:cs/>
              </w:rPr>
              <w:t>ฒ</w:t>
            </w:r>
            <w:r w:rsidRPr="00610027">
              <w:rPr>
                <w:rFonts w:ascii="TH SarabunPSK" w:hAnsi="TH SarabunPSK" w:cs="TH SarabunPSK"/>
                <w:sz w:val="24"/>
                <w:szCs w:val="24"/>
                <w:cs/>
              </w:rPr>
              <w:t>ประสานมิตร</w:t>
            </w:r>
          </w:p>
        </w:tc>
        <w:tc>
          <w:tcPr>
            <w:tcW w:w="630" w:type="dxa"/>
          </w:tcPr>
          <w:p w:rsidR="006E111D" w:rsidRPr="003E6B9C" w:rsidRDefault="00610027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630" w:type="dxa"/>
          </w:tcPr>
          <w:p w:rsidR="006E111D" w:rsidRPr="003E6B9C" w:rsidRDefault="00610027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630" w:type="dxa"/>
          </w:tcPr>
          <w:p w:rsidR="006E111D" w:rsidRPr="003E6B9C" w:rsidRDefault="00610027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630" w:type="dxa"/>
          </w:tcPr>
          <w:p w:rsidR="006E111D" w:rsidRPr="003E6B9C" w:rsidRDefault="00610027" w:rsidP="00A76F7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</w:tbl>
    <w:p w:rsidR="0050019E" w:rsidRPr="002D2D40" w:rsidRDefault="0050019E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Pr="006E111D" w:rsidRDefault="00610027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จากผลการประเมินความพึงพอใจจากผู้ใช้บัณฑิต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มีความต้องการให้บัณฑิตมีประสบ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การณ์ในวิชาชีพก่อนเข้าสู่การทำงานจริง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ดังนั้นในหลักสูตรจึงมีรายวิชาสหกิจศึกษา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หรือการฝึก</w:t>
      </w:r>
      <w:r>
        <w:rPr>
          <w:rFonts w:ascii="TH SarabunPSK" w:eastAsia="BrowalliaNew" w:hAnsi="TH SarabunPSK" w:cs="TH SarabunPSK"/>
          <w:sz w:val="32"/>
          <w:szCs w:val="32"/>
          <w:cs/>
        </w:rPr>
        <w:t>ประสบการณ์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วิชาชีพ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ซึ่งจะจัดอยู่ในกลุ่มวิชา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บังคับ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ในทางปฏิบัติแล้วมีความต้องการให้นักศึกษาทุกคนลงทะเบียนรายวิชานี้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Pr="00EE5417" w:rsidRDefault="00EE5417" w:rsidP="0061002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EE541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4.1.1</w:t>
      </w:r>
      <w:r w:rsidR="0012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0027" w:rsidRPr="00867D46">
        <w:rPr>
          <w:rFonts w:ascii="TH SarabunPSK" w:eastAsia="BrowalliaNew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="00610027"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10027" w:rsidRPr="00867D46">
        <w:rPr>
          <w:rFonts w:ascii="TH SarabunPSK" w:eastAsia="BrowalliaNew" w:hAnsi="TH SarabunPSK" w:cs="TH SarabunPSK"/>
          <w:sz w:val="32"/>
          <w:szCs w:val="32"/>
          <w:cs/>
        </w:rPr>
        <w:t>ตลอดจนมีความเข้าใจในหลักการ</w:t>
      </w:r>
      <w:r w:rsidR="00610027"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10027">
        <w:rPr>
          <w:rFonts w:ascii="TH SarabunPSK" w:eastAsia="BrowalliaNew" w:hAnsi="TH SarabunPSK" w:cs="TH SarabunPSK"/>
          <w:sz w:val="32"/>
          <w:szCs w:val="32"/>
          <w:cs/>
        </w:rPr>
        <w:t>ความจำเป็นในการเรียนรู้ทฤษ</w:t>
      </w:r>
      <w:r w:rsidR="008E4ABD">
        <w:rPr>
          <w:rFonts w:ascii="TH SarabunPSK" w:eastAsia="BrowalliaNew" w:hAnsi="TH SarabunPSK" w:cs="TH SarabunPSK" w:hint="cs"/>
          <w:sz w:val="32"/>
          <w:szCs w:val="32"/>
          <w:cs/>
        </w:rPr>
        <w:t>ฎ</w:t>
      </w:r>
      <w:r w:rsidR="00CC38D5">
        <w:rPr>
          <w:rFonts w:ascii="TH SarabunPSK" w:eastAsia="BrowalliaNew" w:hAnsi="TH SarabunPSK" w:cs="TH SarabunPSK" w:hint="cs"/>
          <w:sz w:val="32"/>
          <w:szCs w:val="32"/>
          <w:cs/>
        </w:rPr>
        <w:t>ี</w:t>
      </w:r>
      <w:r w:rsidR="00610027" w:rsidRPr="00867D46">
        <w:rPr>
          <w:rFonts w:ascii="TH SarabunPSK" w:eastAsia="BrowalliaNew" w:hAnsi="TH SarabunPSK" w:cs="TH SarabunPSK"/>
          <w:sz w:val="32"/>
          <w:szCs w:val="32"/>
          <w:cs/>
        </w:rPr>
        <w:t>มากยิ่งขึ้น</w:t>
      </w:r>
    </w:p>
    <w:p w:rsidR="00EE541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4.1.2 </w:t>
      </w:r>
      <w:r w:rsidR="00610027" w:rsidRPr="00867D46">
        <w:rPr>
          <w:rFonts w:ascii="TH SarabunPSK" w:eastAsia="BrowalliaNew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/>
          <w:sz w:val="32"/>
          <w:szCs w:val="32"/>
        </w:rPr>
        <w:t xml:space="preserve">4.1.5 </w:t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5538B6" w:rsidRPr="00610027" w:rsidRDefault="00EE5417" w:rsidP="00610027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ช่วงเวลา</w:t>
      </w:r>
    </w:p>
    <w:p w:rsidR="00126216" w:rsidRDefault="00EE5417" w:rsidP="00A76F73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ภาค</w:t>
      </w:r>
      <w:r w:rsidR="00EE364E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การศึกษาที่ 2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</w:t>
      </w:r>
      <w:r w:rsidR="00F90C23">
        <w:rPr>
          <w:rFonts w:ascii="TH SarabunPSK" w:hAnsi="TH SarabunPSK" w:cs="TH SarabunPSK" w:hint="cs"/>
          <w:color w:val="000000"/>
          <w:sz w:val="32"/>
          <w:szCs w:val="32"/>
          <w:cs/>
        </w:rPr>
        <w:t>ปี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การศึกษาที่ </w:t>
      </w:r>
      <w:r w:rsidR="00EE364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</w:p>
    <w:p w:rsidR="005538B6" w:rsidRPr="00610027" w:rsidRDefault="00EE5417" w:rsidP="00610027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D03A84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F90C23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610027" w:rsidRPr="003335D0" w:rsidRDefault="00610027" w:rsidP="00610027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</w:t>
      </w:r>
      <w:r w:rsidR="00CC38D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ข้อกำหนดในการทำโครงงาน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ต้องเป็นหัวข้อที่เกี่ยวข้องกับงานด้านคหกรรมศาสตร์เพื่อพัฒนาชุมชนและสังคม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หรือเพื่อการเรียนการสอน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หรือเพื่อทำนุบำรุงศิลปวัฒนธรรม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และคาดว่าจะนำไปใช้งานหากโครงงานสำเร็จ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โดยมีจำนวนผู้ร่วมโครงงาน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-3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คน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และมีรายงานที่ต้องนำส่งตามรูปแบบและระยะเวลาที่หลักสูตรกำหนด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อย่างเคร่งครัด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หรือเป็นโครงงานที่มุ่งเน้นการสร้า</w:t>
      </w:r>
      <w:r>
        <w:rPr>
          <w:rFonts w:ascii="TH SarabunPSK" w:eastAsia="BrowalliaNew" w:hAnsi="TH SarabunPSK" w:cs="TH SarabunPSK"/>
          <w:sz w:val="32"/>
          <w:szCs w:val="32"/>
          <w:cs/>
        </w:rPr>
        <w:t>งผลงานวิจัยเพื่อพัฒนางานด้าน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บุคคล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ชุมชน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และสังคม</w:t>
      </w:r>
    </w:p>
    <w:p w:rsidR="005538B6" w:rsidRDefault="005538B6" w:rsidP="00A76F73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CC38D5" w:rsidRDefault="00CC38D5" w:rsidP="00A76F73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5538B6" w:rsidRDefault="00610027" w:rsidP="00A76F73">
      <w:pPr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โครงงานคหกรรมศาสตร์ที่นักศึกษาสนใจ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 xml:space="preserve">และสามารถอธิบายทฤษฎีหรือวิธีการทดลอง </w:t>
      </w:r>
      <w:r w:rsidR="00FD3075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 xml:space="preserve"> ที่นำมาประยุกต์ในการทำโครงงาน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ประโยชน์ที่จะได้รับจากการทำโครงงาน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มีขอบเขตโครงงาน</w:t>
      </w:r>
      <w:r w:rsidR="00FD3075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ที่สามารถทำเสร็จภายในระยะเวลาที่กำหนด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5538B6" w:rsidRDefault="0061002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นักศึกษาสามารถทำงานเป็นทีม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มีความเชี่ยวชาญในการใช้เครื่องมืออุปกรณ์ ในการทำโครงงานสามารถเป็นต้นแบบในการพัฒนาต่อได้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8E6502" w:rsidRDefault="0061002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B21FD">
        <w:rPr>
          <w:rFonts w:ascii="TH SarabunPSK" w:eastAsia="BrowalliaNew" w:hAnsi="TH SarabunPSK" w:cs="TH SarabunPSK"/>
          <w:sz w:val="32"/>
          <w:szCs w:val="32"/>
          <w:cs/>
        </w:rPr>
        <w:t>ภาคการศึกษาที่</w:t>
      </w:r>
      <w:r w:rsidRPr="009B21F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9B21FD">
        <w:rPr>
          <w:rFonts w:ascii="TH SarabunPSK" w:eastAsia="BrowalliaNew" w:hAnsi="TH SarabunPSK" w:cs="TH SarabunPSK" w:hint="cs"/>
          <w:sz w:val="32"/>
          <w:szCs w:val="32"/>
          <w:cs/>
        </w:rPr>
        <w:t>ของปีการศึกษาที่</w:t>
      </w:r>
      <w:r w:rsidRPr="009B21F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9B21FD">
        <w:rPr>
          <w:rFonts w:ascii="TH SarabunPSK" w:eastAsia="BrowalliaNew" w:hAnsi="TH SarabunPSK" w:cs="TH SarabunPSK" w:hint="cs"/>
          <w:sz w:val="32"/>
          <w:szCs w:val="32"/>
          <w:cs/>
        </w:rPr>
        <w:t>และ</w:t>
      </w:r>
      <w:r w:rsidRPr="009B21FD">
        <w:rPr>
          <w:rFonts w:ascii="TH SarabunPSK" w:eastAsia="BrowalliaNew" w:hAnsi="TH SarabunPSK" w:cs="TH SarabunPSK"/>
          <w:sz w:val="32"/>
          <w:szCs w:val="32"/>
          <w:cs/>
        </w:rPr>
        <w:t>ภาคการศึกษาที่</w:t>
      </w:r>
      <w:r w:rsidRPr="009B21FD"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="004D345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21FD">
        <w:rPr>
          <w:rFonts w:ascii="TH SarabunPSK" w:eastAsia="BrowalliaNew" w:hAnsi="TH SarabunPSK" w:cs="TH SarabunPSK" w:hint="cs"/>
          <w:sz w:val="32"/>
          <w:szCs w:val="32"/>
          <w:cs/>
        </w:rPr>
        <w:t>ของปีการศึกษาที่</w:t>
      </w:r>
      <w:r w:rsidRPr="009B21FD">
        <w:rPr>
          <w:rFonts w:ascii="TH SarabunPSK" w:eastAsia="BrowalliaNew" w:hAnsi="TH SarabunPSK" w:cs="TH SarabunPSK"/>
          <w:sz w:val="32"/>
          <w:szCs w:val="32"/>
        </w:rPr>
        <w:t xml:space="preserve"> 4</w:t>
      </w:r>
    </w:p>
    <w:p w:rsidR="008E6502" w:rsidRPr="00610027" w:rsidRDefault="00EE5417" w:rsidP="00610027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EE5417" w:rsidRDefault="0061002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5538B6" w:rsidRDefault="0061002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มีการกำหนดชั่วโมงการให้คำปรึกษา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จัดทำบันทึกการให้คำปรึกษา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ให้ข้อมูลข่าวสารเกี่ยวกับโครงงานทางคหกรรมศาสตร์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และปรับปรุงให้ทันสมัยเสมอ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อีกทั้งมีตัวอย่างโครงงานให้ศึกษา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27" w:rsidRDefault="00610027" w:rsidP="00FD307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867D46">
        <w:rPr>
          <w:rFonts w:ascii="TH SarabunPSK" w:eastAsia="BrowalliaNew" w:hAnsi="TH SarabunPSK" w:cs="TH SarabunPSK"/>
          <w:sz w:val="32"/>
          <w:szCs w:val="32"/>
          <w:cs/>
        </w:rPr>
        <w:t>ประเมินผลจากความก้าวหน้าในการทำโครงงาน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ที่บันทึกในสมุดให้คำปรึกษาโดยอาจารย์</w:t>
      </w:r>
      <w:r w:rsidR="00FD3075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ที่ปรึกษาและประเมินผลจากรายงานที่ได้กำหนดรูปแบบการนำเสนอตามระยะเวลาและการจัดสอบการนำเสนอที่มีอาจารย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เป็นกรรมการ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สอบไม่ต่ำกว่า</w:t>
      </w:r>
      <w:r w:rsidRPr="00867D46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867D46">
        <w:rPr>
          <w:rFonts w:ascii="TH SarabunPSK" w:eastAsia="BrowalliaNew" w:hAnsi="TH SarabunPSK" w:cs="TH SarabunPSK"/>
          <w:sz w:val="32"/>
          <w:szCs w:val="32"/>
          <w:cs/>
        </w:rPr>
        <w:t>คน (กลุ่ม)</w:t>
      </w:r>
    </w:p>
    <w:p w:rsidR="005538B6" w:rsidRDefault="005538B6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610027" w:rsidRDefault="00610027" w:rsidP="00A76F73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</w:p>
    <w:p w:rsidR="00EE541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41467B" w:rsidRDefault="00F90C23" w:rsidP="00A76F73">
      <w:pPr>
        <w:pStyle w:val="a6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A76F73">
      <w:pPr>
        <w:pStyle w:val="a6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41467B" w:rsidRDefault="0041467B" w:rsidP="00A76F73">
      <w:pPr>
        <w:pStyle w:val="a6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31"/>
        <w:gridCol w:w="4794"/>
      </w:tblGrid>
      <w:tr w:rsidR="00EE5417" w:rsidRPr="00EE5417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EE5417" w:rsidRPr="00EE5417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502" w:rsidRDefault="001B0B6A" w:rsidP="0041467B">
            <w:pPr>
              <w:ind w:left="220" w:hanging="2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ด้านบุคลิกภาพ</w:t>
            </w:r>
          </w:p>
          <w:p w:rsidR="00EE5417" w:rsidRPr="00EE5417" w:rsidRDefault="00EE5417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6A" w:rsidRDefault="001B0B6A" w:rsidP="001B0B6A">
            <w:pPr>
              <w:ind w:left="220" w:hanging="22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มีการสอดแทรกเรื่อง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การแต่งกาย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การเข้าสังคม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</w:p>
          <w:p w:rsidR="001B0B6A" w:rsidRDefault="001B0B6A" w:rsidP="001B0B6A">
            <w:pPr>
              <w:ind w:left="220" w:hanging="22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เทคนิคการเจรจาสื่อสาร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การมีมนุษยสัมพันธ์ที่ดี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</w:t>
            </w:r>
          </w:p>
          <w:p w:rsidR="001B0B6A" w:rsidRDefault="001B0B6A" w:rsidP="001B0B6A">
            <w:pPr>
              <w:ind w:left="220" w:hanging="22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การวางตัวในการทำงานในบางรายวิชาที่เกี่ยวข้อง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</w:t>
            </w:r>
          </w:p>
          <w:p w:rsidR="001B0B6A" w:rsidRDefault="001B0B6A" w:rsidP="001B0B6A">
            <w:pPr>
              <w:ind w:left="220" w:hanging="22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ในกิจกรรมปัจฉิมนิเทศ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ก่อนที่นักศึกษาจะสำเร็จ</w:t>
            </w:r>
          </w:p>
          <w:p w:rsidR="00EE5417" w:rsidRPr="00EE5417" w:rsidRDefault="001B0B6A" w:rsidP="00447489">
            <w:pPr>
              <w:ind w:left="220" w:hanging="2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การศึกษา</w:t>
            </w:r>
          </w:p>
        </w:tc>
      </w:tr>
      <w:tr w:rsidR="00EE5417" w:rsidRPr="00EE5417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1B0B6A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ด้านภาวะผู้นำ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และความรับผิดชอบตลอดจนมีวินัยในตนเอง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6A" w:rsidRPr="00BA37F6" w:rsidRDefault="001B0B6A" w:rsidP="001B0B6A">
            <w:pPr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>-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กำหนดให้มีรายวิชา</w:t>
            </w:r>
            <w:r w:rsidRPr="00BA37F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ที่ให้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นักศึกษาทำงานเป็นกลุ่ม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และมีการกำหนดหัวหน้ากลุ่มในการทำรายงาน</w:t>
            </w:r>
            <w:r w:rsidRPr="00BA37F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ตลอดจนกำหนดให้ทุกคน มีส่วนร่วมในการนำเสนอรายงาน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เพื่อเป็นการฝึกให้นักศึกษาได้สร้างภาวะผู้นำและการเป็นสมาชิกกลุ่มที่ดี</w:t>
            </w:r>
          </w:p>
          <w:p w:rsidR="001B0B6A" w:rsidRPr="00BA37F6" w:rsidRDefault="001B0B6A" w:rsidP="001B0B6A">
            <w:pPr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>-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มีกิจกรรมนักศึกษาที่มอบหมายให้นักศึกษาหมุนเวียนกันเป็นหัวหน้าในการดำเนินกิจกรรมเพื่อฝึกให้นักศึกษามีความรับผิดชอบ</w:t>
            </w:r>
          </w:p>
          <w:p w:rsidR="00EE5417" w:rsidRPr="00EE5417" w:rsidRDefault="001B0B6A" w:rsidP="003943C7">
            <w:pPr>
              <w:tabs>
                <w:tab w:val="left" w:pos="364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>-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มีกติกาที่จะสร้างวินัยในตนเอง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เช่น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การเข้าเรียนตรงเวลาเข้าเรียนอย่างสม่ำเสมอการมีส่วนร่วมในชั้นเรียน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เสริมความกล้าในการแสดงความคิดเห็น</w:t>
            </w:r>
          </w:p>
        </w:tc>
      </w:tr>
      <w:tr w:rsidR="00EE5417" w:rsidRPr="00EE5417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3943C7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จริยธรรม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และจรรยาบรรณวิชาชีพ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3943C7" w:rsidP="003943C7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มีการให้ความรู้ถึงผลกระทบต่อสังคม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BA37F6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และข้อกฎหมายที่เกี่ยวข้องกับการกระทำความผิดทางสังคม</w:t>
            </w:r>
          </w:p>
        </w:tc>
      </w:tr>
    </w:tbl>
    <w:p w:rsidR="003943C7" w:rsidRDefault="003943C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6F1F79" w:rsidRDefault="006F1F79" w:rsidP="0041467B">
      <w:pPr>
        <w:ind w:left="1540" w:hanging="28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จริยธรรมเพื่อให้สามารถดำเนินชีวิตร่วมกับผู้อื่นในสังคมอย่าง</w:t>
      </w:r>
    </w:p>
    <w:p w:rsidR="003B4A28" w:rsidRDefault="006F1F79" w:rsidP="006F1F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ราบรื่น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และเป็นประโยชน์ต่อส่วนรวม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นอกจากนั้นยังเกี่ยวข้องกับความมั่นคงของประเทศ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ความปลอดภัยในชีวิต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ความสำเร็จทางธุรกิจ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ผู้พัฒนาและ</w:t>
      </w:r>
      <w:r w:rsidRPr="00BA37F6">
        <w:rPr>
          <w:rFonts w:ascii="TH SarabunPSK" w:eastAsia="BrowalliaNew" w:hAnsi="TH SarabunPSK" w:cs="TH SarabunPSK"/>
          <w:sz w:val="32"/>
          <w:szCs w:val="32"/>
        </w:rPr>
        <w:t>/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หรือผู้ประยุกต์โปรแกรมจำเป็นมีความรับผิดชอบต่อผลที่เกิดขึ้นเช่นเดียวกับการประกอบอาชีพในสาขาอื่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อาจารย์ที่สอนในแต่ละวิชาต้องพยายามสอดแทรกเรื่องที่เกี่ยวกับสิ่งต่อไปนี้ทั้ง</w:t>
      </w:r>
      <w:r>
        <w:rPr>
          <w:rFonts w:ascii="TH SarabunPSK" w:eastAsia="BrowalliaNew" w:hAnsi="TH SarabunPSK" w:cs="TH SarabunPSK"/>
          <w:sz w:val="32"/>
          <w:szCs w:val="32"/>
        </w:rPr>
        <w:t xml:space="preserve"> 4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ข้อ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เพื่อให้นักศึกษาสามารถพัฒนาคุณธรรม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จริยธรรมไปพร้อมกับวิทยาการต่าง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ที่ศึกษา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รวมทั้งอาจารย์ต้องมีคุณสมบัติด้านคุณธรรม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จริยธรรมอย่างน้อย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4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ข้อตามที่ระบุไว้</w:t>
      </w:r>
    </w:p>
    <w:p w:rsidR="006F1F79" w:rsidRDefault="006F1F79" w:rsidP="006F1F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47489" w:rsidRDefault="00447489" w:rsidP="006F1F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lastRenderedPageBreak/>
        <w:t>1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6F1F79" w:rsidRPr="00BA37F6">
        <w:rPr>
          <w:rFonts w:ascii="TH SarabunPSK" w:hAnsi="TH SarabunPSK" w:cs="TH SarabunPSK"/>
          <w:sz w:val="32"/>
          <w:szCs w:val="32"/>
          <w:cs/>
        </w:rPr>
        <w:t>ตระหนักในคุณค่าและคุณธรรม  จริยธรรม  เสียสละ  และซื่อสัตย์สุจริต</w:t>
      </w:r>
    </w:p>
    <w:p w:rsidR="00EE5417" w:rsidRPr="00EE5417" w:rsidRDefault="00EE5417" w:rsidP="00447489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2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44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1F79" w:rsidRPr="00BA37F6">
        <w:rPr>
          <w:rFonts w:ascii="TH SarabunPSK" w:hAnsi="TH SarabunPSK" w:cs="TH SarabunPSK"/>
          <w:sz w:val="32"/>
          <w:szCs w:val="32"/>
          <w:cs/>
        </w:rPr>
        <w:t>มีความรับผิดชอบในหน้าที่  เป็นสมาชิกที่ดีและมีส่วนร่วมในกิจกรรมเพื่อการ</w:t>
      </w:r>
      <w:r w:rsidR="00447489" w:rsidRPr="00BA37F6">
        <w:rPr>
          <w:rFonts w:ascii="TH SarabunPSK" w:hAnsi="TH SarabunPSK" w:cs="TH SarabunPSK"/>
          <w:sz w:val="32"/>
          <w:szCs w:val="32"/>
          <w:cs/>
        </w:rPr>
        <w:t>พัฒนา</w:t>
      </w:r>
      <w:r w:rsidR="006F1F79" w:rsidRPr="00BA37F6">
        <w:rPr>
          <w:rFonts w:ascii="TH SarabunPSK" w:hAnsi="TH SarabunPSK" w:cs="TH SarabunPSK"/>
          <w:sz w:val="32"/>
          <w:szCs w:val="32"/>
          <w:cs/>
        </w:rPr>
        <w:t>มีภาวะผู้นำ  และเป็นแบบอย่างที่ดีต่อผู้อื่น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3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6F1F79" w:rsidRPr="00BA37F6">
        <w:rPr>
          <w:rFonts w:ascii="TH SarabunPSK" w:hAnsi="TH SarabunPSK" w:cs="TH SarabunPSK"/>
          <w:sz w:val="32"/>
          <w:szCs w:val="32"/>
          <w:cs/>
        </w:rPr>
        <w:t>มีทัศนะที่ดีต่อวิชาชีพและการแสดงออกถึงการมีจริยธรรมวิชาชีพในการปฏิบัติงานและการปฏิบัติตนต่อผู้อื่น</w:t>
      </w:r>
    </w:p>
    <w:p w:rsidR="006F1F79" w:rsidRDefault="00EE5417" w:rsidP="006F1F79">
      <w:pPr>
        <w:tabs>
          <w:tab w:val="left" w:pos="1540"/>
        </w:tabs>
        <w:ind w:right="-34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sz w:val="32"/>
          <w:szCs w:val="32"/>
        </w:rPr>
        <w:t xml:space="preserve">) </w:t>
      </w:r>
      <w:r w:rsidR="006F1F79" w:rsidRPr="00BA37F6">
        <w:rPr>
          <w:rFonts w:ascii="TH SarabunPSK" w:hAnsi="TH SarabunPSK" w:cs="TH SarabunPSK"/>
          <w:sz w:val="32"/>
          <w:szCs w:val="32"/>
          <w:cs/>
        </w:rPr>
        <w:t xml:space="preserve">มีวินัย ตรงต่อเวลาในการทำงาน  และปฏิบัติตามกฎระเบียบและข้อบังคับขององค์กรและสังคม </w:t>
      </w:r>
    </w:p>
    <w:p w:rsidR="006F1F79" w:rsidRDefault="006F1F79" w:rsidP="006F1F79">
      <w:pPr>
        <w:tabs>
          <w:tab w:val="left" w:pos="1540"/>
        </w:tabs>
        <w:ind w:right="-34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นอกจากนั้น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หลักสูตรคหกรรมศาสตร์ยังมีวิชาเกี่ยวกับ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จริยธรรมและ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>กฎหมาย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เป็นวิชาบังคับ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อาจารย์ที่สอนต้องจัดให้มีการวัดมาตรฐานในด้านคุณธรรม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จริยธรรมทุกภาคการศึกษา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ซึ่งไม่จำเป็นต้องเป็นข้อสอบ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อาจใช้การสังเกตพฤติกรรมระหว่างทำกิจกรรมที่กำหนด</w:t>
      </w:r>
      <w:r w:rsidRPr="00BA37F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345744" w:rsidRDefault="00345744" w:rsidP="0041467B">
      <w:pPr>
        <w:ind w:left="1540" w:hanging="28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กำหนดให้มีวัฒนธรรมองค์กร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เพื่อเป็นการปลูกฝังให้นักศึกษามีระเบียบวินัย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โดยเน้น</w:t>
      </w:r>
    </w:p>
    <w:p w:rsidR="003B4A28" w:rsidRDefault="00345744" w:rsidP="0034574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การเข้าชั้นเรียนให้ตรงเวลาตลอดจนการแต่งกายที่เป็นไปตามระเบียบของมหาวิทยาลัย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วามรับผิดชอบโดยในการทำงานกลุ่มนั้นต้องฝึกให้รู้หน้าที่ของการเป็นผู้นำกลุ่มและการเป็นสมาชิกกลุ่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มีความซื่อสัตย์โดยต้องไม่กระทำการทุจริตในการสอบหรือลอกการบ้านของผู้อื่น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นอกจากนี้อาจารย์ผู้สอนทุกคนต้องสอดแทรกเรื่องคุณธรรม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จริยธรรมในการสอนทุกรายวิชา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รวมทั้งมีการจัดกิจกรรมส่งเสริมคุณธรรม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จริยธรรมเช่น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การยกย่องนักศึกษาที่ทำดี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ทำประโยชน์แก่ส่วนรวม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เสียสละ</w:t>
      </w:r>
    </w:p>
    <w:p w:rsidR="00C141F8" w:rsidRPr="00EC2EC9" w:rsidRDefault="00EE5417" w:rsidP="00EC2EC9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EE5417" w:rsidRPr="00EE5417" w:rsidRDefault="00C70A3C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การส่งงานตามกำหนดระยะเวลาที่มอบหมาย และการร่วมกิจกรรม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EE5417" w:rsidRPr="00EE5417" w:rsidRDefault="00C70A3C" w:rsidP="00C70A3C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ปริมาณการกระทำทุจริตในการสอบ</w:t>
      </w:r>
    </w:p>
    <w:p w:rsidR="00EE5417" w:rsidRDefault="00C70A3C" w:rsidP="00C70A3C">
      <w:pPr>
        <w:ind w:left="1540" w:hanging="2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EE5417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447489" w:rsidRPr="00447489" w:rsidRDefault="00447489" w:rsidP="00447489">
      <w:pPr>
        <w:tabs>
          <w:tab w:val="left" w:pos="1540"/>
        </w:tabs>
        <w:ind w:right="-55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นักศึกษาต้องมีความรู้ในศาสตร์ที่เกี่ยวข้องกับคหกรรมศาสตร์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มีคุณธรรม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และความรู้เกี่ยวกับสาขาวิชาที่ศึกษานั้น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ต้องเป็นสิ่งที่นักศึกษาต้องรู้เพื่อใช้ประกอบอาชีพและช่วยพัฒนาสังคม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ดังนั้นมาตรฐานความรู้ต้องครอบคลุมสิ่งต่อไปนี้</w:t>
      </w:r>
    </w:p>
    <w:p w:rsidR="00EE5417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C2EC9" w:rsidRPr="00BA37F6">
        <w:rPr>
          <w:rFonts w:ascii="TH SarabunPSK" w:hAnsi="TH SarabunPSK" w:cs="TH SarabunPSK"/>
          <w:sz w:val="32"/>
          <w:szCs w:val="32"/>
          <w:cs/>
        </w:rPr>
        <w:t>มีความรู้ในสาขาวิชาคหกรรมศาสตร์  หลักการทั้งทฤษฎีและภาคปฏิบัติอย่างกว้างขวางเป็นระบบ  และทันสมัยต่อสถานการณ์โลก</w:t>
      </w:r>
    </w:p>
    <w:p w:rsidR="00EE5417" w:rsidRDefault="00447489" w:rsidP="00447489">
      <w:pPr>
        <w:autoSpaceDE w:val="0"/>
        <w:autoSpaceDN w:val="0"/>
        <w:adjustRightInd w:val="0"/>
        <w:ind w:left="-14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8E6502">
        <w:rPr>
          <w:rFonts w:ascii="TH SarabunPSK" w:hAnsi="TH SarabunPSK" w:cs="TH SarabunPSK" w:hint="cs"/>
          <w:sz w:val="32"/>
          <w:szCs w:val="32"/>
          <w:cs/>
        </w:rPr>
        <w:t>2)</w:t>
      </w:r>
      <w:r w:rsidR="00EC2E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2EC9" w:rsidRPr="00BA37F6">
        <w:rPr>
          <w:rFonts w:ascii="TH SarabunPSK" w:hAnsi="TH SarabunPSK" w:cs="TH SarabunPSK"/>
          <w:sz w:val="32"/>
          <w:szCs w:val="32"/>
          <w:cs/>
        </w:rPr>
        <w:t>สามารถวิเคราะห์ปัญหา เข้าใจและอธิบายความต้องการในศาสตร์ที่ศึกษา รวมทั้งการนำไปประยุกต์</w:t>
      </w:r>
    </w:p>
    <w:p w:rsidR="00EE5417" w:rsidRDefault="000011FE" w:rsidP="000011FE">
      <w:pPr>
        <w:tabs>
          <w:tab w:val="left" w:pos="1540"/>
        </w:tabs>
        <w:ind w:right="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3) </w:t>
      </w:r>
      <w:r w:rsidR="00EC2EC9" w:rsidRPr="00BA37F6">
        <w:rPr>
          <w:rFonts w:ascii="TH SarabunPSK" w:hAnsi="TH SarabunPSK" w:cs="TH SarabunPSK"/>
          <w:sz w:val="32"/>
          <w:szCs w:val="32"/>
          <w:cs/>
        </w:rPr>
        <w:t>สามารถติดตามความก้าวหน้าทางวิชาการและวิวัฒนาการของศาสตร์ที่ศึกษา รวมทั้งนำไปประยุกต์</w:t>
      </w:r>
    </w:p>
    <w:p w:rsidR="00EC2EC9" w:rsidRDefault="00C70A3C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C2EC9" w:rsidRPr="00BA37F6">
        <w:rPr>
          <w:rFonts w:ascii="TH SarabunPSK" w:hAnsi="TH SarabunPSK" w:cs="TH SarabunPSK"/>
          <w:sz w:val="32"/>
          <w:szCs w:val="32"/>
          <w:cs/>
        </w:rPr>
        <w:t>สามารถบูรณาการความรู้ในศาสตร์ที่ศึกษากับความรู้ในศาสตร์อื่นๆ ที่เกี่ยวข้อง</w:t>
      </w:r>
    </w:p>
    <w:p w:rsidR="00EC2EC9" w:rsidRPr="00C44023" w:rsidRDefault="00EC2EC9" w:rsidP="00491539">
      <w:pPr>
        <w:autoSpaceDE w:val="0"/>
        <w:autoSpaceDN w:val="0"/>
        <w:adjustRightInd w:val="0"/>
        <w:ind w:firstLine="126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การทดสอบมาตรฐานนี้สามารถทำได้โดยการทดสอบจากข้อสอบของแต่ละวิชาใน</w:t>
      </w:r>
      <w:r w:rsidR="00447489" w:rsidRPr="00BA37F6">
        <w:rPr>
          <w:rFonts w:ascii="TH SarabunPSK" w:eastAsia="BrowalliaNew" w:hAnsi="TH SarabunPSK" w:cs="TH SarabunPSK"/>
          <w:sz w:val="32"/>
          <w:szCs w:val="32"/>
          <w:cs/>
        </w:rPr>
        <w:t>ชั้นเรียน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ตลอดระยะเวลาที่นักศึกษาอยู่ในหลักสูตร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383F31" w:rsidRPr="00447489" w:rsidRDefault="00C44023" w:rsidP="00447489">
      <w:pPr>
        <w:ind w:firstLine="13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ใช้การเรียนการสอนในหลากหลายรูปแบบ</w:t>
      </w:r>
      <w:r w:rsidR="00507B70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โดยเน้นหลักการทางทฤษฎี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="00447489" w:rsidRPr="00BA37F6">
        <w:rPr>
          <w:rFonts w:ascii="TH SarabunPSK" w:eastAsia="BrowalliaNew" w:hAnsi="TH SarabunPSK" w:cs="TH SarabunPSK"/>
          <w:sz w:val="32"/>
          <w:szCs w:val="32"/>
          <w:cs/>
        </w:rPr>
        <w:t>ประยุกต์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ทาง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>ปฏิบัติ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ในสภาพแวดล้อมจริง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โดยทันต่อการเปลี่ยนแปลงทางสังคม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ทั้งนี้ให้เป็นไปตามลักษณะของรายวิชาตลอดจนเนื้อหาสาระของรายวิชานั้นๆ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ตลอดจนการฝึกปฏิบัติงานในสถานประกอบการ</w:t>
      </w:r>
    </w:p>
    <w:p w:rsidR="00EE5417" w:rsidRP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C0E0A" w:rsidRDefault="002D658A" w:rsidP="00491539">
      <w:pPr>
        <w:tabs>
          <w:tab w:val="left" w:pos="1540"/>
        </w:tabs>
        <w:ind w:right="87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ประเมินจากผลสัมฤทธิ์ทางการเรียนและการปฏิบัติของนักศึกษา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ในด้านต่างๆ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คือ</w:t>
      </w:r>
    </w:p>
    <w:p w:rsidR="00EE5417" w:rsidRDefault="008E6502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การทดสอบย่อย</w:t>
      </w:r>
    </w:p>
    <w:p w:rsidR="00EE5417" w:rsidRDefault="008E6502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การสอบกลางภาคเรียนและปลายภาคเรียน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ประเมินจากรายงานที่นักศึกษาจัดทำ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ประเมินจากแผนธุรกิจหรือโครงการที่นำเสนอ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ประเมินจากรายวิชาสหกิจศึกษา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0C0E0A" w:rsidRDefault="002D658A" w:rsidP="00491539">
      <w:pPr>
        <w:tabs>
          <w:tab w:val="left" w:pos="8222"/>
        </w:tabs>
        <w:ind w:right="-55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นักศึกษาต้องสามารถพัฒนาตนเองและประกอบวิชาชีพได้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โดยพึ่งตนเองได้เมื่อจบการศึกษาแล้ว</w:t>
      </w:r>
      <w:r w:rsidR="0088443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ดังนั้นนักศึกษาจำเป็นต้องได้รับการพัฒนาทักษะทางปัญญาไปพร้อมกับคุณธรรม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จริยธรรม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และความรู้เกี่ยวกับสาขาวิชาในขณะที่สอนนักศึกษา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อาจารย์ต้องเน้นให้นักศึกษาคิดหาเหตุผล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เข้าใจที่มาและสาเหตุของปัญหา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วิธีการแก้ปัญหา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รวมทั้งแนวคิดด้วยตนเอง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ไม่สอนในลักษณะท่องจำ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นักศึกษาต้องมีคุณสมบัติต่างๆ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>จ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ากการสอนเพื่อให้เกิดทักษะทางปัญญาดังนี้</w:t>
      </w:r>
    </w:p>
    <w:p w:rsidR="00EE5417" w:rsidRDefault="00C70A3C" w:rsidP="00C70A3C">
      <w:pPr>
        <w:tabs>
          <w:tab w:val="left" w:pos="1540"/>
        </w:tabs>
        <w:ind w:right="407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658A" w:rsidRPr="00BA37F6">
        <w:rPr>
          <w:rFonts w:ascii="TH SarabunPSK" w:hAnsi="TH SarabunPSK" w:cs="TH SarabunPSK"/>
          <w:sz w:val="32"/>
          <w:szCs w:val="32"/>
          <w:cs/>
        </w:rPr>
        <w:t>คิดอย่างมีวิจารณญาณและอย่างเป็นระบบ</w:t>
      </w:r>
    </w:p>
    <w:p w:rsidR="00B34227" w:rsidRDefault="008E6502" w:rsidP="00B34227">
      <w:pPr>
        <w:tabs>
          <w:tab w:val="left" w:pos="1540"/>
        </w:tabs>
        <w:ind w:right="-2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B34227" w:rsidRPr="00BA37F6">
        <w:rPr>
          <w:rFonts w:ascii="TH SarabunPSK" w:hAnsi="TH SarabunPSK" w:cs="TH SarabunPSK"/>
          <w:sz w:val="32"/>
          <w:szCs w:val="32"/>
          <w:cs/>
        </w:rPr>
        <w:t>มีความสามารถประยุกต์ใช้ความรู้ภาคทฤษฎี  ภาคปฏิบัติ  ไปใช้ประ</w:t>
      </w:r>
      <w:r w:rsidR="00507B70">
        <w:rPr>
          <w:rFonts w:ascii="TH SarabunPSK" w:hAnsi="TH SarabunPSK" w:cs="TH SarabunPSK"/>
          <w:sz w:val="32"/>
          <w:szCs w:val="32"/>
          <w:cs/>
        </w:rPr>
        <w:t xml:space="preserve">โยชน์ในการฝึกประสบการณ์ภาคสนาม </w:t>
      </w:r>
      <w:r w:rsidR="00B34227" w:rsidRPr="00BA37F6">
        <w:rPr>
          <w:rFonts w:ascii="TH SarabunPSK" w:hAnsi="TH SarabunPSK" w:cs="TH SarabunPSK"/>
          <w:sz w:val="32"/>
          <w:szCs w:val="32"/>
          <w:cs/>
        </w:rPr>
        <w:t>และการปฏิบัติงานจริงตามสถานการณ์ได้อย่างเหมาะสม</w:t>
      </w:r>
    </w:p>
    <w:p w:rsidR="00EE5417" w:rsidRDefault="008E6502" w:rsidP="00B34227">
      <w:pPr>
        <w:tabs>
          <w:tab w:val="left" w:pos="1540"/>
        </w:tabs>
        <w:ind w:right="-2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B34227" w:rsidRPr="00BA37F6">
        <w:rPr>
          <w:rFonts w:ascii="TH SarabunPSK" w:hAnsi="TH SarabunPSK" w:cs="TH SarabunPSK"/>
          <w:sz w:val="32"/>
          <w:szCs w:val="32"/>
          <w:cs/>
        </w:rPr>
        <w:t>สามารถแก้ปัญหา  และเสนอแนะแนว ทางในการแก้ไขได้อย่างสร้างสรรค์</w:t>
      </w:r>
    </w:p>
    <w:p w:rsidR="008251DD" w:rsidRPr="00491539" w:rsidRDefault="00B34227" w:rsidP="00491539">
      <w:pPr>
        <w:ind w:firstLine="126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การวัดมาตรฐานในข้อนี้สามารถทำได้โดยการออกข้อสอบที่ให้นักศึกษาแก้ปัญหา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491539" w:rsidRPr="00BA37F6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แนวคิดของการแก้ปัญหา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และวิธีการแก้ปัญหาโดยการประยุกต์ความรู้ที่เรียนมา</w:t>
      </w:r>
      <w:r w:rsidR="00507B7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หลีกเลี่ยงข้อสอบที่เป็นการเลือกคำตอบที่ถูกมาคำตอบเดียวจากกลุ่มคำตอบที่ให้มา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ไม่ควรมีคำถามเกี่ยวกับนิยามต่างๆ</w:t>
      </w:r>
    </w:p>
    <w:p w:rsidR="000C0E0A" w:rsidRPr="008251DD" w:rsidRDefault="00EE5417" w:rsidP="008251D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9153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8251DD" w:rsidRPr="00BA37F6">
        <w:rPr>
          <w:rFonts w:ascii="TH SarabunPSK" w:eastAsia="BrowalliaNew" w:hAnsi="TH SarabunPSK" w:cs="TH SarabunPSK"/>
          <w:sz w:val="32"/>
          <w:szCs w:val="32"/>
          <w:cs/>
        </w:rPr>
        <w:t>กรณีศึกษาทางการประยุกต์ศาสตร์ทางคหกรรมศาสตร์</w:t>
      </w:r>
    </w:p>
    <w:p w:rsid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การอภิปรายกลุ่ม</w:t>
      </w:r>
    </w:p>
    <w:p w:rsidR="00EE5417" w:rsidRP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C0E0A" w:rsidRPr="00BD02DE" w:rsidRDefault="00491539" w:rsidP="0049153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</w:t>
      </w:r>
      <w:r w:rsidR="00BD02DE" w:rsidRPr="00BA37F6">
        <w:rPr>
          <w:rFonts w:ascii="TH SarabunPSK" w:eastAsia="BrowalliaNew" w:hAnsi="TH SarabunPSK" w:cs="TH SarabunPSK"/>
          <w:sz w:val="32"/>
          <w:szCs w:val="32"/>
          <w:cs/>
        </w:rPr>
        <w:t>ประเมินตามสภาพจริงจากผลงาน</w:t>
      </w:r>
      <w:r w:rsidR="00BD02DE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BD02DE" w:rsidRPr="00BA37F6">
        <w:rPr>
          <w:rFonts w:ascii="TH SarabunPSK" w:eastAsia="BrowalliaNew" w:hAnsi="TH SarabunPSK" w:cs="TH SarabunPSK"/>
          <w:sz w:val="32"/>
          <w:szCs w:val="32"/>
          <w:cs/>
        </w:rPr>
        <w:t>และการปฏิบัติของนักศึกษา</w:t>
      </w:r>
      <w:r w:rsidR="00BD02DE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BD02DE" w:rsidRPr="00BA37F6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="00BD02DE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BD02DE" w:rsidRPr="00BA37F6">
        <w:rPr>
          <w:rFonts w:ascii="TH SarabunPSK" w:eastAsia="BrowalliaNew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  <w:r w:rsidR="00BD02DE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BD02DE" w:rsidRPr="00BA37F6">
        <w:rPr>
          <w:rFonts w:ascii="TH SarabunPSK" w:eastAsia="BrowalliaNew" w:hAnsi="TH SarabunPSK" w:cs="TH SarabunPSK"/>
          <w:sz w:val="32"/>
          <w:szCs w:val="32"/>
          <w:cs/>
        </w:rPr>
        <w:t>การทดสอบโดยใช้แบบทดสอบหรือสัมภาษณ์</w:t>
      </w:r>
      <w:r w:rsidR="00BD02DE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BD02DE" w:rsidRPr="00BA37F6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  <w:r w:rsidR="000C0E0A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FE1FB3" w:rsidRDefault="00BD02DE" w:rsidP="00C70A3C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นักศึกษาต้องออกไปประกอบอาชีพซึ่งส่วนใหญ่ต้องเกี่ยวข้องกับคนที่ไม่รู้จักมาก่อน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คนที่มาจากสถาบันอื่นๆ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และคนที่จะมาเป็นผู้บังคับบัญชา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หรือคนที่จะมาอยู่ใต้บังคับบัญชาความสามารถที่จะปรับตัวให้เข้ากับกลุ่มคนต่างๆ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เป็นเรื่องจำเป็นอย่างยิ่ง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ดังนั้นอาจารย์ต้องสอดแทรกวิธีการที่เกี่ยวข้องกับคุณสมบัติต่างๆ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ต่อไปนี้ให้นักศึกษาระหว่างที่สอนวิชา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หรืออาจให้นักศึกษาไปเรียนวิชาทางด้านสังคมศาสตร์ที่เกี่ยวกับคุณสมบัติต่างๆ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ดัง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นี้</w:t>
      </w:r>
    </w:p>
    <w:p w:rsidR="00EE5417" w:rsidRDefault="00A77ECB" w:rsidP="00BD02DE">
      <w:pPr>
        <w:tabs>
          <w:tab w:val="left" w:pos="1540"/>
        </w:tabs>
        <w:ind w:right="-6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BD02DE" w:rsidRPr="00BA37F6">
        <w:rPr>
          <w:rFonts w:ascii="TH SarabunPSK" w:hAnsi="TH SarabunPSK" w:cs="TH SarabunPSK"/>
          <w:sz w:val="32"/>
          <w:szCs w:val="32"/>
          <w:cs/>
        </w:rPr>
        <w:t>มีความสามารถในการสื่อสารได้อย่างมีประสิทธิภาพ</w:t>
      </w:r>
    </w:p>
    <w:p w:rsidR="00EE5417" w:rsidRDefault="00BD02DE" w:rsidP="00BD02DE">
      <w:pPr>
        <w:tabs>
          <w:tab w:val="left" w:pos="15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="00491539">
        <w:rPr>
          <w:rFonts w:ascii="TH SarabunPSK" w:hAnsi="TH SarabunPSK" w:cs="TH SarabunPSK"/>
          <w:sz w:val="32"/>
          <w:szCs w:val="32"/>
        </w:rPr>
        <w:t xml:space="preserve"> </w:t>
      </w:r>
      <w:r w:rsidR="00507B70">
        <w:rPr>
          <w:rFonts w:ascii="TH SarabunPSK" w:hAnsi="TH SarabunPSK" w:cs="TH SarabunPSK"/>
          <w:sz w:val="32"/>
          <w:szCs w:val="32"/>
        </w:rPr>
        <w:t xml:space="preserve"> </w:t>
      </w:r>
      <w:r w:rsidR="00A77ECB">
        <w:rPr>
          <w:rFonts w:ascii="TH SarabunPSK" w:hAnsi="TH SarabunPSK" w:cs="TH SarabunPSK"/>
          <w:sz w:val="32"/>
          <w:szCs w:val="32"/>
        </w:rPr>
        <w:t>2</w:t>
      </w:r>
      <w:r w:rsidR="00A77EC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07B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A37F6">
        <w:rPr>
          <w:rFonts w:ascii="TH SarabunPSK" w:hAnsi="TH SarabunPSK" w:cs="TH SarabunPSK"/>
          <w:sz w:val="32"/>
          <w:szCs w:val="32"/>
          <w:cs/>
        </w:rPr>
        <w:t>มีความสามารถในการปฏิบัติและรับผิดชอบงานที่ได้รับมอบหมายตามหน้าที่และบทบาทของตนในกลุ่มงานได้อย่างเหมาะสม  รวมทั้งมีส่วนร่วมในการช่วยเหลือผู้ร่วมงานและแก้ไขปัญหากลุ่ม</w:t>
      </w:r>
    </w:p>
    <w:p w:rsidR="00EE5417" w:rsidRDefault="00A77ECB" w:rsidP="00BD02DE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BD02DE" w:rsidRPr="00BA37F6">
        <w:rPr>
          <w:rFonts w:ascii="TH SarabunPSK" w:hAnsi="TH SarabunPSK" w:cs="TH SarabunPSK"/>
          <w:sz w:val="32"/>
          <w:szCs w:val="32"/>
          <w:cs/>
        </w:rPr>
        <w:t>มีความสามารถในการพัฒนาตนเอง  และพัฒนาวิชาชีพให้ทันสมัยอย่างต่อเนื่อง</w:t>
      </w:r>
    </w:p>
    <w:p w:rsidR="00BD02DE" w:rsidRPr="00BD02DE" w:rsidRDefault="00BD02DE" w:rsidP="00BD02DE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คุณสมบัติต่างๆ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นี้สามารถวัดร่วมกับคุณสมบัติในข้อ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="00507B7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2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ได้ในระหว่างการทำกิจกรรมร่วมกัน</w:t>
      </w:r>
    </w:p>
    <w:p w:rsidR="00EE5417" w:rsidRPr="00EE5417" w:rsidRDefault="00EE5417" w:rsidP="00BD02DE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FE1FB3" w:rsidRPr="005720D6" w:rsidRDefault="00491539" w:rsidP="0049153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ใช้การสอนที่มีการกำหนดกิจกรรมให้มีการทำงานเป็นกลุ่ม</w:t>
      </w:r>
      <w:r w:rsidR="00507B7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การทำงานที่ต้องประสานงานกับผู้อื่น</w:t>
      </w:r>
      <w:r w:rsidR="005720D6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ข้ามหลักสูตร</w:t>
      </w:r>
      <w:r w:rsidR="005720D6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หรือต้องค้นคว้าหาข้อมูลจากการสัมภาษณ์บุคคลอื่น</w:t>
      </w:r>
      <w:r w:rsidR="005720D6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หรือผู้มีประสบการณ์</w:t>
      </w:r>
      <w:r w:rsidR="005720D6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</w:t>
      </w:r>
      <w:r w:rsidR="005720D6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5720D6" w:rsidRPr="00BA37F6">
        <w:rPr>
          <w:rFonts w:ascii="TH SarabunPSK" w:eastAsia="BrowalliaNew" w:hAnsi="TH SarabunPSK" w:cs="TH SarabunPSK"/>
          <w:sz w:val="32"/>
          <w:szCs w:val="32"/>
          <w:cs/>
        </w:rPr>
        <w:t>ดังนี้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สามารถทำงานกับผู้อื่นได้เป็นอย่างดี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มีความรับผิดชอบต่องานที่ได้รับมอบหมาย</w:t>
      </w:r>
    </w:p>
    <w:p w:rsidR="00EE5417" w:rsidRPr="00F90C23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EE5417" w:rsidRPr="00F90C23">
        <w:rPr>
          <w:rFonts w:ascii="TH SarabunPSK" w:hAnsi="TH SarabunPSK" w:cs="TH SarabunPSK"/>
          <w:spacing w:val="-12"/>
          <w:sz w:val="32"/>
          <w:szCs w:val="32"/>
          <w:cs/>
        </w:rPr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มนุษยสัมพันธ์ที่ดีกับผู้ร่วมงานในองค์กรและกับบุคคลทั่วไป</w:t>
      </w:r>
    </w:p>
    <w:p w:rsidR="00BA659B" w:rsidRPr="00EE5417" w:rsidRDefault="00A77ECB" w:rsidP="00491539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มีภาวะผู้นำ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EE5417" w:rsidRDefault="00BA659B" w:rsidP="00BA659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ประเมินจากพฤติกรรมและการแสดงออกของนักศึกษาในการนำเสนอรายงานกลุ่มในชั้นเรียน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และสังเกตจากพฤติกรรมที่แสดงออกในการร่วมกิจกรรมต่างๆ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และความครบถ้วนชัดเจนตรงประเด็นของข้อมูล</w:t>
      </w:r>
    </w:p>
    <w:p w:rsidR="00491539" w:rsidRDefault="00491539" w:rsidP="00BA659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491539" w:rsidRDefault="00491539" w:rsidP="00BA659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491539" w:rsidRPr="00EE5417" w:rsidRDefault="00491539" w:rsidP="00BA659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1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F16624" w:rsidRDefault="00EE5417" w:rsidP="0049153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BA659B" w:rsidRDefault="00FF1719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BA659B" w:rsidRPr="00BA37F6">
        <w:rPr>
          <w:rFonts w:ascii="TH SarabunPSK" w:hAnsi="TH SarabunPSK" w:cs="TH SarabunPSK"/>
          <w:sz w:val="32"/>
          <w:szCs w:val="32"/>
          <w:cs/>
        </w:rPr>
        <w:t>สามารถใช้เทคนิคทางคณิตศาสตร์และสถิติในการศึกษา เสนอแนะแนวทางการแก้ไขปัญหาอย่างสร้างสรรค์</w:t>
      </w:r>
    </w:p>
    <w:p w:rsidR="00EE5417" w:rsidRDefault="00491539" w:rsidP="006547BE">
      <w:pPr>
        <w:tabs>
          <w:tab w:val="left" w:pos="1134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6547BE">
        <w:rPr>
          <w:rFonts w:ascii="TH SarabunPSK" w:hAnsi="TH SarabunPSK" w:cs="TH SarabunPSK"/>
          <w:sz w:val="32"/>
          <w:szCs w:val="32"/>
        </w:rPr>
        <w:t xml:space="preserve">  </w:t>
      </w:r>
      <w:r w:rsidR="00A77ECB">
        <w:rPr>
          <w:rFonts w:ascii="TH SarabunPSK" w:hAnsi="TH SarabunPSK" w:cs="TH SarabunPSK"/>
          <w:sz w:val="32"/>
          <w:szCs w:val="32"/>
        </w:rPr>
        <w:t>2</w:t>
      </w:r>
      <w:r w:rsidR="00A77ECB">
        <w:rPr>
          <w:rFonts w:ascii="TH SarabunPSK" w:hAnsi="TH SarabunPSK" w:cs="TH SarabunPSK" w:hint="cs"/>
          <w:sz w:val="32"/>
          <w:szCs w:val="32"/>
          <w:cs/>
        </w:rPr>
        <w:t>)</w:t>
      </w:r>
      <w:r w:rsidR="00FF17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47BE">
        <w:rPr>
          <w:rFonts w:ascii="TH SarabunPSK" w:hAnsi="TH SarabunPSK" w:cs="TH SarabunPSK"/>
          <w:sz w:val="32"/>
          <w:szCs w:val="32"/>
          <w:cs/>
        </w:rPr>
        <w:t xml:space="preserve">สามารถใช้สารสนเทศรวบรวมข้อมูล </w:t>
      </w:r>
      <w:r w:rsidR="00BA659B" w:rsidRPr="00BA37F6">
        <w:rPr>
          <w:rFonts w:ascii="TH SarabunPSK" w:hAnsi="TH SarabunPSK" w:cs="TH SarabunPSK"/>
          <w:sz w:val="32"/>
          <w:szCs w:val="32"/>
          <w:cs/>
        </w:rPr>
        <w:t>ประมว</w:t>
      </w:r>
      <w:r w:rsidR="006547BE">
        <w:rPr>
          <w:rFonts w:ascii="TH SarabunPSK" w:hAnsi="TH SarabunPSK" w:cs="TH SarabunPSK"/>
          <w:sz w:val="32"/>
          <w:szCs w:val="32"/>
          <w:cs/>
        </w:rPr>
        <w:t xml:space="preserve">ลผล </w:t>
      </w:r>
      <w:r w:rsidR="00BA659B" w:rsidRPr="00BA37F6">
        <w:rPr>
          <w:rFonts w:ascii="TH SarabunPSK" w:hAnsi="TH SarabunPSK" w:cs="TH SarabunPSK"/>
          <w:sz w:val="32"/>
          <w:szCs w:val="32"/>
          <w:cs/>
        </w:rPr>
        <w:t>และแปรความหมายได้อย่างถูกต้อง</w:t>
      </w:r>
    </w:p>
    <w:p w:rsidR="00EE5417" w:rsidRDefault="00A77ECB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BA659B" w:rsidRPr="00BA37F6">
        <w:rPr>
          <w:rFonts w:ascii="TH SarabunPSK" w:hAnsi="TH SarabunPSK" w:cs="TH SarabunPSK"/>
          <w:sz w:val="32"/>
          <w:szCs w:val="32"/>
          <w:cs/>
        </w:rPr>
        <w:t>สามารถใช้สารสนเทศและเทคโนโลยีสื่อสาร  ได้อย่างถูกต้องและเหมาะสม</w:t>
      </w:r>
    </w:p>
    <w:p w:rsidR="00BA659B" w:rsidRDefault="00BA659B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การวัดมาตรฐานนี้อาจทำได้ในระหว่างการสอน</w:t>
      </w:r>
      <w:r w:rsidR="006547BE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โดยอาจให้นักศึกษาแก้ปัญหา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วิเคราะห์ประสิทธิภาพของวิธีแก้ปัญหา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และให้นำเสนอแนวคิดของการแก้ปัญหา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ผลการวิเคราะห์ประสิทธิภาพต่อนักศึกษาในชั้นเรียน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อาจมีการวิจารณ์ในเชิงวิชาการระหว่างอาจารย์และกลุ่มนักศึกษา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90C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F00FC4" w:rsidRPr="00BA37F6" w:rsidRDefault="00F00FC4" w:rsidP="006547BE">
      <w:pPr>
        <w:autoSpaceDE w:val="0"/>
        <w:autoSpaceDN w:val="0"/>
        <w:adjustRightInd w:val="0"/>
        <w:ind w:firstLine="13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จัดกิจกรรมการเรียนรู้ในรายวิชาต่างๆ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ให้นักศึก</w:t>
      </w:r>
      <w:r w:rsidR="006547BE">
        <w:rPr>
          <w:rFonts w:ascii="TH SarabunPSK" w:eastAsia="BrowalliaNew" w:hAnsi="TH SarabunPSK" w:cs="TH SarabunPSK"/>
          <w:sz w:val="32"/>
          <w:szCs w:val="32"/>
          <w:cs/>
        </w:rPr>
        <w:t>ษาได้วิเคราะห์สถานการณ์จำลอ</w:t>
      </w:r>
      <w:r w:rsidR="006547BE">
        <w:rPr>
          <w:rFonts w:ascii="TH SarabunPSK" w:eastAsia="BrowalliaNew" w:hAnsi="TH SarabunPSK" w:cs="TH SarabunPSK" w:hint="cs"/>
          <w:sz w:val="32"/>
          <w:szCs w:val="32"/>
          <w:cs/>
        </w:rPr>
        <w:t>ง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และสถานการณ์เสมือนจริง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และนำเสนอการแก้ปัญหาที่เหมาะสม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 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เรียนรู้เทคนิคการประยุกต์ในสถานการณ์ที่หลากหลาย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F16624" w:rsidRPr="00F00FC4" w:rsidRDefault="00F00FC4" w:rsidP="00F00FC4">
      <w:pPr>
        <w:autoSpaceDE w:val="0"/>
        <w:autoSpaceDN w:val="0"/>
        <w:adjustRightInd w:val="0"/>
        <w:ind w:firstLine="1276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BA37F6">
        <w:rPr>
          <w:rFonts w:ascii="TH SarabunPSK" w:eastAsia="BrowalliaNew" w:hAnsi="TH SarabunPSK" w:cs="TH SarabunPSK"/>
          <w:sz w:val="32"/>
          <w:szCs w:val="32"/>
          <w:cs/>
        </w:rPr>
        <w:t>ประเมินจากเทคนิคการนำเสนอโดยใช้ทฤษฎี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การเลือกใช้เครื่องมือทางเทคโนโลยีสารสนเทศ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หรือคณิตศาสตร์และสถิติ</w:t>
      </w:r>
      <w:r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A37F6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</w:t>
      </w:r>
    </w:p>
    <w:p w:rsidR="00EE5417" w:rsidRPr="00F00FC4" w:rsidRDefault="00491539" w:rsidP="0049153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6547BE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>1)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ประเมินจากความสามารถในการอธิบายถึงข้อจำกัดเหตุผลในการเลือกใช้เครื่องมือต่าง</w:t>
      </w:r>
      <w:r w:rsidR="00F00FC4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="00F00FC4"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การอภิปราย</w:t>
      </w:r>
      <w:r w:rsidR="00F00FC4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กรณีศึกษาต่างๆ</w:t>
      </w:r>
      <w:r w:rsidR="00F00FC4" w:rsidRPr="00BA37F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ที่มีการนำเสนอต่อชั้นเรียน</w:t>
      </w:r>
    </w:p>
    <w:p w:rsidR="00EE5417" w:rsidRDefault="00EE5417" w:rsidP="00FF1719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028E">
        <w:rPr>
          <w:rFonts w:ascii="TH SarabunPSK" w:eastAsia="BrowalliaNew" w:hAnsi="TH SarabunPSK" w:cs="TH SarabunPSK"/>
          <w:sz w:val="32"/>
          <w:szCs w:val="32"/>
          <w:cs/>
        </w:rPr>
        <w:t>โดยระบุว</w:t>
      </w:r>
      <w:r w:rsidR="0019028E">
        <w:rPr>
          <w:rFonts w:ascii="TH SarabunPSK" w:eastAsia="BrowalliaNew" w:hAnsi="TH SarabunPSK" w:cs="TH SarabunPSK" w:hint="cs"/>
          <w:sz w:val="32"/>
          <w:szCs w:val="32"/>
          <w:cs/>
        </w:rPr>
        <w:t>่า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เป็นความรับผิดชอบหลักหรือรับผิดชอบรอง</w:t>
      </w:r>
      <w:r w:rsidR="00F00FC4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491539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ซึ่งบางรายวิชาอาจไม่นำสู่ผลการเรียนรู้บ้างเรื่องก็ได้</w:t>
      </w:r>
      <w:r w:rsidR="00F00FC4" w:rsidRPr="00BA37F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0FC4" w:rsidRPr="00BA37F6">
        <w:rPr>
          <w:rFonts w:ascii="TH SarabunPSK" w:eastAsia="BrowalliaNew" w:hAnsi="TH SarabunPSK" w:cs="TH SarabunPSK"/>
          <w:sz w:val="32"/>
          <w:szCs w:val="32"/>
          <w:cs/>
        </w:rPr>
        <w:t>จะแสดงเป็นเอกสารแนบท้ายก็ได้</w:t>
      </w:r>
    </w:p>
    <w:p w:rsidR="00491539" w:rsidRPr="00EE5417" w:rsidRDefault="00491539" w:rsidP="00FF1719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491539" w:rsidRPr="00E73819" w:rsidRDefault="00491539" w:rsidP="0049153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491539" w:rsidRDefault="00EE5417" w:rsidP="00491539">
      <w:pPr>
        <w:rPr>
          <w:rFonts w:ascii="TH SarabunPSK" w:hAnsi="TH SarabunPSK" w:cs="TH SarabunPSK"/>
          <w:sz w:val="32"/>
          <w:szCs w:val="32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F00FC4" w:rsidRDefault="00F00FC4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E73819" w:rsidRDefault="00E73819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7018B7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720" w:gutter="0"/>
          <w:pgNumType w:start="1"/>
          <w:cols w:space="708"/>
          <w:titlePg/>
          <w:docGrid w:linePitch="381"/>
        </w:sectPr>
      </w:pPr>
    </w:p>
    <w:p w:rsidR="00EE5417" w:rsidRP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CC2A89" w:rsidRDefault="006E7264" w:rsidP="00A93AE6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BB56A0" w:rsidRDefault="00BB56A0" w:rsidP="00A93AE6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BB56A0" w:rsidRPr="00A93AE6" w:rsidRDefault="00BB56A0" w:rsidP="00A93AE6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07"/>
        <w:gridCol w:w="523"/>
        <w:gridCol w:w="521"/>
        <w:gridCol w:w="523"/>
        <w:gridCol w:w="523"/>
        <w:gridCol w:w="657"/>
        <w:gridCol w:w="524"/>
        <w:gridCol w:w="524"/>
        <w:gridCol w:w="524"/>
        <w:gridCol w:w="524"/>
        <w:gridCol w:w="524"/>
        <w:gridCol w:w="524"/>
        <w:gridCol w:w="658"/>
        <w:gridCol w:w="654"/>
        <w:gridCol w:w="524"/>
        <w:gridCol w:w="654"/>
        <w:gridCol w:w="658"/>
        <w:gridCol w:w="604"/>
      </w:tblGrid>
      <w:tr w:rsidR="00BB56A0" w:rsidRPr="00FC7B64" w:rsidTr="00556150">
        <w:tc>
          <w:tcPr>
            <w:tcW w:w="4255" w:type="dxa"/>
            <w:vMerge w:val="restart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2128" w:type="dxa"/>
            <w:gridSpan w:val="4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คุณธรรมจริยธรรม</w:t>
            </w:r>
          </w:p>
        </w:tc>
        <w:tc>
          <w:tcPr>
            <w:tcW w:w="2286" w:type="dxa"/>
            <w:gridSpan w:val="4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596" w:type="dxa"/>
            <w:gridSpan w:val="3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07" w:type="dxa"/>
            <w:gridSpan w:val="3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ความสัมพันธ์ระหว่างบุคคล/ความรับผิดชอบ</w:t>
            </w:r>
          </w:p>
        </w:tc>
        <w:tc>
          <w:tcPr>
            <w:tcW w:w="2002" w:type="dxa"/>
            <w:gridSpan w:val="3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การวิเคราะห์สื่อสาร  เทคโนโลยีสารสนเทศ</w:t>
            </w:r>
          </w:p>
        </w:tc>
      </w:tr>
      <w:tr w:rsidR="00BB56A0" w:rsidRPr="00FC7B64" w:rsidTr="00556150">
        <w:tc>
          <w:tcPr>
            <w:tcW w:w="4255" w:type="dxa"/>
            <w:vMerge/>
          </w:tcPr>
          <w:p w:rsidR="00BB56A0" w:rsidRPr="00FC7B64" w:rsidRDefault="00BB56A0" w:rsidP="00556150">
            <w:pPr>
              <w:rPr>
                <w:rFonts w:ascii="TH SarabunPSK" w:hAnsi="TH SarabunPSK" w:cs="TH SarabunPSK"/>
              </w:rPr>
            </w:pP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690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690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85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32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685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90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627" w:type="dxa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cs/>
              </w:rPr>
            </w:pPr>
            <w:r w:rsidRPr="00357DF1">
              <w:rPr>
                <w:rFonts w:ascii="TH SarabunPSK" w:hAnsi="TH SarabunPSK" w:cs="TH SarabunPSK"/>
              </w:rPr>
              <w:t>1.</w:t>
            </w:r>
            <w:r w:rsidRPr="00357DF1">
              <w:rPr>
                <w:rFonts w:ascii="TH SarabunPSK" w:hAnsi="TH SarabunPSK" w:cs="TH SarabunPSK"/>
                <w:cs/>
              </w:rPr>
              <w:t xml:space="preserve"> ฟิสิกส์พื้นฐาน                             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Default="00BB56A0" w:rsidP="00556150">
            <w:pPr>
              <w:jc w:val="center"/>
            </w:pPr>
            <w:r w:rsidRPr="00557C01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Default="00BB56A0" w:rsidP="00556150">
            <w:pPr>
              <w:jc w:val="center"/>
            </w:pPr>
            <w:r w:rsidRPr="00557C01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357DF1">
              <w:rPr>
                <w:rFonts w:ascii="TH SarabunPSK" w:hAnsi="TH SarabunPSK" w:cs="TH SarabunPSK"/>
              </w:rPr>
              <w:t xml:space="preserve">2. </w:t>
            </w:r>
            <w:r w:rsidRPr="00357DF1">
              <w:rPr>
                <w:rFonts w:ascii="TH SarabunPSK" w:hAnsi="TH SarabunPSK" w:cs="TH SarabunPSK"/>
                <w:cs/>
              </w:rPr>
              <w:t xml:space="preserve">เคมีพื้นฐาน </w:t>
            </w:r>
            <w:r w:rsidRPr="00357DF1">
              <w:rPr>
                <w:rFonts w:ascii="TH SarabunPSK" w:hAnsi="TH SarabunPSK" w:cs="TH SarabunPSK"/>
              </w:rPr>
              <w:t xml:space="preserve">                               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357DF1">
              <w:rPr>
                <w:rFonts w:ascii="TH SarabunPSK" w:hAnsi="TH SarabunPSK" w:cs="TH SarabunPSK"/>
              </w:rPr>
              <w:t xml:space="preserve">3. </w:t>
            </w:r>
            <w:r w:rsidRPr="00357DF1">
              <w:rPr>
                <w:rFonts w:ascii="TH SarabunPSK" w:hAnsi="TH SarabunPSK" w:cs="TH SarabunPSK"/>
                <w:cs/>
              </w:rPr>
              <w:t>เคมีอินทรีย์</w:t>
            </w:r>
            <w:r w:rsidRPr="00357DF1">
              <w:rPr>
                <w:rFonts w:ascii="TH SarabunPSK" w:hAnsi="TH SarabunPSK" w:cs="TH SarabunPSK"/>
              </w:rPr>
              <w:t xml:space="preserve">                                 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  <w:tab w:val="left" w:pos="7740"/>
              </w:tabs>
              <w:ind w:right="57"/>
              <w:rPr>
                <w:rFonts w:ascii="TH SarabunPSK" w:hAnsi="TH SarabunPSK" w:cs="TH SarabunPSK"/>
              </w:rPr>
            </w:pPr>
            <w:r w:rsidRPr="00357DF1">
              <w:rPr>
                <w:rFonts w:ascii="TH SarabunPSK" w:hAnsi="TH SarabunPSK" w:cs="TH SarabunPSK"/>
              </w:rPr>
              <w:t xml:space="preserve">4. </w:t>
            </w:r>
            <w:r w:rsidRPr="00357DF1">
              <w:rPr>
                <w:rFonts w:ascii="TH SarabunPSK" w:hAnsi="TH SarabunPSK" w:cs="TH SarabunPSK"/>
                <w:cs/>
              </w:rPr>
              <w:t xml:space="preserve">วิทยาศาสตร์ชีวภาพ  </w:t>
            </w:r>
            <w:r w:rsidRPr="00357DF1">
              <w:rPr>
                <w:rFonts w:ascii="TH SarabunPSK" w:hAnsi="TH SarabunPSK" w:cs="TH SarabunPSK"/>
              </w:rPr>
              <w:t xml:space="preserve">                    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557C01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Default="00BB56A0" w:rsidP="00556150">
            <w:pPr>
              <w:jc w:val="center"/>
            </w:pPr>
            <w:r w:rsidRPr="00557C01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Default="00BB56A0" w:rsidP="00556150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557C01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  <w:tab w:val="left" w:pos="7740"/>
              </w:tabs>
              <w:ind w:right="57"/>
              <w:rPr>
                <w:rFonts w:ascii="TH SarabunPSK" w:hAnsi="TH SarabunPSK" w:cs="TH SarabunPSK"/>
                <w:cs/>
              </w:rPr>
            </w:pPr>
            <w:r w:rsidRPr="00357DF1">
              <w:rPr>
                <w:rFonts w:ascii="TH SarabunPSK" w:hAnsi="TH SarabunPSK" w:cs="TH SarabunPSK"/>
              </w:rPr>
              <w:t xml:space="preserve">5. </w:t>
            </w:r>
            <w:r w:rsidRPr="00357DF1">
              <w:rPr>
                <w:rFonts w:ascii="TH SarabunPSK" w:hAnsi="TH SarabunPSK" w:cs="TH SarabunPSK" w:hint="cs"/>
                <w:cs/>
              </w:rPr>
              <w:t>คณิตศาสตร์กับการตัดสินใจ</w:t>
            </w:r>
            <w:r w:rsidRPr="00357DF1">
              <w:rPr>
                <w:rFonts w:ascii="TH SarabunPSK" w:hAnsi="TH SarabunPSK" w:cs="TH SarabunPSK"/>
              </w:rPr>
              <w:t xml:space="preserve">                                    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ED0CE6" w:rsidRDefault="00BB56A0" w:rsidP="00556150">
            <w:pPr>
              <w:jc w:val="center"/>
              <w:rPr>
                <w:rFonts w:ascii="TH SarabunPSK" w:hAnsi="TH SarabunPSK" w:cs="TH SarabunPSK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  <w:tab w:val="left" w:pos="7740"/>
              </w:tabs>
              <w:ind w:right="57"/>
              <w:rPr>
                <w:rFonts w:ascii="TH SarabunPSK" w:hAnsi="TH SarabunPSK" w:cs="TH SarabunPSK"/>
                <w:cs/>
              </w:rPr>
            </w:pPr>
            <w:r w:rsidRPr="00357DF1">
              <w:rPr>
                <w:rFonts w:ascii="TH SarabunPSK" w:hAnsi="TH SarabunPSK" w:cs="TH SarabunPSK"/>
              </w:rPr>
              <w:t xml:space="preserve">6. </w:t>
            </w:r>
            <w:r w:rsidRPr="00357DF1">
              <w:rPr>
                <w:rFonts w:ascii="TH SarabunPSK" w:hAnsi="TH SarabunPSK" w:cs="TH SarabunPSK" w:hint="cs"/>
                <w:cs/>
              </w:rPr>
              <w:t>หลักสถิติ</w:t>
            </w:r>
            <w:r w:rsidRPr="00357DF1">
              <w:rPr>
                <w:rFonts w:ascii="TH SarabunPSK" w:hAnsi="TH SarabunPSK" w:cs="TH SarabunPSK"/>
              </w:rPr>
              <w:t xml:space="preserve">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cs/>
              </w:rPr>
            </w:pPr>
            <w:r w:rsidRPr="004D6FA1">
              <w:rPr>
                <w:rFonts w:ascii="TH SarabunPSK" w:hAnsi="TH SarabunPSK" w:cs="TH SarabunPSK"/>
                <w:bCs/>
              </w:rPr>
              <w:t>7.</w:t>
            </w:r>
            <w:r w:rsidRPr="00357DF1">
              <w:rPr>
                <w:rFonts w:ascii="TH SarabunPSK" w:hAnsi="TH SarabunPSK" w:cs="TH SarabunPSK"/>
                <w:b/>
              </w:rPr>
              <w:t xml:space="preserve"> </w:t>
            </w:r>
            <w:r w:rsidRPr="00357DF1">
              <w:rPr>
                <w:rFonts w:ascii="TH SarabunPSK" w:hAnsi="TH SarabunPSK" w:cs="TH SarabunPSK"/>
                <w:b/>
                <w:cs/>
              </w:rPr>
              <w:t>การจัด</w:t>
            </w:r>
            <w:r w:rsidR="009C7B76">
              <w:rPr>
                <w:rFonts w:ascii="TH SarabunPSK" w:hAnsi="TH SarabunPSK" w:cs="TH SarabunPSK" w:hint="cs"/>
                <w:b/>
                <w:cs/>
              </w:rPr>
              <w:t>การ</w:t>
            </w:r>
            <w:r w:rsidRPr="00357DF1">
              <w:rPr>
                <w:rFonts w:ascii="TH SarabunPSK" w:hAnsi="TH SarabunPSK" w:cs="TH SarabunPSK"/>
                <w:b/>
                <w:cs/>
              </w:rPr>
              <w:t>ทรัพยากรครอบครัวและ</w:t>
            </w:r>
            <w:r w:rsidRPr="00357DF1">
              <w:rPr>
                <w:rFonts w:ascii="TH SarabunPSK" w:hAnsi="TH SarabunPSK" w:cs="TH SarabunPSK"/>
                <w:cs/>
              </w:rPr>
              <w:t>ชุมชน</w:t>
            </w:r>
            <w:r w:rsidRPr="00357DF1">
              <w:rPr>
                <w:rFonts w:ascii="TH SarabunPSK" w:hAnsi="TH SarabunPSK" w:cs="TH SarabunPSK"/>
              </w:rPr>
              <w:t xml:space="preserve">              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00"/>
                <w:tab w:val="left" w:pos="1843"/>
                <w:tab w:val="left" w:pos="2977"/>
                <w:tab w:val="left" w:pos="7200"/>
                <w:tab w:val="left" w:pos="7513"/>
              </w:tabs>
              <w:ind w:left="-34" w:right="57"/>
              <w:rPr>
                <w:rFonts w:ascii="TH SarabunPSK" w:hAnsi="TH SarabunPSK" w:cs="TH SarabunPSK"/>
                <w:cs/>
              </w:rPr>
            </w:pPr>
            <w:r w:rsidRPr="00357DF1">
              <w:rPr>
                <w:rFonts w:ascii="TH SarabunPSK" w:hAnsi="TH SarabunPSK" w:cs="TH SarabunPSK"/>
              </w:rPr>
              <w:t xml:space="preserve"> 8. </w:t>
            </w:r>
            <w:r w:rsidRPr="00357DF1">
              <w:rPr>
                <w:rFonts w:ascii="TH SarabunPSK" w:hAnsi="TH SarabunPSK" w:cs="TH SarabunPSK"/>
                <w:cs/>
              </w:rPr>
              <w:t xml:space="preserve">งานส่งเสริมทางคหกรรมศาสตร์                     </w:t>
            </w:r>
            <w:r w:rsidRPr="00357DF1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200"/>
                <w:tab w:val="left" w:pos="7513"/>
              </w:tabs>
              <w:ind w:left="-34" w:right="57"/>
              <w:rPr>
                <w:rFonts w:ascii="TH SarabunPSK" w:hAnsi="TH SarabunPSK" w:cs="TH SarabunPSK"/>
                <w:b/>
                <w:bCs/>
                <w:cs/>
              </w:rPr>
            </w:pPr>
            <w:r w:rsidRPr="00357DF1">
              <w:rPr>
                <w:rFonts w:ascii="TH SarabunPSK" w:hAnsi="TH SarabunPSK" w:cs="TH SarabunPSK"/>
              </w:rPr>
              <w:t xml:space="preserve"> 9.</w:t>
            </w:r>
            <w:r w:rsidRPr="00357DF1">
              <w:rPr>
                <w:rFonts w:ascii="TH SarabunPSK" w:hAnsi="TH SarabunPSK" w:cs="TH SarabunPSK" w:hint="cs"/>
                <w:cs/>
              </w:rPr>
              <w:t xml:space="preserve"> </w:t>
            </w:r>
            <w:r w:rsidRPr="00357DF1">
              <w:rPr>
                <w:rFonts w:ascii="TH SarabunPSK" w:hAnsi="TH SarabunPSK" w:cs="TH SarabunPSK"/>
                <w:cs/>
              </w:rPr>
              <w:t>หลักศิลปะในงานคหกรรมศาสตร์</w:t>
            </w:r>
            <w:r w:rsidRPr="00357DF1">
              <w:rPr>
                <w:rFonts w:ascii="TH SarabunPSK" w:hAnsi="TH SarabunPSK" w:cs="TH SarabunPSK"/>
                <w:b/>
                <w:bCs/>
              </w:rPr>
              <w:t xml:space="preserve">                     </w:t>
            </w:r>
            <w:r w:rsidRPr="00357DF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color w:val="FF0000"/>
                <w:cs/>
              </w:rPr>
            </w:pPr>
            <w:r w:rsidRPr="00357DF1">
              <w:rPr>
                <w:rFonts w:ascii="TH SarabunPSK" w:hAnsi="TH SarabunPSK" w:cs="TH SarabunPSK"/>
              </w:rPr>
              <w:t xml:space="preserve">10. </w:t>
            </w:r>
            <w:r w:rsidRPr="00357DF1">
              <w:rPr>
                <w:rFonts w:ascii="TH SarabunPSK" w:hAnsi="TH SarabunPSK" w:cs="TH SarabunPSK"/>
                <w:cs/>
              </w:rPr>
              <w:t>การบริหารธุรกิจคหกรรมศาสตร์</w:t>
            </w:r>
            <w:r w:rsidRPr="00357DF1">
              <w:rPr>
                <w:rFonts w:ascii="TH SarabunPSK" w:hAnsi="TH SarabunPSK" w:cs="TH SarabunPSK"/>
                <w:color w:val="FF0000"/>
              </w:rPr>
              <w:t xml:space="preserve">                    </w:t>
            </w:r>
            <w:r w:rsidRPr="00357DF1">
              <w:rPr>
                <w:rFonts w:ascii="TH SarabunPSK" w:hAnsi="TH SarabunPSK" w:cs="TH SarabunPSK"/>
              </w:rPr>
              <w:t xml:space="preserve">    </w:t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2E78C3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55615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cs/>
              </w:rPr>
            </w:pPr>
            <w:r w:rsidRPr="00357DF1">
              <w:rPr>
                <w:rFonts w:ascii="TH SarabunPSK" w:hAnsi="TH SarabunPSK" w:cs="TH SarabunPSK"/>
              </w:rPr>
              <w:t xml:space="preserve">11. </w:t>
            </w:r>
            <w:r w:rsidRPr="00357DF1">
              <w:rPr>
                <w:rFonts w:ascii="TH SarabunPSK" w:hAnsi="TH SarabunPSK" w:cs="TH SarabunPSK"/>
                <w:cs/>
              </w:rPr>
              <w:t>สัมมนาทางคหกรรมศาสตร์</w:t>
            </w:r>
            <w:r w:rsidRPr="00357DF1">
              <w:rPr>
                <w:rFonts w:ascii="TH SarabunPSK" w:hAnsi="TH SarabunPSK" w:cs="TH SarabunPSK"/>
              </w:rPr>
              <w:t xml:space="preserve">                              </w:t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F020E9" w:rsidRDefault="00BB56A0" w:rsidP="00556150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020E9" w:rsidRDefault="00BB56A0" w:rsidP="00556150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BB56A0" w:rsidRPr="002E78C3" w:rsidTr="00556150">
        <w:tc>
          <w:tcPr>
            <w:tcW w:w="4255" w:type="dxa"/>
          </w:tcPr>
          <w:p w:rsidR="00BB56A0" w:rsidRPr="00357DF1" w:rsidRDefault="00BB56A0" w:rsidP="00BB56A0">
            <w:pPr>
              <w:pStyle w:val="ae"/>
              <w:tabs>
                <w:tab w:val="left" w:pos="-284"/>
                <w:tab w:val="left" w:pos="0"/>
                <w:tab w:val="left" w:pos="1843"/>
                <w:tab w:val="left" w:pos="2160"/>
                <w:tab w:val="left" w:pos="2268"/>
                <w:tab w:val="left" w:pos="2977"/>
                <w:tab w:val="left" w:pos="7513"/>
                <w:tab w:val="left" w:pos="7830"/>
                <w:tab w:val="left" w:pos="7920"/>
              </w:tabs>
              <w:ind w:left="0" w:right="57"/>
              <w:jc w:val="both"/>
              <w:rPr>
                <w:rFonts w:ascii="TH SarabunPSK" w:hAnsi="TH SarabunPSK" w:cs="TH SarabunPSK"/>
                <w:sz w:val="28"/>
              </w:rPr>
            </w:pPr>
            <w:r w:rsidRPr="00357DF1">
              <w:rPr>
                <w:rFonts w:ascii="TH SarabunPSK" w:hAnsi="TH SarabunPSK" w:cs="TH SarabunPSK"/>
                <w:sz w:val="28"/>
              </w:rPr>
              <w:t xml:space="preserve">12. </w:t>
            </w:r>
            <w:r w:rsidRPr="00357DF1">
              <w:rPr>
                <w:rFonts w:ascii="TH SarabunPSK" w:hAnsi="TH SarabunPSK" w:cs="TH SarabunPSK"/>
                <w:sz w:val="28"/>
                <w:cs/>
              </w:rPr>
              <w:t>การวิจัยทางคหกรรมศาสตร์</w:t>
            </w:r>
            <w:r w:rsidRPr="00357DF1">
              <w:rPr>
                <w:rFonts w:ascii="TH SarabunPSK" w:hAnsi="TH SarabunPSK" w:cs="TH SarabunPSK"/>
                <w:sz w:val="28"/>
              </w:rPr>
              <w:t xml:space="preserve">                             </w:t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85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32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85" w:type="dxa"/>
            <w:vAlign w:val="center"/>
          </w:tcPr>
          <w:p w:rsidR="00BB56A0" w:rsidRPr="00FC7B64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90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27" w:type="dxa"/>
            <w:vAlign w:val="center"/>
          </w:tcPr>
          <w:p w:rsidR="00BB56A0" w:rsidRPr="002E78C3" w:rsidRDefault="00BB56A0" w:rsidP="0055615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</w:tbl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56094C" w:rsidRDefault="0056094C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tbl>
      <w:tblPr>
        <w:tblW w:w="13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4"/>
        <w:gridCol w:w="523"/>
        <w:gridCol w:w="523"/>
        <w:gridCol w:w="85"/>
        <w:gridCol w:w="438"/>
        <w:gridCol w:w="128"/>
        <w:gridCol w:w="395"/>
        <w:gridCol w:w="171"/>
        <w:gridCol w:w="487"/>
        <w:gridCol w:w="79"/>
        <w:gridCol w:w="444"/>
        <w:gridCol w:w="122"/>
        <w:gridCol w:w="401"/>
        <w:gridCol w:w="165"/>
        <w:gridCol w:w="398"/>
        <w:gridCol w:w="78"/>
        <w:gridCol w:w="457"/>
        <w:gridCol w:w="97"/>
        <w:gridCol w:w="427"/>
        <w:gridCol w:w="140"/>
        <w:gridCol w:w="383"/>
        <w:gridCol w:w="184"/>
        <w:gridCol w:w="474"/>
        <w:gridCol w:w="93"/>
        <w:gridCol w:w="558"/>
        <w:gridCol w:w="9"/>
        <w:gridCol w:w="515"/>
        <w:gridCol w:w="52"/>
        <w:gridCol w:w="567"/>
        <w:gridCol w:w="33"/>
        <w:gridCol w:w="534"/>
        <w:gridCol w:w="123"/>
        <w:gridCol w:w="444"/>
        <w:gridCol w:w="159"/>
      </w:tblGrid>
      <w:tr w:rsidR="00A93AE6" w:rsidRPr="00FC7B64" w:rsidTr="0088443B">
        <w:tc>
          <w:tcPr>
            <w:tcW w:w="3764" w:type="dxa"/>
            <w:vMerge w:val="restart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รายวิชา</w:t>
            </w:r>
          </w:p>
        </w:tc>
        <w:tc>
          <w:tcPr>
            <w:tcW w:w="2092" w:type="dxa"/>
            <w:gridSpan w:val="6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คุณธรรมจริยธรรม</w:t>
            </w:r>
          </w:p>
        </w:tc>
        <w:tc>
          <w:tcPr>
            <w:tcW w:w="2267" w:type="dxa"/>
            <w:gridSpan w:val="8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582" w:type="dxa"/>
            <w:gridSpan w:val="6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833" w:type="dxa"/>
            <w:gridSpan w:val="6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ความสัมพันธ์ระหว่างบุคคล/ความรับผิดชอบ</w:t>
            </w:r>
          </w:p>
        </w:tc>
        <w:tc>
          <w:tcPr>
            <w:tcW w:w="1912" w:type="dxa"/>
            <w:gridSpan w:val="7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การวิเคราะห์สื่อสาร  เทคโนโลยีสารสนเทศ</w:t>
            </w:r>
          </w:p>
        </w:tc>
      </w:tr>
      <w:tr w:rsidR="00A93AE6" w:rsidRPr="00FC7B64" w:rsidTr="0088443B">
        <w:tc>
          <w:tcPr>
            <w:tcW w:w="3764" w:type="dxa"/>
            <w:vMerge/>
          </w:tcPr>
          <w:p w:rsidR="00A93AE6" w:rsidRPr="00FC7B64" w:rsidRDefault="00A93AE6" w:rsidP="0056094C">
            <w:pPr>
              <w:rPr>
                <w:rFonts w:ascii="TH SarabunPSK" w:hAnsi="TH SarabunPSK" w:cs="TH SarabunPSK"/>
              </w:rPr>
            </w:pPr>
          </w:p>
        </w:tc>
        <w:tc>
          <w:tcPr>
            <w:tcW w:w="523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3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2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658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6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35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4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658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51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4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652" w:type="dxa"/>
            <w:gridSpan w:val="3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5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603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rPr>
                <w:rFonts w:ascii="TH SarabunPSK" w:hAnsi="TH SarabunPSK" w:cs="TH SarabunPSK"/>
              </w:rPr>
            </w:pPr>
            <w:r w:rsidRPr="00143762">
              <w:rPr>
                <w:rFonts w:ascii="TH SarabunPSK" w:hAnsi="TH SarabunPSK" w:cs="TH SarabunPSK"/>
              </w:rPr>
              <w:t xml:space="preserve">13. </w:t>
            </w:r>
            <w:r w:rsidRPr="00143762">
              <w:rPr>
                <w:rFonts w:ascii="TH SarabunPSK" w:hAnsi="TH SarabunPSK" w:cs="TH SarabunPSK"/>
                <w:cs/>
              </w:rPr>
              <w:t>หลักการประกอบอาหารและเครื่องมือเครื่องใช้</w:t>
            </w:r>
            <w:r w:rsidRPr="00143762">
              <w:rPr>
                <w:rFonts w:ascii="TH SarabunPSK" w:hAnsi="TH SarabunPSK" w:cs="TH SarabunPSK"/>
              </w:rPr>
              <w:t xml:space="preserve">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tabs>
                <w:tab w:val="left" w:pos="1843"/>
                <w:tab w:val="left" w:pos="4820"/>
                <w:tab w:val="left" w:pos="7371"/>
              </w:tabs>
              <w:rPr>
                <w:rFonts w:ascii="TH SarabunPSK" w:eastAsia="Angsana New" w:hAnsi="TH SarabunPSK" w:cs="TH SarabunPSK"/>
              </w:rPr>
            </w:pPr>
            <w:r w:rsidRPr="00143762">
              <w:rPr>
                <w:rFonts w:ascii="TH SarabunPSK" w:eastAsia="Angsana New" w:hAnsi="TH SarabunPSK" w:cs="TH SarabunPSK"/>
              </w:rPr>
              <w:t xml:space="preserve">14. </w:t>
            </w:r>
            <w:r w:rsidRPr="00143762">
              <w:rPr>
                <w:rFonts w:ascii="TH SarabunPSK" w:eastAsia="Angsana New" w:hAnsi="TH SarabunPSK" w:cs="TH SarabunPSK"/>
                <w:cs/>
              </w:rPr>
              <w:t>ชีวเคมี</w:t>
            </w:r>
            <w:r w:rsidRPr="00143762">
              <w:rPr>
                <w:rFonts w:ascii="TH SarabunPSK" w:hAnsi="TH SarabunPSK" w:cs="TH SarabunPSK"/>
                <w:cs/>
              </w:rPr>
              <w:t>ทางอาหาร</w:t>
            </w:r>
            <w:r w:rsidRPr="00143762">
              <w:rPr>
                <w:rFonts w:ascii="TH SarabunPSK" w:hAnsi="TH SarabunPSK" w:cs="TH SarabunPSK"/>
              </w:rPr>
              <w:tab/>
              <w:t xml:space="preserve">                            </w:t>
            </w:r>
            <w:r w:rsidRPr="00143762">
              <w:rPr>
                <w:rFonts w:ascii="TH SarabunPSK" w:eastAsia="Angsana New" w:hAnsi="TH SarabunPSK" w:cs="TH SarabunPSK"/>
                <w:cs/>
              </w:rPr>
              <w:t xml:space="preserve">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2E78C3" w:rsidTr="0088443B">
        <w:tc>
          <w:tcPr>
            <w:tcW w:w="3764" w:type="dxa"/>
          </w:tcPr>
          <w:p w:rsidR="00A93AE6" w:rsidRPr="00143762" w:rsidRDefault="00A93AE6" w:rsidP="0056094C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143762">
              <w:rPr>
                <w:rFonts w:ascii="TH SarabunPSK" w:hAnsi="TH SarabunPSK" w:cs="TH SarabunPSK"/>
              </w:rPr>
              <w:t xml:space="preserve">15. </w:t>
            </w:r>
            <w:r w:rsidRPr="00143762">
              <w:rPr>
                <w:rFonts w:ascii="TH SarabunPSK" w:hAnsi="TH SarabunPSK" w:cs="TH SarabunPSK"/>
                <w:cs/>
              </w:rPr>
              <w:t>โภชนาการกับชีวิตมนุษย์</w:t>
            </w:r>
            <w:r w:rsidRPr="00143762">
              <w:rPr>
                <w:rFonts w:ascii="TH SarabunPSK" w:hAnsi="TH SarabunPSK" w:cs="TH SarabunPSK"/>
              </w:rPr>
              <w:t xml:space="preserve">         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pStyle w:val="aff0"/>
              <w:tabs>
                <w:tab w:val="left" w:pos="-3828"/>
                <w:tab w:val="left" w:pos="1843"/>
                <w:tab w:val="left" w:pos="2977"/>
                <w:tab w:val="left" w:pos="7200"/>
                <w:tab w:val="left" w:pos="7513"/>
                <w:tab w:val="left" w:pos="7740"/>
              </w:tabs>
              <w:rPr>
                <w:rFonts w:ascii="TH SarabunPSK" w:hAnsi="TH SarabunPSK" w:cs="TH SarabunPSK"/>
                <w:color w:val="auto"/>
              </w:rPr>
            </w:pPr>
            <w:r w:rsidRPr="00143762">
              <w:rPr>
                <w:rFonts w:ascii="TH SarabunPSK" w:hAnsi="TH SarabunPSK" w:cs="TH SarabunPSK"/>
                <w:color w:val="auto"/>
              </w:rPr>
              <w:t xml:space="preserve">16. </w:t>
            </w:r>
            <w:r w:rsidRPr="00143762">
              <w:rPr>
                <w:rFonts w:ascii="TH SarabunPSK" w:hAnsi="TH SarabunPSK" w:cs="TH SarabunPSK"/>
                <w:color w:val="auto"/>
                <w:cs/>
              </w:rPr>
              <w:t xml:space="preserve">โภชนศาสตร์ชุมชน           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3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tabs>
                <w:tab w:val="left" w:pos="1843"/>
                <w:tab w:val="left" w:pos="2977"/>
                <w:tab w:val="left" w:pos="7200"/>
                <w:tab w:val="left" w:pos="7380"/>
              </w:tabs>
              <w:ind w:right="57"/>
              <w:rPr>
                <w:rFonts w:ascii="TH SarabunPSK" w:hAnsi="TH SarabunPSK" w:cs="TH SarabunPSK"/>
              </w:rPr>
            </w:pPr>
            <w:r w:rsidRPr="00143762">
              <w:rPr>
                <w:rFonts w:ascii="TH SarabunPSK" w:hAnsi="TH SarabunPSK" w:cs="TH SarabunPSK"/>
              </w:rPr>
              <w:t xml:space="preserve">17. </w:t>
            </w:r>
            <w:r w:rsidRPr="00143762">
              <w:rPr>
                <w:rFonts w:ascii="TH SarabunPSK" w:hAnsi="TH SarabunPSK" w:cs="TH SarabunPSK"/>
                <w:cs/>
              </w:rPr>
              <w:t xml:space="preserve">การถนอมอาหาร </w:t>
            </w:r>
            <w:r w:rsidRPr="00143762">
              <w:rPr>
                <w:rFonts w:ascii="TH SarabunPSK" w:hAnsi="TH SarabunPSK" w:cs="TH SarabunPSK"/>
              </w:rPr>
              <w:t xml:space="preserve">                                          </w:t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2E78C3" w:rsidTr="0088443B">
        <w:tc>
          <w:tcPr>
            <w:tcW w:w="3764" w:type="dxa"/>
          </w:tcPr>
          <w:p w:rsidR="00A93AE6" w:rsidRPr="00143762" w:rsidRDefault="00A93AE6" w:rsidP="0056094C">
            <w:pPr>
              <w:pStyle w:val="ae"/>
              <w:tabs>
                <w:tab w:val="left" w:pos="-284"/>
                <w:tab w:val="left" w:pos="1843"/>
                <w:tab w:val="left" w:pos="2977"/>
                <w:tab w:val="left" w:pos="7513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143762">
              <w:rPr>
                <w:rFonts w:ascii="TH SarabunPSK" w:hAnsi="TH SarabunPSK" w:cs="TH SarabunPSK"/>
                <w:sz w:val="28"/>
              </w:rPr>
              <w:t xml:space="preserve">18. </w:t>
            </w:r>
            <w:r w:rsidRPr="00143762">
              <w:rPr>
                <w:rFonts w:ascii="TH SarabunPSK" w:hAnsi="TH SarabunPSK" w:cs="TH SarabunPSK"/>
                <w:sz w:val="28"/>
                <w:cs/>
              </w:rPr>
              <w:t>การอาหารแปรรูป</w:t>
            </w:r>
            <w:r w:rsidRPr="00143762">
              <w:rPr>
                <w:rFonts w:ascii="TH SarabunPSK" w:hAnsi="TH SarabunPSK" w:cs="TH SarabunPSK"/>
                <w:sz w:val="28"/>
              </w:rPr>
              <w:t xml:space="preserve">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pStyle w:val="ae"/>
              <w:tabs>
                <w:tab w:val="left" w:pos="-284"/>
                <w:tab w:val="left" w:pos="1843"/>
                <w:tab w:val="left" w:pos="2977"/>
                <w:tab w:val="left" w:pos="7513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143762">
              <w:rPr>
                <w:rFonts w:ascii="TH SarabunPSK" w:hAnsi="TH SarabunPSK" w:cs="TH SarabunPSK"/>
                <w:sz w:val="28"/>
              </w:rPr>
              <w:t xml:space="preserve">19. </w:t>
            </w:r>
            <w:r w:rsidRPr="00143762">
              <w:rPr>
                <w:rFonts w:ascii="TH SarabunPSK" w:hAnsi="TH SarabunPSK" w:cs="TH SarabunPSK"/>
                <w:sz w:val="28"/>
                <w:cs/>
              </w:rPr>
              <w:t>อาหารไทย</w:t>
            </w:r>
            <w:r w:rsidRPr="00143762">
              <w:rPr>
                <w:rFonts w:ascii="TH SarabunPSK" w:hAnsi="TH SarabunPSK" w:cs="TH SarabunPSK"/>
                <w:sz w:val="28"/>
              </w:rPr>
              <w:t xml:space="preserve">                     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tabs>
                <w:tab w:val="left" w:pos="-284"/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143762">
              <w:rPr>
                <w:rFonts w:ascii="TH SarabunPSK" w:hAnsi="TH SarabunPSK" w:cs="TH SarabunPSK"/>
              </w:rPr>
              <w:t xml:space="preserve">20. </w:t>
            </w:r>
            <w:r w:rsidRPr="00143762">
              <w:rPr>
                <w:rFonts w:ascii="TH SarabunPSK" w:hAnsi="TH SarabunPSK" w:cs="TH SarabunPSK"/>
                <w:cs/>
              </w:rPr>
              <w:t>อาหารตะวันตก</w:t>
            </w:r>
            <w:r w:rsidRPr="00143762">
              <w:rPr>
                <w:rFonts w:ascii="TH SarabunPSK" w:hAnsi="TH SarabunPSK" w:cs="TH SarabunPSK"/>
              </w:rPr>
              <w:t xml:space="preserve">         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pStyle w:val="CM9"/>
              <w:tabs>
                <w:tab w:val="left" w:pos="1843"/>
                <w:tab w:val="left" w:pos="2977"/>
                <w:tab w:val="left" w:pos="7513"/>
              </w:tabs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143762">
              <w:rPr>
                <w:rFonts w:ascii="TH SarabunPSK" w:hAnsi="TH SarabunPSK" w:cs="TH SarabunPSK"/>
                <w:sz w:val="28"/>
                <w:szCs w:val="28"/>
              </w:rPr>
              <w:t xml:space="preserve">21. </w:t>
            </w:r>
            <w:r w:rsidRPr="0014376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อาหารฮาลาล                                         </w:t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pStyle w:val="CM9"/>
              <w:tabs>
                <w:tab w:val="left" w:pos="1843"/>
                <w:tab w:val="left" w:pos="2977"/>
                <w:tab w:val="left" w:pos="7513"/>
                <w:tab w:val="left" w:pos="8010"/>
              </w:tabs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143762">
              <w:rPr>
                <w:rFonts w:ascii="TH SarabunPSK" w:hAnsi="TH SarabunPSK" w:cs="TH SarabunPSK"/>
                <w:sz w:val="28"/>
                <w:szCs w:val="28"/>
              </w:rPr>
              <w:t xml:space="preserve">22. </w:t>
            </w:r>
            <w:r w:rsidRPr="00143762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การจัดการร้านค้าและงานครัว</w:t>
            </w:r>
            <w:r w:rsidRPr="00143762">
              <w:rPr>
                <w:rFonts w:ascii="TH SarabunPSK" w:hAnsi="TH SarabunPSK" w:cs="TH SarabunPSK"/>
                <w:sz w:val="28"/>
                <w:szCs w:val="28"/>
              </w:rPr>
              <w:t xml:space="preserve">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rPr>
                <w:rFonts w:ascii="TH SarabunPSK" w:eastAsia="BrowalliaNew-Bold" w:hAnsi="TH SarabunPSK" w:cs="TH SarabunPSK"/>
                <w:cs/>
              </w:rPr>
            </w:pPr>
            <w:r w:rsidRPr="00143762">
              <w:rPr>
                <w:rFonts w:ascii="TH SarabunPSK" w:hAnsi="TH SarabunPSK" w:cs="TH SarabunPSK"/>
              </w:rPr>
              <w:t xml:space="preserve">23. </w:t>
            </w:r>
            <w:r w:rsidRPr="00143762">
              <w:rPr>
                <w:rFonts w:ascii="TH SarabunPSK" w:hAnsi="TH SarabunPSK" w:cs="TH SarabunPSK"/>
                <w:cs/>
              </w:rPr>
              <w:t>วิทยาศาสตร์การประกอบอาหาร</w:t>
            </w:r>
            <w:r w:rsidRPr="00143762">
              <w:rPr>
                <w:rFonts w:ascii="TH SarabunPSK" w:eastAsia="BrowalliaNew-Bold" w:hAnsi="TH SarabunPSK" w:cs="TH SarabunPSK"/>
              </w:rPr>
              <w:t xml:space="preserve">                </w:t>
            </w:r>
            <w:r w:rsidRPr="00143762">
              <w:rPr>
                <w:rFonts w:ascii="TH SarabunPSK" w:hAnsi="TH SarabunPSK" w:cs="TH SarabunPSK"/>
              </w:rPr>
              <w:t xml:space="preserve">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143762" w:rsidRDefault="00A93AE6" w:rsidP="0056094C">
            <w:pPr>
              <w:pStyle w:val="ae"/>
              <w:tabs>
                <w:tab w:val="left" w:pos="-284"/>
                <w:tab w:val="left" w:pos="1843"/>
                <w:tab w:val="left" w:pos="2977"/>
                <w:tab w:val="left" w:pos="7513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143762">
              <w:rPr>
                <w:rFonts w:ascii="TH SarabunPSK" w:hAnsi="TH SarabunPSK" w:cs="TH SarabunPSK"/>
                <w:sz w:val="28"/>
              </w:rPr>
              <w:t xml:space="preserve">24. </w:t>
            </w:r>
            <w:r w:rsidRPr="00143762">
              <w:rPr>
                <w:rFonts w:ascii="TH SarabunPSK" w:hAnsi="TH SarabunPSK" w:cs="TH SarabunPSK"/>
                <w:sz w:val="28"/>
                <w:cs/>
              </w:rPr>
              <w:t xml:space="preserve">โภชนบำบัด    </w:t>
            </w:r>
            <w:r w:rsidRPr="00143762">
              <w:rPr>
                <w:rFonts w:ascii="TH SarabunPSK" w:hAnsi="TH SarabunPSK" w:cs="TH SarabunPSK"/>
                <w:sz w:val="28"/>
              </w:rPr>
              <w:t xml:space="preserve">                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FC7B64" w:rsidTr="0088443B">
        <w:tc>
          <w:tcPr>
            <w:tcW w:w="3764" w:type="dxa"/>
          </w:tcPr>
          <w:p w:rsidR="00A93AE6" w:rsidRPr="005A4D2F" w:rsidRDefault="00A93AE6" w:rsidP="0056094C">
            <w:pPr>
              <w:pStyle w:val="ae"/>
              <w:tabs>
                <w:tab w:val="left" w:pos="1843"/>
                <w:tab w:val="left" w:pos="2977"/>
                <w:tab w:val="left" w:pos="7513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5A4D2F">
              <w:rPr>
                <w:rFonts w:ascii="TH SarabunPSK" w:hAnsi="TH SarabunPSK" w:cs="TH SarabunPSK"/>
                <w:sz w:val="28"/>
              </w:rPr>
              <w:t xml:space="preserve">25. </w:t>
            </w:r>
            <w:r w:rsidRPr="005A4D2F">
              <w:rPr>
                <w:rFonts w:ascii="TH SarabunPSK" w:hAnsi="TH SarabunPSK" w:cs="TH SarabunPSK"/>
                <w:sz w:val="28"/>
                <w:cs/>
              </w:rPr>
              <w:t xml:space="preserve">วิทยาการขนมอบและการแต่งหน้าเค้ก      </w:t>
            </w:r>
            <w:r w:rsidRPr="005A4D2F">
              <w:rPr>
                <w:rFonts w:ascii="TH SarabunPSK" w:hAnsi="TH SarabunPSK" w:cs="TH SarabunPSK"/>
                <w:sz w:val="28"/>
              </w:rPr>
              <w:t xml:space="preserve">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2E78C3" w:rsidTr="0088443B">
        <w:tc>
          <w:tcPr>
            <w:tcW w:w="3764" w:type="dxa"/>
          </w:tcPr>
          <w:p w:rsidR="00A93AE6" w:rsidRPr="005A4D2F" w:rsidRDefault="00A93AE6" w:rsidP="0056094C">
            <w:pPr>
              <w:tabs>
                <w:tab w:val="left" w:pos="1843"/>
                <w:tab w:val="left" w:pos="2977"/>
                <w:tab w:val="left" w:pos="7513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26. </w:t>
            </w:r>
            <w:r w:rsidRPr="005A4D2F">
              <w:rPr>
                <w:rFonts w:ascii="TH SarabunPSK" w:hAnsi="TH SarabunPSK" w:cs="TH SarabunPSK"/>
                <w:cs/>
              </w:rPr>
              <w:t>อาหารแนวใหม่</w:t>
            </w:r>
            <w:r w:rsidRPr="005A4D2F">
              <w:rPr>
                <w:rFonts w:ascii="TH SarabunPSK" w:hAnsi="TH SarabunPSK" w:cs="TH SarabunPSK"/>
              </w:rPr>
              <w:t xml:space="preserve">                                       </w:t>
            </w:r>
          </w:p>
        </w:tc>
        <w:tc>
          <w:tcPr>
            <w:tcW w:w="523" w:type="dxa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35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3" w:type="dxa"/>
            <w:gridSpan w:val="2"/>
            <w:vAlign w:val="center"/>
          </w:tcPr>
          <w:p w:rsidR="00A93AE6" w:rsidRPr="002E78C3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93AE6" w:rsidRPr="00FC7B64" w:rsidTr="0088443B">
        <w:tc>
          <w:tcPr>
            <w:tcW w:w="3764" w:type="dxa"/>
            <w:tcBorders>
              <w:bottom w:val="single" w:sz="4" w:space="0" w:color="auto"/>
            </w:tcBorders>
          </w:tcPr>
          <w:p w:rsidR="00A93AE6" w:rsidRPr="005A4D2F" w:rsidRDefault="00A93AE6" w:rsidP="00001270">
            <w:pPr>
              <w:tabs>
                <w:tab w:val="left" w:pos="-284"/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27. </w:t>
            </w:r>
            <w:r w:rsidRPr="005A4D2F">
              <w:rPr>
                <w:rFonts w:ascii="TH SarabunPSK" w:hAnsi="TH SarabunPSK" w:cs="TH SarabunPSK"/>
                <w:cs/>
              </w:rPr>
              <w:t>อาหาร</w:t>
            </w:r>
            <w:r w:rsidR="00001270">
              <w:rPr>
                <w:rFonts w:ascii="TH SarabunPSK" w:hAnsi="TH SarabunPSK" w:cs="TH SarabunPSK" w:hint="cs"/>
                <w:cs/>
              </w:rPr>
              <w:t>อาเซียน</w:t>
            </w:r>
            <w:r w:rsidRPr="005A4D2F">
              <w:rPr>
                <w:rFonts w:ascii="TH SarabunPSK" w:hAnsi="TH SarabunPSK" w:cs="TH SarabunPSK"/>
                <w:cs/>
              </w:rPr>
              <w:t xml:space="preserve">         </w:t>
            </w:r>
            <w:r w:rsidRPr="005A4D2F">
              <w:rPr>
                <w:rFonts w:ascii="TH SarabunPSK" w:hAnsi="TH SarabunPSK" w:cs="TH SarabunPSK"/>
              </w:rPr>
              <w:t xml:space="preserve">                                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020E9" w:rsidRDefault="00A93AE6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2" w:type="dxa"/>
            <w:gridSpan w:val="3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A93AE6" w:rsidRPr="00FC7B64" w:rsidTr="0088443B">
        <w:tc>
          <w:tcPr>
            <w:tcW w:w="3764" w:type="dxa"/>
            <w:tcBorders>
              <w:bottom w:val="single" w:sz="4" w:space="0" w:color="auto"/>
            </w:tcBorders>
          </w:tcPr>
          <w:p w:rsidR="00A93AE6" w:rsidRPr="005A4D2F" w:rsidRDefault="00A93AE6" w:rsidP="0056094C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28. </w:t>
            </w:r>
            <w:r w:rsidRPr="005A4D2F">
              <w:rPr>
                <w:rFonts w:ascii="TH SarabunPSK" w:hAnsi="TH SarabunPSK" w:cs="TH SarabunPSK"/>
                <w:cs/>
              </w:rPr>
              <w:t>ขนมไทยและอาหารว่าง</w:t>
            </w:r>
            <w:r w:rsidRPr="005A4D2F">
              <w:rPr>
                <w:rFonts w:ascii="TH SarabunPSK" w:hAnsi="TH SarabunPSK" w:cs="TH SarabunPSK"/>
              </w:rPr>
              <w:t xml:space="preserve">                             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35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1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2" w:type="dxa"/>
            <w:gridSpan w:val="3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3" w:type="dxa"/>
            <w:gridSpan w:val="2"/>
            <w:tcBorders>
              <w:bottom w:val="single" w:sz="4" w:space="0" w:color="auto"/>
            </w:tcBorders>
            <w:vAlign w:val="center"/>
          </w:tcPr>
          <w:p w:rsidR="00A93AE6" w:rsidRPr="00FC7B64" w:rsidRDefault="00A93AE6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56094C" w:rsidRPr="00FC7B64" w:rsidTr="0088443B">
        <w:tc>
          <w:tcPr>
            <w:tcW w:w="37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094C" w:rsidRPr="005A4D2F" w:rsidRDefault="0056094C" w:rsidP="0056094C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94C" w:rsidRPr="00485B64" w:rsidRDefault="0056094C" w:rsidP="0056094C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A93AE6" w:rsidRPr="00FC7B64" w:rsidTr="0088443B">
        <w:trPr>
          <w:gridAfter w:val="1"/>
          <w:wAfter w:w="159" w:type="dxa"/>
        </w:trPr>
        <w:tc>
          <w:tcPr>
            <w:tcW w:w="3764" w:type="dxa"/>
            <w:vMerge w:val="restart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รายวิชา</w:t>
            </w:r>
          </w:p>
        </w:tc>
        <w:tc>
          <w:tcPr>
            <w:tcW w:w="2263" w:type="dxa"/>
            <w:gridSpan w:val="7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คุณธรรมจริยธรรม</w:t>
            </w:r>
          </w:p>
        </w:tc>
        <w:tc>
          <w:tcPr>
            <w:tcW w:w="2174" w:type="dxa"/>
            <w:gridSpan w:val="8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88" w:type="dxa"/>
            <w:gridSpan w:val="6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701" w:type="dxa"/>
            <w:gridSpan w:val="6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ความสัมพันธ์ระหว่างบุคคล/ความรับผิดชอบ</w:t>
            </w:r>
          </w:p>
        </w:tc>
        <w:tc>
          <w:tcPr>
            <w:tcW w:w="1701" w:type="dxa"/>
            <w:gridSpan w:val="5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การวิเคราะห์สื่อสาร  เทคโนโลยีสารสนเทศ</w:t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  <w:vMerge/>
          </w:tcPr>
          <w:p w:rsidR="00A93AE6" w:rsidRPr="00FC7B64" w:rsidRDefault="00A93AE6" w:rsidP="0056094C">
            <w:pPr>
              <w:rPr>
                <w:rFonts w:ascii="TH SarabunPSK" w:hAnsi="TH SarabunPSK" w:cs="TH SarabunPSK"/>
              </w:rPr>
            </w:pPr>
          </w:p>
        </w:tc>
        <w:tc>
          <w:tcPr>
            <w:tcW w:w="523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08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66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66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66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66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66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76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54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67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67" w:type="dxa"/>
            <w:gridSpan w:val="2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pStyle w:val="ae"/>
              <w:tabs>
                <w:tab w:val="left" w:pos="1843"/>
                <w:tab w:val="left" w:pos="2977"/>
                <w:tab w:val="left" w:pos="7513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5A4D2F">
              <w:rPr>
                <w:rFonts w:ascii="TH SarabunPSK" w:hAnsi="TH SarabunPSK" w:cs="TH SarabunPSK"/>
                <w:sz w:val="28"/>
              </w:rPr>
              <w:t xml:space="preserve">29. </w:t>
            </w:r>
            <w:r w:rsidRPr="005A4D2F">
              <w:rPr>
                <w:rFonts w:ascii="TH SarabunPSK" w:hAnsi="TH SarabunPSK" w:cs="TH SarabunPSK"/>
                <w:sz w:val="28"/>
                <w:cs/>
              </w:rPr>
              <w:t>เครื่องดื่มและไอศกรีม</w:t>
            </w:r>
            <w:r w:rsidRPr="005A4D2F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pStyle w:val="aff0"/>
              <w:tabs>
                <w:tab w:val="left" w:pos="1843"/>
                <w:tab w:val="left" w:pos="2977"/>
                <w:tab w:val="left" w:pos="7513"/>
                <w:tab w:val="left" w:pos="8010"/>
              </w:tabs>
              <w:rPr>
                <w:rFonts w:ascii="TH SarabunPSK" w:hAnsi="TH SarabunPSK" w:cs="TH SarabunPSK"/>
                <w:color w:val="auto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30. </w:t>
            </w:r>
            <w:r w:rsidRPr="005A4D2F">
              <w:rPr>
                <w:rFonts w:ascii="TH SarabunPSK" w:hAnsi="TH SarabunPSK" w:cs="TH SarabunPSK"/>
                <w:cs/>
              </w:rPr>
              <w:t>การจัดและการตกแต่งอาหาร</w:t>
            </w:r>
            <w:r w:rsidRPr="005A4D2F">
              <w:rPr>
                <w:rFonts w:ascii="TH SarabunPSK" w:hAnsi="TH SarabunPSK" w:cs="TH SarabunPSK"/>
              </w:rPr>
              <w:t xml:space="preserve">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Default="0056094C" w:rsidP="0056094C">
            <w:pPr>
              <w:tabs>
                <w:tab w:val="left" w:pos="1800"/>
                <w:tab w:val="left" w:pos="2977"/>
                <w:tab w:val="left" w:pos="4536"/>
                <w:tab w:val="left" w:pos="7513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31. </w:t>
            </w:r>
            <w:r>
              <w:rPr>
                <w:rFonts w:ascii="TH SarabunPSK" w:hAnsi="TH SarabunPSK" w:cs="TH SarabunPSK"/>
                <w:cs/>
              </w:rPr>
              <w:t>การเตรียม</w:t>
            </w:r>
            <w:r w:rsidRPr="005A4D2F">
              <w:rPr>
                <w:rFonts w:ascii="TH SarabunPSK" w:hAnsi="TH SarabunPSK" w:cs="TH SarabunPSK"/>
                <w:cs/>
              </w:rPr>
              <w:t>ประสบการณ์วิชาชีพ</w:t>
            </w:r>
            <w:r>
              <w:rPr>
                <w:rFonts w:ascii="TH SarabunPSK" w:hAnsi="TH SarabunPSK" w:cs="TH SarabunPSK" w:hint="cs"/>
                <w:cs/>
              </w:rPr>
              <w:t>สาขาวิชา</w:t>
            </w:r>
          </w:p>
          <w:p w:rsidR="0056094C" w:rsidRPr="005A4D2F" w:rsidRDefault="0056094C" w:rsidP="0056094C">
            <w:pPr>
              <w:tabs>
                <w:tab w:val="left" w:pos="1800"/>
                <w:tab w:val="left" w:pos="2977"/>
                <w:tab w:val="left" w:pos="4536"/>
                <w:tab w:val="left" w:pos="7513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  <w:cs/>
              </w:rPr>
              <w:t>คหกรรมศาสตร์</w:t>
            </w:r>
            <w:r w:rsidRPr="005A4D2F">
              <w:rPr>
                <w:rFonts w:ascii="TH SarabunPSK" w:hAnsi="TH SarabunPSK" w:cs="TH SarabunPSK"/>
              </w:rPr>
              <w:t xml:space="preserve">           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1800"/>
                <w:tab w:val="left" w:pos="2977"/>
                <w:tab w:val="left" w:pos="7513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32. </w:t>
            </w:r>
            <w:r>
              <w:rPr>
                <w:rFonts w:ascii="TH SarabunPSK" w:hAnsi="TH SarabunPSK" w:cs="TH SarabunPSK"/>
                <w:cs/>
              </w:rPr>
              <w:t>การเตรียม</w:t>
            </w:r>
            <w:r w:rsidRPr="005A4D2F">
              <w:rPr>
                <w:rFonts w:ascii="TH SarabunPSK" w:hAnsi="TH SarabunPSK" w:cs="TH SarabunPSK"/>
                <w:cs/>
              </w:rPr>
              <w:t>สหกิจศึกษา</w:t>
            </w:r>
            <w:r>
              <w:rPr>
                <w:rFonts w:ascii="TH SarabunPSK" w:hAnsi="TH SarabunPSK" w:cs="TH SarabunPSK" w:hint="cs"/>
                <w:cs/>
              </w:rPr>
              <w:t xml:space="preserve"> สาขาวิชาคหกรรมศาสตร์</w:t>
            </w:r>
            <w:r w:rsidRPr="005A4D2F">
              <w:rPr>
                <w:rFonts w:ascii="TH SarabunPSK" w:hAnsi="TH SarabunPSK" w:cs="TH SarabunPSK"/>
              </w:rPr>
              <w:t xml:space="preserve">      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020E9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33. </w:t>
            </w:r>
            <w:r w:rsidRPr="005A4D2F">
              <w:rPr>
                <w:rFonts w:ascii="TH SarabunPSK" w:hAnsi="TH SarabunPSK" w:cs="TH SarabunPSK"/>
                <w:cs/>
              </w:rPr>
              <w:t>การประกอบอาหารเชิงธุรกิจ</w:t>
            </w:r>
            <w:r w:rsidRPr="005A4D2F">
              <w:rPr>
                <w:rFonts w:ascii="TH SarabunPSK" w:hAnsi="TH SarabunPSK" w:cs="TH SarabunPSK"/>
              </w:rPr>
              <w:t xml:space="preserve">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2E78C3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-284"/>
                <w:tab w:val="left" w:pos="0"/>
                <w:tab w:val="left" w:pos="1843"/>
                <w:tab w:val="left" w:pos="2160"/>
                <w:tab w:val="left" w:pos="2268"/>
                <w:tab w:val="left" w:pos="2977"/>
                <w:tab w:val="left" w:pos="7200"/>
                <w:tab w:val="left" w:pos="7513"/>
                <w:tab w:val="left" w:pos="7830"/>
                <w:tab w:val="left" w:pos="7920"/>
              </w:tabs>
              <w:ind w:right="57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34. </w:t>
            </w:r>
            <w:r w:rsidRPr="005A4D2F">
              <w:rPr>
                <w:rFonts w:ascii="TH SarabunPSK" w:hAnsi="TH SarabunPSK" w:cs="TH SarabunPSK"/>
                <w:cs/>
              </w:rPr>
              <w:t>การจัดเลี้ยงและการบริการอาหาร</w:t>
            </w:r>
            <w:r w:rsidRPr="005A4D2F">
              <w:rPr>
                <w:rFonts w:ascii="TH SarabunPSK" w:hAnsi="TH SarabunPSK" w:cs="TH SarabunPSK"/>
              </w:rPr>
              <w:t xml:space="preserve">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360"/>
                <w:tab w:val="left" w:pos="900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</w:t>
            </w:r>
            <w:r w:rsidRPr="005A4D2F">
              <w:rPr>
                <w:rFonts w:ascii="TH SarabunPSK" w:hAnsi="TH SarabunPSK" w:cs="TH SarabunPSK"/>
              </w:rPr>
              <w:t xml:space="preserve">. </w:t>
            </w:r>
            <w:r w:rsidRPr="005A4D2F">
              <w:rPr>
                <w:rFonts w:ascii="TH SarabunPSK" w:hAnsi="TH SarabunPSK" w:cs="TH SarabunPSK"/>
                <w:cs/>
              </w:rPr>
              <w:t>การค้นคว้าทดลอง</w:t>
            </w:r>
            <w:r w:rsidRPr="005A4D2F">
              <w:rPr>
                <w:rFonts w:ascii="TH SarabunPSK" w:hAnsi="TH SarabunPSK" w:cs="TH SarabunPSK" w:hint="cs"/>
                <w:cs/>
              </w:rPr>
              <w:t>ทางคหกรรมศาสตร์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76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2E78C3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36</w:t>
            </w:r>
            <w:r w:rsidRPr="005A4D2F">
              <w:rPr>
                <w:rFonts w:ascii="TH SarabunPSK" w:hAnsi="TH SarabunPSK" w:cs="TH SarabunPSK"/>
              </w:rPr>
              <w:t xml:space="preserve">. </w:t>
            </w:r>
            <w:r w:rsidRPr="005A4D2F">
              <w:rPr>
                <w:rFonts w:ascii="TH SarabunPSK" w:hAnsi="TH SarabunPSK" w:cs="TH SarabunPSK"/>
                <w:cs/>
              </w:rPr>
              <w:t xml:space="preserve">การสุขาภิบาลอาหารและการวางผัง            </w:t>
            </w:r>
            <w:r w:rsidRPr="005A4D2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47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1134"/>
                <w:tab w:val="left" w:pos="1384"/>
                <w:tab w:val="left" w:pos="1701"/>
                <w:tab w:val="left" w:pos="7479"/>
                <w:tab w:val="left" w:pos="7513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</w:rPr>
              <w:t>7</w:t>
            </w:r>
            <w:r w:rsidRPr="005A4D2F">
              <w:rPr>
                <w:rFonts w:ascii="TH SarabunPSK" w:hAnsi="TH SarabunPSK" w:cs="TH SarabunPSK"/>
              </w:rPr>
              <w:t xml:space="preserve">. </w:t>
            </w:r>
            <w:r w:rsidRPr="005A4D2F">
              <w:rPr>
                <w:rFonts w:ascii="TH SarabunPSK" w:hAnsi="TH SarabunPSK" w:cs="TH SarabunPSK"/>
                <w:cs/>
              </w:rPr>
              <w:t>การวิเคราะห์และประเมินคุณภาพอาหาร</w:t>
            </w:r>
            <w:r w:rsidRPr="005A4D2F">
              <w:rPr>
                <w:rFonts w:ascii="TH SarabunPSK" w:hAnsi="TH SarabunPSK" w:cs="TH SarabunPSK"/>
              </w:rPr>
              <w:t xml:space="preserve">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47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Default="0056094C" w:rsidP="0056094C">
            <w:pPr>
              <w:tabs>
                <w:tab w:val="left" w:pos="360"/>
                <w:tab w:val="left" w:pos="900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</w:rPr>
              <w:t>8</w:t>
            </w:r>
            <w:r w:rsidRPr="005A4D2F">
              <w:rPr>
                <w:rFonts w:ascii="TH SarabunPSK" w:hAnsi="TH SarabunPSK" w:cs="TH SarabunPSK"/>
              </w:rPr>
              <w:t xml:space="preserve">. </w:t>
            </w:r>
            <w:r w:rsidRPr="005A4D2F">
              <w:rPr>
                <w:rFonts w:ascii="TH SarabunPSK" w:hAnsi="TH SarabunPSK" w:cs="TH SarabunPSK"/>
                <w:cs/>
              </w:rPr>
              <w:t>การฝึกประสบการณ์วิชาชีพ</w:t>
            </w:r>
            <w:r w:rsidRPr="00F41F8E">
              <w:rPr>
                <w:rFonts w:ascii="TH SarabunPSK" w:hAnsi="TH SarabunPSK" w:cs="TH SarabunPSK" w:hint="cs"/>
                <w:cs/>
              </w:rPr>
              <w:t>สาขา</w:t>
            </w:r>
            <w:r>
              <w:rPr>
                <w:rFonts w:ascii="TH SarabunPSK" w:hAnsi="TH SarabunPSK" w:cs="TH SarabunPSK" w:hint="cs"/>
                <w:cs/>
              </w:rPr>
              <w:t>วิชา</w:t>
            </w:r>
          </w:p>
          <w:p w:rsidR="0056094C" w:rsidRPr="00932C10" w:rsidRDefault="0056094C" w:rsidP="0056094C">
            <w:pPr>
              <w:tabs>
                <w:tab w:val="left" w:pos="360"/>
                <w:tab w:val="left" w:pos="900"/>
              </w:tabs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  <w:cs/>
              </w:rPr>
              <w:t>คหกรรมศาสตร์</w:t>
            </w:r>
            <w:r w:rsidRPr="005A4D2F">
              <w:rPr>
                <w:rFonts w:ascii="TH SarabunPSK" w:hAnsi="TH SarabunPSK" w:cs="TH SarabunPSK"/>
              </w:rPr>
              <w:t xml:space="preserve">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360"/>
                <w:tab w:val="left" w:pos="900"/>
              </w:tabs>
              <w:jc w:val="thaiDistribute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</w:rPr>
              <w:t>9</w:t>
            </w:r>
            <w:r w:rsidRPr="005A4D2F">
              <w:rPr>
                <w:rFonts w:ascii="TH SarabunPSK" w:hAnsi="TH SarabunPSK" w:cs="TH SarabunPSK"/>
              </w:rPr>
              <w:t xml:space="preserve">. </w:t>
            </w:r>
            <w:r w:rsidRPr="005A4D2F">
              <w:rPr>
                <w:rFonts w:ascii="TH SarabunPSK" w:hAnsi="TH SarabunPSK" w:cs="TH SarabunPSK"/>
                <w:cs/>
              </w:rPr>
              <w:t xml:space="preserve">สหกิจศึกษา           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476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020E9" w:rsidRDefault="0056094C" w:rsidP="0056094C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1843"/>
                <w:tab w:val="left" w:pos="2977"/>
                <w:tab w:val="left" w:pos="7200"/>
                <w:tab w:val="left" w:pos="7380"/>
              </w:tabs>
              <w:ind w:right="57"/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40. </w:t>
            </w:r>
            <w:r w:rsidRPr="005A4D2F">
              <w:rPr>
                <w:rFonts w:ascii="TH SarabunPSK" w:hAnsi="TH SarabunPSK" w:cs="TH SarabunPSK"/>
                <w:cs/>
              </w:rPr>
              <w:t>ความรู้เรื่องผ้าและการแต่งกาย</w:t>
            </w:r>
            <w:r w:rsidRPr="005A4D2F">
              <w:rPr>
                <w:rFonts w:ascii="TH SarabunPSK" w:hAnsi="TH SarabunPSK" w:cs="TH SarabunPSK"/>
              </w:rPr>
              <w:t xml:space="preserve"> 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7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1843"/>
                <w:tab w:val="left" w:pos="2977"/>
                <w:tab w:val="left" w:pos="7200"/>
                <w:tab w:val="left" w:pos="7470"/>
                <w:tab w:val="left" w:pos="7513"/>
              </w:tabs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41. </w:t>
            </w:r>
            <w:r w:rsidRPr="005A4D2F">
              <w:rPr>
                <w:rFonts w:ascii="TH SarabunPSK" w:hAnsi="TH SarabunPSK" w:cs="TH SarabunPSK"/>
                <w:cs/>
              </w:rPr>
              <w:t>หลักการตัดเย็บเสื้อผ้า</w:t>
            </w:r>
            <w:r w:rsidRPr="005A4D2F">
              <w:rPr>
                <w:rFonts w:ascii="TH SarabunPSK" w:hAnsi="TH SarabunPSK" w:cs="TH SarabunPSK"/>
              </w:rPr>
              <w:t xml:space="preserve">                               </w:t>
            </w:r>
            <w:r w:rsidRPr="005A4D2F">
              <w:rPr>
                <w:rFonts w:ascii="TH SarabunPSK" w:hAnsi="TH SarabunPSK" w:cs="TH SarabunPSK"/>
                <w:cs/>
              </w:rPr>
              <w:t xml:space="preserve">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7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88443B">
        <w:trPr>
          <w:gridAfter w:val="1"/>
          <w:wAfter w:w="159" w:type="dxa"/>
        </w:trPr>
        <w:tc>
          <w:tcPr>
            <w:tcW w:w="3764" w:type="dxa"/>
          </w:tcPr>
          <w:p w:rsidR="0056094C" w:rsidRPr="005A4D2F" w:rsidRDefault="0056094C" w:rsidP="0056094C">
            <w:pPr>
              <w:tabs>
                <w:tab w:val="left" w:pos="1800"/>
                <w:tab w:val="left" w:pos="1843"/>
                <w:tab w:val="left" w:pos="2977"/>
                <w:tab w:val="left" w:pos="7513"/>
              </w:tabs>
              <w:ind w:right="57" w:hanging="34"/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42. </w:t>
            </w:r>
            <w:r w:rsidRPr="005A4D2F">
              <w:rPr>
                <w:rFonts w:ascii="TH SarabunPSK" w:hAnsi="TH SarabunPSK" w:cs="TH SarabunPSK"/>
                <w:cs/>
              </w:rPr>
              <w:t>การพัฒนาที่อยู่อาศัย</w:t>
            </w:r>
            <w:r w:rsidRPr="005A4D2F">
              <w:rPr>
                <w:rFonts w:ascii="TH SarabunPSK" w:hAnsi="TH SarabunPSK" w:cs="TH SarabunPSK"/>
              </w:rPr>
              <w:t xml:space="preserve">                                     </w:t>
            </w:r>
          </w:p>
        </w:tc>
        <w:tc>
          <w:tcPr>
            <w:tcW w:w="523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76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54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67" w:type="dxa"/>
            <w:gridSpan w:val="2"/>
            <w:vAlign w:val="center"/>
          </w:tcPr>
          <w:p w:rsidR="0056094C" w:rsidRPr="00FC7B64" w:rsidRDefault="0056094C" w:rsidP="0056094C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</w:tbl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370579" w:rsidRDefault="0037057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71"/>
        <w:gridCol w:w="524"/>
        <w:gridCol w:w="524"/>
        <w:gridCol w:w="524"/>
        <w:gridCol w:w="524"/>
        <w:gridCol w:w="663"/>
        <w:gridCol w:w="524"/>
        <w:gridCol w:w="524"/>
        <w:gridCol w:w="525"/>
        <w:gridCol w:w="524"/>
        <w:gridCol w:w="525"/>
        <w:gridCol w:w="520"/>
        <w:gridCol w:w="663"/>
        <w:gridCol w:w="662"/>
        <w:gridCol w:w="524"/>
        <w:gridCol w:w="658"/>
        <w:gridCol w:w="663"/>
        <w:gridCol w:w="608"/>
      </w:tblGrid>
      <w:tr w:rsidR="00A93AE6" w:rsidRPr="00FC7B64" w:rsidTr="00A93AE6">
        <w:tc>
          <w:tcPr>
            <w:tcW w:w="3771" w:type="dxa"/>
            <w:vMerge w:val="restart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รายวิชา</w:t>
            </w:r>
          </w:p>
        </w:tc>
        <w:tc>
          <w:tcPr>
            <w:tcW w:w="2096" w:type="dxa"/>
            <w:gridSpan w:val="4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คุณธรรมจริยธรรม</w:t>
            </w:r>
          </w:p>
        </w:tc>
        <w:tc>
          <w:tcPr>
            <w:tcW w:w="2236" w:type="dxa"/>
            <w:gridSpan w:val="4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569" w:type="dxa"/>
            <w:gridSpan w:val="3"/>
            <w:vAlign w:val="center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849" w:type="dxa"/>
            <w:gridSpan w:val="3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ความสัมพันธ์ระหว่างบุคคล/ความรับผิดชอบ</w:t>
            </w:r>
          </w:p>
        </w:tc>
        <w:tc>
          <w:tcPr>
            <w:tcW w:w="1929" w:type="dxa"/>
            <w:gridSpan w:val="3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การวิเคราะห์สื่อสาร  เทคโนโลยีสารสนเทศ</w:t>
            </w:r>
          </w:p>
        </w:tc>
      </w:tr>
      <w:tr w:rsidR="00A93AE6" w:rsidRPr="00FC7B64" w:rsidTr="00A93AE6">
        <w:tc>
          <w:tcPr>
            <w:tcW w:w="3771" w:type="dxa"/>
            <w:vMerge/>
          </w:tcPr>
          <w:p w:rsidR="00A93AE6" w:rsidRPr="00FC7B64" w:rsidRDefault="00A93AE6" w:rsidP="0056094C">
            <w:pPr>
              <w:rPr>
                <w:rFonts w:ascii="TH SarabunPSK" w:hAnsi="TH SarabunPSK" w:cs="TH SarabunPSK"/>
              </w:rPr>
            </w:pP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663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25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5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0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663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62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24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658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63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608" w:type="dxa"/>
          </w:tcPr>
          <w:p w:rsidR="00A93AE6" w:rsidRPr="00FC7B64" w:rsidRDefault="00A93AE6" w:rsidP="0056094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B6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370579" w:rsidRPr="00FC7B64" w:rsidTr="0056094C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1800"/>
                <w:tab w:val="left" w:pos="1843"/>
                <w:tab w:val="left" w:pos="2977"/>
                <w:tab w:val="left" w:pos="7513"/>
              </w:tabs>
              <w:ind w:left="-34" w:right="57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5A4D2F">
              <w:rPr>
                <w:rFonts w:ascii="TH SarabunPSK" w:hAnsi="TH SarabunPSK" w:cs="TH SarabunPSK"/>
                <w:snapToGrid w:val="0"/>
                <w:lang w:eastAsia="th-TH"/>
              </w:rPr>
              <w:t xml:space="preserve">43. </w:t>
            </w:r>
            <w:r w:rsidRPr="005A4D2F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ความสัมพันธ์ในครอบครัวและการพัฒนาเยาวชน</w:t>
            </w:r>
            <w:r w:rsidRPr="005A4D2F">
              <w:rPr>
                <w:rFonts w:ascii="TH SarabunPSK" w:hAnsi="TH SarabunPSK" w:cs="TH SarabunPSK"/>
                <w:snapToGrid w:val="0"/>
                <w:lang w:eastAsia="th-TH"/>
              </w:rPr>
              <w:t xml:space="preserve">                             </w:t>
            </w:r>
            <w:r w:rsidRPr="005A4D2F">
              <w:rPr>
                <w:rFonts w:ascii="TH SarabunPSK" w:hAnsi="TH SarabunPSK" w:cs="TH SarabunPSK"/>
              </w:rPr>
              <w:t xml:space="preserve">     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1800"/>
                <w:tab w:val="left" w:pos="1843"/>
                <w:tab w:val="left" w:pos="2977"/>
                <w:tab w:val="left" w:pos="7513"/>
              </w:tabs>
              <w:ind w:left="-34" w:right="57"/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44. </w:t>
            </w:r>
            <w:r w:rsidRPr="005A4D2F">
              <w:rPr>
                <w:rFonts w:ascii="TH SarabunPSK" w:hAnsi="TH SarabunPSK" w:cs="TH SarabunPSK"/>
                <w:cs/>
              </w:rPr>
              <w:t>พัฒนาการเด็กและการอบรมเลี้ยงดู</w:t>
            </w:r>
            <w:r w:rsidRPr="005A4D2F">
              <w:rPr>
                <w:rFonts w:ascii="TH SarabunPSK" w:hAnsi="TH SarabunPSK" w:cs="TH SarabunPSK"/>
              </w:rPr>
              <w:t xml:space="preserve">                   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1800"/>
                <w:tab w:val="left" w:pos="1843"/>
                <w:tab w:val="left" w:pos="2977"/>
                <w:tab w:val="left" w:pos="7513"/>
              </w:tabs>
              <w:ind w:left="-34" w:right="57"/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45. </w:t>
            </w:r>
            <w:r w:rsidRPr="005A4D2F">
              <w:rPr>
                <w:rFonts w:ascii="TH SarabunPSK" w:hAnsi="TH SarabunPSK" w:cs="TH SarabunPSK"/>
                <w:cs/>
              </w:rPr>
              <w:t>การแกะสลักผักและผลไม้</w:t>
            </w:r>
            <w:r w:rsidRPr="005A4D2F">
              <w:rPr>
                <w:rFonts w:ascii="TH SarabunPSK" w:hAnsi="TH SarabunPSK" w:cs="TH SarabunPSK"/>
              </w:rPr>
              <w:t xml:space="preserve">                              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1843"/>
                <w:tab w:val="left" w:pos="2977"/>
                <w:tab w:val="left" w:pos="7513"/>
                <w:tab w:val="left" w:pos="7655"/>
              </w:tabs>
              <w:ind w:right="57"/>
              <w:jc w:val="both"/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46. </w:t>
            </w:r>
            <w:r w:rsidRPr="005A4D2F">
              <w:rPr>
                <w:rFonts w:ascii="TH SarabunPSK" w:hAnsi="TH SarabunPSK" w:cs="TH SarabunPSK"/>
                <w:cs/>
              </w:rPr>
              <w:t xml:space="preserve">งานดอกไม้สดและใบตอง                            </w:t>
            </w:r>
            <w:r w:rsidRPr="005A4D2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1134"/>
                <w:tab w:val="left" w:pos="1701"/>
                <w:tab w:val="left" w:pos="7513"/>
              </w:tabs>
              <w:ind w:right="26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47. </w:t>
            </w:r>
            <w:r w:rsidRPr="005A4D2F">
              <w:rPr>
                <w:rFonts w:ascii="TH SarabunPSK" w:hAnsi="TH SarabunPSK" w:cs="TH SarabunPSK"/>
                <w:cs/>
              </w:rPr>
              <w:t>ศิลปะการจัดตกแต่งผ้า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pStyle w:val="aff0"/>
              <w:tabs>
                <w:tab w:val="left" w:pos="-2694"/>
                <w:tab w:val="left" w:pos="900"/>
                <w:tab w:val="left" w:pos="1620"/>
                <w:tab w:val="left" w:pos="1701"/>
                <w:tab w:val="left" w:pos="7470"/>
                <w:tab w:val="left" w:pos="7560"/>
                <w:tab w:val="left" w:pos="8280"/>
              </w:tabs>
              <w:ind w:right="-30"/>
              <w:jc w:val="thaiDistribute"/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48. </w:t>
            </w:r>
            <w:r w:rsidRPr="005A4D2F">
              <w:rPr>
                <w:rFonts w:ascii="TH SarabunPSK" w:hAnsi="TH SarabunPSK" w:cs="TH SarabunPSK"/>
                <w:cs/>
              </w:rPr>
              <w:t xml:space="preserve">ศิลปะประดิษฐ์และการตกแต่งแบบไทย      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1134"/>
                <w:tab w:val="left" w:pos="1701"/>
                <w:tab w:val="left" w:pos="7513"/>
              </w:tabs>
              <w:rPr>
                <w:rFonts w:ascii="TH SarabunPSK" w:hAnsi="TH SarabunPSK" w:cs="TH SarabunPSK"/>
                <w:cs/>
              </w:rPr>
            </w:pPr>
            <w:r w:rsidRPr="005A4D2F">
              <w:rPr>
                <w:rFonts w:ascii="TH SarabunPSK" w:hAnsi="TH SarabunPSK" w:cs="TH SarabunPSK"/>
              </w:rPr>
              <w:t xml:space="preserve">49. </w:t>
            </w:r>
            <w:r w:rsidRPr="005A4D2F">
              <w:rPr>
                <w:rFonts w:ascii="TH SarabunPSK" w:hAnsi="TH SarabunPSK" w:cs="TH SarabunPSK"/>
                <w:cs/>
              </w:rPr>
              <w:t xml:space="preserve">การจัดดอกไม้แบบประยุกต์ศิลป์                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  <w:tr w:rsidR="00370579" w:rsidRPr="00FC7B64" w:rsidTr="00A93AE6">
        <w:tc>
          <w:tcPr>
            <w:tcW w:w="3771" w:type="dxa"/>
          </w:tcPr>
          <w:p w:rsidR="00370579" w:rsidRPr="005A4D2F" w:rsidRDefault="00370579" w:rsidP="003D6840">
            <w:pPr>
              <w:tabs>
                <w:tab w:val="left" w:pos="567"/>
                <w:tab w:val="left" w:pos="1134"/>
                <w:tab w:val="left" w:pos="1701"/>
                <w:tab w:val="left" w:pos="7200"/>
                <w:tab w:val="left" w:pos="7513"/>
                <w:tab w:val="left" w:pos="7830"/>
              </w:tabs>
              <w:ind w:right="57"/>
              <w:jc w:val="thaiDistribute"/>
              <w:rPr>
                <w:rFonts w:ascii="TH SarabunPSK" w:hAnsi="TH SarabunPSK" w:cs="TH SarabunPSK"/>
              </w:rPr>
            </w:pPr>
            <w:r w:rsidRPr="005A4D2F">
              <w:rPr>
                <w:rFonts w:ascii="TH SarabunPSK" w:hAnsi="TH SarabunPSK" w:cs="TH SarabunPSK"/>
              </w:rPr>
              <w:t xml:space="preserve">50. </w:t>
            </w:r>
            <w:r w:rsidRPr="005A4D2F">
              <w:rPr>
                <w:rFonts w:ascii="TH SarabunPSK" w:hAnsi="TH SarabunPSK" w:cs="TH SarabunPSK"/>
                <w:cs/>
              </w:rPr>
              <w:t xml:space="preserve">เครื่องหอมและของชำร่วย                        </w:t>
            </w:r>
            <w:r w:rsidRPr="005A4D2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5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520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  <w:tc>
          <w:tcPr>
            <w:tcW w:w="662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524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5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663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608" w:type="dxa"/>
            <w:vAlign w:val="center"/>
          </w:tcPr>
          <w:p w:rsidR="00370579" w:rsidRPr="00FC7B64" w:rsidRDefault="00370579" w:rsidP="003D6840">
            <w:pPr>
              <w:jc w:val="center"/>
              <w:rPr>
                <w:rFonts w:ascii="Angsana New" w:hAnsi="Angsana New"/>
              </w:rPr>
            </w:pPr>
            <w:r w:rsidRPr="00FC7B64">
              <w:rPr>
                <w:rFonts w:ascii="Angsana New" w:hAnsi="Angsana New"/>
              </w:rPr>
              <w:sym w:font="Wingdings 2" w:char="F081"/>
            </w:r>
          </w:p>
        </w:tc>
      </w:tr>
    </w:tbl>
    <w:p w:rsidR="00A93AE6" w:rsidRDefault="00A93AE6" w:rsidP="00A93AE6"/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CC2A89" w:rsidRDefault="00CC2A89" w:rsidP="00A76F73">
      <w:pPr>
        <w:rPr>
          <w:rFonts w:ascii="TH SarabunPSK" w:hAnsi="TH SarabunPSK" w:cs="TH SarabunPSK"/>
          <w:color w:val="FF00FF"/>
          <w:sz w:val="32"/>
          <w:szCs w:val="32"/>
        </w:rPr>
      </w:pPr>
    </w:p>
    <w:p w:rsidR="00EE393D" w:rsidRPr="00EE5417" w:rsidRDefault="00EE393D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EE393D" w:rsidRPr="00EE5417" w:rsidSect="007018B7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1440" w:bottom="1440" w:left="2160" w:header="720" w:footer="720" w:gutter="0"/>
          <w:cols w:space="708"/>
          <w:titlePg/>
          <w:docGrid w:linePitch="381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2551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372FE0" w:rsidRPr="00EE5417" w:rsidRDefault="00372FE0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A65C78" w:rsidP="00A65C7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A65C78" w:rsidRPr="00452401" w:rsidRDefault="00A65C78" w:rsidP="00A65C78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2.1.1 </w:t>
      </w:r>
      <w:r w:rsidRPr="00452401">
        <w:rPr>
          <w:rFonts w:ascii="TH SarabunPSK" w:hAnsi="TH SarabunPSK" w:cs="TH SarabunPSK"/>
          <w:sz w:val="32"/>
          <w:szCs w:val="32"/>
          <w:cs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ที่จะต้องทำความเข้าใจตรงกันทั้ง</w:t>
      </w:r>
      <w:r w:rsidRPr="00452401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</w:t>
      </w:r>
      <w:r w:rsidRPr="0045240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pacing w:val="-6"/>
          <w:sz w:val="32"/>
          <w:szCs w:val="32"/>
          <w:cs/>
        </w:rPr>
        <w:t>และนำไปดำเนินการจนบรรลุผลสัมฤทธิ์</w:t>
      </w:r>
      <w:r w:rsidRPr="0045240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pacing w:val="-6"/>
          <w:sz w:val="32"/>
          <w:szCs w:val="32"/>
          <w:cs/>
        </w:rPr>
        <w:t>ซึ่งผู้ประเมินภายนอกจะต้องสามารถตรวจสอบได้</w:t>
      </w:r>
    </w:p>
    <w:p w:rsidR="00A65C78" w:rsidRPr="00452401" w:rsidRDefault="00A65C78" w:rsidP="00A65C78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2.1.2 </w:t>
      </w:r>
      <w:r w:rsidRPr="00452401">
        <w:rPr>
          <w:rFonts w:ascii="TH SarabunPSK" w:hAnsi="TH SarabunPSK" w:cs="TH SarabunPSK"/>
          <w:sz w:val="32"/>
          <w:szCs w:val="32"/>
          <w:cs/>
        </w:rPr>
        <w:t>ให้นักศึกษาประเมินการเรียนการสอนในระดับรายวิชา</w:t>
      </w:r>
    </w:p>
    <w:p w:rsidR="00A65C78" w:rsidRPr="00452401" w:rsidRDefault="00A65C78" w:rsidP="00A65C78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2.1.3 </w:t>
      </w:r>
      <w:r w:rsidRPr="00452401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การทวนสอบในระดับหลักสูตรสามารถทำได้โดยมีระบบประกันคุณภาพภายในสถาบัน การศึกษา ดำเนินการทวนสอบมาตรฐานผลการเรียนรู้และรายงานผล</w:t>
      </w:r>
    </w:p>
    <w:p w:rsidR="00A65C78" w:rsidRPr="00452401" w:rsidRDefault="00A65C78" w:rsidP="00A65C78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2.1.4 </w:t>
      </w:r>
      <w:r w:rsidRPr="00452401">
        <w:rPr>
          <w:rFonts w:ascii="TH SarabunPSK" w:hAnsi="TH SarabunPSK" w:cs="TH SarabunPSK"/>
          <w:sz w:val="32"/>
          <w:szCs w:val="32"/>
          <w:cs/>
        </w:rPr>
        <w:t>พิจารณาจากรายงานการประเมินผลการฝึกงานในรายวิชาสหกิจศึกษาซึ่งทางสถานประกอบการเป็นผู้รายงานว่านักศึกษาปฏิบัติงานได้ตามมาตรฐานหรือไม่</w:t>
      </w:r>
    </w:p>
    <w:p w:rsidR="00A65C78" w:rsidRDefault="00A65C78" w:rsidP="00A65C7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2.1.5 </w:t>
      </w:r>
      <w:r w:rsidRPr="00452401">
        <w:rPr>
          <w:rFonts w:ascii="TH SarabunPSK" w:hAnsi="TH SarabunPSK" w:cs="TH SarabunPSK"/>
          <w:sz w:val="32"/>
          <w:szCs w:val="32"/>
          <w:cs/>
        </w:rPr>
        <w:t>พิจารณาทวนสอบจากคะแนนสอบ</w:t>
      </w:r>
      <w:r w:rsidRPr="00452401">
        <w:rPr>
          <w:rFonts w:ascii="TH SarabunPSK" w:hAnsi="TH SarabunPSK" w:cs="TH SarabunPSK"/>
          <w:sz w:val="32"/>
          <w:szCs w:val="32"/>
        </w:rPr>
        <w:t xml:space="preserve"> </w:t>
      </w:r>
      <w:r w:rsidRPr="00452401">
        <w:rPr>
          <w:rFonts w:ascii="TH SarabunPSK" w:hAnsi="TH SarabunPSK" w:cs="TH SarabunPSK"/>
          <w:sz w:val="32"/>
          <w:szCs w:val="32"/>
          <w:cs/>
        </w:rPr>
        <w:t>หรืองานที่ได้รับมอบหมายว่าสอดคล้องกับความรับผิดชอบ ต่อผลการเรียนรู้หรือไม่</w:t>
      </w:r>
    </w:p>
    <w:p w:rsidR="00EE5417" w:rsidRPr="00EE5417" w:rsidRDefault="00106402" w:rsidP="00A65C7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106402" w:rsidRPr="00DE1CA9" w:rsidRDefault="009C7B76" w:rsidP="00106402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</w:t>
      </w:r>
      <w:r w:rsidR="00106402" w:rsidRPr="00C46B3D">
        <w:rPr>
          <w:rFonts w:ascii="TH SarabunPSK" w:eastAsia="BrowalliaNew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</w:t>
      </w:r>
      <w:r w:rsidR="0010640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106402" w:rsidRPr="00C46B3D">
        <w:rPr>
          <w:rFonts w:ascii="TH SarabunPSK" w:eastAsia="BrowalliaNew" w:hAnsi="TH SarabunPSK" w:cs="TH SarabunPSK"/>
          <w:sz w:val="32"/>
          <w:szCs w:val="32"/>
          <w:cs/>
        </w:rPr>
        <w:t>ควรเน้นการทำวิจัยสัมฤทธิผลของการประกอบอาชีพของบัณฑิต</w:t>
      </w:r>
      <w:r w:rsidR="0010640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106402" w:rsidRPr="00C46B3D">
        <w:rPr>
          <w:rFonts w:ascii="TH SarabunPSK" w:eastAsia="BrowalliaNew" w:hAnsi="TH SarabunPSK" w:cs="TH SarabunPSK"/>
          <w:sz w:val="32"/>
          <w:szCs w:val="32"/>
          <w:cs/>
        </w:rPr>
        <w:t>ที่ทำอย่างต่อเนื่องและนำผลวิจัยที่ได้ย้อนกลับมาปรับปรุงกระบวนการการเรียนการสอน</w:t>
      </w:r>
      <w:r w:rsidR="0010640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106402" w:rsidRPr="00C46B3D">
        <w:rPr>
          <w:rFonts w:ascii="TH SarabunPSK" w:eastAsia="BrowalliaNew" w:hAnsi="TH SarabunPSK" w:cs="TH SarabunPSK"/>
          <w:sz w:val="32"/>
          <w:szCs w:val="32"/>
          <w:cs/>
        </w:rPr>
        <w:t>และหลักสูตรแบบครบวงจร</w:t>
      </w:r>
      <w:r w:rsidR="0010640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106402" w:rsidRPr="00C46B3D">
        <w:rPr>
          <w:rFonts w:ascii="TH SarabunPSK" w:eastAsia="BrowalliaNew" w:hAnsi="TH SarabunPSK" w:cs="TH SarabunPSK"/>
          <w:sz w:val="32"/>
          <w:szCs w:val="32"/>
          <w:cs/>
        </w:rPr>
        <w:t>รวมทั้งการประเมินคุณภาพของหลักสูตรและ</w:t>
      </w:r>
      <w:r w:rsidR="00106402" w:rsidRPr="00DE1CA9">
        <w:rPr>
          <w:rFonts w:ascii="TH SarabunPSK" w:eastAsia="BrowalliaNew" w:hAnsi="TH SarabunPSK" w:cs="TH SarabunPSK"/>
          <w:sz w:val="32"/>
          <w:szCs w:val="32"/>
          <w:cs/>
        </w:rPr>
        <w:t>หน่วยงานโดยองค์กรระดับสากล</w:t>
      </w:r>
      <w:r w:rsidR="00106402"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106402" w:rsidRPr="00DE1CA9">
        <w:rPr>
          <w:rFonts w:ascii="TH SarabunPSK" w:eastAsia="BrowalliaNew" w:hAnsi="TH SarabunPSK" w:cs="TH SarabunPSK"/>
          <w:sz w:val="32"/>
          <w:szCs w:val="32"/>
          <w:cs/>
        </w:rPr>
        <w:t>โดยการวิจัยอาจจะทำดำเนินการดังตัวอย่างต่อไปนี้</w:t>
      </w:r>
    </w:p>
    <w:p w:rsidR="00742A05" w:rsidRPr="00DE1CA9" w:rsidRDefault="00742A05" w:rsidP="00372FE0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2.2.1 </w:t>
      </w:r>
      <w:r w:rsidR="00372FE0">
        <w:rPr>
          <w:rFonts w:ascii="TH SarabunPSK" w:eastAsia="BrowalliaNew" w:hAnsi="TH SarabunPSK" w:cs="TH SarabunPSK"/>
          <w:sz w:val="32"/>
          <w:szCs w:val="32"/>
          <w:cs/>
        </w:rPr>
        <w:t>ภาวะการ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ได้งานทำของบัณฑิต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ประเมินจากบัณฑิตแต่ละรุ่นที่จบการศึกษา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ในด้านของระยะเวลาในการหางานทำ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ความเห็นต่อความรู้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ความสามารถ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ความมั่นใจของบัณฑิตในการประกอบการงานอาชีพ</w:t>
      </w:r>
    </w:p>
    <w:p w:rsidR="00742A05" w:rsidRPr="00DE1CA9" w:rsidRDefault="00742A05" w:rsidP="00742A0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 xml:space="preserve">         </w:t>
      </w:r>
      <w:r w:rsidR="00372FE0">
        <w:rPr>
          <w:rFonts w:ascii="TH SarabunPSK" w:eastAsia="BrowalliaNew" w:hAnsi="TH SarabunPSK" w:cs="TH SarabunPSK"/>
          <w:sz w:val="32"/>
          <w:szCs w:val="32"/>
        </w:rPr>
        <w:t>2.2.2</w:t>
      </w:r>
      <w:r w:rsidR="00567E97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การตรวจสอบจากผู้ประกอบการ</w:t>
      </w:r>
      <w:r w:rsidR="009C7B7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โดยการขอเข้าสัมภาษณ์หรือการแบบส่งแบบสอบถามเพื่อประเมินความพึงพอใจในบัณฑิตที่จบการศึกษาและเข้าทำงานในสถานประกอบการนั้นๆ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ในคาบระยะเวลาต่างๆ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ปีที่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ปีที่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742A05" w:rsidRPr="00DE1CA9" w:rsidRDefault="00742A05" w:rsidP="00742A0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 xml:space="preserve">         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2.2.3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การประเมินตำแหน่ง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และหรือความก้าวหน้าในสายงานของบัณฑิต</w:t>
      </w:r>
    </w:p>
    <w:p w:rsidR="00742A05" w:rsidRPr="00C46B3D" w:rsidRDefault="00742A05" w:rsidP="00742A0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 xml:space="preserve">         </w:t>
      </w:r>
      <w:r w:rsidRPr="00DE1CA9">
        <w:rPr>
          <w:rFonts w:ascii="TH SarabunPSK" w:eastAsia="BrowalliaNew" w:hAnsi="TH SarabunPSK" w:cs="TH SarabunPSK"/>
          <w:sz w:val="32"/>
          <w:szCs w:val="32"/>
        </w:rPr>
        <w:t xml:space="preserve">2.2.4 </w:t>
      </w:r>
      <w:r w:rsidRPr="00DE1CA9">
        <w:rPr>
          <w:rFonts w:ascii="TH SarabunPSK" w:eastAsia="BrowalliaNew" w:hAnsi="TH SarabunPSK" w:cs="TH SarabunPSK"/>
          <w:sz w:val="32"/>
          <w:szCs w:val="32"/>
          <w:cs/>
        </w:rPr>
        <w:t>การประเมินจาก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สถานศึกษาอื่น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โดยการส่งแบบสอบถาม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หรือสอบถามเมื่อมีโอกาสในระดับความพึงพอใจในด้านความรู้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ความพร้อม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และสมบัติด้านอื่นๆ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ของบัณฑิตจะจบการศึกษาและเข้าศึกษาเพื่อปริญญาที่สูงขึ้นในสถานศึกษานั้นๆ</w:t>
      </w:r>
    </w:p>
    <w:p w:rsid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2A1C48" w:rsidRPr="00C46B3D" w:rsidRDefault="002A1C48" w:rsidP="002A1C48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lastRenderedPageBreak/>
        <w:t xml:space="preserve">         2.2.5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การประเมินจากบัณฑิตที่ไปประกอบอาชีพ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ในแง่ของความพร้อมและความรู้จากสาขาวิชาที่เรียนรวมทั้งสาขาอื่นๆ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ที่กำหนดในหลักสูตร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ที่เกี่ยวเนื่องกับการประกอบอาชีพของบัณฑิต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รวมทั้งเปิดโอกาสให้เสนอข้อคิดเห็นในการปรับหลักสูตรให้ดียิ่งขึ้นด้วย</w:t>
      </w:r>
    </w:p>
    <w:p w:rsidR="002A1C48" w:rsidRPr="00C46B3D" w:rsidRDefault="002A1C48" w:rsidP="002A1C48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 xml:space="preserve">         2.2.6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ความเห็นจากผู้ทรงคุณวุฒิภายนอก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ที่มาประเมินหลักสูตร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เป็นอาจารย์พิเศษ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ต่อความพร้อมของนักศึกษาในการเรียน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และสมบัติอื่นๆ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ที่เกี่ยวข้องกับกระบวนการเรียนรู้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และการพัฒนาองค์ความรู้ของนักศึกษา</w:t>
      </w:r>
    </w:p>
    <w:p w:rsidR="002A1C48" w:rsidRPr="00C46B3D" w:rsidRDefault="002A1C48" w:rsidP="002A1C48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 xml:space="preserve">         2.2.7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ผลงานของนักศึกษาที่วัดเป็นรูปธรรมได้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อาทิ</w:t>
      </w:r>
      <w:r w:rsidR="00E85A0F">
        <w:rPr>
          <w:rFonts w:ascii="TH SarabunPSK" w:eastAsia="BrowalliaNew" w:hAnsi="TH SarabunPSK" w:cs="TH SarabunPSK" w:hint="cs"/>
          <w:sz w:val="32"/>
          <w:szCs w:val="32"/>
          <w:cs/>
        </w:rPr>
        <w:t>เช่น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</w:rPr>
        <w:t>(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จำนวนสิทธิบัตร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ข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จำนวนรางวัลทางสังคมและวิชาชีพ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ค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จำนวนกิจกรรมการกุศลเพื่อสังคมและประเทศชาติ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จำนวนกิจกรรมอาสาสมัครในองค์กรที่ทำประโยชน์ต่อสังคม</w:t>
      </w:r>
    </w:p>
    <w:p w:rsidR="00EE5417" w:rsidRPr="00EE5417" w:rsidRDefault="00EE5417" w:rsidP="00A76F73">
      <w:pPr>
        <w:ind w:left="720"/>
        <w:jc w:val="thaiDistribute"/>
        <w:rPr>
          <w:rFonts w:ascii="TH SarabunPSK" w:hAnsi="TH SarabunPSK" w:cs="TH SarabunPSK"/>
          <w:cs/>
          <w:lang w:val="en-AU"/>
        </w:rPr>
      </w:pP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2A1C48" w:rsidRPr="00C46B3D" w:rsidRDefault="002A1C48" w:rsidP="002A1C48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  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นักศึกษาทีมีสิทธิ์ได้รับปริญญา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อนุปริญญา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หรือประกาศนียบัตร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ต้องมีคุณสมบัติครบถ้วน</w:t>
      </w:r>
      <w:r w:rsidRPr="00C46B3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ดังต่อไปนี้</w:t>
      </w:r>
    </w:p>
    <w:p w:rsidR="002A1C48" w:rsidRPr="00C46B3D" w:rsidRDefault="002A1C48" w:rsidP="000011F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 xml:space="preserve">         </w:t>
      </w:r>
      <w:r w:rsidR="000011FE">
        <w:rPr>
          <w:rFonts w:ascii="TH SarabunPSK" w:eastAsia="BrowalliaNew" w:hAnsi="TH SarabunPSK" w:cs="TH SarabunPSK" w:hint="cs"/>
          <w:sz w:val="32"/>
          <w:szCs w:val="32"/>
          <w:cs/>
        </w:rPr>
        <w:t>เป็นไปตาม</w:t>
      </w:r>
      <w:r w:rsidRPr="00C46B3D">
        <w:rPr>
          <w:rFonts w:ascii="TH SarabunPSK" w:hAnsi="TH SarabunPSK" w:cs="TH SarabunPSK"/>
          <w:sz w:val="32"/>
          <w:szCs w:val="32"/>
          <w:cs/>
        </w:rPr>
        <w:t>ข้อบังคับของมหาวิทยาลัยราชภัฏวไลยอลงกรณ์ ในพระบรมราชูปถัมภ์</w:t>
      </w:r>
      <w:r w:rsidR="000011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B3D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</w:t>
      </w:r>
      <w:r>
        <w:rPr>
          <w:rFonts w:ascii="TH SarabunPSK" w:hAnsi="TH SarabunPSK" w:cs="TH SarabunPSK"/>
          <w:sz w:val="32"/>
          <w:szCs w:val="32"/>
          <w:cs/>
        </w:rPr>
        <w:t>บอนุปริญญาและปริญญาตรี พ.ศ. 25</w:t>
      </w:r>
      <w:r>
        <w:rPr>
          <w:rFonts w:ascii="TH SarabunPSK" w:hAnsi="TH SarabunPSK" w:cs="TH SarabunPSK"/>
          <w:sz w:val="32"/>
          <w:szCs w:val="32"/>
        </w:rPr>
        <w:t xml:space="preserve">51 </w:t>
      </w:r>
      <w:r w:rsidRPr="00144719">
        <w:rPr>
          <w:rFonts w:ascii="TH SarabunPSK" w:hAnsi="TH SarabunPSK" w:cs="TH SarabunPSK"/>
          <w:sz w:val="32"/>
          <w:szCs w:val="32"/>
        </w:rPr>
        <w:t>(</w:t>
      </w:r>
      <w:r w:rsidRPr="00144719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144719">
        <w:rPr>
          <w:rFonts w:ascii="TH SarabunPSK" w:hAnsi="TH SarabunPSK" w:cs="TH SarabunPSK"/>
          <w:sz w:val="32"/>
          <w:szCs w:val="32"/>
        </w:rPr>
        <w:t xml:space="preserve"> </w:t>
      </w:r>
      <w:r w:rsidRPr="00144719">
        <w:rPr>
          <w:rFonts w:ascii="TH SarabunPSK" w:hAnsi="TH SarabunPSK" w:cs="TH SarabunPSK"/>
          <w:sz w:val="32"/>
          <w:szCs w:val="32"/>
          <w:cs/>
        </w:rPr>
        <w:t>ก</w:t>
      </w:r>
      <w:r w:rsidRPr="00144719">
        <w:rPr>
          <w:rFonts w:ascii="TH SarabunPSK" w:hAnsi="TH SarabunPSK" w:cs="TH SarabunPSK"/>
          <w:sz w:val="32"/>
          <w:szCs w:val="32"/>
        </w:rPr>
        <w:t>)</w:t>
      </w:r>
    </w:p>
    <w:p w:rsidR="00FC2106" w:rsidRDefault="002A1C48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  </w:t>
      </w:r>
    </w:p>
    <w:p w:rsidR="00B01006" w:rsidRDefault="00B01006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B01006" w:rsidRDefault="00B01006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B01006" w:rsidRDefault="00B01006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B01006" w:rsidRDefault="00B01006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B01006" w:rsidRDefault="00B01006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B01006" w:rsidRDefault="00B01006" w:rsidP="00B0100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B01006" w:rsidRDefault="00B01006" w:rsidP="00B0100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0011FE" w:rsidRDefault="000011F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0011FE" w:rsidRDefault="000011F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0011FE" w:rsidRDefault="000011F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0011FE" w:rsidRDefault="000011F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0011FE" w:rsidRDefault="000011F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0011FE" w:rsidRDefault="000011F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E85A0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  <w:sz w:val="16"/>
          <w:szCs w:val="16"/>
        </w:rPr>
      </w:pPr>
    </w:p>
    <w:p w:rsidR="009607DA" w:rsidRPr="00EE5417" w:rsidRDefault="00EE5417" w:rsidP="006C1C0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FC2106" w:rsidRDefault="00BE4270" w:rsidP="00F070C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</w:t>
      </w:r>
      <w:r w:rsidR="00AC3FAE" w:rsidRPr="00FC2106">
        <w:rPr>
          <w:rFonts w:ascii="TH SarabunPSK" w:hAnsi="TH SarabunPSK" w:cs="TH SarabunPSK"/>
          <w:sz w:val="32"/>
          <w:szCs w:val="32"/>
        </w:rPr>
        <w:t>.1</w:t>
      </w:r>
      <w:r w:rsidRPr="00FC21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มีการปฐมนิเทศแนะแนว</w:t>
      </w:r>
      <w:r w:rsidR="006C1C03">
        <w:rPr>
          <w:rFonts w:ascii="TH SarabunPSK" w:eastAsia="BrowalliaNew" w:hAnsi="TH SarabunPSK" w:cs="TH SarabunPSK" w:hint="cs"/>
          <w:sz w:val="32"/>
          <w:szCs w:val="32"/>
          <w:cs/>
        </w:rPr>
        <w:t>ความ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เป็นครูแก่อาจารย์ใหม่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ให้มีความรู้และเข้าใจนโยบายของมหาวิทยาลัย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>/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สถาบัน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คณะตลอดจนในหลักสูตรที่สอน</w:t>
      </w:r>
    </w:p>
    <w:p w:rsidR="0046577A" w:rsidRPr="00FC2106" w:rsidRDefault="00AC3FAE" w:rsidP="00F070CE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2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ส่งเสริมอาจารย์ให้มีการเพิ่มพูนความรู้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สร้างเสริมประสบการณ์เพื่อส่งเสริมการสอนและการวิจัยอย่างต่อเนื่อง  โดยผ่านการทำวิจัยในสาขาวิชาที่เกี่ยวข้องในศาสตร์ของคหกรรม ศาสตร์เป็นอันดับแรกเป็นอันดับแรกการสนับสนุนด้านการศึกษาต่อ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ฝึกอบรม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ดูงานทางวิชาการและวิชาชีพในองค์กรต่าง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>
        <w:rPr>
          <w:rFonts w:ascii="TH SarabunPSK" w:eastAsia="BrowalliaNew" w:hAnsi="TH SarabunPSK" w:cs="TH SarabunPSK"/>
          <w:sz w:val="32"/>
          <w:szCs w:val="32"/>
          <w:cs/>
        </w:rPr>
        <w:t>การประชุมทางวิชาการทั้งในประเท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ศและ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>/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หรือต่างประเทศ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หรือการลาเพื่อเพิ่มพูนประสบการณ์</w:t>
      </w:r>
    </w:p>
    <w:p w:rsidR="00FC2106" w:rsidRPr="00D1396E" w:rsidRDefault="00FC2106" w:rsidP="00F070CE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F070CE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DF5D3E" w:rsidRPr="00EE5417" w:rsidRDefault="00EE5417" w:rsidP="00F070CE">
      <w:pPr>
        <w:numPr>
          <w:ilvl w:val="1"/>
          <w:numId w:val="10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ส่งเสริมอาจารย์ให้มีการเพิ่มพูนความรู้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สร้างเสริมประสบการณ์เพื่อส่งเสริมการสอนและการวิจัยอย่างต่อเนื่องโดยผ่านการทำวิจัยในสาขาวิชาที่เกี่ยวข้องในศาสตร์ของคหกรรมศาสตร์เป็นอันดับแรก  การสนับสนุนด้านการศึกษาต่อ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ฝึกอบรม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ดูงานทางวิชาการและวิชาชีพในองค์กร</w:t>
      </w:r>
      <w:r w:rsidR="00744642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ต่างๆ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การประชุมทางวิชาการทั้งในประเทศ</w:t>
      </w:r>
      <w:r w:rsidR="007018B7" w:rsidRPr="00C46B3D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หรือต่างประเทศ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หรือการลาเพื่อเพิ่มพูนประสบการณ์</w:t>
      </w:r>
    </w:p>
    <w:p w:rsidR="00EE5417" w:rsidRPr="00EE5417" w:rsidRDefault="00DF5D3E" w:rsidP="00F070C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DF5D3E" w:rsidRPr="00EE5417" w:rsidRDefault="00EE5417" w:rsidP="00F070CE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6C1C03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2.2.1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EE5417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</w:p>
    <w:p w:rsidR="00EE5417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</w:t>
      </w:r>
      <w:r w:rsidR="006C1C03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6C1C03" w:rsidRPr="00C46B3D">
        <w:rPr>
          <w:rFonts w:ascii="TH SarabunPSK" w:eastAsia="BrowalliaNew" w:hAnsi="TH SarabunPSK" w:cs="TH SarabunPSK"/>
          <w:sz w:val="32"/>
          <w:szCs w:val="32"/>
          <w:cs/>
        </w:rPr>
        <w:t>เป็นรอง</w:t>
      </w:r>
    </w:p>
    <w:p w:rsidR="00EE5417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EE5417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</w:t>
      </w:r>
      <w:r w:rsidR="00B20609">
        <w:rPr>
          <w:rFonts w:ascii="TH SarabunPSK" w:hAnsi="TH SarabunPSK" w:cs="TH SarabunPSK"/>
          <w:sz w:val="32"/>
          <w:szCs w:val="32"/>
          <w:cs/>
        </w:rPr>
        <w:t>ารย์ทุกคนเข้าร่วมกลุ่มวิจัยต่าง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ๆ ของคณะฯ</w:t>
      </w:r>
    </w:p>
    <w:p w:rsidR="00EE5417" w:rsidRDefault="00DF5D3E" w:rsidP="00F070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</w:t>
      </w:r>
      <w:r w:rsidR="00B20609">
        <w:rPr>
          <w:rFonts w:ascii="TH SarabunPSK" w:hAnsi="TH SarabunPSK" w:cs="TH SarabunPSK"/>
          <w:sz w:val="32"/>
          <w:szCs w:val="32"/>
          <w:cs/>
        </w:rPr>
        <w:t>่าง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ๆ ของคณะฯ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1C03" w:rsidRDefault="006C1C0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1C03" w:rsidRDefault="006C1C0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1C03" w:rsidRDefault="006C1C0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1C03" w:rsidRDefault="006C1C0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18B7" w:rsidRDefault="007018B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7446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EE5417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F070CE" w:rsidRPr="00C46B3D" w:rsidRDefault="00744642" w:rsidP="00744642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ในการบริหารหลักสูตร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จะมีคณะกรรมการประจำหลักสูตร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อันประกอบด้วยรองคณบดีฝ่ายวิชาการ</w:t>
      </w:r>
      <w:r w:rsidR="00F070CE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ประธานหลักสูตร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 xml:space="preserve">หรือหัวหน้าสาขาวิชา 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และอาจารย์ผู้รับผิดชอบหลักสูตรรับผิดชอบ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โดยมีคณบดีเป็นผู้กำกับดูแลและคอยให้คำแนะนำ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ตลอดจนกำหนดนโยบายปฏิบัติให้แก่อาจารย์ผู้รับผิดชอบหลักสูตรอาจารย์ผู้รับผิดชอบหลักสูตร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จะวางแผนการจัดการเรียนการสอนร่วมกับผู้บริหารของคณะและอาจารย์ผู้สอน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ติดตามและรวบรวมข้อมูล</w:t>
      </w:r>
      <w:r w:rsidR="00F070CE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F070CE" w:rsidRPr="00C46B3D">
        <w:rPr>
          <w:rFonts w:ascii="TH SarabunPSK" w:eastAsia="BrowalliaNew" w:hAnsi="TH SarabunPSK" w:cs="TH SarabunPSK"/>
          <w:sz w:val="32"/>
          <w:szCs w:val="32"/>
          <w:cs/>
        </w:rPr>
        <w:t>สำหรับใช้ในการปรับปรุงและพัฒนาหลักสูตรโดยกระทำทุกปีอย่างต่อเนื่อง</w:t>
      </w:r>
    </w:p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3"/>
        <w:gridCol w:w="2840"/>
        <w:gridCol w:w="2577"/>
      </w:tblGrid>
      <w:tr w:rsidR="00F070CE" w:rsidRPr="00C46B3D">
        <w:tc>
          <w:tcPr>
            <w:tcW w:w="2843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40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577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F070CE" w:rsidRPr="00C46B3D">
        <w:tc>
          <w:tcPr>
            <w:tcW w:w="2843" w:type="dxa"/>
          </w:tcPr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1.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พัฒนาหลักสูตรให้ทันสมัย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โดยอาจารย์และนักศึกษา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สามารถก้าวทันหรือเป็นผู้นำ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ในการสร้างองค์ความรู้ใหม่ๆ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2.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กระตุ้นให้นักศึกษาเกิดความ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ใฝ่รู้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มีแนวทางการเรียนที่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สร้างทั้งความรู้ความสามารถ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ในวิชาการวิชาชีพ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ที่ทันสมัย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3.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ตรวจสอบและปรับปรุง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หลักสูตรให้มีคุณภาพมาตรฐาน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4.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มีการประเมินมาตรฐานของ</w:t>
            </w:r>
          </w:p>
          <w:p w:rsidR="00F070CE" w:rsidRPr="00C46B3D" w:rsidRDefault="00F070CE" w:rsidP="0071666E">
            <w:pP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หลักสูตรอย่างสม่ำเสมอ</w:t>
            </w:r>
          </w:p>
        </w:tc>
        <w:tc>
          <w:tcPr>
            <w:tcW w:w="2840" w:type="dxa"/>
          </w:tcPr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>1.</w:t>
            </w: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จัดให้หลักสูตรสอดคล้องกับมาตรฐานวิชาชีพ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2.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ปรับปรุงหลักสูตรให้ทันสมัยโดยมีการพิจารณาปรับปรุงหลักสูตรทุกๆ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5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ปี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3.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จัดแนวทางการเรียนในวิชาเรียนให้มีทั้งภาคทฤษฎีและภาค ปฏิบัติ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และมีแนวทางการเรียนหรือกิจกรรมประจำวิชาให้นักศึกษาได้ศึกษาความรู้ที่ทันสมัยด้วยตนเอง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4.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จัดให้มีผู้สนับสนุนการเรียนรู้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และหรือผู้ช่วยสอน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เพื่อกระตุ้นให้นักศึกษาเกิดความใฝ่รู้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5.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กำหนดให้อาจารย์ที่สอนมีคุณวุฒิไม่ต่ำกว่าปริญญาโท หรือหรือเป็นผู้มีประสบการณ์หลายปี มีจำนวนคณาจารย์ประจำไม่น้อย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กว่าเกณฑ์มาตรฐาน</w:t>
            </w:r>
          </w:p>
        </w:tc>
        <w:tc>
          <w:tcPr>
            <w:tcW w:w="2577" w:type="dxa"/>
          </w:tcPr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>1.</w:t>
            </w: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หลักสูตรที่สามารถอ้</w:t>
            </w:r>
            <w:r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างอิงกับมาตรฐานที่กำหนดโดยหน่วย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งานวิชาชีพด้านเทคโนโลยีให้มีความทันสมัยและมีการปรับปรุงสม่ำเสมอ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2.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จำนวนวิชาเรียนที่มีภาคปฏิบัติ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และวิชาเรียนที่มีแนวทางให้นักศึกษาได้ศึกษาค้นคว้าความรู้ใหม่ได้ด้วยตนเอง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3.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จำนวนและรายชื่อคณาจารย์ประจำประวัติอาจารย์ด้านคุณวุฒิประสบการณ์และการพัฒนาอบรมของอาจารย์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4.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จำนวนบุคลากรผู้สนับสนุนการเรียนรู้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และบันทึกกิจกรรมในการสนับสนุนการเรียนรู้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5.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ผลการประเมินการเรียนการสอนผู้สอนและการสนับสนุนการเรียนรู้ของผู้สนับสนุนการเรียนรู้โดยนักศึกษา</w:t>
            </w:r>
          </w:p>
        </w:tc>
      </w:tr>
    </w:tbl>
    <w:p w:rsidR="00F070CE" w:rsidRPr="00F070CE" w:rsidRDefault="00F070C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070CE" w:rsidRDefault="00F070C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44642" w:rsidRDefault="00744642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744642" w:rsidRDefault="00744642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9"/>
        <w:gridCol w:w="2862"/>
        <w:gridCol w:w="2599"/>
      </w:tblGrid>
      <w:tr w:rsidR="00F070CE" w:rsidRPr="00C46B3D">
        <w:tc>
          <w:tcPr>
            <w:tcW w:w="2799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  <w:r w:rsidRPr="00C46B3D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</w:t>
            </w:r>
          </w:p>
        </w:tc>
        <w:tc>
          <w:tcPr>
            <w:tcW w:w="2862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599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F070CE" w:rsidRPr="00C46B3D">
        <w:tc>
          <w:tcPr>
            <w:tcW w:w="2799" w:type="dxa"/>
          </w:tcPr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62" w:type="dxa"/>
          </w:tcPr>
          <w:p w:rsidR="00F070CE" w:rsidRPr="00C46B3D" w:rsidRDefault="00F070CE" w:rsidP="0071666E">
            <w:pP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6.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สนับสนุนให้อาจารย์ผู้สอนเป็นผู้นำในทางวิชาการ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และหรือ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เป็นผู้เชี่ยวชาญทางวิชาชีพด้านเทคโนโลยีสารสนเทศ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หรือใน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ด้านที่เกี่ยวข้อง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7.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ส่งเสริมอาจารย์ประจำหลัก สูตรให้ไปดูงานในหลักสูตรหรือวิชาการที่เกี่ยวข้อง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ทั้งในและต่างประเทศ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>8.</w:t>
            </w:r>
            <w:r w:rsidR="00C41A27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มีการประเมินหลักสูตรโดยคณะกรรมการผู้ทรงคุณวุฒิภายในทุกปี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และภายนอกอย่าง น้อยทุก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4</w:t>
            </w:r>
            <w:r w:rsidR="008473AC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ปี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9.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จัดทำฐานข้อมูลทางด้านนักศึกษา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อาจารย์อุปกรณ์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เครื่องมือวิจัย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งบประมาณ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ความ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ร่วมมือกับต่างประเทศ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ผลงานทางวิชาการทุกภาคการศึกษาเพื่อเป็นข้อมูลในการประเมินของคณะกรรมการ</w:t>
            </w:r>
          </w:p>
          <w:p w:rsidR="00F070CE" w:rsidRPr="00C46B3D" w:rsidRDefault="00F070CE" w:rsidP="0071666E">
            <w:pP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>10.</w:t>
            </w:r>
            <w:r w:rsidR="00C41A27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ประเมินความพึงพอใจของหลักสูตรและการเรียนการสอน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โดยบัณฑิตที่สำเร็จการศึกษา</w:t>
            </w:r>
          </w:p>
        </w:tc>
        <w:tc>
          <w:tcPr>
            <w:tcW w:w="2599" w:type="dxa"/>
          </w:tcPr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6.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ประเมินผลโดยคณะกรรมการที่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ประกอบด้วยอาจารย์ภายในคณะฯทุก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2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ปี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7.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ประเมินผลโดยคณะกรรมการ</w:t>
            </w: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ผู้ทรงคุณวุฒิภายนอก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ทุกๆ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4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ปี</w:t>
            </w:r>
          </w:p>
          <w:p w:rsidR="00F070CE" w:rsidRPr="00C46B3D" w:rsidRDefault="00F070CE" w:rsidP="0071666E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8.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ประเมินผลโดยบัณฑิตผู้สำเร็จการศึกษาทุกๆ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</w:rPr>
              <w:t xml:space="preserve"> 2 </w:t>
            </w:r>
            <w:r w:rsidRPr="00C46B3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ปี</w:t>
            </w:r>
          </w:p>
          <w:p w:rsidR="00F070CE" w:rsidRPr="00C46B3D" w:rsidRDefault="00F070CE" w:rsidP="0071666E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F070CE" w:rsidRDefault="00F070C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040EAC" w:rsidRDefault="00A72EF2" w:rsidP="00EF6C2D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คณะจัดสรรงบประมาณประจำปี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ทั้งงบประมาณแผ่นดินและเงินรายได้เพื่อจัดซื้อตำรา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สื่อการเรียนการสอน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โสตทัศนูปกรณ์และวัสดุครุภัณฑ์คอมพิวเตอร์อย่างเพียงพอเพื่อสนับสนุนการเรียนการสอนในชั้นเรียนและสร้างสภาพแวดล้อมให้เหมาะสมกับการเรียนรู้ด้วยตนเองของ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A72EF2" w:rsidRDefault="00A72EF2" w:rsidP="00A72EF2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คณะมีความพร้อมด้านหนังสือ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ตำรา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และการสืบค้นผ่านฐานข้อมูลโดยมีสำนักหอสมุดกลางที่มีหนังสือด้านการบริหารจัดการและด้านอื่นๆ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ส่วนระดับคณะก็มีหนังสือ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ตำราเฉพาะทางนอกจากนี้คณะมีอุปกรณ์ที่ใช้สนับสนุนการจัดการเรียนการสอนอย่างพอเพียง</w:t>
      </w:r>
    </w:p>
    <w:p w:rsidR="00040EAC" w:rsidRDefault="00040EAC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44642" w:rsidRDefault="00744642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6B65FB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478">
        <w:rPr>
          <w:rFonts w:ascii="TH SarabunPSK" w:hAnsi="TH SarabunPSK" w:cs="TH SarabunPSK" w:hint="cs"/>
          <w:sz w:val="32"/>
          <w:szCs w:val="32"/>
          <w:cs/>
        </w:rPr>
        <w:tab/>
      </w: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สถานที่และอุปกรณ์การสอน</w:t>
      </w:r>
    </w:p>
    <w:p w:rsidR="00D1396E" w:rsidRDefault="00A72EF2" w:rsidP="00744642">
      <w:pPr>
        <w:ind w:right="57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86520">
        <w:rPr>
          <w:rFonts w:ascii="TH SarabunPSK" w:hAnsi="TH SarabunPSK" w:cs="TH SarabunPSK"/>
          <w:sz w:val="32"/>
          <w:szCs w:val="32"/>
          <w:cs/>
        </w:rPr>
        <w:t>สำนัก</w:t>
      </w:r>
      <w:r>
        <w:rPr>
          <w:rFonts w:ascii="TH SarabunPSK" w:hAnsi="TH SarabunPSK" w:cs="TH SarabunPSK"/>
          <w:sz w:val="32"/>
          <w:szCs w:val="32"/>
          <w:cs/>
        </w:rPr>
        <w:t>วิทยบริการและเทคโนโลยีสารสนเทศ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6735">
        <w:rPr>
          <w:rFonts w:ascii="TH SarabunPSK" w:hAnsi="TH SarabunPSK" w:cs="TH SarabunPSK"/>
          <w:sz w:val="32"/>
          <w:szCs w:val="32"/>
          <w:cs/>
        </w:rPr>
        <w:t>มหาวิทยาลัยราชภั</w:t>
      </w:r>
      <w:r w:rsidR="00E96735">
        <w:rPr>
          <w:rFonts w:ascii="TH SarabunPSK" w:hAnsi="TH SarabunPSK" w:cs="TH SarabunPSK" w:hint="cs"/>
          <w:sz w:val="32"/>
          <w:szCs w:val="32"/>
          <w:cs/>
        </w:rPr>
        <w:t>ฏ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วไลยอลงกรณ์       </w:t>
      </w:r>
      <w:r w:rsidR="00744642" w:rsidRPr="00886520">
        <w:rPr>
          <w:rFonts w:ascii="TH SarabunPSK" w:hAnsi="TH SarabunPSK" w:cs="TH SarabunPSK"/>
          <w:sz w:val="32"/>
          <w:szCs w:val="32"/>
          <w:cs/>
        </w:rPr>
        <w:t>ใน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พระบรมราชูปถัมภ์ 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มีความพร้อมในเรื่องของหนังสือ  ตำราเรียน  วารสาร  และแหล่งค้นคว้า ทางวิชาการสำหรับนักศึกษา  ดังต่อไปนี้</w:t>
      </w:r>
    </w:p>
    <w:p w:rsidR="00A72EF2" w:rsidRPr="00886520" w:rsidRDefault="00A72EF2" w:rsidP="00A72EF2">
      <w:pPr>
        <w:pStyle w:val="22"/>
        <w:ind w:left="990" w:firstLine="27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 w:rsidRPr="00886520">
        <w:rPr>
          <w:rFonts w:ascii="TH SarabunPSK" w:hAnsi="TH SarabunPSK" w:cs="TH SarabunPSK"/>
          <w:cs/>
        </w:rPr>
        <w:t xml:space="preserve">  หนังสือ  ตำรา  เอกสาร</w:t>
      </w:r>
    </w:p>
    <w:p w:rsidR="00A72EF2" w:rsidRPr="00886520" w:rsidRDefault="00A72EF2" w:rsidP="00A72EF2">
      <w:pPr>
        <w:tabs>
          <w:tab w:val="left" w:pos="4320"/>
          <w:tab w:val="right" w:pos="5580"/>
          <w:tab w:val="left" w:pos="5760"/>
        </w:tabs>
        <w:ind w:left="12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-  </w:t>
      </w:r>
      <w:r w:rsidRPr="00886520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886520">
        <w:rPr>
          <w:rFonts w:ascii="TH SarabunPSK" w:hAnsi="TH SarabunPSK" w:cs="TH SarabunPSK"/>
          <w:sz w:val="32"/>
          <w:szCs w:val="32"/>
        </w:rPr>
        <w:tab/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88652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 w:rsidRPr="0088652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895</w:t>
      </w:r>
      <w:r w:rsidRPr="00886520">
        <w:rPr>
          <w:rFonts w:ascii="TH SarabunPSK" w:hAnsi="TH SarabunPSK" w:cs="TH SarabunPSK"/>
          <w:sz w:val="32"/>
          <w:szCs w:val="32"/>
        </w:rPr>
        <w:tab/>
      </w:r>
      <w:r w:rsidRPr="00886520">
        <w:rPr>
          <w:rFonts w:ascii="TH SarabunPSK" w:hAnsi="TH SarabunPSK" w:cs="TH SarabunPSK"/>
          <w:sz w:val="32"/>
          <w:szCs w:val="32"/>
          <w:cs/>
        </w:rPr>
        <w:t>เล่ม</w:t>
      </w:r>
    </w:p>
    <w:p w:rsidR="00A72EF2" w:rsidRPr="00886520" w:rsidRDefault="00A72EF2" w:rsidP="00A72EF2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886520">
        <w:rPr>
          <w:rFonts w:ascii="TH SarabunPSK" w:hAnsi="TH SarabunPSK" w:cs="TH SarabunPSK"/>
          <w:sz w:val="32"/>
          <w:szCs w:val="32"/>
        </w:rPr>
        <w:t xml:space="preserve">  -   </w:t>
      </w:r>
      <w:r w:rsidRPr="00886520">
        <w:rPr>
          <w:rFonts w:ascii="TH SarabunPSK" w:hAnsi="TH SarabunPSK" w:cs="TH SarabunPSK"/>
          <w:sz w:val="32"/>
          <w:szCs w:val="32"/>
          <w:cs/>
        </w:rPr>
        <w:t>ภาษาอังกฤษ                   จำนวน</w:t>
      </w:r>
      <w:r w:rsidRPr="0088652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533</w:t>
      </w:r>
      <w:r w:rsidRPr="00886520">
        <w:rPr>
          <w:rFonts w:ascii="TH SarabunPSK" w:hAnsi="TH SarabunPSK" w:cs="TH SarabunPSK"/>
          <w:sz w:val="32"/>
          <w:szCs w:val="32"/>
        </w:rPr>
        <w:t xml:space="preserve">  </w:t>
      </w:r>
      <w:r w:rsidRPr="00886520">
        <w:rPr>
          <w:rFonts w:ascii="TH SarabunPSK" w:hAnsi="TH SarabunPSK" w:cs="TH SarabunPSK"/>
          <w:sz w:val="32"/>
          <w:szCs w:val="32"/>
          <w:cs/>
        </w:rPr>
        <w:tab/>
        <w:t>เล่ม</w:t>
      </w:r>
    </w:p>
    <w:p w:rsidR="00A72EF2" w:rsidRPr="00886520" w:rsidRDefault="00A72EF2" w:rsidP="00A72EF2">
      <w:pPr>
        <w:ind w:left="1080" w:hanging="1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8652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cs/>
        </w:rPr>
        <w:t>)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 วารสาร</w:t>
      </w:r>
    </w:p>
    <w:p w:rsidR="00A72EF2" w:rsidRPr="00886520" w:rsidRDefault="00A72EF2" w:rsidP="00A72EF2">
      <w:pPr>
        <w:tabs>
          <w:tab w:val="left" w:pos="4320"/>
          <w:tab w:val="right" w:pos="5760"/>
        </w:tabs>
        <w:ind w:left="1260"/>
        <w:jc w:val="both"/>
        <w:rPr>
          <w:rFonts w:ascii="TH SarabunPSK" w:hAnsi="TH SarabunPSK" w:cs="TH SarabunPSK"/>
          <w:sz w:val="32"/>
          <w:szCs w:val="32"/>
        </w:rPr>
      </w:pPr>
      <w:r w:rsidRPr="00886520">
        <w:rPr>
          <w:rFonts w:ascii="TH SarabunPSK" w:hAnsi="TH SarabunPSK" w:cs="TH SarabunPSK"/>
          <w:sz w:val="32"/>
          <w:szCs w:val="32"/>
        </w:rPr>
        <w:t xml:space="preserve">      - 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  <w:r w:rsidRPr="00886520">
        <w:rPr>
          <w:rFonts w:ascii="TH SarabunPSK" w:hAnsi="TH SarabunPSK" w:cs="TH SarabunPSK"/>
          <w:sz w:val="32"/>
          <w:szCs w:val="32"/>
        </w:rPr>
        <w:tab/>
      </w:r>
      <w:r w:rsidRPr="00886520">
        <w:rPr>
          <w:rFonts w:ascii="TH SarabunPSK" w:hAnsi="TH SarabunPSK" w:cs="TH SarabunPSK"/>
          <w:sz w:val="32"/>
          <w:szCs w:val="32"/>
          <w:cs/>
        </w:rPr>
        <w:t>จำนวน</w:t>
      </w:r>
      <w:r w:rsidRPr="00886520">
        <w:rPr>
          <w:rFonts w:ascii="TH SarabunPSK" w:hAnsi="TH SarabunPSK" w:cs="TH SarabunPSK"/>
          <w:sz w:val="32"/>
          <w:szCs w:val="32"/>
        </w:rPr>
        <w:tab/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      8</w:t>
      </w:r>
      <w:r w:rsidRPr="00886520">
        <w:rPr>
          <w:rFonts w:ascii="TH SarabunPSK" w:hAnsi="TH SarabunPSK" w:cs="TH SarabunPSK"/>
          <w:sz w:val="32"/>
          <w:szCs w:val="32"/>
        </w:rPr>
        <w:tab/>
      </w:r>
      <w:r w:rsidRPr="00886520">
        <w:rPr>
          <w:rFonts w:ascii="TH SarabunPSK" w:hAnsi="TH SarabunPSK" w:cs="TH SarabunPSK"/>
          <w:sz w:val="32"/>
          <w:szCs w:val="32"/>
          <w:cs/>
        </w:rPr>
        <w:t>เล่ม</w:t>
      </w:r>
    </w:p>
    <w:p w:rsidR="00A72EF2" w:rsidRPr="00E3359B" w:rsidRDefault="00A72EF2" w:rsidP="00A72EF2">
      <w:pPr>
        <w:tabs>
          <w:tab w:val="left" w:pos="900"/>
          <w:tab w:val="left" w:pos="6120"/>
          <w:tab w:val="left" w:pos="7020"/>
        </w:tabs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886520">
        <w:rPr>
          <w:rFonts w:ascii="TH SarabunPSK" w:hAnsi="TH SarabunPSK" w:cs="TH SarabunPSK"/>
          <w:sz w:val="32"/>
          <w:szCs w:val="32"/>
        </w:rPr>
        <w:t xml:space="preserve">            </w:t>
      </w:r>
      <w:r w:rsidRPr="00886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E3359B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cs/>
        </w:rPr>
        <w:t>)</w:t>
      </w:r>
      <w:r w:rsidRPr="00E3359B">
        <w:rPr>
          <w:rFonts w:ascii="TH SarabunPSK" w:hAnsi="TH SarabunPSK" w:cs="TH SarabunPSK"/>
          <w:sz w:val="32"/>
          <w:szCs w:val="32"/>
          <w:cs/>
        </w:rPr>
        <w:t xml:space="preserve">  สื่อ </w:t>
      </w:r>
      <w:r w:rsidRPr="00E3359B">
        <w:rPr>
          <w:rFonts w:ascii="TH SarabunPSK" w:hAnsi="TH SarabunPSK" w:cs="TH SarabunPSK"/>
          <w:sz w:val="32"/>
          <w:szCs w:val="32"/>
        </w:rPr>
        <w:t>(Multimedia)</w:t>
      </w:r>
    </w:p>
    <w:p w:rsidR="00A72EF2" w:rsidRPr="00E3359B" w:rsidRDefault="00A72EF2" w:rsidP="00A72EF2">
      <w:pPr>
        <w:tabs>
          <w:tab w:val="left" w:pos="900"/>
          <w:tab w:val="left" w:pos="6120"/>
          <w:tab w:val="left" w:pos="6480"/>
          <w:tab w:val="left" w:pos="7020"/>
        </w:tabs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E3359B">
        <w:rPr>
          <w:rFonts w:ascii="TH SarabunPSK" w:hAnsi="TH SarabunPSK" w:cs="TH SarabunPSK"/>
          <w:sz w:val="32"/>
          <w:szCs w:val="32"/>
        </w:rPr>
        <w:tab/>
        <w:t xml:space="preserve">             - </w:t>
      </w:r>
      <w:r w:rsidRPr="00E3359B">
        <w:rPr>
          <w:rFonts w:ascii="TH SarabunPSK" w:hAnsi="TH SarabunPSK" w:cs="TH SarabunPSK"/>
          <w:sz w:val="32"/>
          <w:szCs w:val="32"/>
          <w:cs/>
        </w:rPr>
        <w:t xml:space="preserve"> ภาษาไทย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E3359B">
        <w:rPr>
          <w:rFonts w:ascii="TH SarabunPSK" w:hAnsi="TH SarabunPSK" w:cs="TH SarabunPSK"/>
          <w:sz w:val="32"/>
          <w:szCs w:val="32"/>
          <w:cs/>
        </w:rPr>
        <w:t>จำนวน            1</w:t>
      </w:r>
      <w:r>
        <w:rPr>
          <w:rFonts w:ascii="TH SarabunPSK" w:hAnsi="TH SarabunPSK" w:cs="TH SarabunPSK"/>
          <w:sz w:val="32"/>
          <w:szCs w:val="32"/>
        </w:rPr>
        <w:t>3</w:t>
      </w:r>
      <w:r w:rsidRPr="00E3359B">
        <w:rPr>
          <w:rFonts w:ascii="TH SarabunPSK" w:hAnsi="TH SarabunPSK" w:cs="TH SarabunPSK"/>
          <w:sz w:val="32"/>
          <w:szCs w:val="32"/>
        </w:rPr>
        <w:t xml:space="preserve"> </w:t>
      </w:r>
      <w:r w:rsidRPr="00E3359B">
        <w:rPr>
          <w:rFonts w:ascii="TH SarabunPSK" w:hAnsi="TH SarabunPSK" w:cs="TH SarabunPSK"/>
          <w:sz w:val="32"/>
          <w:szCs w:val="32"/>
          <w:cs/>
        </w:rPr>
        <w:tab/>
      </w:r>
      <w:r w:rsidRPr="00E3359B">
        <w:rPr>
          <w:rFonts w:ascii="TH SarabunPSK" w:hAnsi="TH SarabunPSK" w:cs="TH SarabunPSK"/>
          <w:sz w:val="32"/>
          <w:szCs w:val="32"/>
          <w:cs/>
        </w:rPr>
        <w:tab/>
        <w:t>ชุด</w:t>
      </w:r>
      <w:r w:rsidRPr="00E3359B">
        <w:rPr>
          <w:rFonts w:ascii="TH SarabunPSK" w:hAnsi="TH SarabunPSK" w:cs="TH SarabunPSK"/>
          <w:sz w:val="32"/>
          <w:szCs w:val="32"/>
        </w:rPr>
        <w:tab/>
      </w:r>
    </w:p>
    <w:p w:rsidR="00A72EF2" w:rsidRPr="00886520" w:rsidRDefault="00A72EF2" w:rsidP="00A72EF2">
      <w:pPr>
        <w:ind w:right="57"/>
        <w:jc w:val="both"/>
        <w:rPr>
          <w:rFonts w:ascii="TH SarabunPSK" w:hAnsi="TH SarabunPSK" w:cs="TH SarabunPSK"/>
          <w:sz w:val="32"/>
          <w:szCs w:val="32"/>
          <w:cs/>
        </w:rPr>
      </w:pPr>
      <w:r w:rsidRPr="008865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86520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cs/>
        </w:rPr>
        <w:t>)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 ฐานข้อมูลออนไลน์</w:t>
      </w:r>
    </w:p>
    <w:p w:rsidR="00A72EF2" w:rsidRPr="00886520" w:rsidRDefault="00A72EF2" w:rsidP="00A72EF2">
      <w:pPr>
        <w:tabs>
          <w:tab w:val="left" w:pos="1080"/>
          <w:tab w:val="left" w:pos="1620"/>
          <w:tab w:val="left" w:pos="6120"/>
          <w:tab w:val="left" w:pos="7020"/>
        </w:tabs>
        <w:ind w:right="26"/>
        <w:jc w:val="both"/>
        <w:rPr>
          <w:rFonts w:ascii="TH SarabunPSK" w:hAnsi="TH SarabunPSK" w:cs="TH SarabunPSK"/>
          <w:sz w:val="32"/>
          <w:szCs w:val="32"/>
          <w:cs/>
        </w:rPr>
      </w:pPr>
      <w:r w:rsidRPr="00886520">
        <w:rPr>
          <w:rFonts w:ascii="TH SarabunPSK" w:hAnsi="TH SarabunPSK" w:cs="TH SarabunPSK"/>
          <w:sz w:val="32"/>
          <w:szCs w:val="32"/>
          <w:cs/>
        </w:rPr>
        <w:tab/>
      </w:r>
      <w:r w:rsidRPr="00886520">
        <w:rPr>
          <w:rFonts w:ascii="TH SarabunPSK" w:hAnsi="TH SarabunPSK" w:cs="TH SarabunPSK"/>
          <w:sz w:val="32"/>
          <w:szCs w:val="32"/>
          <w:cs/>
        </w:rPr>
        <w:tab/>
        <w:t xml:space="preserve">-  ฐานข้อมูลวิทยานิพนธ์ ปริญญานิพนธ์  งานวิจัย </w:t>
      </w:r>
      <w:r w:rsidRPr="00886520">
        <w:rPr>
          <w:rFonts w:ascii="TH SarabunPSK" w:hAnsi="TH SarabunPSK" w:cs="TH SarabunPSK"/>
          <w:sz w:val="32"/>
          <w:szCs w:val="32"/>
        </w:rPr>
        <w:t>(Digital Collection)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72EF2" w:rsidRPr="00886520" w:rsidRDefault="00A72EF2" w:rsidP="00A72EF2">
      <w:pPr>
        <w:tabs>
          <w:tab w:val="left" w:pos="1620"/>
        </w:tabs>
        <w:ind w:left="1440"/>
        <w:rPr>
          <w:rFonts w:ascii="TH SarabunPSK" w:hAnsi="TH SarabunPSK" w:cs="TH SarabunPSK"/>
          <w:sz w:val="32"/>
          <w:szCs w:val="32"/>
          <w:cs/>
        </w:rPr>
      </w:pPr>
      <w:r w:rsidRPr="00886520">
        <w:rPr>
          <w:rFonts w:ascii="TH SarabunPSK" w:hAnsi="TH SarabunPSK" w:cs="TH SarabunPSK"/>
          <w:sz w:val="32"/>
          <w:szCs w:val="32"/>
          <w:cs/>
        </w:rPr>
        <w:tab/>
        <w:t xml:space="preserve">-  </w:t>
      </w: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ฐานข้อมูล</w:t>
      </w: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  <w:t xml:space="preserve"> Kluwer Online eBooks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Fonts w:ascii="TH SarabunPSK" w:hAnsi="TH SarabunPSK" w:cs="TH SarabunPSK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Dissertation Full Text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NetLibrary ebooks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IEEE / IEE Electronic Library ( IEL )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ProQuest Dissertation &amp; Thes</w:t>
      </w: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  <w:t>i</w:t>
      </w: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s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ACM Digital Library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Lexis.com and Nexis.com</w:t>
      </w:r>
    </w:p>
    <w:p w:rsidR="00A72EF2" w:rsidRPr="00886520" w:rsidRDefault="00A72EF2" w:rsidP="00A72EF2">
      <w:pPr>
        <w:tabs>
          <w:tab w:val="left" w:pos="1620"/>
        </w:tabs>
        <w:ind w:left="1620"/>
        <w:rPr>
          <w:rFonts w:ascii="TH SarabunPSK" w:hAnsi="TH SarabunPSK" w:cs="TH SarabunPSK"/>
          <w:sz w:val="32"/>
          <w:szCs w:val="32"/>
          <w:cs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H.W. Wilson</w:t>
      </w:r>
    </w:p>
    <w:p w:rsidR="00A72EF2" w:rsidRDefault="00A72EF2" w:rsidP="00A72EF2">
      <w:pPr>
        <w:tabs>
          <w:tab w:val="left" w:pos="1620"/>
        </w:tabs>
        <w:ind w:left="1620"/>
        <w:rPr>
          <w:rFonts w:ascii="TH SarabunPSK" w:hAnsi="TH SarabunPSK" w:cs="TH SarabunPSK"/>
          <w:sz w:val="32"/>
          <w:szCs w:val="32"/>
        </w:rPr>
      </w:pPr>
      <w:r w:rsidRPr="00886520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-  ฐานข้อมูล ISI Web of Science</w:t>
      </w:r>
    </w:p>
    <w:p w:rsidR="00A72EF2" w:rsidRDefault="00A72EF2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F16A1C">
        <w:rPr>
          <w:rFonts w:ascii="TH SarabunPSK" w:hAnsi="TH SarabunPSK" w:cs="TH SarabunPSK"/>
          <w:color w:val="000000"/>
          <w:sz w:val="32"/>
          <w:szCs w:val="32"/>
          <w:cs/>
        </w:rPr>
        <w:t>สำนักวิทยบริการและเทคโนโลยีสารสนเทศ หรือห้องสมุดของสถาบันการศึกษาและหน่วยงานที่อยู่ใกล้เคียง</w:t>
      </w:r>
      <w:r w:rsidR="00B2060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มหาวิทยาลัยธรรมศาสตร์ ศูนย์รังสิต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มหาวิทยาลัยกรุงเทพ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มหาวิทยาลัยรังสิต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สถาบันเทคโนโลยีแห่งเอเชีย </w:t>
      </w:r>
      <w:r w:rsidRPr="00DA024A">
        <w:rPr>
          <w:rFonts w:ascii="TH SarabunPSK" w:hAnsi="TH SarabunPSK" w:cs="TH SarabunPSK"/>
          <w:color w:val="000000"/>
          <w:sz w:val="32"/>
          <w:szCs w:val="32"/>
        </w:rPr>
        <w:t>(AIT)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พระนครศรีอยุธยา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A024A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มหาวิทยาลัยเทคโนโลยีราชมงคล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เป็นต้น</w:t>
      </w: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:rsidR="00504F0C" w:rsidRPr="00EA46BA" w:rsidRDefault="00504F0C" w:rsidP="00A72EF2">
      <w:pPr>
        <w:ind w:firstLine="720"/>
        <w:jc w:val="thaiDistribute"/>
        <w:rPr>
          <w:rFonts w:ascii="TH SarabunPSK" w:hAnsi="TH SarabunPSK" w:cs="TH SarabunPSK"/>
          <w:color w:val="0000FF"/>
          <w:sz w:val="32"/>
          <w:szCs w:val="32"/>
          <w:cs/>
        </w:rPr>
      </w:pPr>
    </w:p>
    <w:p w:rsidR="00504F0C" w:rsidRPr="00504F0C" w:rsidRDefault="00504F0C" w:rsidP="00504F0C">
      <w:pPr>
        <w:tabs>
          <w:tab w:val="left" w:pos="709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</w:t>
      </w:r>
      <w:r w:rsidRPr="00504F0C">
        <w:rPr>
          <w:rFonts w:ascii="TH SarabunPSK" w:hAnsi="TH SarabunPSK" w:cs="TH SarabunPSK"/>
          <w:b/>
          <w:bCs/>
          <w:sz w:val="32"/>
          <w:szCs w:val="32"/>
        </w:rPr>
        <w:t>2.2.2</w:t>
      </w:r>
      <w:r w:rsidRPr="00504F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4F0C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:rsidR="00504F0C" w:rsidRPr="00886520" w:rsidRDefault="00504F0C" w:rsidP="00504F0C">
      <w:pPr>
        <w:tabs>
          <w:tab w:val="left" w:pos="709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4F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4F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4F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504F0C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</w:t>
      </w:r>
      <w:r w:rsidRPr="00504F0C">
        <w:rPr>
          <w:rFonts w:ascii="TH SarabunPSK" w:hAnsi="TH SarabunPSK" w:cs="TH SarabunPSK"/>
          <w:b/>
          <w:bCs/>
          <w:sz w:val="32"/>
          <w:szCs w:val="32"/>
          <w:cs/>
        </w:rPr>
        <w:t>คหกรรมศ</w:t>
      </w:r>
      <w:r w:rsidRPr="00886520">
        <w:rPr>
          <w:rFonts w:ascii="TH SarabunPSK" w:hAnsi="TH SarabunPSK" w:cs="TH SarabunPSK"/>
          <w:b/>
          <w:bCs/>
          <w:sz w:val="32"/>
          <w:szCs w:val="32"/>
          <w:cs/>
        </w:rPr>
        <w:t>าสตร์</w:t>
      </w:r>
    </w:p>
    <w:p w:rsidR="00A72EF2" w:rsidRDefault="00A72EF2" w:rsidP="00A72EF2">
      <w:pPr>
        <w:ind w:right="5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8"/>
        <w:gridCol w:w="4800"/>
        <w:gridCol w:w="2800"/>
      </w:tblGrid>
      <w:tr w:rsidR="00504F0C" w:rsidRPr="00886520">
        <w:tc>
          <w:tcPr>
            <w:tcW w:w="908" w:type="dxa"/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00" w:type="dxa"/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2800" w:type="dxa"/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504F0C" w:rsidRPr="00886520">
        <w:tc>
          <w:tcPr>
            <w:tcW w:w="908" w:type="dxa"/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800" w:type="dxa"/>
          </w:tcPr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ห้องปฏิบัติการขนมอบ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ห้องปฏิบัติการผ้าและเครื่องแต่งกาย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ห้องปฏิบัติการจัดเลี้ยง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ห้องปฏิบัติการเคมีอาหาร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ห้องปฏิบัติการอาหารไทย</w:t>
            </w:r>
          </w:p>
          <w:p w:rsidR="00504F0C" w:rsidRPr="00886520" w:rsidRDefault="00B20609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</w:t>
            </w:r>
            <w:r w:rsidR="00504F0C"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บัติการ</w:t>
            </w:r>
            <w:r w:rsidR="00504F0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ประดิษฐ์</w:t>
            </w:r>
          </w:p>
          <w:p w:rsidR="00504F0C" w:rsidRPr="00886520" w:rsidRDefault="00B20609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</w:t>
            </w:r>
            <w:r w:rsidR="00504F0C"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บัติการ</w:t>
            </w:r>
            <w:r w:rsidR="00504F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04F0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00" w:type="dxa"/>
          </w:tcPr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  <w:p w:rsidR="00504F0C" w:rsidRPr="00886520" w:rsidRDefault="00504F0C" w:rsidP="0071666E">
            <w:pPr>
              <w:tabs>
                <w:tab w:val="left" w:pos="813"/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        ห้อง</w:t>
            </w:r>
          </w:p>
        </w:tc>
      </w:tr>
    </w:tbl>
    <w:p w:rsidR="00504F0C" w:rsidRDefault="00504F0C" w:rsidP="00504F0C">
      <w:pPr>
        <w:tabs>
          <w:tab w:val="left" w:pos="709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04F0C" w:rsidRPr="00886520" w:rsidRDefault="00504F0C" w:rsidP="00504F0C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 w:rsidRPr="00886520">
        <w:rPr>
          <w:rFonts w:ascii="TH SarabunPSK" w:eastAsia="AngsanaNew" w:hAnsi="TH SarabunPSK" w:cs="TH SarabunPSK"/>
          <w:sz w:val="32"/>
          <w:szCs w:val="32"/>
        </w:rPr>
        <w:tab/>
      </w:r>
      <w:r w:rsidRPr="00886520"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88652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สถานที่อื่นภายในมหาวิทยาลัย   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เช่น</w:t>
      </w:r>
      <w:r w:rsidRPr="00886520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886520">
        <w:rPr>
          <w:rFonts w:ascii="TH SarabunPSK" w:eastAsia="AngsanaNew" w:hAnsi="TH SarabunPSK" w:cs="TH SarabunPSK"/>
          <w:sz w:val="32"/>
          <w:szCs w:val="32"/>
          <w:cs/>
        </w:rPr>
        <w:t>ศูนย</w:t>
      </w:r>
      <w:r w:rsidRPr="00886520">
        <w:rPr>
          <w:rFonts w:ascii="TH SarabunPSK" w:eastAsia="AngsanaNew" w:hAnsi="TH SarabunPSK" w:cs="TH SarabunPSK"/>
          <w:sz w:val="32"/>
          <w:szCs w:val="32"/>
        </w:rPr>
        <w:t></w:t>
      </w:r>
      <w:r w:rsidRPr="00886520">
        <w:rPr>
          <w:rFonts w:ascii="TH SarabunPSK" w:eastAsia="AngsanaNew" w:hAnsi="TH SarabunPSK" w:cs="TH SarabunPSK"/>
          <w:sz w:val="32"/>
          <w:szCs w:val="32"/>
          <w:cs/>
        </w:rPr>
        <w:t xml:space="preserve">วิทยาศาสตร์  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 ห</w:t>
      </w:r>
      <w:r w:rsidRPr="00886520">
        <w:rPr>
          <w:rFonts w:ascii="TH SarabunPSK" w:hAnsi="TH SarabunPSK" w:cs="TH SarabunPSK"/>
          <w:sz w:val="32"/>
          <w:szCs w:val="32"/>
        </w:rPr>
        <w:t></w:t>
      </w:r>
      <w:r w:rsidRPr="00886520">
        <w:rPr>
          <w:rFonts w:ascii="TH SarabunPSK" w:hAnsi="TH SarabunPSK" w:cs="TH SarabunPSK"/>
          <w:sz w:val="32"/>
          <w:szCs w:val="32"/>
          <w:cs/>
        </w:rPr>
        <w:t>องปฏิบัติการ</w:t>
      </w:r>
      <w:r w:rsidRPr="00886520">
        <w:rPr>
          <w:rFonts w:ascii="TH SarabunPSK" w:hAnsi="TH SarabunPSK" w:cs="TH SarabunPSK"/>
          <w:sz w:val="32"/>
          <w:szCs w:val="32"/>
        </w:rPr>
        <w:t xml:space="preserve"> </w:t>
      </w:r>
      <w:r w:rsidRPr="00886520">
        <w:rPr>
          <w:rFonts w:ascii="TH SarabunPSK" w:hAnsi="TH SarabunPSK" w:cs="TH SarabunPSK"/>
          <w:sz w:val="32"/>
          <w:szCs w:val="32"/>
          <w:cs/>
        </w:rPr>
        <w:t xml:space="preserve">       คณะวิทยาศาสตร</w:t>
      </w:r>
      <w:r w:rsidRPr="00886520">
        <w:rPr>
          <w:rFonts w:ascii="TH SarabunPSK" w:hAnsi="TH SarabunPSK" w:cs="TH SarabunPSK"/>
          <w:sz w:val="32"/>
          <w:szCs w:val="32"/>
        </w:rPr>
        <w:t></w:t>
      </w:r>
      <w:r w:rsidRPr="00886520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Pr="00886520">
        <w:rPr>
          <w:rFonts w:ascii="TH SarabunPSK" w:eastAsia="AngsanaNew" w:hAnsi="TH SarabunPSK" w:cs="TH SarabunPSK"/>
          <w:sz w:val="32"/>
          <w:szCs w:val="32"/>
          <w:cs/>
        </w:rPr>
        <w:t xml:space="preserve">    ศูนย์คอมพิวเตอร์   สํานักวิทยบริการและเทคโนโลยีสารสนเทศ</w:t>
      </w:r>
    </w:p>
    <w:p w:rsidR="00504F0C" w:rsidRDefault="00504F0C" w:rsidP="00A72EF2">
      <w:pPr>
        <w:ind w:right="5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ayout w:type="fixed"/>
        <w:tblLook w:val="01E0"/>
      </w:tblPr>
      <w:tblGrid>
        <w:gridCol w:w="908"/>
        <w:gridCol w:w="4800"/>
        <w:gridCol w:w="2800"/>
      </w:tblGrid>
      <w:tr w:rsidR="00504F0C" w:rsidRPr="00886520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504F0C" w:rsidRPr="00886520">
        <w:trPr>
          <w:trHeight w:val="3752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สํานักวิทยบริการและเทคโนโลยีสารสนเทศ</w:t>
            </w:r>
          </w:p>
          <w:p w:rsidR="00504F0C" w:rsidRPr="00886520" w:rsidRDefault="00504F0C" w:rsidP="0071666E">
            <w:pPr>
              <w:ind w:right="57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ศูนย</w:t>
            </w:r>
            <w:r w:rsidRPr="00886520">
              <w:rPr>
                <w:rFonts w:ascii="TH SarabunPSK" w:eastAsia="AngsanaNew" w:hAnsi="TH SarabunPSK" w:cs="TH SarabunPSK"/>
                <w:sz w:val="32"/>
                <w:szCs w:val="32"/>
              </w:rPr>
              <w:t></w:t>
            </w:r>
            <w:r w:rsidRPr="0088652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คอมพิวเตอร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</w:p>
          <w:p w:rsidR="00504F0C" w:rsidRPr="00886520" w:rsidRDefault="00504F0C" w:rsidP="0071666E">
            <w:pPr>
              <w:ind w:right="5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ห้องปฏิบัติการพัฒนาผลิตภัณฑ์</w:t>
            </w:r>
          </w:p>
          <w:p w:rsidR="00504F0C" w:rsidRPr="00886520" w:rsidRDefault="00504F0C" w:rsidP="0071666E">
            <w:pPr>
              <w:ind w:right="5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ห้องปฏิบัติการนม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ห้องปฏิบัติการอาหารกระป๋อง</w:t>
            </w:r>
          </w:p>
          <w:p w:rsidR="00504F0C" w:rsidRPr="00886520" w:rsidRDefault="00504F0C" w:rsidP="0071666E">
            <w:pPr>
              <w:ind w:right="5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ห้องปฏิบัติการจุลชีววิทยา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ห้องปฏิบัติการวิเคราะห์อาหาร</w:t>
            </w:r>
          </w:p>
          <w:p w:rsidR="00504F0C" w:rsidRPr="00886520" w:rsidRDefault="00504F0C" w:rsidP="0071666E">
            <w:pPr>
              <w:ind w:right="5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ห้องปฏิบัติการศูนย์วิทยาศาสตร์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ห้องปฎิบัติการเนื้อเยื่อพืช</w:t>
            </w:r>
          </w:p>
          <w:p w:rsidR="00504F0C" w:rsidRPr="00886520" w:rsidRDefault="00504F0C" w:rsidP="0071666E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ห้องปฎิบัติการชีววิทยา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0C" w:rsidRPr="00886520" w:rsidRDefault="00504F0C" w:rsidP="0071666E">
            <w:pPr>
              <w:tabs>
                <w:tab w:val="left" w:pos="1096"/>
                <w:tab w:val="left" w:pos="13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แห่ง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1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ห้อง</w:t>
            </w:r>
          </w:p>
          <w:p w:rsidR="00504F0C" w:rsidRPr="00886520" w:rsidRDefault="00504F0C" w:rsidP="0071666E">
            <w:pPr>
              <w:tabs>
                <w:tab w:val="left" w:pos="8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ห้อง</w:t>
            </w:r>
          </w:p>
          <w:p w:rsidR="00504F0C" w:rsidRPr="00886520" w:rsidRDefault="00504F0C" w:rsidP="0071666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     1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ห้อง</w:t>
            </w:r>
          </w:p>
        </w:tc>
      </w:tr>
    </w:tbl>
    <w:p w:rsidR="004934D6" w:rsidRDefault="004934D6" w:rsidP="00A72EF2">
      <w:pPr>
        <w:ind w:right="57"/>
        <w:jc w:val="thaiDistribute"/>
        <w:rPr>
          <w:rFonts w:ascii="TH SarabunPSK" w:hAnsi="TH SarabunPSK" w:cs="TH SarabunPSK"/>
          <w:sz w:val="32"/>
          <w:szCs w:val="32"/>
        </w:rPr>
      </w:pPr>
    </w:p>
    <w:p w:rsidR="00504F0C" w:rsidRDefault="004934D6" w:rsidP="004934D6">
      <w:pPr>
        <w:ind w:left="720" w:right="5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34D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934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4934D6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  <w:r w:rsidRPr="00886520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p w:rsidR="004934D6" w:rsidRPr="004F3478" w:rsidRDefault="004934D6" w:rsidP="004934D6">
      <w:pPr>
        <w:ind w:left="720" w:right="57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81" w:type="pct"/>
        <w:jc w:val="center"/>
        <w:tblInd w:w="-135" w:type="dxa"/>
        <w:tblCellMar>
          <w:left w:w="0" w:type="dxa"/>
          <w:right w:w="0" w:type="dxa"/>
        </w:tblCellMar>
        <w:tblLook w:val="0000"/>
      </w:tblPr>
      <w:tblGrid>
        <w:gridCol w:w="984"/>
        <w:gridCol w:w="5108"/>
        <w:gridCol w:w="2393"/>
      </w:tblGrid>
      <w:tr w:rsidR="00C76C5E" w:rsidRPr="00EE5417">
        <w:trPr>
          <w:cantSplit/>
          <w:trHeight w:val="300"/>
          <w:tblHeader/>
          <w:jc w:val="center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เครื่องชั่งดิจิตอล(ละเอียด </w:t>
            </w:r>
            <w:smartTag w:uri="urn:schemas-microsoft-com:office:smarttags" w:element="metricconverter">
              <w:smartTagPr>
                <w:attr w:name="ProductID" w:val="1 กรัม"/>
              </w:smartTagPr>
              <w:r w:rsidRPr="00886520">
                <w:rPr>
                  <w:rFonts w:ascii="TH SarabunPSK" w:hAnsi="TH SarabunPSK" w:cs="TH SarabunPSK"/>
                  <w:sz w:val="32"/>
                  <w:szCs w:val="32"/>
                </w:rPr>
                <w:t xml:space="preserve">1 </w:t>
              </w:r>
              <w:r w:rsidRPr="00886520">
                <w:rPr>
                  <w:rFonts w:ascii="TH SarabunPSK" w:hAnsi="TH SarabunPSK" w:cs="TH SarabunPSK"/>
                  <w:sz w:val="32"/>
                  <w:szCs w:val="32"/>
                  <w:cs/>
                </w:rPr>
                <w:t>กรัม</w:t>
              </w:r>
            </w:smartTag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)พิกัด </w:t>
            </w:r>
            <w:smartTag w:uri="urn:schemas-microsoft-com:office:smarttags" w:element="metricconverter">
              <w:smartTagPr>
                <w:attr w:name="ProductID" w:val="2 กิโลกรัม"/>
              </w:smartTagPr>
              <w:r w:rsidRPr="00886520">
                <w:rPr>
                  <w:rFonts w:ascii="TH SarabunPSK" w:hAnsi="TH SarabunPSK" w:cs="TH SarabunPSK"/>
                  <w:sz w:val="32"/>
                  <w:szCs w:val="32"/>
                </w:rPr>
                <w:t xml:space="preserve">2 </w:t>
              </w:r>
              <w:r w:rsidRPr="00886520">
                <w:rPr>
                  <w:rFonts w:ascii="TH SarabunPSK" w:hAnsi="TH SarabunPSK" w:cs="TH SarabunPSK"/>
                  <w:sz w:val="32"/>
                  <w:szCs w:val="32"/>
                  <w:cs/>
                </w:rPr>
                <w:t>กิโลกรัม</w:t>
              </w:r>
            </w:smartTag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     4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เครื่องชั่งสารทศนิยม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เครื่องชั่งสารทศนิยม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B2060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ลมร้อน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B206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เครื่องกวนสารละลาย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2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เครื่องปั่นโถสแตนเลส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เครื่องปั่น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หม้อนึ่งอัดความดัน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อัน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ind w:right="57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เครื่องวัดความหวาน  0-32 บริกซ์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ind w:right="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เครื่องวัดความหวาน  58-90 บริกซ์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ind w:right="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เครื่องวัดความหวาน  28-62  บริกซ์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tabs>
                <w:tab w:val="left" w:pos="538"/>
                <w:tab w:val="left" w:pos="9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34D6" w:rsidRPr="00EE5417" w:rsidRDefault="004934D6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เครื่องปั่นไอศกรีม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2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43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4934D6" w:rsidRDefault="00B20609" w:rsidP="00B2060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เตาไฟฟ้า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934D6" w:rsidRPr="004934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4934D6"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หัว</w:t>
            </w:r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เตา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เตาทอดไฟฟ้า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ตั้งอุณหภูมิสูง ขนาด </w:t>
            </w:r>
            <w:smartTag w:uri="urn:schemas-microsoft-com:office:smarttags" w:element="metricconverter">
              <w:smartTagPr>
                <w:attr w:name="ProductID" w:val="4.5 ลิตร"/>
              </w:smartTagPr>
              <w:r w:rsidRPr="004934D6">
                <w:rPr>
                  <w:rFonts w:ascii="TH SarabunPSK" w:hAnsi="TH SarabunPSK" w:cs="TH SarabunPSK"/>
                  <w:sz w:val="32"/>
                  <w:szCs w:val="32"/>
                </w:rPr>
                <w:t xml:space="preserve">4.5 </w:t>
              </w:r>
              <w:r w:rsidRPr="004934D6">
                <w:rPr>
                  <w:rFonts w:ascii="TH SarabunPSK" w:hAnsi="TH SarabunPSK" w:cs="TH SarabunPSK"/>
                  <w:sz w:val="32"/>
                  <w:szCs w:val="32"/>
                  <w:cs/>
                </w:rPr>
                <w:t>ลิตร</w:t>
              </w:r>
            </w:smartTag>
          </w:p>
        </w:tc>
        <w:tc>
          <w:tcPr>
            <w:tcW w:w="1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010" w:type="pct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เครื่องทอดไฟฟ้า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เครื่องอบฝาครอบไฟฟ้า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tabs>
                <w:tab w:val="left" w:pos="396"/>
                <w:tab w:val="left" w:pos="9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หม้อหุงข้าวไฟฟ้า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B206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เครื่องเล่น</w:t>
            </w:r>
            <w:r w:rsidR="00B20609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วีดีทัศน์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ตู้วอร์มแป้ง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เตาอบแก๊ส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เครื่องตีแบบผสม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5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เครื่องนวดแบบ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แขน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เตานึ่งไฟฟ้า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2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เครื่องวัดความเป็นกรด-เบส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ตู้แช่แข็ง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4D6" w:rsidRPr="004934D6" w:rsidRDefault="00560947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934D6" w:rsidRPr="004934D6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4934D6"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เตาอบไฟฟ้า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เครื่องหั่นขนมปัง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เตาแก๊สพร้อมอ่างซิ่งน้ำ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4934D6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34D6">
              <w:rPr>
                <w:rFonts w:ascii="TH SarabunPSK" w:hAnsi="TH SarabunPSK" w:cs="TH SarabunPSK"/>
                <w:sz w:val="32"/>
                <w:szCs w:val="32"/>
              </w:rPr>
              <w:t xml:space="preserve">8     </w:t>
            </w:r>
            <w:r w:rsidRPr="004934D6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เครื่องทำน้ำเย็น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 (สำหรับใส่สารเคมี)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เครื่องชั่งแบบสปริง  น้ำหนัก </w:t>
            </w:r>
            <w:smartTag w:uri="urn:schemas-microsoft-com:office:smarttags" w:element="metricconverter">
              <w:smartTagPr>
                <w:attr w:name="ProductID" w:val="2 กิโลกรัม"/>
              </w:smartTagPr>
              <w:r w:rsidRPr="00886520">
                <w:rPr>
                  <w:rFonts w:ascii="TH SarabunPSK" w:hAnsi="TH SarabunPSK" w:cs="TH SarabunPSK"/>
                  <w:sz w:val="32"/>
                  <w:szCs w:val="32"/>
                  <w:cs/>
                </w:rPr>
                <w:t>2 กิโลกรัม</w:t>
              </w:r>
            </w:smartTag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เครื่องชั่งแบบสปริง น้ำหนัก </w:t>
            </w:r>
            <w:smartTag w:uri="urn:schemas-microsoft-com:office:smarttags" w:element="metricconverter">
              <w:smartTagPr>
                <w:attr w:name="ProductID" w:val="500 กรัม"/>
              </w:smartTagPr>
              <w:r w:rsidRPr="00886520">
                <w:rPr>
                  <w:rFonts w:ascii="TH SarabunPSK" w:hAnsi="TH SarabunPSK" w:cs="TH SarabunPSK"/>
                  <w:sz w:val="32"/>
                  <w:szCs w:val="32"/>
                  <w:cs/>
                </w:rPr>
                <w:t>500 กรัม</w:t>
              </w:r>
            </w:smartTag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6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เครื่อง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เตาอุ่นกาแฟ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และเยือกแก้ว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เครื่องรีดแป้งเส้นสปาเกตตี้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เครื่องปิดถุงระบบสุญญากาศ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2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ที่ตีไข่ไฟฟ้า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เครื่องปั่นอาหารแบบมือหมุน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2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4934D6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เครื่องบดอาหาร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934D6" w:rsidRPr="00886520" w:rsidRDefault="004934D6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lastRenderedPageBreak/>
              <w:t>40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เตาย่างไร้ควัน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เครื่องซักผ้า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หม้อหุงข้าวไฟฟ้า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เครื่องดูดฝุ่น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เครื่องร่อนแป้งพร้อมมอเตอร์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เครื่องโม่แป้ง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เครื่องอบผลไม้แห้ง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โต๊ะตัดผ้าขนาดหน้ากว้าง </w:t>
            </w:r>
            <w:smartTag w:uri="urn:schemas-microsoft-com:office:smarttags" w:element="metricconverter">
              <w:smartTagPr>
                <w:attr w:name="ProductID" w:val="72 นิ้ว"/>
              </w:smartTagPr>
              <w:r w:rsidRPr="00886520">
                <w:rPr>
                  <w:rFonts w:ascii="TH SarabunPSK" w:hAnsi="TH SarabunPSK" w:cs="TH SarabunPSK"/>
                  <w:sz w:val="32"/>
                  <w:szCs w:val="32"/>
                </w:rPr>
                <w:t xml:space="preserve">72 </w:t>
              </w:r>
              <w:r w:rsidRPr="00886520">
                <w:rPr>
                  <w:rFonts w:ascii="TH SarabunPSK" w:hAnsi="TH SarabunPSK" w:cs="TH SarabunPSK"/>
                  <w:sz w:val="32"/>
                  <w:szCs w:val="32"/>
                  <w:cs/>
                </w:rPr>
                <w:t>นิ้ว</w:t>
              </w:r>
            </w:smartTag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ตัว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เครื่องตัดหัวผ้าไฟฟ้า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ตัว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F431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จักรอุตสาหกรรม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7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F431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จักรเย็บผ้าธรรมดา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23   ตัว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F431D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จักรเย็บผ้ามอเตอร์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15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F431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ind w:right="57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เครื่องอบแห้งแบบถาด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F431D8">
            <w:pPr>
              <w:ind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เครื่องวัดเนื้อสัมผัส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F431D8" w:rsidRDefault="00F431D8" w:rsidP="00F431D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เครื่องวิเคราะห์โปรตีน และไนโตรเจน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F431D8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744642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F431D8" w:rsidRPr="00886520" w:rsidRDefault="00F431D8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ยูวี </w:t>
            </w:r>
            <w:r w:rsidRPr="0088652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วิสซิเบิล สเปกโทรโฟโตมิเตอร์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F431D8" w:rsidRPr="00886520" w:rsidRDefault="00F431D8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เครื่องวิเคราะห์ไขมัน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เครื่องวิเคราะห์เถ้า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เครื่องวิเคราะห์ใยอาหาร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ห้องและอุปกรณ์ทดสอบชิม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     ห้อง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เครื่องมือปฏิบัติอาหารกระป๋อง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2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ตู้แช่ดอกไม้สด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เครื่องกรองน้ำ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2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520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3069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  <w:r w:rsidR="00306925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เล่นแอลซีดี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2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เครื่องทำน้ำเต้าหู้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เครื่องทำขนมปังอัตโนมัติ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เตาอบขนมด้วยไฟฟ้า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เตาแม่เหล็กไฟฟ้า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>2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A24D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เตาแก๊สตั้งโต๊ะ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86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เครื่อง</w:t>
            </w: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tcBorders>
              <w:top w:val="single" w:sz="4" w:space="0" w:color="auto"/>
            </w:tcBorders>
            <w:vAlign w:val="bottom"/>
          </w:tcPr>
          <w:p w:rsidR="00744642" w:rsidRDefault="00744642" w:rsidP="00F431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0947" w:rsidRPr="00886520" w:rsidRDefault="00560947" w:rsidP="00F431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0" w:type="pct"/>
            <w:tcBorders>
              <w:top w:val="single" w:sz="4" w:space="0" w:color="auto"/>
            </w:tcBorders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0" w:type="pct"/>
            <w:tcBorders>
              <w:top w:val="single" w:sz="4" w:space="0" w:color="auto"/>
            </w:tcBorders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vAlign w:val="bottom"/>
          </w:tcPr>
          <w:p w:rsidR="00744642" w:rsidRPr="00886520" w:rsidRDefault="00744642" w:rsidP="00F431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0" w:type="pct"/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0" w:type="pct"/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44642" w:rsidRPr="00EE5417">
        <w:trPr>
          <w:trHeight w:val="360"/>
          <w:jc w:val="center"/>
        </w:trPr>
        <w:tc>
          <w:tcPr>
            <w:tcW w:w="580" w:type="pct"/>
            <w:vAlign w:val="bottom"/>
          </w:tcPr>
          <w:p w:rsidR="00744642" w:rsidRPr="00886520" w:rsidRDefault="00744642" w:rsidP="00825E9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0" w:type="pct"/>
            <w:vAlign w:val="bottom"/>
          </w:tcPr>
          <w:p w:rsidR="00744642" w:rsidRPr="00886520" w:rsidRDefault="00744642" w:rsidP="007166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0" w:type="pct"/>
            <w:vAlign w:val="bottom"/>
          </w:tcPr>
          <w:p w:rsidR="00744642" w:rsidRPr="00886520" w:rsidRDefault="00744642" w:rsidP="0071666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934D6" w:rsidRDefault="004934D6" w:rsidP="00F431D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2.3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การจัดหาทรัพยากรการเรียนการสอนเพิ่มเติม</w:t>
      </w:r>
    </w:p>
    <w:p w:rsidR="006E43EF" w:rsidRPr="00825E99" w:rsidRDefault="00825E99" w:rsidP="00825E9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ประสานงานกับสำนักหอสมุดกลาง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ในการจัดซื้อหนังสือ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และตำราที่เกี่ยวข้อง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เพื่อบริการให้อาจารย์และนักศึกษาได้ค้นคว้า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และใช้ประกอบการเรียนการสอน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ในการประสานการจัดซื้อหนังสือนั้น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อาจารย์ผู้สอนแต่ละรายวิชาจะมีส่วนร่วมในการเสนอแนะรายชื่อหนังสือ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ตลอดจนสื่ออื่นๆ</w:t>
      </w:r>
      <w:r w:rsidR="006B50B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ที่จำเป็น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นอกจากนี้อาจารย์พิเศษที่เชิญมาสอนบางรายวิชาและบางหัวข้อ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ก็มีส่วนในการเสนอแนะรายชื่อหนังสือ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สำหรับให้หอสมุดกลางจัดซื้อหนังสือด้วยในส่วนของคณะจะมีห้องสมุดย่อย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เพื่อบริการหนังสือ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ตำรา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หรือวารสารเฉพาะทาง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และคณะจะต้องจัดสื่อการสอนอื่นเพื่อใช้ประกอบการสอนของอาจารย์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เครื่องมัลติมีเดียโปรเจคเตอร์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คอมพิวเตอร์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เครื่องถ่ายทอดภาพ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เครื่องฉายสไลด์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EE5417" w:rsidRPr="00EE5417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2.4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การประเมินความเพียงพอของทรัพยากร</w:t>
      </w:r>
    </w:p>
    <w:p w:rsidR="00825E99" w:rsidRPr="00C46B3D" w:rsidRDefault="00825E99" w:rsidP="00825E9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มีเจ้าหน้าที่ประจำห้องสมุดของคณะ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ซึ่งจะประสานงานการจัดซื้อจัดหาหนังสือเพื่อเข้าหอสมุดกลาง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และทำหน้าที่ประเมินความพอเพียงของหนังสือ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ตำรา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นอกจากนี้มีเจ้าหน้าที่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ด้านโสตทัศนอุปกรณ์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ซึ่งจะอำนวยความสะดวกในการใช้สื่อของอาจารย์แล้วยังต้องประเมินความพอเพียงและความต้องการใช้สื่อของอาจารย์ด้วย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903EE7" w:rsidRDefault="00903EE7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EE5417" w:rsidRDefault="00825E99" w:rsidP="00825E9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ระดับปริญญาโทขึ้นไปในสาขา</w:t>
      </w:r>
      <w:r w:rsidR="006B50B9">
        <w:rPr>
          <w:rFonts w:ascii="TH SarabunPSK" w:eastAsia="BrowalliaNew" w:hAnsi="TH SarabunPSK" w:cs="TH SarabunPSK" w:hint="cs"/>
          <w:sz w:val="32"/>
          <w:szCs w:val="32"/>
          <w:cs/>
        </w:rPr>
        <w:t>วิชา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คหกรรมศาสตร์หรือสาขาวิชาที่เกี่ยวข้อง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2A3452" w:rsidRPr="00C46B3D" w:rsidRDefault="006B50B9" w:rsidP="006B50B9">
      <w:pPr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</w:t>
      </w:r>
      <w:r w:rsidR="002A3452" w:rsidRPr="00C46B3D">
        <w:rPr>
          <w:rFonts w:ascii="TH SarabunPSK" w:eastAsia="BrowalliaNew" w:hAnsi="TH SarabunPSK" w:cs="TH SarabunPSK"/>
          <w:sz w:val="32"/>
          <w:szCs w:val="32"/>
          <w:cs/>
        </w:rPr>
        <w:t>คณาจารย์ผู้รับผิดชอบหลักสูตร</w:t>
      </w:r>
      <w:r w:rsidR="002A345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2A3452" w:rsidRPr="00C46B3D">
        <w:rPr>
          <w:rFonts w:ascii="TH SarabunPSK" w:eastAsia="BrowalliaNew" w:hAnsi="TH SarabunPSK" w:cs="TH SarabunPSK"/>
          <w:sz w:val="32"/>
          <w:szCs w:val="32"/>
          <w:cs/>
        </w:rPr>
        <w:t>และผู้สอน</w:t>
      </w:r>
      <w:r w:rsidR="002A345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2A3452" w:rsidRPr="00C46B3D">
        <w:rPr>
          <w:rFonts w:ascii="TH SarabunPSK" w:eastAsia="BrowalliaNew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ประเมินผลและให้ความเห็นชอบการประเมินผลทุกรายวิชา</w:t>
      </w:r>
      <w:r w:rsidR="002A345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2A3452" w:rsidRPr="00C46B3D">
        <w:rPr>
          <w:rFonts w:ascii="TH SarabunPSK" w:eastAsia="BrowalliaNew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="002A345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2A3452" w:rsidRPr="00C46B3D">
        <w:rPr>
          <w:rFonts w:ascii="TH SarabunPSK" w:eastAsia="BrowalliaNew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="002A3452"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2A3452" w:rsidRPr="00C46B3D">
        <w:rPr>
          <w:rFonts w:ascii="TH SarabunPSK" w:eastAsia="BrowalliaNew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D817F7" w:rsidRDefault="002A3452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สำหรับอาจารย์พิเศษถือว่ามีความสำคัญมาก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เพราะจะเป็นผู้ถ่ายทอดประสบการณ์ตรงจากการปฏิบัติมาให้กับนักศึกษา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ดังนั้นคณะกำหนดนโยบายว่ากึ่งหนึ่งของรายวิชาบังคับจะต้องมีการเชิญอาจารย์พิเศษหรือวิทยากร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 xml:space="preserve">มาบรรยายอย่างน้อยวิชาละ 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3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ชั่วโมงและอาจารย์พิเศษนั้น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ไม่ว่าจะสอนทั้งรายวิชาหรือบางชั่วโมงจะต้องเป็นผู้มีประสบการณ์ตรง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หรือมีวุฒิการศึกษาอย่างต่ำปริญญาโท</w:t>
      </w:r>
    </w:p>
    <w:p w:rsidR="00EE5417" w:rsidRPr="006B65FB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D817F7" w:rsidRDefault="002A3452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และมีความรู้ด้านสาขาวิชาคหกรรมศาสตร์หรือสาขาวิชาที่เกี่ยวข้อง</w:t>
      </w:r>
    </w:p>
    <w:p w:rsidR="002A3452" w:rsidRDefault="002A3452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306925" w:rsidRDefault="00306925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D817F7" w:rsidRDefault="00F45CF3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และจะต้องสามารถบริการให้อาจารย์สามารถใช้สื่อการสอนได้อย่างสะดวก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ซึ่งจำเป็นต้องให้มีการฝึกอบรมเฉพาะทาง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การเตรียมห้อ</w:t>
      </w:r>
      <w:r w:rsidR="00306925">
        <w:rPr>
          <w:rFonts w:ascii="TH SarabunPSK" w:eastAsia="BrowalliaNew" w:hAnsi="TH SarabunPSK" w:cs="TH SarabunPSK"/>
          <w:sz w:val="32"/>
          <w:szCs w:val="32"/>
          <w:cs/>
        </w:rPr>
        <w:t>งปฏิบัติการ ในวิชาที่มีการฝึกป</w:t>
      </w:r>
      <w:r w:rsidR="00306925">
        <w:rPr>
          <w:rFonts w:ascii="TH SarabunPSK" w:eastAsia="BrowalliaNew" w:hAnsi="TH SarabunPSK" w:cs="TH SarabunPSK" w:hint="cs"/>
          <w:sz w:val="32"/>
          <w:szCs w:val="32"/>
          <w:cs/>
        </w:rPr>
        <w:t>ฏิ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บัติ</w:t>
      </w:r>
    </w:p>
    <w:p w:rsidR="00EE5417" w:rsidRPr="006B65FB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D817F7" w:rsidRDefault="00F45CF3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คณะมีการแต่งตั้งอาจารย์ที่ปรึกษาทางวิชาการให้แก่นักศึกษาทุกคน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และทุกคนต้องกำหนดชั่วโมงให้คำปรึกษา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(</w:t>
      </w:r>
      <w:r w:rsidRPr="00C46B3D">
        <w:rPr>
          <w:rFonts w:ascii="TH SarabunPSK" w:eastAsia="BrowalliaNew" w:hAnsi="TH SarabunPSK" w:cs="TH SarabunPSK"/>
          <w:sz w:val="32"/>
          <w:szCs w:val="32"/>
        </w:rPr>
        <w:t>Office Hours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นอกจากนี้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ต้องมีที่ปรึกษากิจกรรมเพื่อให้คำปรึกษาแน</w:t>
      </w:r>
      <w:r>
        <w:rPr>
          <w:rFonts w:ascii="TH SarabunPSK" w:eastAsia="BrowalliaNew" w:hAnsi="TH SarabunPSK" w:cs="TH SarabunPSK"/>
          <w:sz w:val="32"/>
          <w:szCs w:val="32"/>
          <w:cs/>
        </w:rPr>
        <w:t>ะนำในการจัดทำกิจกรรมแก่นักศึกษา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EE5417" w:rsidRDefault="00F45CF3" w:rsidP="00F45CF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46B3D">
        <w:rPr>
          <w:rFonts w:ascii="TH SarabunPSK" w:eastAsia="BrowalliaNew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ร้องขอดูกระดาษคำตอบในการสอบ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F45CF3" w:rsidRPr="00D1396E" w:rsidRDefault="00F45CF3" w:rsidP="00F45CF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F45CF3" w:rsidRPr="00C46B3D" w:rsidRDefault="00F45CF3" w:rsidP="00F45CF3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สำหรับความต้องการกำลังคนสาขาวิชาคหกรรมศาสตร์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คาดว่ามีความต้องการกำลังคนด้านนี้อยู่ในระดับสูง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 xml:space="preserve">จากยุทธศาสตร์ในแผนพัฒนาเศรษฐกิจและสังคมแห่งชาติฉบับที่ </w:t>
      </w:r>
      <w:r w:rsidRPr="00756161">
        <w:rPr>
          <w:rFonts w:ascii="TH SarabunPSK" w:hAnsi="TH SarabunPSK" w:cs="TH SarabunPSK"/>
          <w:sz w:val="32"/>
          <w:szCs w:val="32"/>
        </w:rPr>
        <w:t xml:space="preserve">11 (2555-2559) 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ที่เน้น</w:t>
      </w:r>
      <w:r w:rsidRPr="00756161">
        <w:rPr>
          <w:rFonts w:ascii="TH SarabunPSK" w:hAnsi="TH SarabunPSK" w:cs="TH SarabunPSK" w:hint="cs"/>
          <w:sz w:val="32"/>
          <w:szCs w:val="32"/>
          <w:cs/>
        </w:rPr>
        <w:t>การพัฒนาประเทศให้มั่นคง สังคมสงบสันติ และประชาชนดำรงชีวิตอย่างมีความสุข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มีการพัฒนา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อย่างยั่งยืน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หลักสูตรได้มีการศึกษาระดับความพึงพอใจของผู้ใช้บัณฑิตของผู้ประกอบการโดยเฉลี่ยอยู่ในระดับดี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โดยความร่วมมือจากมหาวิทยาลัยจัดการสำรวจความต้องการแรงงานและความพึงพอใจของผู้ใช้บัณฑิต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เพื่อนำข้อมูลมาใช้ประกอบการปรับปรุงหลักสูตร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รวมถึงการศึกษาข้อมูลวิจัยอันเกี่ยวเนื่องกับการประมาณความต้องการของตลาดแรงงาน</w:t>
      </w:r>
      <w:r w:rsidRPr="00C46B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46B3D">
        <w:rPr>
          <w:rFonts w:ascii="TH SarabunPSK" w:eastAsia="BrowalliaNew" w:hAnsi="TH SarabunPSK" w:cs="TH SarabunPSK"/>
          <w:sz w:val="32"/>
          <w:szCs w:val="32"/>
          <w:cs/>
        </w:rPr>
        <w:t>เพื่อนำมาใช้ในการวางแผนการรับนักศึกษา</w:t>
      </w:r>
    </w:p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1F1" w:rsidRDefault="006B51F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2C2155" w:rsidRDefault="002C2155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B50B9" w:rsidRDefault="006B50B9" w:rsidP="004F3478">
      <w:pPr>
        <w:tabs>
          <w:tab w:val="left" w:pos="280"/>
        </w:tabs>
        <w:rPr>
          <w:rFonts w:ascii="TH SarabunPSK" w:hAnsi="TH SarabunPSK" w:cs="TH SarabunPSK"/>
          <w:sz w:val="32"/>
          <w:szCs w:val="32"/>
        </w:rPr>
      </w:pPr>
    </w:p>
    <w:p w:rsidR="00EE5417" w:rsidRPr="00A84DF7" w:rsidRDefault="00EE5417" w:rsidP="006B50B9">
      <w:pPr>
        <w:tabs>
          <w:tab w:val="left" w:pos="280"/>
        </w:tabs>
        <w:ind w:left="-142"/>
        <w:rPr>
          <w:rFonts w:ascii="TH SarabunPSK" w:hAnsi="TH SarabunPSK" w:cs="TH SarabunPSK"/>
          <w:b/>
          <w:bCs/>
          <w:sz w:val="32"/>
          <w:szCs w:val="32"/>
        </w:rPr>
      </w:pPr>
      <w:r w:rsidRPr="00A84D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7. ตัวบ่งชี้ผลการดำเนินงาน </w:t>
      </w:r>
      <w:r w:rsidRPr="00A84DF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F45CF3" w:rsidRPr="00061EC2" w:rsidRDefault="00F45CF3" w:rsidP="00F45CF3">
      <w:pPr>
        <w:autoSpaceDE w:val="0"/>
        <w:autoSpaceDN w:val="0"/>
        <w:adjustRightInd w:val="0"/>
        <w:rPr>
          <w:rFonts w:ascii="TH SarabunPSK" w:eastAsia="BrowalliaNew" w:hAnsi="TH SarabunPSK" w:cs="TH SarabunPSK"/>
          <w:color w:val="FF0000"/>
          <w:sz w:val="32"/>
          <w:szCs w:val="32"/>
        </w:rPr>
      </w:pPr>
      <w:r w:rsidRPr="00061EC2">
        <w:rPr>
          <w:rFonts w:ascii="TH SarabunPSK" w:eastAsia="BrowalliaNew-Bold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</w:p>
    <w:p w:rsidR="00EE5417" w:rsidRPr="00EE5417" w:rsidRDefault="00EE5417" w:rsidP="00A76F73">
      <w:pPr>
        <w:rPr>
          <w:rFonts w:ascii="TH SarabunPSK" w:hAnsi="TH SarabunPSK" w:cs="TH SarabunPSK"/>
          <w:sz w:val="16"/>
          <w:szCs w:val="16"/>
        </w:rPr>
      </w:pP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61"/>
        <w:gridCol w:w="479"/>
        <w:gridCol w:w="433"/>
        <w:gridCol w:w="566"/>
        <w:gridCol w:w="425"/>
        <w:gridCol w:w="565"/>
      </w:tblGrid>
      <w:tr w:rsidR="006B50B9" w:rsidRPr="00EE5417" w:rsidTr="006B50B9">
        <w:trPr>
          <w:trHeight w:val="475"/>
          <w:tblHeader/>
          <w:jc w:val="center"/>
        </w:trPr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Pr="006B50B9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0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6B50B9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0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  <w:tcBorders>
              <w:top w:val="single" w:sz="4" w:space="0" w:color="auto"/>
            </w:tcBorders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284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="001A3A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trHeight w:val="890"/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="00B548B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="00B548B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="00B548B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วัน </w:t>
            </w:r>
            <w:r w:rsidR="00BE56C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="00BE56C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="008F54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="008F54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EE5417" w:rsidRPr="00EE5417" w:rsidRDefault="00EE5417" w:rsidP="00BE56C7">
            <w:pPr>
              <w:numPr>
                <w:ilvl w:val="0"/>
                <w:numId w:val="4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28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numPr>
                <w:ilvl w:val="0"/>
                <w:numId w:val="4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BE56C7" w:rsidRPr="00EE5417" w:rsidRDefault="00BE56C7" w:rsidP="00BE56C7">
            <w:pPr>
              <w:numPr>
                <w:ilvl w:val="0"/>
                <w:numId w:val="4"/>
              </w:numPr>
              <w:tabs>
                <w:tab w:val="clear" w:pos="360"/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D6386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28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7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5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jc w:val="center"/>
        </w:trPr>
        <w:tc>
          <w:tcPr>
            <w:tcW w:w="3536" w:type="pct"/>
          </w:tcPr>
          <w:p w:rsidR="00BE56C7" w:rsidRPr="00A84DF7" w:rsidRDefault="00A84DF7" w:rsidP="00A84DF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C4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ระดับความพึงพอใจของนักศึกษาปีสุดท้าย/บัณฑิตใหม่ที่มีต่อคุณภาพหลักสูตร เฉลี่ยไม่น้อยกว่า </w:t>
            </w:r>
            <w:r w:rsidRPr="00C46B3D">
              <w:rPr>
                <w:rFonts w:ascii="TH SarabunPSK" w:hAnsi="TH SarabunPSK" w:cs="TH SarabunPSK"/>
                <w:sz w:val="32"/>
                <w:szCs w:val="32"/>
              </w:rPr>
              <w:t xml:space="preserve">3.5 </w:t>
            </w:r>
            <w:r w:rsidRPr="00C4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จากคะแนนเต็ม </w:t>
            </w:r>
            <w:r w:rsidRPr="00C46B3D">
              <w:rPr>
                <w:rFonts w:ascii="TH SarabunPSK" w:hAnsi="TH SarabunPSK" w:cs="TH SarabunPSK"/>
                <w:sz w:val="32"/>
                <w:szCs w:val="32"/>
              </w:rPr>
              <w:t>5.0</w:t>
            </w:r>
          </w:p>
        </w:tc>
        <w:tc>
          <w:tcPr>
            <w:tcW w:w="28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7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36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B50B9" w:rsidRPr="00EE5417" w:rsidTr="006B50B9">
        <w:trPr>
          <w:trHeight w:val="443"/>
          <w:jc w:val="center"/>
        </w:trPr>
        <w:tc>
          <w:tcPr>
            <w:tcW w:w="3536" w:type="pct"/>
          </w:tcPr>
          <w:p w:rsidR="00BE56C7" w:rsidRPr="00A84DF7" w:rsidRDefault="00A84DF7" w:rsidP="00A84DF7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12. </w:t>
            </w:r>
            <w:r w:rsidRPr="00C46B3D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ระดับความพึงพอใจของผู้ใช้บัณฑิตที่มีต่อบัณฑิตใหม่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เฉลี่ยไม่น้อยกว่า </w:t>
            </w:r>
            <w:r w:rsidRPr="00C46B3D">
              <w:rPr>
                <w:rFonts w:ascii="TH SarabunPSK" w:hAnsi="TH SarabunPSK" w:cs="TH SarabunPSK"/>
                <w:sz w:val="32"/>
                <w:szCs w:val="32"/>
              </w:rPr>
              <w:t xml:space="preserve">3.5  </w:t>
            </w:r>
            <w:r w:rsidRPr="00C4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จากคะแนนเต็ม </w:t>
            </w:r>
            <w:r w:rsidRPr="00C46B3D">
              <w:rPr>
                <w:rFonts w:ascii="TH SarabunPSK" w:hAnsi="TH SarabunPSK" w:cs="TH SarabunPSK"/>
                <w:sz w:val="32"/>
                <w:szCs w:val="32"/>
              </w:rPr>
              <w:t>5.0</w:t>
            </w:r>
          </w:p>
        </w:tc>
        <w:tc>
          <w:tcPr>
            <w:tcW w:w="28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7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4C675F" w:rsidRDefault="004C675F" w:rsidP="001E257A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84DF7" w:rsidRDefault="00A84DF7" w:rsidP="00A84DF7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  <w:r w:rsidRPr="00AF18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เกณฑ์ประเมิน</w:t>
      </w:r>
      <w:r w:rsidRPr="00AF18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18EB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F18EB">
        <w:rPr>
          <w:rFonts w:ascii="TH SarabunPSK" w:hAnsi="TH SarabunPSK" w:cs="TH SarabunPSK"/>
          <w:sz w:val="32"/>
          <w:szCs w:val="32"/>
        </w:rPr>
        <w:t xml:space="preserve"> </w:t>
      </w:r>
      <w:r w:rsidRPr="00AF18EB">
        <w:rPr>
          <w:rFonts w:ascii="TH SarabunPSK" w:hAnsi="TH SarabunPSK" w:cs="TH SarabunPSK"/>
          <w:sz w:val="32"/>
          <w:szCs w:val="32"/>
          <w:cs/>
        </w:rPr>
        <w:t>หลักสูตรได้มาตรฐานตามกรอบมาตรฐานคุณวุฒิฯ ต้องผ่านเกณฑ์ประเมินดังนี้           ตัวบ่งชี้บังคับ (ตัวบ่งชี้ที่ 1-5) มีผลดำเนินการบรรลุตามเป้าหมาย และมีจำนวนตัวบ่งชี้ที่มีผลดำเนินการบรรลุเป้าหมาย ไม่น้อยกว่า 80%</w:t>
      </w:r>
      <w:r w:rsidRPr="00AF18EB">
        <w:rPr>
          <w:rFonts w:ascii="TH SarabunPSK" w:hAnsi="TH SarabunPSK" w:cs="TH SarabunPSK"/>
          <w:sz w:val="32"/>
          <w:szCs w:val="32"/>
        </w:rPr>
        <w:t xml:space="preserve">  </w:t>
      </w:r>
      <w:r w:rsidRPr="00AF18EB">
        <w:rPr>
          <w:rFonts w:ascii="TH SarabunPSK" w:hAnsi="TH SarabunPSK" w:cs="TH SarabunPSK"/>
          <w:sz w:val="32"/>
          <w:szCs w:val="32"/>
          <w:cs/>
        </w:rPr>
        <w:t>ของตัวบ่งชี้รวม โดยพิจารณาจากจำนวนตัวบ่งชี้บังคับและตัวบ่งชี้รวมในแต่ละปี</w:t>
      </w:r>
    </w:p>
    <w:p w:rsidR="009D6386" w:rsidRDefault="009D6386" w:rsidP="00A84DF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B50B9" w:rsidRDefault="006B50B9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C2155" w:rsidRDefault="002C2155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E257A" w:rsidRDefault="001E257A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13681" w:rsidRDefault="00E13681" w:rsidP="001468F9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C27DAD" w:rsidRDefault="004C6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645716" w:rsidRDefault="001468F9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พิจารณาจากตัวผู้เรียนโดยอาจารย์ผู้สอนจะต้องประเมินผู้เรียนในทุกๆ</w:t>
      </w:r>
      <w:r w:rsidRPr="00235A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หัวข้อว่ามีความเข้าใจหรือไม่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โดยอาจประเมินจากการทดสอบย่อย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การสังเกตพฤติกรรมของน</w:t>
      </w:r>
      <w:r w:rsidRPr="00235A41">
        <w:rPr>
          <w:rFonts w:ascii="TH SarabunPSK" w:hAnsi="TH SarabunPSK" w:cs="TH SarabunPSK" w:hint="cs"/>
          <w:sz w:val="32"/>
          <w:szCs w:val="32"/>
          <w:cs/>
        </w:rPr>
        <w:t>ักศึกษา</w:t>
      </w:r>
      <w:r w:rsidRPr="00235A41">
        <w:rPr>
          <w:rFonts w:ascii="TH SarabunPSK" w:hAnsi="TH SarabunPSK" w:cs="TH SarabunPSK"/>
          <w:sz w:val="32"/>
          <w:szCs w:val="32"/>
          <w:cs/>
        </w:rPr>
        <w:t>การอภิปรายโต้ตอบจากน</w:t>
      </w:r>
      <w:r w:rsidRPr="00235A41">
        <w:rPr>
          <w:rFonts w:ascii="TH SarabunPSK" w:hAnsi="TH SarabunPSK" w:cs="TH SarabunPSK" w:hint="cs"/>
          <w:sz w:val="32"/>
          <w:szCs w:val="32"/>
          <w:cs/>
        </w:rPr>
        <w:t>ักศึกษา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การตอบคำถามของนักศึกษาในชั้นเรียน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ซึ่งเมื่อรวบรวมข้อมูลจากที่กล่าวข้างต้นแล้ว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ก็ควรจะสามารถประเมินเบื้องต้นได้ว่า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ผู้เรียนมีความเข้าใจหรือไม่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หากวิธีการที่ใช้ไม่สามารถทำให้ผู้เรียนเข้าใจได้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ก็จะต้องมีการปรับเปลี่ยนวิธีสอนการทดสอบกลางภาคเรียนและปลายภาคเรียน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จะสามารถชี้ได้ว่าผู้เรียนมีความเข้าใจหรือไม่ในเนื้อหาที่ได้สอนไป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645716" w:rsidRDefault="001468F9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>ให้นักศึกษาได้มีการประเมินผลการสอนของอาจารย์ในทุกด้าน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ทั้งด้านทักษะกลยุทธ์</w:t>
      </w:r>
      <w:r w:rsidRPr="00235A41">
        <w:rPr>
          <w:rFonts w:ascii="TH SarabunPSK" w:hAnsi="TH SarabunPSK" w:cs="TH SarabunPSK"/>
          <w:sz w:val="32"/>
          <w:szCs w:val="32"/>
        </w:rPr>
        <w:t xml:space="preserve">          </w:t>
      </w:r>
      <w:r w:rsidRPr="00235A41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และการใช้สื่อในทุกรายวิชา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1468F9" w:rsidRPr="00235A41" w:rsidRDefault="000D1606" w:rsidP="001468F9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1468F9" w:rsidRPr="00235A41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ประเมินจากน</w:t>
      </w:r>
      <w:r w:rsidR="001468F9" w:rsidRPr="00235A41">
        <w:rPr>
          <w:rFonts w:ascii="TH SarabunPSK" w:hAnsi="TH SarabunPSK" w:cs="TH SarabunPSK" w:hint="cs"/>
          <w:b/>
          <w:bCs/>
          <w:sz w:val="32"/>
          <w:szCs w:val="32"/>
          <w:cs/>
        </w:rPr>
        <w:t>ักศึกษา</w:t>
      </w:r>
      <w:r w:rsidR="001468F9" w:rsidRPr="00235A41">
        <w:rPr>
          <w:rFonts w:ascii="TH SarabunPSK" w:hAnsi="TH SarabunPSK" w:cs="TH SarabunPSK"/>
          <w:b/>
          <w:bCs/>
          <w:sz w:val="32"/>
          <w:szCs w:val="32"/>
          <w:cs/>
        </w:rPr>
        <w:t>และศิษย์เก่า</w:t>
      </w:r>
    </w:p>
    <w:p w:rsidR="001468F9" w:rsidRPr="00235A41" w:rsidRDefault="001468F9" w:rsidP="001468F9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 w:rsidR="000D160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35A41">
        <w:rPr>
          <w:rFonts w:ascii="TH SarabunPSK" w:hAnsi="TH SarabunPSK" w:cs="TH SarabunPSK"/>
          <w:sz w:val="32"/>
          <w:szCs w:val="32"/>
          <w:cs/>
        </w:rPr>
        <w:t>ดำเนินการประเมินจากนักศึกษาโดยติดตามจากการปฏิบัติงานในรายวิชาสหกิจศึกษา</w:t>
      </w:r>
      <w:r w:rsidR="006B50B9">
        <w:rPr>
          <w:rFonts w:ascii="TH SarabunPSK" w:hAnsi="TH SarabunPSK" w:cs="TH SarabunPSK" w:hint="cs"/>
          <w:sz w:val="32"/>
          <w:szCs w:val="32"/>
          <w:cs/>
        </w:rPr>
        <w:t xml:space="preserve"> สาขาวิชาคหกรรมศาสตร์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="006B50B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35A41">
        <w:rPr>
          <w:rFonts w:ascii="TH SarabunPSK" w:hAnsi="TH SarabunPSK" w:cs="TH SarabunPSK"/>
          <w:sz w:val="32"/>
          <w:szCs w:val="32"/>
          <w:cs/>
        </w:rPr>
        <w:t>ซึ่งอาจารย์นิเทศสามารถประเมินโดยสอบถามจากนักศึกษาเป็นรายบุคคลได้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นอกจากนี้อาจจัดประชุมก่อนนักศึกษาจะสำเร็จการศึกษา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6950AD" w:rsidRPr="00235A41" w:rsidRDefault="006950AD" w:rsidP="006950AD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ประเมินจากนายจ้างหรือสถานประกอบการ</w:t>
      </w:r>
    </w:p>
    <w:p w:rsidR="006950AD" w:rsidRPr="00235A41" w:rsidRDefault="006950AD" w:rsidP="006950AD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ดำเนินการโดยสัมภาษณ์</w:t>
      </w:r>
      <w:r>
        <w:rPr>
          <w:rFonts w:ascii="TH SarabunPSK" w:hAnsi="TH SarabunPSK" w:cs="TH SarabunPSK" w:hint="cs"/>
          <w:sz w:val="32"/>
          <w:szCs w:val="32"/>
          <w:cs/>
        </w:rPr>
        <w:t>คุ</w:t>
      </w:r>
      <w:r w:rsidR="006B50B9">
        <w:rPr>
          <w:rFonts w:ascii="TH SarabunPSK" w:hAnsi="TH SarabunPSK" w:cs="TH SarabunPSK" w:hint="cs"/>
          <w:sz w:val="32"/>
          <w:szCs w:val="32"/>
          <w:cs/>
        </w:rPr>
        <w:t>ณลักษณะบัณฑิต</w:t>
      </w:r>
      <w:r>
        <w:rPr>
          <w:rFonts w:ascii="TH SarabunPSK" w:hAnsi="TH SarabunPSK" w:cs="TH SarabunPSK" w:hint="cs"/>
          <w:sz w:val="32"/>
          <w:szCs w:val="32"/>
          <w:cs/>
        </w:rPr>
        <w:t>ที่ประกาศตามความต้องการของ</w:t>
      </w:r>
      <w:r w:rsidRPr="00235A41">
        <w:rPr>
          <w:rFonts w:ascii="TH SarabunPSK" w:hAnsi="TH SarabunPSK" w:cs="TH SarabunPSK"/>
          <w:sz w:val="32"/>
          <w:szCs w:val="32"/>
          <w:cs/>
        </w:rPr>
        <w:t>สถานประกอบการหรือใช้วิธีการส่งแบบสอบถามไปยัง</w:t>
      </w:r>
      <w:r>
        <w:rPr>
          <w:rFonts w:ascii="TH SarabunPSK" w:hAnsi="TH SarabunPSK" w:cs="TH SarabunPSK" w:hint="cs"/>
          <w:sz w:val="32"/>
          <w:szCs w:val="32"/>
          <w:cs/>
        </w:rPr>
        <w:t>สถานประกอบการ</w:t>
      </w:r>
    </w:p>
    <w:p w:rsidR="006950AD" w:rsidRPr="00235A41" w:rsidRDefault="006950AD" w:rsidP="006950AD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b/>
          <w:bCs/>
          <w:sz w:val="32"/>
          <w:szCs w:val="32"/>
          <w:cs/>
        </w:rPr>
        <w:t>ประเมินโดยผู้ทรงคุณวุฒิหรือที่ปรึกษา</w:t>
      </w:r>
    </w:p>
    <w:p w:rsidR="006950AD" w:rsidRDefault="006950AD" w:rsidP="006950AD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35A41">
        <w:rPr>
          <w:rFonts w:ascii="TH SarabunPSK" w:hAnsi="TH SarabunPSK" w:cs="TH SarabunPSK"/>
          <w:sz w:val="32"/>
          <w:szCs w:val="32"/>
          <w:cs/>
        </w:rPr>
        <w:t>ดำเนินการโดยเชิญผู้ทรงคุณวุฒิมาให้ความเห็นหรือจากข้อมูลในรายงานผลการดำเนินงานหลักสูตร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หรือจากรายงานของการประเมินผลการประกันคุณภาพภายใน</w:t>
      </w:r>
    </w:p>
    <w:p w:rsidR="00DE52ED" w:rsidRPr="009D6386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645716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การประเมินคุณภาพการศึกษาภายใน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ตามตัวบ่งชี้ผลการดำเนินงาน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ในแต่ละปี</w:t>
      </w:r>
    </w:p>
    <w:p w:rsidR="006950AD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950AD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950AD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950AD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950AD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645716" w:rsidRDefault="006950A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235A41">
        <w:rPr>
          <w:rFonts w:ascii="TH SarabunPSK" w:hAnsi="TH SarabunPSK" w:cs="TH SarabunPSK"/>
          <w:sz w:val="32"/>
          <w:szCs w:val="32"/>
          <w:cs/>
        </w:rPr>
        <w:t>จากการรวบรวมข้อมูลในข้อ</w:t>
      </w:r>
      <w:r w:rsidRPr="00235A41">
        <w:rPr>
          <w:rFonts w:ascii="TH SarabunPSK" w:hAnsi="TH SarabunPSK" w:cs="TH SarabunPSK"/>
          <w:sz w:val="32"/>
          <w:szCs w:val="32"/>
        </w:rPr>
        <w:t xml:space="preserve"> 2.2 </w:t>
      </w:r>
      <w:r w:rsidRPr="00235A41">
        <w:rPr>
          <w:rFonts w:ascii="TH SarabunPSK" w:hAnsi="TH SarabunPSK" w:cs="TH SarabunPSK"/>
          <w:sz w:val="32"/>
          <w:szCs w:val="32"/>
          <w:cs/>
        </w:rPr>
        <w:t>จะทำให้ทราบปัญหาของการบริหารหลักสูตรทั้งในภาพรวม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และในแต่ละรายวิชา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กรณีที่พบปัญหาของรายวิชาก็สามารถที่จะดำเนินการปรับปรุงรายวิชานั้นๆ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ได้ทันทีซึ่งก็จะเป็นการปรับปรุงย่อย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ในการปรับปรุงย่อยนั้นควรทำให้ตลอดเวลาที่พบปัญหา</w:t>
      </w:r>
      <w:r w:rsidR="00FB49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สำหรับการปรับปรุงหลักสูตรทั้งฉบับนั้น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จะกระทำทุก</w:t>
      </w:r>
      <w:r w:rsidRPr="00235A41">
        <w:rPr>
          <w:rFonts w:ascii="TH SarabunPSK" w:hAnsi="TH SarabunPSK" w:cs="TH SarabunPSK"/>
          <w:sz w:val="32"/>
          <w:szCs w:val="32"/>
        </w:rPr>
        <w:t xml:space="preserve"> 5 </w:t>
      </w:r>
      <w:r w:rsidRPr="00235A41">
        <w:rPr>
          <w:rFonts w:ascii="TH SarabunPSK" w:hAnsi="TH SarabunPSK" w:cs="TH SarabunPSK"/>
          <w:sz w:val="32"/>
          <w:szCs w:val="32"/>
          <w:cs/>
        </w:rPr>
        <w:t>ปี</w:t>
      </w:r>
      <w:r w:rsidRPr="00235A41">
        <w:rPr>
          <w:rFonts w:ascii="TH SarabunPSK" w:hAnsi="TH SarabunPSK" w:cs="TH SarabunPSK"/>
          <w:sz w:val="32"/>
          <w:szCs w:val="32"/>
        </w:rPr>
        <w:t xml:space="preserve"> </w:t>
      </w:r>
      <w:r w:rsidRPr="00235A41">
        <w:rPr>
          <w:rFonts w:ascii="TH SarabunPSK" w:hAnsi="TH SarabunPSK" w:cs="TH SarabunPSK"/>
          <w:sz w:val="32"/>
          <w:szCs w:val="32"/>
          <w:cs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EE5417" w:rsidRPr="00EE5417" w:rsidRDefault="00EE5417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C10C48" w:rsidSect="001E257A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2160" w:right="1407" w:bottom="1440" w:left="2160" w:header="1134" w:footer="720" w:gutter="0"/>
          <w:pgNumType w:start="43"/>
          <w:cols w:space="708"/>
          <w:titlePg/>
          <w:docGrid w:linePitch="381"/>
        </w:sectPr>
      </w:pPr>
    </w:p>
    <w:p w:rsidR="00722BBE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66" style="position:absolute;left:0;text-align:left;margin-left:384.1pt;margin-top:-67.3pt;width:50.9pt;height:39.7pt;z-index:251654144" stroked="f"/>
        </w:pic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6A5" w:rsidRDefault="009336A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7" style="position:absolute;left:0;text-align:left;margin-left:391.85pt;margin-top:-57.6pt;width:50.9pt;height:39.7pt;z-index:251655168" stroked="f"/>
        </w:pict>
      </w:r>
    </w:p>
    <w:p w:rsidR="00D93569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8" style="position:absolute;left:0;text-align:left;margin-left:369.75pt;margin-top:-53.25pt;width:65.25pt;height:27pt;z-index:251631616" stroked="f"/>
        </w:pic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1" style="position:absolute;left:0;text-align:left;margin-left:389.35pt;margin-top:-56.8pt;width:50.9pt;height:39.7pt;z-index:251688960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3" style="position:absolute;left:0;text-align:left;margin-left:-14.25pt;margin-top:31.75pt;width:435pt;height:42pt;z-index:251676672" stroked="f"/>
        </w:pict>
      </w: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6A5" w:rsidRDefault="009336A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51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8" style="position:absolute;margin-left:389.35pt;margin-top:-58.5pt;width:50.9pt;height:39.7pt;z-index:251656192" stroked="f"/>
        </w:pict>
      </w:r>
    </w:p>
    <w:p w:rsidR="00232ADD" w:rsidRPr="009F0A6C" w:rsidRDefault="00AF31AE" w:rsidP="00A76F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232ADD" w:rsidRPr="009F0A6C" w:rsidRDefault="00232ADD" w:rsidP="00C10C48">
      <w:pPr>
        <w:jc w:val="center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232ADD" w:rsidRPr="009F0A6C" w:rsidRDefault="00232ADD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 18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แห่งพระราชบัญญัติมหาวิทยาลัยราชภัฎ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2547 และโดยมติสภามหาวิทยาลัย ในการประชุมครั้งที่ 10/2551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เมื่อวันที่ 19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 จึงตราข้อบังคับ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ไว้ดังต่อไปนี้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>2551</w:t>
      </w:r>
      <w:r w:rsidRPr="009F0A6C">
        <w:rPr>
          <w:rFonts w:ascii="TH SarabunPSK" w:hAnsi="TH SarabunPSK" w:cs="TH SarabunPSK"/>
          <w:sz w:val="32"/>
          <w:szCs w:val="32"/>
        </w:rPr>
        <w:t>”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ให้ยกเลิกข้อบังคับมหาวิทยาลัยราชภัฏวไลยอลงกรณ์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232ADD" w:rsidRDefault="00232ADD" w:rsidP="00B432F8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="00B432F8">
        <w:rPr>
          <w:rFonts w:ascii="TH SarabunPSK" w:hAnsi="TH SarabunPSK" w:cs="TH SarabunPSK" w:hint="cs"/>
          <w:sz w:val="32"/>
          <w:szCs w:val="32"/>
          <w:cs/>
        </w:rPr>
        <w:t>ในพระบรมราชู</w:t>
      </w:r>
      <w:r w:rsidRPr="009F0A6C">
        <w:rPr>
          <w:rFonts w:ascii="TH SarabunPSK" w:hAnsi="TH SarabunPSK" w:cs="TH SarabunPSK"/>
          <w:sz w:val="32"/>
          <w:szCs w:val="32"/>
          <w:cs/>
        </w:rPr>
        <w:t>ปถัมภ์ 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คณบดี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หมายถึง คณะกรรมการบริหารและพัฒนาหลักสูตร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9F0A6C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นอกเวลา</w:t>
      </w:r>
      <w:r w:rsidRPr="009F0A6C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หมายถึง มาตราที่ใช้แสดงปริมาณการศึกษาที่นักศึกษาได้รับแต่ละรายวิชา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5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ผู้ใดเป็นนักศึกษาของมหาวิทยาลัยอยู่ก่อนที่ข้อบังคับนี้ใช้บังคับ ให้ผู้นั้นเป็นนักศึกษาของมหาวิทยาลัยตามข้อบังคับนี้ต่อไป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บรรดากฎ ระเบียบ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คำสั่ง หรือมติอื่นในส่วนที่กำหนดไว้แล้วในข้อบังคับนี้ หรือซึ่งขัดหรือแย้งกับข้อบังคับนี้ ให้ใช้ข้อบังคับนี้แทน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และให้มีอำนาจออกระเบียบ ประกาศหรือคำสั่งเพื่อปฏิบัติการตามข้อบังคับนี้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วินิจฉัยชี้ขาด</w:t>
      </w:r>
    </w:p>
    <w:p w:rsidR="00232ADD" w:rsidRPr="009F0A6C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1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32ADD" w:rsidRPr="009F0A6C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8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การจัดการศึกษาระดับอนุปริญญาและปริญญาตรีใช้ระบบทวิภาค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โดยปีการศึกษาหนึ่ง</w:t>
      </w:r>
      <w:r w:rsidRPr="009F0A6C">
        <w:rPr>
          <w:rFonts w:ascii="TH SarabunPSK" w:hAnsi="TH SarabunPSK" w:cs="TH SarabunPSK"/>
          <w:sz w:val="32"/>
          <w:szCs w:val="32"/>
          <w:cs/>
        </w:rPr>
        <w:t>แบ่งออกเป็นภาคการศึกษาปกติ 2 ภาคคือ ภาคการศึกษาที่ 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และภาคการศึกษาที่ 2 มีระยะเวลาเรียนแต่ละภาคไม่น้อยกว่า 15 สัปดาห์ และมหาวิทยาลัยอาจจัดการศึกษาภาคฤดูร้อนต่อจาก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ภาคการศึกษาที่ 2 โดยให้มีจำนวนชั่วโมงการเรียนในแต่ละรายวิชาเท่ากับจำนวนชั่วโมงการเรียน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ที่จัดให้สำหรับรายวิชานั้นในภาคการศึกษาปกติก็ได้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วิชาภาคทฤษฎีที่ใช้เวลาบรรยายหรืออภิปรายปัญหาไม่น้อยกว่า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15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232ADD" w:rsidRDefault="00232ADD" w:rsidP="002C2155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วิชาภาคปฏิบัติที่ใช้เวลาฝึกหรือทดลองไม่น้อยกว่า</w:t>
      </w:r>
      <w:r w:rsidR="002C21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155">
        <w:rPr>
          <w:rFonts w:ascii="TH SarabunPSK" w:hAnsi="TH SarabunPSK" w:cs="TH SarabunPSK"/>
          <w:sz w:val="32"/>
          <w:szCs w:val="32"/>
          <w:cs/>
        </w:rPr>
        <w:t>30</w:t>
      </w:r>
      <w:r w:rsidR="002C21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</w:t>
      </w:r>
      <w:r w:rsidR="002C2155" w:rsidRPr="00DE423C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DE423C">
        <w:rPr>
          <w:rFonts w:ascii="TH SarabunPSK" w:hAnsi="TH SarabunPSK" w:cs="TH SarabunPSK"/>
          <w:sz w:val="32"/>
          <w:szCs w:val="32"/>
          <w:cs/>
        </w:rPr>
        <w:t>ปกติให้มีค่าเท่ากับ 1 หน่วยกิตระบบทวิภาค</w:t>
      </w:r>
    </w:p>
    <w:p w:rsidR="00232ADD" w:rsidRDefault="00232ADD" w:rsidP="002C2155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การฝึกงานหรือฝึกภาคสนามที่ใช้เวลาไม่น้อยกว่า</w:t>
      </w:r>
      <w:r w:rsidR="002C21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45</w:t>
      </w:r>
      <w:r w:rsidR="002C21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232ADD" w:rsidRPr="009F0A6C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232ADD" w:rsidRPr="001460CA" w:rsidRDefault="00232ADD" w:rsidP="00A76F73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32ADD" w:rsidRPr="001460CA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</w:t>
      </w:r>
      <w:r w:rsidRPr="009F0A6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หลักสูตรระดับปริญญาตรีซึ่งจัดไว้ 3 ประเภท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10.2.1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72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10.2.2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2"/>
          <w:sz w:val="32"/>
          <w:szCs w:val="32"/>
          <w:cs/>
        </w:rPr>
        <w:t>หลักสูตรระดับปริญญาตรี 4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150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 ระยะเวลาการศึกษาของนักศึกษาภาคปกติ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สำหรับการลงทะเบียนเรียนเต็มเวลาให้ใช้เวลาการศึกษา ดังนี้</w:t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(1)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หลักสูตรระดับอนุปริญญา ใช้เวลาในการศึกษาไม่น้อยกว่า </w:t>
      </w:r>
      <w:r w:rsidR="00CE35B9">
        <w:rPr>
          <w:rFonts w:ascii="TH SarabunPSK" w:hAnsi="TH SarabunPSK" w:cs="TH SarabunPSK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2)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4</w:t>
      </w:r>
      <w:r w:rsidRPr="001460CA">
        <w:rPr>
          <w:rFonts w:ascii="TH SarabunPSK" w:hAnsi="TH SarabunPSK" w:cs="TH SarabunPSK"/>
          <w:sz w:val="32"/>
          <w:szCs w:val="32"/>
        </w:rPr>
        <w:t xml:space="preserve"> 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(4)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10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การลงทะเบียนเรียนบางเวลาให้ใช้เวลาการศึกษา ดังนี้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(1)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10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9 ปีการศึกษา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(2)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8 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14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12 ปีการศึกษา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1460CA"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17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15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ระยะเวลาการศึกษาของนักศึกษาภาคพิเศษ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การลงทะเบียนเรียนให้ใช้เวลาการศึกษาดังนี้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11.2.1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</w:t>
      </w:r>
      <w:r>
        <w:rPr>
          <w:rFonts w:ascii="TH SarabunPSK" w:hAnsi="TH SarabunPSK" w:cs="TH SarabunPSK"/>
          <w:sz w:val="32"/>
          <w:szCs w:val="32"/>
          <w:cs/>
        </w:rPr>
        <w:t xml:space="preserve">า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8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11.2.2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(ต่อเนื่อง)</w:t>
      </w:r>
      <w:r w:rsidRPr="00C510E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ใช้เวลาในการศึกษาไม่น้อยกว่า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6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11.2.3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4 ปี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11</w:t>
      </w:r>
      <w:r w:rsidR="00CE3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11.2.4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ภาคการศึกษา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232ADD" w:rsidRPr="009F0A6C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มหาวิทยาลัยอาจจัดหลักสูตรเพื่อขออนุมัติ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232ADD" w:rsidRDefault="00232ADD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20"/>
          <w:szCs w:val="20"/>
        </w:rPr>
      </w:pPr>
    </w:p>
    <w:p w:rsidR="004434CE" w:rsidRPr="00C510EF" w:rsidRDefault="004434CE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การโอนย้ายคณะ การเปลี่ยนหลักสูตร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การพ้นและการขอคืนสภาพนักศึกษา</w:t>
      </w:r>
    </w:p>
    <w:p w:rsidR="00232ADD" w:rsidRPr="00C510EF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สำเร็จการศึกษาไม่ต่ำกว่าชั้นมัธยมศึกษาตอนปลายหรือเทียบเท่า สำหรับหลักสูตร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เป็นผู้มีความประพฤติดี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ไม่เป็นโรคที่เป็นอุปสรรคต่อการศึกษา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มีคุณสมบัติอื่นครบถ้วนตามที่มหาวิทยาลัยกำหนด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14.1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C510EF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Pr="00C510EF">
        <w:rPr>
          <w:rFonts w:ascii="TH SarabunPSK" w:hAnsi="TH SarabunPSK" w:cs="TH SarabunPSK"/>
          <w:sz w:val="32"/>
          <w:szCs w:val="32"/>
          <w:cs/>
        </w:rPr>
        <w:t>ที่ได้รับคัดเลือกให้เข้าเป็นนักศึกษา ต้องมารายงานตัวเพื่อขึ้นทะเบียนเป็นนักศึกษา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โดยส่งหลักฐานและชำระเงินตามระเบียบของมหาวิทยาลัยที่ว่าด้วยการรับจ่ายเงิน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ค่าบำรุงการศึกษาเพื่อการจัดการศึกษาตามที่มหาวิทยาลัยกำหนด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ผู้ที่ได้รับการคัดเลือกให้เข้าเป็นนักศึกษาแต่ไม่มารายงานตัวเพื่อขึ้นทะเบียน</w:t>
      </w:r>
      <w:r w:rsidRPr="00C510EF">
        <w:rPr>
          <w:rFonts w:ascii="TH SarabunPSK" w:hAnsi="TH SarabunPSK" w:cs="TH SarabunPSK"/>
          <w:sz w:val="32"/>
          <w:szCs w:val="32"/>
          <w:cs/>
        </w:rPr>
        <w:t>เป็นนักศึกษาตามที่มหาวิทยาลัยกำหนด ให้ถือว่าผู้นั้นหมดสิทธิ์ที่จะขึ้นทะเบียนเป็นนักศึกษาเว้นแต่จะได้รับอนุมัติจากมหาวิทยาลัย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ผู้ที่ได้รับการคัดเลือกให้เป็นนักศึกษาจะมีสภาพเป็นนักศึกษาก็ต่อเมื่อ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ได้ขึ้นทะเบียนเป็นนักศึกษาแล้ว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ประเภทการศึกษา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การศึกษาภาคพิเศษ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การเปลี่ยนประเภทนักศึกษา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 นักศึกษาต้องปฏิบัติตามข้อบังคับและระเบียบต่าง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3733">
        <w:rPr>
          <w:rFonts w:ascii="TH SarabunPSK" w:hAnsi="TH SarabunPSK" w:cs="TH SarabunPSK"/>
          <w:sz w:val="32"/>
          <w:szCs w:val="32"/>
          <w:cs/>
        </w:rPr>
        <w:t>ๆ สำหรับนักศึกษาประเภทนั้น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4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นักศึกษาอาจเปลี่ยนหลักสูตรภายในคณะเดียวกันโดยได้รับความเห็นชอบจากคณบดี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นักศึกษาที่เปลี่ยนหลักสูตรจะต้องมีเวลาเรียนในหลักสูตรเดิมมาแล้ว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ไม่น้อยกว่า 1 ภาคการศึกษา</w:t>
      </w:r>
      <w:r w:rsidRPr="006E4F4F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และมาตรฐานเทียบเคียงได้กับหลักสูตรของมหาวิทยาลัยมาเป็นนักศึกษาของมหาวิทยาลัยได้โดยได้รับอนุมัติจากคณบดีและ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โดยความเห็นชอบของคณะกรรมการระดับคณะที่ขอเข้าศึกษานั้น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คุณสมบัติของนักศึกษาที่จะได้รับการพิจารณารับโอน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มีคุณสมบัติครบถ้วนตามข้อ 13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ไม่เป็นผู้ที่พ้นสภาพนักศึกษาจากสถาบันเดิม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ab/>
      </w:r>
    </w:p>
    <w:p w:rsidR="00232ADD" w:rsidRPr="006E4F4F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20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2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1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ภาคการศึกษาปกติ ทั้งนี้ไม่นับภาคการศึกษาที่ลาพักหรือถูกสั่งให้ถูกพักการเรียน</w:t>
      </w:r>
    </w:p>
    <w:p w:rsidR="00232ADD" w:rsidRPr="0065099D" w:rsidRDefault="00232ADD" w:rsidP="00F31FE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 (ภาคผนวก ข)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21</w:t>
      </w:r>
      <w:r w:rsidR="00B819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ตาย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ได้รับอนุมัติจากมหาวิทยาลัยให้ลาออก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สำเร็จการศึกษาตามหลักสูตรและได้รับปริญญาตามข้อ 33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ถูกคัดชื่อออกจากมหาวิทยาลัย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694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การคัดชื่อออกจากมหาวิทยาลัย ให้กระทำได้ในกรณีดังต่อไปนี้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pacing w:val="-6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6"/>
          <w:sz w:val="32"/>
          <w:szCs w:val="32"/>
          <w:cs/>
        </w:rPr>
        <w:t>ไม่ลงทะเบียนเรียนในภาคการศึกษาแรกที่ขึ้นทะเบียนเป็นนักศึกษา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ได้รับการผ่อนผันจาก</w:t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ขาดคุณสมบัติตามข้อ 13 อย่างใดอย่างหนึ่ง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819DA">
        <w:rPr>
          <w:rFonts w:ascii="TH SarabunPSK" w:hAnsi="TH SarabunPSK" w:cs="TH SarabunPSK"/>
          <w:sz w:val="32"/>
          <w:szCs w:val="32"/>
        </w:rPr>
        <w:lastRenderedPageBreak/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ได้ค่าระดับคะแนนเฉลี่ยสะสมต่ำกว่า 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60 เมื่อลงทะเบียนเรียน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และมีผลการเรียนแล้ว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2 ภาคการศึกษาปกติ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หรือได้ค่าระดับคะแนนเฉลี่ยสะสมต่ำกว่า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80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เมื่อลงทะเบียนเรียน และมีผลการเรียนแล้ว 4 ภาคการศึกษาปกตินับแต่วันเข้าเรียนและในทุก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ๆ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สองภาคการศึกษาปกติถัดไป สำหรับนักศึกษาภาคพิเศษให้นับการศึกษาภาคฤดูร้อนเป็นภาคการศึกษารวมเข้าด้วย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4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232ADD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65099D" w:rsidRDefault="00232ADD" w:rsidP="00B819DA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พ้นสภาพนักศึกษาเพราะมีผลการเรียนต่ำกว่าเกณฑ์ที่กำหนดในข้อ 21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 อาจขอคืนสภาพนักศึกษาได้โดยได้รับอนุมัติจากอธิการบดี โดยความเห็นชอบจากคณะกรรมการระดับคณะ</w:t>
      </w:r>
    </w:p>
    <w:p w:rsidR="00232ADD" w:rsidRPr="0065099D" w:rsidRDefault="00232ADD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4</w:t>
      </w: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การลงทะเบียนเรียน</w:t>
      </w:r>
    </w:p>
    <w:p w:rsidR="00232ADD" w:rsidRPr="0065099D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ตามระเบียบของมหาวิทยาลัยที่ว่าด้วยการรับจ่ายเงินค่าบำรุงการศึกษาพร้อมทั้งยื่นหลักฐาน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การลงทะเบียนต่อมหาวิทยาลัย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>
        <w:rPr>
          <w:rFonts w:ascii="TH SarabunPSK" w:hAnsi="TH SarabunPSK" w:cs="TH SarabunPSK"/>
          <w:spacing w:val="8"/>
          <w:sz w:val="32"/>
          <w:szCs w:val="32"/>
        </w:rPr>
        <w:t>3</w:t>
      </w:r>
      <w:r w:rsidR="00B819DA">
        <w:rPr>
          <w:rFonts w:ascii="TH SarabunPSK" w:hAnsi="TH SarabunPSK" w:cs="TH SarabunPSK"/>
          <w:spacing w:val="-8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มาตรฐานที่กระทรวงศึกษาธิการ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การอนุมัติเป็นกรณีพิเศษจากคณบดี แต่ทั้งนี้จะต้องลงทะเบียนเรียนรายวิชาโดยสมบูรณ์ภายใน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3 สัปดาห์แรกของภาคการศึกษาปกติ หรือ ภายในสัปดาห์แรกของภาคฤดูร้อน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65099D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เว้นแต่ได้รับอนุมัติจากคณะกรรมการบริหารหลักสูตร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นักศึกษาภาคปกติมีสิทธิลงทะเบียนเรียนรายวิชาในภาคการศึกษาปกติ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ภาคการศึกษาละไม่เกิน 22 หน่วยกิต</w:t>
      </w:r>
      <w:r w:rsidR="00B81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และนักศึกษาภาคพิเศษมีสิทธิลงทะเบียนเรียนรายวิชาใน</w:t>
      </w:r>
      <w:r w:rsidR="00B819DA">
        <w:rPr>
          <w:rFonts w:ascii="TH SarabunPSK" w:hAnsi="TH SarabunPSK" w:cs="TH SarabunPSK" w:hint="cs"/>
          <w:sz w:val="32"/>
          <w:szCs w:val="32"/>
          <w:cs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ภาคการศึกษาภาคการศึกษาละไม่เกิน 12 หน่วยกิต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และไม่เกินภาคการศึกษาละ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</w:t>
      </w:r>
      <w:r w:rsidRPr="002B7A5C"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</w:t>
      </w:r>
      <w:r w:rsidRPr="002B7A5C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</w:t>
      </w:r>
      <w:r w:rsidRPr="002B7A5C"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และจะต้องปฏิบัติตามข้อบังคับและระเบียบต่าง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ๆ ของมหาวิทยาลัย กับต้องเสียค่าธรรมเนียมการศึกษาเช่นเดียวกับนักศึกษาภาคพิเศษ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2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การขอถอนหรือขอเพิ่มรายวิชาที่จะเรียนต้องกระทำภายใน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หากมีความจำเป็นอาจขอถอน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หรือขอเพิ่มรายวิชาได้ภายใน 6 สัปดาห์แรกของภาคการศึกษาปกติ ทั้งนี้ต้องเป็นไปตามข้อ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5 และข้อ 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6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</w:t>
      </w:r>
      <w:r w:rsidRPr="009F0A6C"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ๆ ไม่น้อยกว่า 1 สัปดาห์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9F0A6C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C5C0C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สัปดาห์แรก นับจากวันเปิดการศึกษาภาคปกติหรือภายในสัปดาห์แรกนับจากวันเปิดการศึกษา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F13640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ที่มหาวิทยาลัย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เจ็บป่วยจนต้องพักรักษาตัวเป็นเวลานานเกินกว่าร้อยละ 20 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173258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1 ภาคการศึกษา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ของภาคการศึกษาที่ลาพักการเรียน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นักศึกษามีสิทธิ์ขอลาพักการเรียนโดยขออนุมัติต่อคณบดีได้ไม่เกิน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="00CB1E10" w:rsidRP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</w:t>
      </w:r>
      <w:r w:rsidR="00CB1E10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173258">
        <w:rPr>
          <w:rFonts w:ascii="TH SarabunPSK" w:hAnsi="TH SarabunPSK" w:cs="TH SarabunPSK"/>
          <w:spacing w:val="-8"/>
          <w:sz w:val="32"/>
          <w:szCs w:val="32"/>
          <w:cs/>
        </w:rPr>
        <w:t>ใหม่</w:t>
      </w:r>
      <w:r w:rsidR="00CB1E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173258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และต้องได้รับอนุมัติจากมหาวิทยาลัยก่อนการลาออกจะสมบูรณ์</w:t>
      </w:r>
    </w:p>
    <w:p w:rsidR="00CB1E10" w:rsidRPr="00173258" w:rsidRDefault="00CB1E10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232ADD" w:rsidRPr="00173258" w:rsidRDefault="00232ADD" w:rsidP="00A76F73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นักศึกษาต้องมีเวลาเรียนในรายวิชาหนึ่งๆ ไม่น้อยกว่าร้อยละ 60 ของเวลาเรียนทั้งหมดของรายวิชานั้นจึงจะมีสิทธิ์เข้าสอบ แต่ทั้งนี้นักศึกษาที่มีเวลาเรียนในรายวิชาหนึ่งๆ ตั้งแต่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lastRenderedPageBreak/>
        <w:t>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40254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t>ภาคการศึกษา โดยให้เป็นไปตามหลักเกณฑ์ของการวัดผลและประเมินผลของแต่ละหลักสูตร</w:t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ให้ผู้สอนเป็นผู้ประเมินและโดยความเห็นชอบของคณะกรรมการระดับคณะ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แบ่งเป็น 8 ระดับ และมีค่าระดับ ดังนี้</w:t>
      </w:r>
    </w:p>
    <w:p w:rsidR="00232ADD" w:rsidRPr="009F0A6C" w:rsidRDefault="00232ADD" w:rsidP="007324E7">
      <w:pPr>
        <w:tabs>
          <w:tab w:val="left" w:pos="993"/>
          <w:tab w:val="left" w:pos="1701"/>
          <w:tab w:val="left" w:pos="2268"/>
          <w:tab w:val="left" w:pos="4253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Pr="009F0A6C">
        <w:rPr>
          <w:rFonts w:ascii="TH SarabunPSK" w:hAnsi="TH SarabunPSK" w:cs="TH SarabunPSK"/>
          <w:sz w:val="32"/>
          <w:szCs w:val="32"/>
        </w:rPr>
        <w:t xml:space="preserve">     </w:t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9F0A6C">
        <w:rPr>
          <w:rFonts w:ascii="TH SarabunPSK" w:hAnsi="TH SarabunPSK" w:cs="TH SarabunPSK"/>
          <w:sz w:val="32"/>
          <w:szCs w:val="32"/>
        </w:rPr>
        <w:t>(Excellent)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9F0A6C">
        <w:rPr>
          <w:rFonts w:ascii="TH SarabunPSK" w:hAnsi="TH SarabunPSK" w:cs="TH SarabunPSK"/>
          <w:sz w:val="32"/>
          <w:szCs w:val="32"/>
        </w:rPr>
        <w:t>(Very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9F0A6C">
        <w:rPr>
          <w:rFonts w:ascii="TH SarabunPSK" w:hAnsi="TH SarabunPSK" w:cs="TH SarabunPSK"/>
          <w:sz w:val="32"/>
          <w:szCs w:val="32"/>
        </w:rPr>
        <w:t>(Good)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Pr="009F0A6C">
        <w:rPr>
          <w:rFonts w:ascii="TH SarabunPSK" w:hAnsi="TH SarabunPSK" w:cs="TH SarabunPSK"/>
          <w:sz w:val="32"/>
          <w:szCs w:val="32"/>
        </w:rPr>
        <w:t>(Fairly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Pr="009F0A6C">
        <w:rPr>
          <w:rFonts w:ascii="TH SarabunPSK" w:hAnsi="TH SarabunPSK" w:cs="TH SarabunPSK"/>
          <w:sz w:val="32"/>
          <w:szCs w:val="32"/>
        </w:rPr>
        <w:t>(Fair)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Pr="009F0A6C">
        <w:rPr>
          <w:rFonts w:ascii="TH SarabunPSK" w:hAnsi="TH SarabunPSK" w:cs="TH SarabunPSK"/>
          <w:sz w:val="32"/>
          <w:szCs w:val="32"/>
        </w:rPr>
        <w:t>(Poor)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Pr="009F0A6C">
        <w:rPr>
          <w:rFonts w:ascii="TH SarabunPSK" w:hAnsi="TH SarabunPSK" w:cs="TH SarabunPSK"/>
          <w:sz w:val="32"/>
          <w:szCs w:val="32"/>
        </w:rPr>
        <w:t xml:space="preserve">(Very Poor)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F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9F0A6C">
        <w:rPr>
          <w:rFonts w:ascii="TH SarabunPSK" w:hAnsi="TH SarabunPSK" w:cs="TH SarabunPSK"/>
          <w:sz w:val="32"/>
          <w:szCs w:val="32"/>
        </w:rPr>
        <w:t xml:space="preserve">(Failed)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</w:t>
      </w:r>
      <w:r w:rsidRPr="00070AF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ab/>
        <w:t>สั</w:t>
      </w:r>
      <w:r w:rsidRPr="009F0A6C">
        <w:rPr>
          <w:rFonts w:ascii="TH SarabunPSK" w:hAnsi="TH SarabunPSK" w:cs="TH SarabunPSK"/>
          <w:sz w:val="32"/>
          <w:szCs w:val="32"/>
          <w:cs/>
        </w:rPr>
        <w:t>ญลักษณ์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9F0A6C">
        <w:rPr>
          <w:rFonts w:ascii="TH SarabunPSK" w:hAnsi="TH SarabunPSK" w:cs="TH SarabunPSK"/>
          <w:sz w:val="32"/>
          <w:szCs w:val="32"/>
        </w:rPr>
        <w:t>(Pass)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NP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9F0A6C">
        <w:rPr>
          <w:rFonts w:ascii="TH SarabunPSK" w:hAnsi="TH SarabunPSK" w:cs="TH SarabunPSK"/>
          <w:sz w:val="32"/>
          <w:szCs w:val="32"/>
        </w:rPr>
        <w:t>(No 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I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9F0A6C">
        <w:rPr>
          <w:rFonts w:ascii="TH SarabunPSK" w:hAnsi="TH SarabunPSK" w:cs="TH SarabunPSK"/>
          <w:sz w:val="32"/>
          <w:szCs w:val="32"/>
        </w:rPr>
        <w:t>(Incomplete)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W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9F0A6C">
        <w:rPr>
          <w:rFonts w:ascii="TH SarabunPSK" w:hAnsi="TH SarabunPSK" w:cs="TH SarabunPSK"/>
          <w:sz w:val="32"/>
          <w:szCs w:val="32"/>
        </w:rPr>
        <w:t>(Withdrawn)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Au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F </w:t>
      </w:r>
      <w:r w:rsidRPr="009F0A6C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ระดับคณะ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นักศึกษามีเวลาเรียนไม่เป็นไปตามเกณฑ์ในข้อ 30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070AFA">
        <w:rPr>
          <w:rFonts w:ascii="TH SarabunPSK" w:hAnsi="TH SarabunPSK" w:cs="TH SarabunPSK"/>
          <w:sz w:val="32"/>
          <w:szCs w:val="32"/>
        </w:rPr>
        <w:t xml:space="preserve">  P </w:t>
      </w:r>
      <w:r w:rsidRPr="00070AFA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</w:t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ในรายวิชาที่นักศึกษาลงทะเบียนเรียนเกินจากจำนวนหน่วยกิตที่กำหนดไว้และผลการเรียนในรายวิชานั้น</w:t>
      </w:r>
      <w:r w:rsidRPr="00070AFA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9F0A6C">
        <w:rPr>
          <w:rFonts w:ascii="TH SarabunPSK" w:hAnsi="TH SarabunPSK" w:cs="TH SarabunPSK"/>
          <w:sz w:val="32"/>
          <w:szCs w:val="32"/>
        </w:rPr>
        <w:t xml:space="preserve">  I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96411B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96411B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32</w:t>
      </w:r>
      <w:r w:rsidR="00232ADD" w:rsidRPr="009F0A6C">
        <w:rPr>
          <w:rFonts w:ascii="TH SarabunPSK" w:hAnsi="TH SarabunPSK" w:cs="TH SarabunPSK"/>
          <w:sz w:val="32"/>
          <w:szCs w:val="32"/>
        </w:rPr>
        <w:t>.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5</w:t>
      </w:r>
      <w:r w:rsidR="00232ADD" w:rsidRPr="009F0A6C">
        <w:rPr>
          <w:rFonts w:ascii="TH SarabunPSK" w:hAnsi="TH SarabunPSK" w:cs="TH SarabunPSK"/>
          <w:sz w:val="32"/>
          <w:szCs w:val="32"/>
        </w:rPr>
        <w:t>.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1</w:t>
      </w:r>
      <w:r w:rsidR="00232ADD">
        <w:rPr>
          <w:rFonts w:ascii="TH SarabunPSK" w:hAnsi="TH SarabunPSK" w:cs="TH SarabunPSK"/>
          <w:sz w:val="32"/>
          <w:szCs w:val="32"/>
        </w:rPr>
        <w:tab/>
      </w:r>
      <w:r w:rsidR="00232ADD" w:rsidRPr="00E11ED7">
        <w:rPr>
          <w:rFonts w:ascii="TH SarabunPSK" w:hAnsi="TH SarabunPSK" w:cs="TH SarabunPSK"/>
          <w:sz w:val="32"/>
          <w:szCs w:val="32"/>
          <w:cs/>
        </w:rPr>
        <w:t>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  <w:r w:rsidR="00232ADD"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ผู้สอนและคณบดีเห็นสมควรให้รอผลการศึกษา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ให้มหาวิทยาลัยเปลี่ยน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F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หรือไม่ผ่านเกณฑ์ตาม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W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นักศึกษาได้รับอนุมัติให้ยกเลิกการเรียนวิชานั้น ตามข้อ 25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นักศึกษาได้รับอนุมัติให้ลาพักการเรียนตามข้อ 28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I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เพราะเหตุตามข้อ 32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ได้รับอนุมัติจากคณบดีให้ทำการสอบ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เพื่อประเมินผลการเรียน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และครบกำหนดเวลาที่กำหนดให้สอบแล้ว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แต่เหตุตาม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ข้อ 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 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ยังไม่สิ้นสุด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การให้</w:t>
      </w:r>
      <w:r w:rsid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Au </w:t>
      </w:r>
      <w:r w:rsidRPr="00E11ED7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</w:t>
      </w:r>
      <w:r w:rsidR="000A2C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ตามข้อ 24</w:t>
      </w:r>
      <w:r w:rsidRPr="009F0A6C">
        <w:rPr>
          <w:rFonts w:ascii="TH SarabunPSK" w:hAnsi="TH SarabunPSK" w:cs="TH SarabunPSK"/>
          <w:sz w:val="32"/>
          <w:szCs w:val="32"/>
        </w:rPr>
        <w:t xml:space="preserve">  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เพื่อเพิ่มผลการเรียนในรายวิชาใด 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  <w:r w:rsidRPr="00E11ED7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9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การนับจำนวนหน่วยกิตสะสมของนักศึกษาตามหลักสูตรให้นับเฉพาะหน่วยกิต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ของรายวิชาที่สอบได้เท่านั้น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โดยเอาผลรวมของผลคูณของจำนวนหน่วยกิตกับค่าระดับของแต่ละ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รายวิชาเป็นตัวตั้งและหารด้วยจำนวนหน่วยกิตรวมของภาคการศึกษานั้น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การคำนวณดังกล่าวให้ตั้งหาร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ถึงทศนิยม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ตำแหน่งและให้ปัดเศษเฉพาะทศนิยมที่มีค่าตั้งแต่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ขึ้นไปเฉพาะตำแหน่งที่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เพื่อให้เหลือ</w:t>
      </w:r>
      <w:r w:rsidRPr="00E11ED7">
        <w:rPr>
          <w:rFonts w:ascii="TH SarabunPSK" w:hAnsi="TH SarabunPSK" w:cs="TH SarabunPSK"/>
          <w:sz w:val="32"/>
          <w:szCs w:val="32"/>
          <w:cs/>
        </w:rPr>
        <w:t>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เข้าเรียนจนถึงภาคการศึกษาสุดท้าย โดยเอาผลรวมของผลคูณของจำนวนหน่วยกิตกับค่าระดับ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ของแต่ละรายวิชาที่เรียนทั้งหมดตามข้อ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เป็นตัวตั้ง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หารด้วยจำนวนหน่วยกิตรวมทั้งหมด การคำนวณ</w:t>
      </w:r>
      <w:r w:rsidRPr="00E11ED7">
        <w:rPr>
          <w:rFonts w:ascii="TH SarabunPSK" w:hAnsi="TH SarabunPSK" w:cs="TH SarabunPSK"/>
          <w:sz w:val="32"/>
          <w:szCs w:val="32"/>
          <w:cs/>
        </w:rPr>
        <w:t>ดังกล่าวให้ตั้งหารถึงทศนิยม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 และให้ปัดเศษเฉพาะทศนิยมที่มีค่าตั้งแต่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ในภาคการศึกษาใดที่นักศึกษาได้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ให้คำนวณค่าระดับเฉลี่ยรายภาคการศึกษานั้น</w:t>
      </w:r>
      <w:r w:rsidRPr="009F0A6C">
        <w:rPr>
          <w:rFonts w:ascii="TH SarabunPSK" w:hAnsi="TH SarabunPSK" w:cs="TH SarabunPSK"/>
          <w:sz w:val="32"/>
          <w:szCs w:val="32"/>
          <w:cs/>
        </w:rPr>
        <w:t>โดยนับเฉพาะรายวิชาที่ไม่ได้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B70E06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70E06">
        <w:rPr>
          <w:rFonts w:ascii="TH SarabunPSK" w:hAnsi="TH SarabunPSK" w:cs="TH SarabunPSK"/>
          <w:sz w:val="32"/>
          <w:szCs w:val="32"/>
          <w:cs/>
        </w:rPr>
        <w:t>รายวิชาใดที่นักศึกษาได้</w:t>
      </w:r>
      <w:r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="00B70E06"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z w:val="32"/>
          <w:szCs w:val="32"/>
        </w:rPr>
        <w:t xml:space="preserve">F </w:t>
      </w:r>
      <w:r w:rsidRPr="00B70E06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140254" w:rsidRPr="00E11ED7" w:rsidRDefault="00140254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32ADD" w:rsidRPr="00E11ED7" w:rsidRDefault="00232ADD" w:rsidP="00A76F73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ต้องมีคุณสมบัติครบถ้วนดังนี้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มีความประพฤติดี มีคุณธรรม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1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80 ขึ้นไปแต่ไม่ถึง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 ให้นักศึกษาเลือกเรียนรายวิชาเพิ่มเติม</w:t>
      </w:r>
      <w:r w:rsidRPr="00483BBD">
        <w:rPr>
          <w:rFonts w:ascii="TH SarabunPSK" w:hAnsi="TH SarabunPSK" w:cs="TH SarabunPSK"/>
          <w:sz w:val="32"/>
          <w:szCs w:val="32"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เพื่อทำค่าระดับคะแนนเฉลี่ยสะสมให้ถึง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ต้องมีคุณสมบัติ</w:t>
      </w:r>
      <w:r w:rsidRPr="009F0A6C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ได้ค่าระดับคะแนนเฉลี่ยสะสมจากระดับอนุปริญญา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และเรียนครบหลักสูตรได้ค่าระดับคะแนนเฉลี่ยสะสมจากการศึกษาในมหาวิทยาลัยไม่น้อยกว่า 3.60 จะได้รับเกียรตินิยมอันดับหนึ่ง 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 จะได้รับเกียรตินิยมอันดับสอง</w:t>
      </w:r>
      <w:r w:rsidRPr="00483BBD">
        <w:rPr>
          <w:rFonts w:ascii="TH SarabunPSK" w:hAnsi="TH SarabunPSK" w:cs="TH SarabunPSK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หลักสูตรระดับปริญญาตรี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ปี สอบได้ค่าระดับคะแนนเฉลี่ยสะสมไม่น้อยกว่า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3.60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จะได้รับเกียรตินิยมอันดับสอง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 3.60 จะได้รับเกียรตินิยมอันดับสอง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B70E06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สอบได้ในรายวิชาใด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Pr="009F0A6C">
        <w:rPr>
          <w:rFonts w:ascii="TH SarabunPSK" w:hAnsi="TH SarabunPSK" w:cs="TH SarabunPSK"/>
          <w:sz w:val="32"/>
          <w:szCs w:val="32"/>
        </w:rPr>
        <w:t xml:space="preserve">C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ตามระบบค่าระดับคะแนน หรือไม่ได้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NP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มีระยะเวลาการศึกษา 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36.3.1</w:t>
      </w:r>
      <w:r>
        <w:rPr>
          <w:rFonts w:ascii="TH SarabunPSK" w:hAnsi="TH SarabunPSK" w:cs="TH SarabunPSK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สำหรับนักศึกษาภาคปกติ</w:t>
      </w:r>
      <w:r>
        <w:rPr>
          <w:rFonts w:ascii="TH SarabunPSK" w:hAnsi="TH SarabunPSK" w:cs="TH SarabunPSK"/>
          <w:sz w:val="32"/>
          <w:szCs w:val="32"/>
        </w:rPr>
        <w:br/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ใช้เวลาในการศึกษา 4 ภาคการศึกษาปกติ และสำหรับนักศึกษาภาคพิเศษใช้เวลาในการศึกษา 6</w:t>
      </w:r>
      <w:r w:rsid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  <w:cs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7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36.3.2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สำหรับนักศึกษาภาคปกติใช้เวลาในการศึกษา 6 ถึง 8 ภาคการศึกษาปกติ และสำหรับนักศึกษาภาคพิเศษใช้เวลาในการศึกษา</w:t>
      </w:r>
      <w:r w:rsidRPr="00483BBD">
        <w:rPr>
          <w:rFonts w:ascii="TH SarabunPSK" w:hAnsi="TH SarabunPSK" w:cs="TH SarabunPSK"/>
          <w:sz w:val="32"/>
          <w:szCs w:val="32"/>
        </w:rPr>
        <w:t xml:space="preserve"> 1</w:t>
      </w:r>
      <w:r w:rsidRPr="00483BBD">
        <w:rPr>
          <w:rFonts w:ascii="TH SarabunPSK" w:hAnsi="TH SarabunPSK" w:cs="TH SarabunPSK"/>
          <w:sz w:val="32"/>
          <w:szCs w:val="32"/>
          <w:cs/>
        </w:rPr>
        <w:t>1 หรือ12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36.3.3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5 ปี สำหรับนักศึกษาภาคปกติใช้เวลา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ในการศึกษา</w:t>
      </w:r>
      <w:r w:rsidRP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9 หรือ 10 ภาคการศึกษาปกติ และสำหรับนักศึกษาภาคพิเศษใช้เวลาในการศึกษา</w:t>
      </w:r>
      <w:r w:rsidR="00884ED1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14</w:t>
      </w:r>
      <w:r w:rsidR="00CE35B9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15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37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นักศึกษาที่เทียบโอนหน่วยกิตและยกเว้นรายวิชาไม่มีสิทธิ์ได้รับเกียรตินิยม</w:t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หรือ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  <w:r w:rsidRPr="009F0A6C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</w:p>
    <w:p w:rsidR="00232ADD" w:rsidRPr="00483BB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  <w:r w:rsidRPr="00483BBD">
        <w:rPr>
          <w:rFonts w:ascii="TH SarabunPSK" w:hAnsi="TH SarabunPSK" w:cs="TH SarabunPSK"/>
          <w:b/>
          <w:bCs/>
          <w:sz w:val="32"/>
          <w:szCs w:val="32"/>
          <w:cs/>
        </w:rPr>
        <w:t>ข้อ 39</w:t>
      </w:r>
      <w:r w:rsidRPr="00483BBD">
        <w:rPr>
          <w:rFonts w:ascii="TH SarabunPSK" w:hAnsi="TH SarabunPSK" w:cs="TH SarabunPSK"/>
          <w:b/>
          <w:bCs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มหาวิทยาลัยจะพิจารณานักศึกษาที่ยื่นความจำนงขอรับอนุปริญญาหรือปริญญาต่อสำนัก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232ADD" w:rsidRPr="009F0A6C" w:rsidRDefault="00232ADD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22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0C2EF2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31" type="#_x0000_t75" style="position:absolute;left:0;text-align:left;margin-left:248.05pt;margin-top:4.6pt;width:116.3pt;height:29.15pt;z-index:251632640">
            <v:imagedata r:id="rId23" o:title=""/>
          </v:shape>
          <o:OLEObject Type="Embed" ProgID="Photoshop.Image.7" ShapeID="_x0000_s1031" DrawAspect="Content" ObjectID="_1431953584" r:id="rId24">
            <o:FieldCodes>\s</o:FieldCodes>
          </o:OLEObject>
        </w:pict>
      </w: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   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232ADD" w:rsidRPr="009F0A6C" w:rsidRDefault="00232ADD" w:rsidP="00A76F73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0C2EF2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2EF2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02pt;margin-top:-51.45pt;width:36pt;height:34.5pt;z-index:251633664" stroked="f">
            <v:textbox style="mso-next-textbox:#_x0000_s1032">
              <w:txbxContent>
                <w:p w:rsidR="00F13A37" w:rsidRDefault="00F13A37" w:rsidP="00232ADD"/>
              </w:txbxContent>
            </v:textbox>
          </v:shape>
        </w:pict>
      </w:r>
      <w:r w:rsidRPr="000C2EF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3" style="position:absolute;left:0;text-align:left;margin-left:435pt;margin-top:-32.9pt;width:36pt;height:18pt;z-index:251634688" stroked="f"/>
        </w:pict>
      </w:r>
    </w:p>
    <w:p w:rsidR="00743ECC" w:rsidRPr="00232ADD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0" style="position:absolute;margin-left:387.85pt;margin-top:-61.45pt;width:50.9pt;height:39.7pt;z-index:251687936" stroked="f"/>
        </w:pic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5" style="position:absolute;margin-left:366.75pt;margin-top:-51.75pt;width:65.25pt;height:27pt;z-index:251643904" stroked="f"/>
        </w:pict>
      </w:r>
    </w:p>
    <w:p w:rsidR="00743ECC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30" style="position:absolute;margin-left:376.95pt;margin-top:-60.65pt;width:50.9pt;height:39.7pt;z-index:251695104" stroked="f"/>
        </w:pic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8" style="position:absolute;margin-left:393.1pt;margin-top:-61.5pt;width:50.9pt;height:39.7pt;z-index:251672576" stroked="f"/>
        </w:pict>
      </w:r>
    </w:p>
    <w:p w:rsidR="00743ECC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9" style="position:absolute;margin-left:391.85pt;margin-top:-57.6pt;width:50.9pt;height:39.7pt;z-index:251657216" stroked="f"/>
        </w:pict>
      </w: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434CE" w:rsidRDefault="000C2EF2" w:rsidP="005757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6" style="position:absolute;margin-left:373.5pt;margin-top:-54pt;width:65.25pt;height:27pt;z-index:251636736" stroked="f"/>
        </w:pict>
      </w:r>
    </w:p>
    <w:p w:rsidR="00FD2799" w:rsidRDefault="00FD2799" w:rsidP="0029635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EE5417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884ED1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ราชภัฏวไลยอลงกรณ์ ในพระบรมราชูปถัมภ์ </w:t>
      </w:r>
      <w:r w:rsidR="00884ED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884ED1" w:rsidRDefault="003269FE" w:rsidP="00A76F7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269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743ECC" w:rsidRDefault="003269F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E257A" w:rsidRDefault="001E25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E257A" w:rsidRDefault="001E25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E257A" w:rsidRDefault="001E25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5" style="position:absolute;margin-left:-2.25pt;margin-top:30pt;width:435pt;height:42pt;z-index:251677696" stroked="f"/>
        </w:pict>
      </w:r>
    </w:p>
    <w:p w:rsidR="00274B25" w:rsidRPr="009F0A6C" w:rsidRDefault="00AF31AE" w:rsidP="007324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-396875</wp:posOffset>
            </wp:positionV>
            <wp:extent cx="1028700" cy="1111250"/>
            <wp:effectExtent l="19050" t="0" r="0" b="0"/>
            <wp:wrapTight wrapText="bothSides">
              <wp:wrapPolygon edited="0">
                <wp:start x="-400" y="0"/>
                <wp:lineTo x="-400" y="21106"/>
                <wp:lineTo x="21600" y="21106"/>
                <wp:lineTo x="21600" y="0"/>
                <wp:lineTo x="-400" y="0"/>
              </wp:wrapPolygon>
            </wp:wrapTight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EF2" w:rsidRPr="000C2EF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0" style="position:absolute;margin-left:435pt;margin-top:-32.9pt;width:36pt;height:18pt;z-index:251639808;mso-position-horizontal-relative:text;mso-position-vertical-relative:text" stroked="f"/>
        </w:pict>
      </w:r>
    </w:p>
    <w:p w:rsidR="00274B25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24E7" w:rsidRDefault="007324E7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74B25" w:rsidRPr="00884ED1" w:rsidRDefault="00274B25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74B25" w:rsidRPr="0051372E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2EF2">
        <w:rPr>
          <w:rFonts w:ascii="TH SarabunPSK" w:hAnsi="TH SarabunPSK" w:cs="TH SarabunPSK"/>
          <w:noProof/>
          <w:sz w:val="32"/>
          <w:szCs w:val="32"/>
        </w:rPr>
        <w:pict>
          <v:rect id="_x0000_s1041" style="position:absolute;left:0;text-align:left;margin-left:435pt;margin-top:-27.65pt;width:36pt;height:18pt;z-index:251640832" stroked="f"/>
        </w:pict>
      </w:r>
      <w:r w:rsidRPr="000C2EF2">
        <w:rPr>
          <w:rFonts w:ascii="TH SarabunPSK" w:hAnsi="TH SarabunPSK" w:cs="TH SarabunPSK"/>
          <w:noProof/>
          <w:sz w:val="32"/>
          <w:szCs w:val="32"/>
        </w:rPr>
        <w:pict>
          <v:shape id="_x0000_s1039" type="#_x0000_t202" style="position:absolute;left:0;text-align:left;margin-left:398.25pt;margin-top:-55.2pt;width:45pt;height:44.25pt;z-index:251638784" stroked="f">
            <v:textbox style="mso-next-textbox:#_x0000_s1039">
              <w:txbxContent>
                <w:p w:rsidR="00F13A37" w:rsidRDefault="00F13A37" w:rsidP="00274B25"/>
              </w:txbxContent>
            </v:textbox>
          </v:shape>
        </w:pict>
      </w:r>
      <w:r w:rsidR="00274B25" w:rsidRPr="0051372E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274B25" w:rsidRPr="006A5D8B" w:rsidRDefault="00274B25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18</w:t>
      </w:r>
      <w:r w:rsidRPr="006A5D8B">
        <w:rPr>
          <w:rFonts w:ascii="TH SarabunPSK" w:hAnsi="TH SarabunPSK" w:cs="TH SarabunPSK"/>
          <w:sz w:val="32"/>
          <w:szCs w:val="32"/>
        </w:rPr>
        <w:t>(</w:t>
      </w:r>
      <w:r w:rsidRPr="006A5D8B">
        <w:rPr>
          <w:rFonts w:ascii="TH SarabunPSK" w:hAnsi="TH SarabunPSK" w:cs="TH SarabunPSK"/>
          <w:sz w:val="32"/>
          <w:szCs w:val="32"/>
          <w:cs/>
        </w:rPr>
        <w:t>2</w:t>
      </w:r>
      <w:r w:rsidRPr="006A5D8B">
        <w:rPr>
          <w:rFonts w:ascii="TH SarabunPSK" w:hAnsi="TH SarabunPSK" w:cs="TH SarabunPSK"/>
          <w:sz w:val="32"/>
          <w:szCs w:val="32"/>
        </w:rPr>
        <w:t xml:space="preserve">) </w:t>
      </w:r>
      <w:r w:rsidRPr="006A5D8B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6A5D8B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3</w:t>
      </w:r>
      <w:r w:rsidRPr="006A5D8B">
        <w:rPr>
          <w:rFonts w:ascii="TH SarabunPSK" w:hAnsi="TH SarabunPSK" w:cs="TH SarabunPSK"/>
          <w:sz w:val="32"/>
          <w:szCs w:val="32"/>
        </w:rPr>
        <w:t>/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17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51372E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8362FA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วิชาต่าง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6A5D8B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 xml:space="preserve">   </w:t>
      </w:r>
    </w:p>
    <w:p w:rsidR="00274B25" w:rsidRDefault="00274B25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C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>(</w:t>
      </w:r>
      <w:r w:rsidRPr="003601AA">
        <w:rPr>
          <w:rFonts w:ascii="TH SarabunPSK" w:hAnsi="TH SarabunPSK" w:cs="TH SarabunPSK"/>
          <w:sz w:val="32"/>
          <w:szCs w:val="32"/>
          <w:cs/>
        </w:rPr>
        <w:t>5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3601AA">
        <w:rPr>
          <w:rFonts w:ascii="TH SarabunPSK" w:hAnsi="TH SarabunPSK" w:cs="TH SarabunPSK"/>
          <w:sz w:val="32"/>
          <w:szCs w:val="32"/>
        </w:rPr>
        <w:t xml:space="preserve"> (</w:t>
      </w:r>
      <w:r w:rsidRPr="003601A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ให้เรียน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2 ปีแรก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D15">
        <w:rPr>
          <w:rFonts w:ascii="TH SarabunPSK" w:hAnsi="TH SarabunPSK" w:cs="TH SarabunPSK"/>
          <w:sz w:val="32"/>
          <w:szCs w:val="32"/>
          <w:cs/>
        </w:rPr>
        <w:t xml:space="preserve">โดยใช้อักษร </w:t>
      </w:r>
      <w:r w:rsidRPr="00847D15">
        <w:rPr>
          <w:rFonts w:ascii="TH SarabunPSK" w:hAnsi="TH SarabunPSK" w:cs="TH SarabunPSK"/>
          <w:sz w:val="32"/>
          <w:szCs w:val="32"/>
        </w:rPr>
        <w:t xml:space="preserve">P </w:t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B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3601AA">
        <w:rPr>
          <w:rFonts w:ascii="TH SarabunPSK" w:hAnsi="TH SarabunPSK" w:cs="TH SarabunPSK"/>
          <w:sz w:val="32"/>
          <w:szCs w:val="32"/>
        </w:rPr>
        <w:t>S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1372E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>
        <w:rPr>
          <w:rFonts w:ascii="TH SarabunPSK" w:hAnsi="TH SarabunPSK" w:cs="TH SarabunPSK"/>
          <w:spacing w:val="6"/>
          <w:sz w:val="32"/>
          <w:szCs w:val="32"/>
        </w:rPr>
        <w:t>)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>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3601AA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อื่น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ๆ ตามที่คณะกรรมการเห็นสมควร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A10F45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87E99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A10F45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51372E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87E99"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 w:rsidR="00847D15">
        <w:rPr>
          <w:rFonts w:ascii="TH SarabunPSK" w:hAnsi="TH SarabunPSK" w:cs="TH SarabunPSK" w:hint="cs"/>
          <w:sz w:val="32"/>
          <w:szCs w:val="32"/>
          <w:cs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51372E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2549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51372E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51372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51372E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274B25" w:rsidRPr="0051372E" w:rsidRDefault="00274B25" w:rsidP="00A76F73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742C4C" w:rsidRDefault="00274B25" w:rsidP="00A76F73">
      <w:pPr>
        <w:pStyle w:val="2"/>
        <w:spacing w:before="0" w:after="0"/>
        <w:ind w:firstLine="1701"/>
        <w:jc w:val="thaiDistribute"/>
        <w:rPr>
          <w:rFonts w:ascii="TH SarabunPSK" w:hAnsi="TH SarabunPSK" w:cs="TH SarabunPSK"/>
          <w:b w:val="0"/>
          <w:bCs w:val="0"/>
          <w:i w:val="0"/>
          <w:iCs w:val="0"/>
        </w:rPr>
      </w:pP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>ประกาศ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 ณ  วันที่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="00847D15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18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มีนาคม </w:t>
      </w:r>
      <w:r w:rsidR="00847D15">
        <w:rPr>
          <w:rFonts w:ascii="TH SarabunPSK" w:hAnsi="TH SarabunPSK" w:cs="TH SarabunPSK" w:hint="cs"/>
          <w:b w:val="0"/>
          <w:bCs w:val="0"/>
          <w:i w:val="0"/>
          <w:iCs w:val="0"/>
          <w:cs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2549                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                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</w:p>
    <w:p w:rsidR="00274B25" w:rsidRPr="0051372E" w:rsidRDefault="000C2EF2" w:rsidP="00A76F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38" type="#_x0000_t75" style="position:absolute;margin-left:224.35pt;margin-top:11.85pt;width:113.4pt;height:23.4pt;z-index:251637760">
            <v:imagedata r:id="rId25" o:title=""/>
          </v:shape>
          <o:OLEObject Type="Embed" ProgID="Photoshop.Image.7" ShapeID="_x0000_s1038" DrawAspect="Content" ObjectID="_1431953585" r:id="rId26">
            <o:FieldCodes>\s</o:FieldCodes>
          </o:OLEObject>
        </w:pict>
      </w:r>
    </w:p>
    <w:p w:rsidR="00274B25" w:rsidRPr="0051372E" w:rsidRDefault="00274B25" w:rsidP="00A76F73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51372E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51372E">
        <w:rPr>
          <w:rFonts w:ascii="TH SarabunPSK" w:hAnsi="TH SarabunPSK" w:cs="TH SarabunPSK"/>
          <w:sz w:val="32"/>
          <w:szCs w:val="32"/>
        </w:rPr>
        <w:t>)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 </w:t>
      </w:r>
      <w:r w:rsidRPr="0051372E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19" style="position:absolute;margin-left:393.1pt;margin-top:-53.85pt;width:50.9pt;height:39.7pt;z-index:251686912" stroked="f"/>
        </w:pic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9" style="position:absolute;margin-left:388.6pt;margin-top:-63pt;width:50.9pt;height:39.7pt;z-index:251673600" stroked="f"/>
        </w:pic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0C2EF2" w:rsidP="0057578A">
      <w:pPr>
        <w:rPr>
          <w:rFonts w:ascii="TH SarabunPSK" w:hAnsi="TH SarabunPSK" w:cs="TH SarabunPSK"/>
          <w:b/>
          <w:bCs/>
          <w:sz w:val="32"/>
          <w:szCs w:val="32"/>
        </w:rPr>
      </w:pPr>
      <w:r w:rsidRPr="000C2EF2">
        <w:rPr>
          <w:rFonts w:ascii="TH SarabunPSK" w:hAnsi="TH SarabunPSK" w:cs="TH SarabunPSK"/>
          <w:b/>
          <w:bCs/>
          <w:noProof/>
          <w:sz w:val="32"/>
        </w:rPr>
        <w:pict>
          <v:rect id="_x0000_s1071" style="position:absolute;margin-left:393.1pt;margin-top:-66.35pt;width:50.9pt;height:39.7pt;z-index:251659264" stroked="f"/>
        </w:pict>
      </w:r>
    </w:p>
    <w:p w:rsidR="00D1396E" w:rsidRDefault="00D1396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6E771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E435CE" w:rsidRPr="009F0A6C" w:rsidRDefault="00E435CE" w:rsidP="00E435CE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78A" w:rsidRDefault="005757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78A" w:rsidRDefault="005757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78A" w:rsidRDefault="005757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78A" w:rsidRDefault="005757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Pr="009F0A6C" w:rsidRDefault="000C2EF2" w:rsidP="00BE28D1">
      <w:pPr>
        <w:jc w:val="center"/>
        <w:rPr>
          <w:rFonts w:ascii="TH SarabunPSK" w:hAnsi="TH SarabunPSK" w:cs="TH SarabunPSK"/>
          <w:sz w:val="32"/>
        </w:rPr>
      </w:pPr>
      <w:r w:rsidRPr="000C2EF2">
        <w:rPr>
          <w:rFonts w:ascii="TH SarabunPSK" w:hAnsi="TH SarabunPSK" w:cs="TH SarabunPSK"/>
          <w:b/>
          <w:bCs/>
          <w:noProof/>
          <w:sz w:val="20"/>
          <w:szCs w:val="20"/>
        </w:rPr>
        <w:pict>
          <v:rect id="_x0000_s1072" style="position:absolute;left:0;text-align:left;margin-left:391.85pt;margin-top:-53.85pt;width:50.9pt;height:39.7pt;z-index:251660288" stroked="f"/>
        </w:pict>
      </w:r>
      <w:r w:rsidR="00AF31A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2103120</wp:posOffset>
            </wp:positionH>
            <wp:positionV relativeFrom="paragraph">
              <wp:posOffset>-69215</wp:posOffset>
            </wp:positionV>
            <wp:extent cx="1029970" cy="1113155"/>
            <wp:effectExtent l="19050" t="0" r="0" b="0"/>
            <wp:wrapTight wrapText="bothSides">
              <wp:wrapPolygon edited="0">
                <wp:start x="-400" y="0"/>
                <wp:lineTo x="-400" y="21070"/>
                <wp:lineTo x="21573" y="21070"/>
                <wp:lineTo x="21573" y="0"/>
                <wp:lineTo x="-400" y="0"/>
              </wp:wrapPolygon>
            </wp:wrapTight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EF2">
        <w:rPr>
          <w:rFonts w:ascii="TH SarabunPSK" w:hAnsi="TH SarabunPSK" w:cs="TH SarabunPSK"/>
          <w:noProof/>
          <w:sz w:val="32"/>
          <w:szCs w:val="32"/>
        </w:rPr>
        <w:pict>
          <v:rect id="_x0000_s1059" style="position:absolute;left:0;text-align:left;margin-left:435pt;margin-top:-30.65pt;width:36pt;height:18pt;z-index:251653120;mso-position-horizontal-relative:text;mso-position-vertical-relative:text" stroked="f"/>
        </w:pic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:rsidR="00874190" w:rsidRPr="00A535E6" w:rsidRDefault="00874190" w:rsidP="006C2854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>--------------------------------------</w:t>
      </w:r>
    </w:p>
    <w:p w:rsidR="006C2854" w:rsidRPr="0051513E" w:rsidRDefault="006C2854" w:rsidP="00A535E6">
      <w:pPr>
        <w:pStyle w:val="aff"/>
        <w:ind w:firstLine="993"/>
        <w:jc w:val="thaiDistribute"/>
        <w:rPr>
          <w:rFonts w:ascii="TH SarabunPSK" w:hAnsi="TH SarabunPSK" w:cs="TH SarabunPSK"/>
          <w:sz w:val="32"/>
        </w:rPr>
      </w:pP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 w:rsidRPr="0051513E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เป็นไปอย่างมีประสิทธิภาพ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อาศัยอำนาจตามความในมาตรา</w:t>
      </w:r>
      <w:r w:rsidRPr="0051513E">
        <w:rPr>
          <w:rFonts w:ascii="TH SarabunPSK" w:hAnsi="TH SarabunPSK" w:cs="TH SarabunPSK"/>
          <w:sz w:val="32"/>
          <w:cs/>
        </w:rPr>
        <w:t xml:space="preserve"> 18</w:t>
      </w:r>
      <w:r w:rsidR="00D50775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 xml:space="preserve">(2) </w:t>
      </w:r>
      <w:r w:rsidRPr="0051513E">
        <w:rPr>
          <w:rFonts w:ascii="TH SarabunPSK" w:hAnsi="TH SarabunPSK" w:cs="TH SarabunPSK"/>
          <w:sz w:val="32"/>
          <w:cs/>
          <w:lang w:bidi="th-TH"/>
        </w:rPr>
        <w:t>แห่งพระราชบัญญัติมหาวิทยาลัยราชภัฏ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พ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  <w:cs/>
          <w:lang w:bidi="th-TH"/>
        </w:rPr>
        <w:t>ศ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>2547</w:t>
      </w:r>
      <w:r w:rsidRPr="0051513E">
        <w:rPr>
          <w:rFonts w:ascii="TH SarabunPSK" w:hAnsi="TH SarabunPSK" w:cs="TH SarabunPSK"/>
          <w:sz w:val="32"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และโดยมติสภามหาวิทยาลัยในการประชุม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51513E">
        <w:rPr>
          <w:rFonts w:ascii="TH SarabunPSK" w:hAnsi="TH SarabunPSK" w:cs="TH SarabunPSK"/>
          <w:sz w:val="32"/>
          <w:cs/>
        </w:rPr>
        <w:t xml:space="preserve"> 3/2549 </w:t>
      </w:r>
      <w:r w:rsidRPr="0051513E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51513E">
        <w:rPr>
          <w:rFonts w:ascii="TH SarabunPSK" w:hAnsi="TH SarabunPSK" w:cs="TH SarabunPSK"/>
          <w:sz w:val="32"/>
          <w:cs/>
        </w:rPr>
        <w:t xml:space="preserve"> 17 </w:t>
      </w:r>
      <w:r w:rsidRPr="0051513E">
        <w:rPr>
          <w:rFonts w:ascii="TH SarabunPSK" w:hAnsi="TH SarabunPSK" w:cs="TH SarabunPSK"/>
          <w:sz w:val="32"/>
          <w:cs/>
          <w:lang w:bidi="th-TH"/>
        </w:rPr>
        <w:t>มีนาคม</w:t>
      </w:r>
      <w:r w:rsidRPr="0051513E">
        <w:rPr>
          <w:rFonts w:ascii="TH SarabunPSK" w:hAnsi="TH SarabunPSK" w:cs="TH SarabunPSK"/>
          <w:sz w:val="32"/>
          <w:cs/>
        </w:rPr>
        <w:t xml:space="preserve"> 2549 </w:t>
      </w:r>
      <w:r w:rsidRPr="0051513E">
        <w:rPr>
          <w:rFonts w:ascii="TH SarabunPSK" w:hAnsi="TH SarabunPSK" w:cs="TH SarabunPSK"/>
          <w:sz w:val="32"/>
          <w:cs/>
          <w:lang w:bidi="th-TH"/>
        </w:rPr>
        <w:t>จึงวางระเบียบไว้ดังต่อไปนี้</w:t>
      </w:r>
    </w:p>
    <w:p w:rsidR="006C2854" w:rsidRDefault="006C2854" w:rsidP="00D50775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pacing w:val="-6"/>
          <w:sz w:val="32"/>
          <w:cs/>
          <w:lang w:bidi="th-TH"/>
        </w:rPr>
        <w:tab/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ระเบียบนี้เรียกว่า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“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ระเบียบมหาวิทยาลัยราชภัฏวไลยอลงกรณ์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ปริญญาตรีภาคปกติ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</w:rPr>
        <w:t xml:space="preserve"> </w:t>
      </w:r>
      <w:r w:rsidRPr="009F0A6C">
        <w:rPr>
          <w:rFonts w:ascii="TH SarabunPSK" w:hAnsi="TH SarabunPSK" w:cs="TH SarabunPSK"/>
          <w:sz w:val="32"/>
          <w:cs/>
        </w:rPr>
        <w:t>2549”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2</w:t>
      </w:r>
      <w:r w:rsidRPr="009F0A6C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ให้ใช้ระเบียบนี้ตั้งแต่ภาคฤดูร้อน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ปีการศึกษา</w:t>
      </w:r>
      <w:r w:rsidRPr="009F0A6C">
        <w:rPr>
          <w:rFonts w:ascii="TH SarabunPSK" w:hAnsi="TH SarabunPSK" w:cs="TH SarabunPSK"/>
          <w:sz w:val="32"/>
          <w:cs/>
        </w:rPr>
        <w:t xml:space="preserve"> 2549 </w:t>
      </w:r>
      <w:r w:rsidRPr="009F0A6C">
        <w:rPr>
          <w:rFonts w:ascii="TH SarabunPSK" w:hAnsi="TH SarabunPSK" w:cs="TH SarabunPSK"/>
          <w:sz w:val="32"/>
          <w:cs/>
          <w:lang w:bidi="th-TH"/>
        </w:rPr>
        <w:t>เป็นต้นไป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3</w:t>
      </w:r>
      <w:r>
        <w:rPr>
          <w:rFonts w:ascii="TH SarabunPSK" w:hAnsi="TH SarabunPSK" w:cs="TH SarabunPSK"/>
          <w:spacing w:val="-10"/>
          <w:sz w:val="32"/>
          <w:lang w:bidi="th-TH"/>
        </w:rPr>
        <w:tab/>
      </w:r>
      <w:r w:rsidRPr="0051513E">
        <w:rPr>
          <w:rFonts w:ascii="TH SarabunPSK" w:hAnsi="TH SarabunPSK" w:cs="TH SarabunPSK"/>
          <w:sz w:val="32"/>
          <w:cs/>
          <w:lang w:bidi="th-TH"/>
        </w:rPr>
        <w:t>บรรดาระเบียบ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คำสั่ง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ประกาศ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หรือข้อบังคับอื่นใด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ในส่วนที่กำหนดไว้แล้ว</w:t>
      </w:r>
      <w:r>
        <w:rPr>
          <w:rFonts w:ascii="TH SarabunPSK" w:hAnsi="TH SarabunPSK" w:cs="TH SarabunPSK"/>
          <w:sz w:val="32"/>
          <w:cs/>
          <w:lang w:bidi="th-TH"/>
        </w:rPr>
        <w:br/>
      </w:r>
      <w:r w:rsidRPr="0051513E">
        <w:rPr>
          <w:rFonts w:ascii="TH SarabunPSK" w:hAnsi="TH SarabunPSK" w:cs="TH SarabunPSK"/>
          <w:sz w:val="32"/>
          <w:cs/>
          <w:lang w:bidi="th-TH"/>
        </w:rPr>
        <w:t>ในระเบียบนี้หรือซึ่งขัดหรือแย้งกับระเบียบนี้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ให้ใช้ระเบียบนี้แทน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4</w:t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ในระเบียบนี้</w:t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ภาคฤดูร้อน</w:t>
      </w:r>
      <w:r w:rsidRPr="00BB1E4A">
        <w:rPr>
          <w:rFonts w:ascii="TH SarabunPSK" w:hAnsi="TH SarabunPSK" w:cs="TH SarabunPSK"/>
          <w:sz w:val="32"/>
          <w:cs/>
        </w:rPr>
        <w:t>”</w:t>
      </w:r>
      <w:r w:rsidRPr="00BB1E4A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ช่วงเวลาในการจัดการเรียนการสอนในระหว่างเวลา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หลังจากสิ้นสุดภาคการศึกษาที่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2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ของปีการศึกษานั้นจนถึงเปิดภาคการศึกษาที่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1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ของปีการศึกษาใหม่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นักศึกษาภาคปกติ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ในภาคการศึกษาที่</w:t>
      </w:r>
      <w:r w:rsidRPr="00BB1E4A">
        <w:rPr>
          <w:rFonts w:ascii="TH SarabunPSK" w:hAnsi="TH SarabunPSK" w:cs="TH SarabunPSK"/>
          <w:sz w:val="32"/>
        </w:rPr>
        <w:t xml:space="preserve"> </w:t>
      </w:r>
      <w:r w:rsidRPr="00BB1E4A">
        <w:rPr>
          <w:rFonts w:ascii="TH SarabunPSK" w:hAnsi="TH SarabunPSK" w:cs="TH SarabunPSK"/>
          <w:sz w:val="32"/>
          <w:cs/>
        </w:rPr>
        <w:t>1</w:t>
      </w:r>
      <w:r w:rsidR="00D50775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BB1E4A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BB1E4A">
        <w:rPr>
          <w:rFonts w:ascii="TH SarabunPSK" w:hAnsi="TH SarabunPSK" w:cs="TH SarabunPSK"/>
          <w:sz w:val="32"/>
          <w:cs/>
        </w:rPr>
        <w:t xml:space="preserve"> 2 </w:t>
      </w:r>
      <w:r w:rsidRPr="00BB1E4A">
        <w:rPr>
          <w:rFonts w:ascii="TH SarabunPSK" w:hAnsi="TH SarabunPSK" w:cs="TH SarabunPSK"/>
          <w:sz w:val="32"/>
          <w:cs/>
          <w:lang w:bidi="th-TH"/>
        </w:rPr>
        <w:t>ของแต่ละปี</w:t>
      </w:r>
      <w:r w:rsidRPr="00BB1E4A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ดูแลสนับสนุนทางด้านวิชาการ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วิธีการเรียน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ควบคุมการเรียนของนักศึกษาภาคปกติ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5</w:t>
      </w:r>
      <w:r>
        <w:rPr>
          <w:rFonts w:ascii="TH SarabunPSK" w:hAnsi="TH SarabunPSK" w:cs="TH SarabunPSK"/>
          <w:sz w:val="32"/>
          <w:lang w:bidi="th-TH"/>
        </w:rPr>
        <w:tab/>
      </w:r>
      <w:r w:rsidRPr="00D50775">
        <w:rPr>
          <w:rFonts w:ascii="TH SarabunPSK" w:hAnsi="TH SarabunPSK" w:cs="TH SarabunPSK"/>
          <w:sz w:val="32"/>
          <w:cs/>
          <w:lang w:bidi="th-TH"/>
        </w:rPr>
        <w:t>การลงทะเบียนเรียนในภาคฤดูร้อนของนักศึกษาภาคปกติ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ให้ลงทะเบียนเรียนได้</w:t>
      </w:r>
      <w:r w:rsidR="00D50775">
        <w:rPr>
          <w:rFonts w:ascii="TH SarabunPSK" w:hAnsi="TH SarabunPSK" w:cs="TH SarabunPSK" w:hint="cs"/>
          <w:sz w:val="32"/>
          <w:cs/>
          <w:lang w:bidi="th-TH"/>
        </w:rPr>
        <w:br/>
      </w:r>
      <w:r w:rsidRPr="00D50775">
        <w:rPr>
          <w:rFonts w:ascii="TH SarabunPSK" w:hAnsi="TH SarabunPSK" w:cs="TH SarabunPSK"/>
          <w:sz w:val="32"/>
          <w:cs/>
          <w:lang w:bidi="th-TH"/>
        </w:rPr>
        <w:t>ไม่เกิน</w:t>
      </w:r>
      <w:r w:rsidRPr="00D50775">
        <w:rPr>
          <w:rFonts w:ascii="TH SarabunPSK" w:hAnsi="TH SarabunPSK" w:cs="TH SarabunPSK"/>
          <w:sz w:val="32"/>
          <w:cs/>
        </w:rPr>
        <w:t xml:space="preserve"> 9 </w:t>
      </w:r>
      <w:r w:rsidRPr="00D50775">
        <w:rPr>
          <w:rFonts w:ascii="TH SarabunPSK" w:hAnsi="TH SarabunPSK" w:cs="TH SarabunPSK"/>
          <w:sz w:val="32"/>
          <w:cs/>
          <w:lang w:bidi="th-TH"/>
        </w:rPr>
        <w:t>หน่วยกิต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และไม่นับเป็นภาคการศึกษาปกติ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</w:rPr>
        <w:t xml:space="preserve"> 6</w:t>
      </w:r>
      <w:r>
        <w:rPr>
          <w:rFonts w:ascii="TH SarabunPSK" w:hAnsi="TH SarabunPSK" w:cs="TH SarabunPSK"/>
          <w:spacing w:val="-6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เวลาการจัดการศึกษาให้จัดเวลาการเรียนการสอน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8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สัปดาห์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ในกรณีมีความจำเป็น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9F0A6C">
        <w:rPr>
          <w:rFonts w:ascii="TH SarabunPSK" w:hAnsi="TH SarabunPSK" w:cs="TH SarabunPSK"/>
          <w:sz w:val="32"/>
          <w:cs/>
          <w:lang w:bidi="th-TH"/>
        </w:rPr>
        <w:t>ให้จัด</w:t>
      </w:r>
      <w:r w:rsidRPr="009F0A6C">
        <w:rPr>
          <w:rFonts w:ascii="TH SarabunPSK" w:hAnsi="TH SarabunPSK" w:cs="TH SarabunPSK"/>
          <w:sz w:val="32"/>
          <w:cs/>
        </w:rPr>
        <w:t xml:space="preserve"> 6 </w:t>
      </w:r>
      <w:r w:rsidRPr="009F0A6C">
        <w:rPr>
          <w:rFonts w:ascii="TH SarabunPSK" w:hAnsi="TH SarabunPSK" w:cs="TH SarabunPSK"/>
          <w:sz w:val="32"/>
          <w:cs/>
          <w:lang w:bidi="th-TH"/>
        </w:rPr>
        <w:t>สัปดาห์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และต้องจัดให้มีชั่วโมงเรียนไม่ต่ำกว่า</w:t>
      </w:r>
      <w:r w:rsidRPr="009F0A6C">
        <w:rPr>
          <w:rFonts w:ascii="TH SarabunPSK" w:hAnsi="TH SarabunPSK" w:cs="TH SarabunPSK"/>
          <w:sz w:val="32"/>
          <w:cs/>
        </w:rPr>
        <w:t xml:space="preserve"> 16 </w:t>
      </w:r>
      <w:r w:rsidRPr="009F0A6C">
        <w:rPr>
          <w:rFonts w:ascii="TH SarabunPSK" w:hAnsi="TH SarabunPSK" w:cs="TH SarabunPSK"/>
          <w:sz w:val="32"/>
          <w:cs/>
          <w:lang w:bidi="th-TH"/>
        </w:rPr>
        <w:t>คาบ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ต่อหนึ่งหน่วยกิต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7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การเปิดสอนรายวิชาใดในภาคฤดูร้อน</w:t>
      </w:r>
      <w:r w:rsidRPr="00BB1E4A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ให้เป็นไปตามประกาศของมหาวิทยาลัยกำหนด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pacing w:val="-6"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</w:rPr>
        <w:t xml:space="preserve"> 8</w:t>
      </w:r>
      <w:r>
        <w:rPr>
          <w:rFonts w:ascii="TH SarabunPSK" w:hAnsi="TH SarabunPSK" w:cs="TH SarabunPSK"/>
          <w:b/>
          <w:bCs/>
          <w:spacing w:val="-6"/>
          <w:sz w:val="32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นักศึกษาภาคปกติลงทะเบียนเรียนในภาคฤดูร้อนตามรายวิชาที่มหาวิทยาลัยกำหนด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หรือลงทะเบียนเรียนร่วมกับนักศึกษาภาคพิเศษก็ได้</w:t>
      </w: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นักศึกษาอาจลงทะเบียนในภาคฤดูร้อนได้ในรายวิชา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ดังต่อไปนี้</w:t>
      </w:r>
    </w:p>
    <w:p w:rsidR="006C2854" w:rsidRDefault="006C2854" w:rsidP="00D50775">
      <w:pPr>
        <w:pStyle w:val="aff"/>
        <w:numPr>
          <w:ilvl w:val="0"/>
          <w:numId w:val="18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lastRenderedPageBreak/>
        <w:t xml:space="preserve">วิชาปรับพื้นฐาน </w:t>
      </w:r>
      <w:r w:rsidRPr="00BB1E4A">
        <w:rPr>
          <w:rFonts w:ascii="TH SarabunPSK" w:hAnsi="TH SarabunPSK" w:cs="TH SarabunPSK"/>
          <w:sz w:val="32"/>
          <w:cs/>
        </w:rPr>
        <w:t>(</w:t>
      </w:r>
      <w:r w:rsidRPr="00BB1E4A">
        <w:rPr>
          <w:rFonts w:ascii="TH SarabunPSK" w:hAnsi="TH SarabunPSK" w:cs="TH SarabunPSK"/>
          <w:sz w:val="32"/>
        </w:rPr>
        <w:t>Prerequisite</w:t>
      </w:r>
      <w:r w:rsidRPr="00BB1E4A">
        <w:rPr>
          <w:rFonts w:ascii="TH SarabunPSK" w:hAnsi="TH SarabunPSK" w:cs="TH SarabunPSK"/>
          <w:sz w:val="32"/>
          <w:cs/>
        </w:rPr>
        <w:t>)</w:t>
      </w:r>
    </w:p>
    <w:p w:rsidR="006C2854" w:rsidRDefault="006C2854" w:rsidP="00D50775">
      <w:pPr>
        <w:pStyle w:val="aff"/>
        <w:numPr>
          <w:ilvl w:val="0"/>
          <w:numId w:val="18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วิชาที่ผลการเรียนเป็น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</w:rPr>
        <w:t xml:space="preserve">F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หรือไม่ผ่าน</w:t>
      </w:r>
    </w:p>
    <w:p w:rsidR="006C2854" w:rsidRDefault="006C2854" w:rsidP="00D50775">
      <w:pPr>
        <w:pStyle w:val="aff"/>
        <w:numPr>
          <w:ilvl w:val="0"/>
          <w:numId w:val="18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วิชาที่ต้องเรียนเป็นภาคเรียนสุดท้าย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เพื่อให้ครบตามโครงสร้างหลักสูตร</w:t>
      </w:r>
    </w:p>
    <w:p w:rsidR="006C2854" w:rsidRPr="00BB1E4A" w:rsidRDefault="006C2854" w:rsidP="00D50775">
      <w:pPr>
        <w:pStyle w:val="aff"/>
        <w:numPr>
          <w:ilvl w:val="0"/>
          <w:numId w:val="18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วิชาอื่นๆ ที่มหาวิทยาลัยกำหนด</w:t>
      </w:r>
    </w:p>
    <w:p w:rsidR="006C2854" w:rsidRPr="009F0A6C" w:rsidRDefault="006C2854" w:rsidP="00A535E6">
      <w:pPr>
        <w:pStyle w:val="aff"/>
        <w:tabs>
          <w:tab w:val="left" w:pos="993"/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9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ให้อธิการบดีรักษาการตามระเบียบนี้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และมีอำนาจวินิจฉัยชี้ขาดในกรณีที่เกิดปัญหา</w:t>
      </w:r>
      <w:r w:rsidRPr="009F0A6C">
        <w:rPr>
          <w:rFonts w:ascii="TH SarabunPSK" w:hAnsi="TH SarabunPSK" w:cs="TH SarabunPSK"/>
          <w:sz w:val="32"/>
          <w:cs/>
          <w:lang w:bidi="th-TH"/>
        </w:rPr>
        <w:t>จากการใช้ระเบียบนี้</w:t>
      </w:r>
    </w:p>
    <w:p w:rsidR="006C2854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ind w:firstLine="1701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18  มีนาคม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พ.ศ. 2549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C2854" w:rsidRPr="009F0A6C" w:rsidRDefault="000C2EF2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en-US"/>
        </w:rPr>
        <w:pict>
          <v:shape id="_x0000_s1058" type="#_x0000_t75" style="position:absolute;left:0;text-align:left;margin-left:216.5pt;margin-top:4.85pt;width:116.3pt;height:29.15pt;z-index:251652096">
            <v:imagedata r:id="rId23" o:title=""/>
          </v:shape>
          <o:OLEObject Type="Embed" ProgID="Photoshop.Image.7" ShapeID="_x0000_s1058" DrawAspect="Content" ObjectID="_1431953586" r:id="rId27">
            <o:FieldCodes>\s</o:FieldCodes>
          </o:OLEObject>
        </w:pict>
      </w: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6C2854" w:rsidRPr="009F0A6C" w:rsidRDefault="006C2854" w:rsidP="00A535E6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ในพระบรมราชูปถัมภ์ จังหวัดปทุมธานี</w:t>
      </w:r>
    </w:p>
    <w:p w:rsidR="006C2854" w:rsidRPr="009F0A6C" w:rsidRDefault="006C2854" w:rsidP="00A535E6">
      <w:pPr>
        <w:pStyle w:val="aff"/>
        <w:ind w:left="720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Pr="009F0A6C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0C2EF2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pict>
          <v:shape id="_x0000_s1057" type="#_x0000_t202" style="position:absolute;left:0;text-align:left;margin-left:408pt;margin-top:-52.2pt;width:36pt;height:34.5pt;z-index:251651072" stroked="f">
            <v:textbox style="mso-next-textbox:#_x0000_s1057">
              <w:txbxContent>
                <w:p w:rsidR="00F13A37" w:rsidRDefault="00F13A37" w:rsidP="006C2854"/>
              </w:txbxContent>
            </v:textbox>
          </v:shape>
        </w:pic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/>
    <w:p w:rsidR="006C2854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3" style="position:absolute;left:0;text-align:left;margin-left:393.1pt;margin-top:-55.1pt;width:50.9pt;height:39.7pt;z-index:251661312" stroked="f"/>
        </w:pict>
      </w: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18" style="position:absolute;left:0;text-align:left;margin-left:381.85pt;margin-top:-60.85pt;width:50.9pt;height:39.7pt;z-index:251685888" stroked="f"/>
        </w:pict>
      </w: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0" style="position:absolute;left:0;text-align:left;margin-left:373.6pt;margin-top:-63pt;width:50.9pt;height:39.7pt;z-index:251674624" stroked="f"/>
        </w:pict>
      </w: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3681" w:rsidRDefault="00E1368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7" style="position:absolute;left:0;text-align:left;margin-left:372.75pt;margin-top:-54.75pt;width:61.5pt;height:33pt;z-index:251645952" strokecolor="white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6" style="position:absolute;left:0;text-align:left;margin-left:372.75pt;margin-top:-53.25pt;width:65.25pt;height:27pt;z-index:251644928" stroked="f"/>
        </w:pic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7" style="position:absolute;margin-left:-2.25pt;margin-top:24.75pt;width:435pt;height:42pt;z-index:251678720" stroked="f"/>
        </w:pic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lastRenderedPageBreak/>
        <w:t>หลักสูตรหมวดวิชาศึกษาทั่วไป</w: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(ปรับตามกรอบมาตรฐานคุณวุฒิระดับอุดมศึกษาแห่งชาติ พ.ศ. 2552)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CE35B9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274B25" w:rsidRPr="007760C3" w:rsidRDefault="00274B25" w:rsidP="00A76F73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274B25" w:rsidRPr="009047CC" w:rsidRDefault="00D50775" w:rsidP="00D5077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 xml:space="preserve">ชื่อภาษาไทย </w:t>
      </w:r>
      <w:r w:rsidR="00274B25" w:rsidRPr="009047CC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="00274B25"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General Education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Valaya Alongkorn Rajabhat University </w:t>
      </w:r>
      <w:r w:rsidR="000A2C72">
        <w:rPr>
          <w:rFonts w:ascii="TH SarabunPSK" w:hAnsi="TH SarabunPSK" w:cs="TH SarabunPSK"/>
          <w:spacing w:val="-6"/>
          <w:sz w:val="32"/>
          <w:szCs w:val="32"/>
        </w:rPr>
        <w:t>u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nder the Royal Patronage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Pr="009047CC" w:rsidRDefault="00274B25" w:rsidP="00A76F7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3.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>1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9047CC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 และสาขาวิชา ให้มุ่งสู่เป้าหมายเดียวกัน คือ ผลิตบัณฑิตได้อย่างมีคุณภาพ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กำหนดอย่างน้อย 5 ด้าน ดังนี้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274B25" w:rsidRPr="00D50775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50775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จึงนำรายวิชาเดิมของหมวดวิชาศึกษาทั่วไป มาพิจารณาผลการเรียนรู้ตามกรอบมาตรฐานคุณวุฒิระดับอุดมศึกษาแห่งชาติ พ.ศ. 2552 โดยวิธีการจัดประชุมอาจารย์ผู้สอนเพื่อวางแผนจัดทำหลักสูตร ตามแนวทางการจัดทำรายละเอียดหมวดวิชาศึกษาทั่วไป เพื่อสรุปภาพรวมของหมวดวิชาว่าสามารถตอบสนองมาตรฐานผลการเรียนรู้ 5 ด้าน ดังกล่าวข้างต้นได้ ประกอบกับในปัจจุบันหลักสูตรต่าง ๆ ของมหาวิทยาลัยได้ดำเนินการปรับปรุง และมีการพัฒนาหลักสูตรใหม่ ๆ เพิ่มเติมอยู่เสมอ การจัดทำรายละเอียดหมวดวิชาศึกษาทั่วไป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เป็นผู้มีความรู้ความสามารถ มีทักษะในวิชาชีพ 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ค้นคว้าหาความรู้ด้วยตนเองจากแหล่งข้อมูลต่างๆ ด้วยเทคโนโลยีที่ทันสมัย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มีสุขภาพอนามัยแข็งแรง สมบูรณ์ ทั้งร่างกายและจิตใจ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ปรัชญาของหมวดวิชาศึกษาทั่วไป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z w:val="32"/>
          <w:szCs w:val="32"/>
        </w:rPr>
        <w:tab/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เพื่อเสริมสร้างความสามารถในการใช้ภาษา การคิด การแก้ปัญหา ความเข้าใจตนเองและ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เพื่อพัฒนาทักษะการใช้วิทยาศาสตร์และเทคโนโลยีการเรียนรู้และการดำรงชีวิต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 ปีการศึกษา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274B25" w:rsidRPr="009047CC" w:rsidRDefault="00274B25" w:rsidP="00A76F73">
      <w:pPr>
        <w:pStyle w:val="afa"/>
        <w:numPr>
          <w:ilvl w:val="0"/>
          <w:numId w:val="12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D50775">
        <w:rPr>
          <w:rFonts w:ascii="TH SarabunPSK" w:hAnsi="TH SarabunPSK" w:cs="TH SarabunPSK"/>
          <w:sz w:val="32"/>
          <w:szCs w:val="32"/>
          <w:cs/>
        </w:rPr>
        <w:t>อาจารย์ผู้สอนมีทั้งอาจารย์ประจำจากคณะต่าง</w:t>
      </w:r>
      <w:r w:rsidR="00D50775" w:rsidRP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D50775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="00D50775">
        <w:rPr>
          <w:rFonts w:ascii="TH SarabunPSK" w:hAnsi="TH SarabunPSK" w:cs="TH SarabunPSK" w:hint="cs"/>
          <w:sz w:val="32"/>
          <w:szCs w:val="32"/>
          <w:cs/>
        </w:rPr>
        <w:br/>
      </w:r>
      <w:r w:rsidRPr="00D50775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>จังหวัดปทุมธานี และอาจารย์พิเศษที่มหาวิทยาลัยเชิญมา ทั้งนี้อาจารย์ผู้สอนจะต้องเป็นผู้มีความสามารถ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 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274B25" w:rsidRPr="009047CC" w:rsidRDefault="00274B25" w:rsidP="00A76F73">
      <w:pPr>
        <w:pStyle w:val="afa"/>
        <w:numPr>
          <w:ilvl w:val="0"/>
          <w:numId w:val="12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br/>
        <w:t>ตามหลักสูตรนี้บรรจุไว้ในหลักสูตรของสาขาวิชานั้น</w:t>
      </w:r>
    </w:p>
    <w:p w:rsidR="00274B25" w:rsidRPr="009047CC" w:rsidRDefault="00274B25" w:rsidP="00A76F73">
      <w:pPr>
        <w:numPr>
          <w:ilvl w:val="0"/>
          <w:numId w:val="12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การจัดรายวิชาในหมวด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มีแนวคิดดังนี้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lastRenderedPageBreak/>
        <w:tab/>
        <w:t>7.1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 กลุ่มวิชา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  <w:lang w:eastAsia="ko-KR"/>
        </w:rPr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พ.ศ. 2548 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30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กลุ่มวิชาภาษาและการสื่อสาร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หน่วยกิต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ab/>
        <w:t>กลุ่มวิชาวิทยาศาสตร์คณิตศาสตร์และเทคโนโลยี</w:t>
      </w:r>
      <w:r w:rsidRPr="009047CC">
        <w:rPr>
          <w:rFonts w:ascii="TH SarabunPSK" w:eastAsia="BrowalliaNew" w:hAnsi="TH SarabunPSK" w:cs="TH SarabunPSK"/>
          <w:i/>
          <w:iCs/>
          <w:spacing w:val="-6"/>
          <w:sz w:val="32"/>
          <w:szCs w:val="32"/>
          <w:cs/>
          <w:lang w:eastAsia="ko-KR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8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6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เลือกเรียน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D50775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กระบวนวิชา หมวดวิชาศึกษาทั่วไป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กลุ่มวิชาภาษาและการสื่อสาร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ภาษาไทยเพื่อการสื่อสาร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Thai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BE28D1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English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ภาษาอังกฤษเพื่อพัฒนาทักษะทางการเรียน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13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11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9000201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มนุษย์กับการดำเนินชีวิต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Man and Life Enhancement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พลวัตทางสังคม</w:t>
      </w:r>
      <w:r w:rsidRPr="009047CC">
        <w:rPr>
          <w:rFonts w:ascii="TH SarabunPSK" w:hAnsi="TH SarabunPSK" w:cs="TH SarabunPSK"/>
          <w:sz w:val="32"/>
          <w:szCs w:val="32"/>
        </w:rPr>
        <w:t xml:space="preserve">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Social Dynamics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ตามรอยเบื้องพระยุคลบาท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His Majesty the King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ความรู้เบื้องต้นเกี่ยวกับกฎหมาย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Fundamental Knowledge of Law</w:t>
      </w:r>
    </w:p>
    <w:p w:rsidR="00FD2799" w:rsidRDefault="00FD2799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7467F" w:rsidRPr="00BE28D1" w:rsidRDefault="0037467F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สิ่งแวดล้อมกับการดำรงชีวิต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Environment and Living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สุนทรียภาพของชีวิต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2(2-0-4)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Aesthetics for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  <w:t xml:space="preserve">8 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    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เทคโนโลยีสารสนเทศเพื่อชีวิต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Information Technology for Living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9000302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วิทยาศาสตร์เพื่อคุณภาพชีวิต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Science for Quality of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การคิดและการตัดสินใจ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Thinking and Decision Making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การออกกำลังกายเพื่อพัฒนาคุณภาพชีวิต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2(1-2-3)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274B25" w:rsidRPr="009047CC" w:rsidRDefault="00274B25" w:rsidP="00A76F73">
      <w:pPr>
        <w:numPr>
          <w:ilvl w:val="0"/>
          <w:numId w:val="11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การพัฒนาผลการเรียนรู้ในแต่ละด้าน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   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ผลการเรียนรู้ด้านคุณธรรม จริยธรรม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กลยุทธ์การสอนที่ใช้พัฒนาการเรียนรู้ด้านคุณธรรม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สอนคุณธรรมจริยธรรม สอดแทรกในรายวิชาที่เกี่ยวข้อง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บรรยายพิเศษโดยผู้มีประสบการณ์ หรือผู้นำในแต่ละศาสนา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สอนโดยใช้กรณีศึกษาและอภิปรายร่วมกัน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ผู้สอนแสดงแบบอย่างที่ดี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กลยุทธ์การประเมินผลการเรียนรู้ด้านคุณธรรม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สังเกตพฤติกรรมในชั้นเรียน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ให้ทำงานเป็นกลุ่มและรายงานผลงาน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กำหนดหัวข้อทางคุณธรรมและจริยธรรมให้ผู้เรียนอภิปราย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สร้างแบบสอบถามให้ผู้เรียนแสดงความคิดเห็น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ดำรงชีวิต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ในปัจจุบันที่เกี่ยวข้องกับการแก้ปัญหา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2)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บรรยายในชั้นเรียนและถามตอบ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ให้ค้นคว้าทำรายงาน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การสาธิตและฝึกภายในห้องปฏิบัติการ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ทดสอบทฤษฎีโดยการสอบและให้คะแนน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ประเมินจากรายงานที่ให้ค้นคว้า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ประเมินความสนใจจากการศึกษานอกสถานที่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>9.3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สามารถศึกษาปัญหาที่ค่อนข้างซับซ้อน และเสนอแนะแนวทางในการแก้ไขได้อย่าง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9.3.2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ศึกษาโดยการใช้กรณีศึกษา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พัฒนางานที่ได้รับมอบหมาย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กำหนดให้มีรายวิชาที่ต้องใช้ทักษะในการคำนวณ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ประเมินโดยการสอบ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ประเมินโดยการเขียนรายงาน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lastRenderedPageBreak/>
        <w:tab/>
        <w:t>9.4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มีส่วนช่วยเอื้อต่อการแก้ปัญหาในกลุ่มได้อย่างสร้างสรรค์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รับผิดชอบในการเรียนรู้ รวมทั้งพัฒนาตนเองและอาชีพอย่างต่อเนื่อง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มอบหมายงานเป็นกลุ่มย่อยและแบ่งหน้าที่ความรับผิดชอบ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ศึกษาโดยใช้กรณีศึกษา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9.4.3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ให้ผู้เรียนประเมินซึ่งกันและกัน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และประเมินตนเอง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สังเกตพฤติกรรมในการเรียน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9.5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 หรือคณิตศาสตร์</w:t>
      </w:r>
      <w:r w:rsidRPr="009047CC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ทดสอบความสามารถด้านภาษาโดยการสอบและการสัมภาษณ์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บูรณาการการใช้เทคโนโลยีในรายวิชาที่เกี่ยวข้อง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แก้ปัญหาโจทย์โดยใช้คณิตศาสตร์หรือสถิติ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9.5.3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ประเมินผลจากการสอบข้อเขียนและสอบปากเปล่า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ประเมินผลการใช้คอมพิวเตอร์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แก้ปัญหาโจทย์ทางคณิตศาสตร์ </w:t>
      </w: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มาตรฐานผลการเรียนรู้ของหมวดวิชาศึกษาทั่วไป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10.1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สามารถจัดการปัญหาทางคุณธรรม จริยธรรม โดยใช้ดุลยพินิจ ทางค่านิยม และความรู้สึก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ของผู้อื่น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ประพฤติตนเป็นแบบอย่างที่ดีต่อผู้อื่นทั้งทางกาย วาจา และใจปฏิบัติตามกฎระเบียบ</w:t>
      </w:r>
      <w:r w:rsidR="001C4C45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br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ด้านความรู้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1C4C45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3)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10.3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ด้านทักษะทางปัญญา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</w:t>
      </w:r>
      <w:r w:rsidR="001C4C45">
        <w:rPr>
          <w:rFonts w:ascii="TH SarabunPSK" w:eastAsia="BrowalliaNew" w:hAnsi="TH SarabunPSK" w:cs="TH SarabunPSK" w:hint="cs"/>
          <w:spacing w:val="-4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</w:t>
      </w:r>
      <w:r w:rsidR="001C4C4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ๆ ด้วยตนเอง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>สามารถศึกษาปัญหาที่ค่อนข้างซับซ้อนและเสนอแนะแนวทางในการแก้ไขได้อย่างสร้างสรรค์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โดยคำนึงถึงความรู้ทางภาคทฤษฎีประสบการณ์ทางภาคปฏิบัติ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10.4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มีส่วนช่วยและเอื้อต่อการแก้ปัญหาในกลุ่มได้อย่างสร้างสรรค์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มีความคิดริเริ่มในการวิเคราะห์ปัญหาได้อย่างเหมาะสมบนพื้นฐานของตนเองและของกลุ่ม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4)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มีความรับผิดชอบในการเรียนรู้และพัฒนาตนเองอย่างต่อเนื่อง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10.5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ด้านทักษะการวิเคราะห์เชิงตัวเลข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การสื่อสาร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และการใช้เทคโนโลยีสารสนเทศ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1)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ศึกษาและทำความเข้าใจในประเด็นปัญหา และเลือกใช้เทคนิคทางสถิติ หรือคณิตศาสตร์</w:t>
      </w:r>
      <w:r w:rsidR="001C4C4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อย่างเหมาะสมเพื่อแก้ไขปัญหา 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2)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3) ใช้เทคโนโลยีสารสนเทศในการเก็บรวบรวมข้อมูล ประมวลผล แปลความหมายและนำเสนอข้อมูลสารสนเทศอย่างสม่ำเสมอ</w:t>
      </w:r>
    </w:p>
    <w:p w:rsidR="00274B25" w:rsidRPr="00870E07" w:rsidRDefault="00274B25" w:rsidP="00A76F73">
      <w:pPr>
        <w:ind w:firstLine="87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274B25" w:rsidRPr="00870E07" w:rsidSect="001E257A">
          <w:headerReference w:type="default" r:id="rId28"/>
          <w:pgSz w:w="11907" w:h="16840" w:code="9"/>
          <w:pgMar w:top="2160" w:right="1440" w:bottom="1440" w:left="2160" w:header="1134" w:footer="720" w:gutter="0"/>
          <w:pgNumType w:start="58"/>
          <w:cols w:space="708"/>
          <w:titlePg/>
          <w:docGrid w:linePitch="381"/>
        </w:sectPr>
      </w:pPr>
    </w:p>
    <w:p w:rsidR="00274B25" w:rsidRDefault="00274B25" w:rsidP="00A76F73">
      <w:pPr>
        <w:jc w:val="center"/>
        <w:rPr>
          <w:rFonts w:ascii="TH SarabunPSK" w:hAnsi="TH SarabunPSK" w:cs="TH SarabunPSK"/>
        </w:rPr>
      </w:pPr>
      <w:r w:rsidRPr="005061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แผนที่การกระจายความรับผิดชอบผลการเรียนรู้สู่กระบวนวิชา (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 xml:space="preserve">Curriculum </w:t>
      </w:r>
      <w:r w:rsidR="00373C67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>apping)</w:t>
      </w:r>
    </w:p>
    <w:p w:rsidR="00373C67" w:rsidRDefault="00373C67" w:rsidP="00223393">
      <w:pPr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23393" w:rsidRPr="00223393" w:rsidRDefault="00223393" w:rsidP="00223393">
      <w:pPr>
        <w:jc w:val="center"/>
        <w:rPr>
          <w:rFonts w:ascii="TH SarabunPSK" w:hAnsi="TH SarabunPSK" w:cs="TH SarabunPSK"/>
          <w:cs/>
        </w:rPr>
      </w:pPr>
    </w:p>
    <w:tbl>
      <w:tblPr>
        <w:tblW w:w="5000" w:type="pct"/>
        <w:jc w:val="center"/>
        <w:tblLook w:val="0000"/>
      </w:tblPr>
      <w:tblGrid>
        <w:gridCol w:w="4606"/>
        <w:gridCol w:w="590"/>
        <w:gridCol w:w="573"/>
        <w:gridCol w:w="581"/>
        <w:gridCol w:w="581"/>
        <w:gridCol w:w="551"/>
        <w:gridCol w:w="554"/>
        <w:gridCol w:w="543"/>
        <w:gridCol w:w="570"/>
        <w:gridCol w:w="594"/>
        <w:gridCol w:w="560"/>
        <w:gridCol w:w="503"/>
        <w:gridCol w:w="487"/>
        <w:gridCol w:w="500"/>
        <w:gridCol w:w="508"/>
        <w:gridCol w:w="581"/>
        <w:gridCol w:w="568"/>
      </w:tblGrid>
      <w:tr w:rsidR="00742C4C" w:rsidRPr="00742C4C">
        <w:trPr>
          <w:trHeight w:val="450"/>
          <w:jc w:val="center"/>
        </w:trPr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742C4C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1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คุณธรรมจริยธรรม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2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3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ทักษะทางปัญญา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4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ทักษะทางสังคม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5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การวิเคราะห์ฯ</w:t>
            </w:r>
          </w:p>
        </w:tc>
      </w:tr>
      <w:tr w:rsidR="00742C4C" w:rsidRPr="00870E07">
        <w:trPr>
          <w:trHeight w:val="313"/>
          <w:jc w:val="center"/>
        </w:trPr>
        <w:tc>
          <w:tcPr>
            <w:tcW w:w="1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42C4C" w:rsidRPr="001F3D84" w:rsidRDefault="00742C4C" w:rsidP="00742C4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</w:tr>
      <w:tr w:rsidR="00742C4C" w:rsidRPr="00870E07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4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พลวัตทางสังคม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5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00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>
        <w:trPr>
          <w:trHeight w:val="34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3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46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>
        <w:trPr>
          <w:trHeight w:val="343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>
        <w:trPr>
          <w:trHeight w:val="34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42C4C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  <w:tr w:rsidR="00742C4C" w:rsidRPr="00870E07">
        <w:trPr>
          <w:trHeight w:val="431"/>
          <w:jc w:val="center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742C4C" w:rsidRPr="00742C4C" w:rsidRDefault="00742C4C" w:rsidP="00DE0A04">
            <w:pPr>
              <w:pStyle w:val="afa"/>
              <w:numPr>
                <w:ilvl w:val="0"/>
                <w:numId w:val="2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</w:tbl>
    <w:p w:rsidR="00AB23B2" w:rsidRPr="00AB23B2" w:rsidRDefault="00AB23B2">
      <w:pPr>
        <w:rPr>
          <w:rFonts w:ascii="TH SarabunPSK" w:hAnsi="TH SarabunPSK" w:cs="TH SarabunPSK"/>
          <w:sz w:val="2"/>
          <w:szCs w:val="2"/>
        </w:rPr>
      </w:pPr>
    </w:p>
    <w:p w:rsidR="00F61D05" w:rsidRDefault="00F61D05" w:rsidP="00A76F73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F61D05" w:rsidSect="001E257A">
          <w:footerReference w:type="default" r:id="rId29"/>
          <w:headerReference w:type="first" r:id="rId30"/>
          <w:footerReference w:type="first" r:id="rId31"/>
          <w:pgSz w:w="16834" w:h="11909" w:orient="landscape" w:code="9"/>
          <w:pgMar w:top="2160" w:right="2160" w:bottom="1440" w:left="1440" w:header="1134" w:footer="720" w:gutter="0"/>
          <w:pgNumType w:start="87"/>
          <w:cols w:space="708"/>
          <w:titlePg/>
          <w:docGrid w:linePitch="360"/>
        </w:sectPr>
      </w:pPr>
    </w:p>
    <w:p w:rsidR="00274B25" w:rsidRDefault="00274B25" w:rsidP="00A76F73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11.1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870E07">
        <w:rPr>
          <w:rFonts w:ascii="TH SarabunPSK" w:hAnsi="TH SarabunPSK" w:cs="TH SarabunPSK"/>
          <w:sz w:val="32"/>
          <w:szCs w:val="32"/>
        </w:rPr>
        <w:t>7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1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2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2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4C40C1">
        <w:rPr>
          <w:rFonts w:ascii="TH SarabunPSK" w:hAnsi="TH SarabunPSK" w:cs="TH SarabunPSK"/>
          <w:sz w:val="32"/>
          <w:szCs w:val="32"/>
        </w:rPr>
        <w:tab/>
        <w:t>“</w:t>
      </w:r>
      <w:smartTag w:uri="urn:schemas-microsoft-com:office:smarttags" w:element="metricconverter">
        <w:smartTagPr>
          <w:attr w:name="ProductID" w:val="3”"/>
        </w:smartTagPr>
        <w:r w:rsidRPr="004C40C1">
          <w:rPr>
            <w:rFonts w:ascii="TH SarabunPSK" w:hAnsi="TH SarabunPSK" w:cs="TH SarabunPSK"/>
            <w:sz w:val="32"/>
            <w:szCs w:val="32"/>
            <w:cs/>
          </w:rPr>
          <w:t>3</w:t>
        </w:r>
        <w:r w:rsidRPr="004C40C1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4C40C1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4</w:t>
      </w:r>
      <w:r w:rsidRPr="00870E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274B25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274B25" w:rsidRPr="004C40C1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B9013C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B9013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Thai for Communication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ความสำคัญของภาษาไทย การสื่อสาร การพัฒนาทักษะการฟัง การพูด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>
        <w:rPr>
          <w:rFonts w:ascii="TH SarabunPSK" w:hAnsi="TH SarabunPSK" w:cs="TH SarabunPSK"/>
          <w:sz w:val="32"/>
          <w:szCs w:val="32"/>
          <w:cs/>
        </w:rPr>
        <w:t>ต่าง</w:t>
      </w:r>
      <w:r w:rsidRPr="00870E07">
        <w:rPr>
          <w:rFonts w:ascii="TH SarabunPSK" w:hAnsi="TH SarabunPSK" w:cs="TH SarabunPSK"/>
          <w:sz w:val="32"/>
          <w:szCs w:val="32"/>
          <w:cs/>
        </w:rPr>
        <w:t>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และสถานที่ตั้ง</w:t>
      </w:r>
      <w:r>
        <w:rPr>
          <w:rFonts w:ascii="TH SarabunPSK" w:hAnsi="TH SarabunPSK" w:cs="TH SarabunPSK"/>
          <w:spacing w:val="-4"/>
          <w:sz w:val="32"/>
          <w:szCs w:val="32"/>
        </w:rPr>
        <w:br/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</w:t>
      </w:r>
      <w:r w:rsidRPr="004337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การขอร้อง การขอบคุณ การแสดงความรู้สึก การแสดงความคิดเห็น การอธิบายลักษณะ</w:t>
      </w:r>
      <w:r w:rsidRPr="00870E07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9000103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A4B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870E07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</w:t>
      </w:r>
      <w:r w:rsidRPr="002021C0">
        <w:rPr>
          <w:rFonts w:ascii="TH SarabunPSK" w:hAnsi="TH SarabunPSK" w:cs="TH SarabunPSK"/>
          <w:sz w:val="32"/>
          <w:szCs w:val="32"/>
          <w:cs/>
        </w:rPr>
        <w:t>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74B25" w:rsidRPr="00C17A4B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7A4B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A4B">
        <w:rPr>
          <w:rFonts w:ascii="TH SarabunPSK" w:hAnsi="TH SarabunPSK" w:cs="TH SarabunPSK"/>
          <w:sz w:val="32"/>
          <w:szCs w:val="32"/>
          <w:cs/>
        </w:rPr>
        <w:t>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</w:r>
      <w:r w:rsidRPr="00EA5B07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274B25" w:rsidRPr="00D04FC6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sz w:val="32"/>
          <w:szCs w:val="32"/>
        </w:rPr>
        <w:tab/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พระราชประวัติ</w:t>
      </w:r>
      <w:r w:rsidRPr="00D04FC6">
        <w:rPr>
          <w:rFonts w:ascii="TH SarabunPSK" w:hAnsi="TH SarabunPSK" w:cs="TH SarabunPSK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พระราชจริยวัตร พระราชกรณียกิจ พระราชนิพนธ์ ปรัชญา</w:t>
      </w:r>
      <w:r w:rsidRPr="002021C0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 w:rsidRPr="002021C0">
        <w:rPr>
          <w:rFonts w:ascii="TH SarabunPSK" w:hAnsi="TH SarabunPSK" w:cs="TH SarabunPSK"/>
          <w:sz w:val="32"/>
          <w:szCs w:val="32"/>
        </w:rPr>
        <w:t xml:space="preserve"> </w:t>
      </w:r>
      <w:r w:rsidRPr="002021C0">
        <w:rPr>
          <w:rFonts w:ascii="TH SarabunPSK" w:hAnsi="TH SarabunPSK" w:cs="TH SarabunPSK"/>
          <w:sz w:val="32"/>
          <w:szCs w:val="32"/>
          <w:cs/>
        </w:rPr>
        <w:t>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9013C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การสมรส การหย่า มรดก กู้ยืมเงิน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ค้ำประกัน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ขายฝาก เช่าทรัพย์ เช่าซื้อ กฎหมายแรงงาน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 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75C66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</w:t>
      </w:r>
      <w:r w:rsidRPr="00D04FC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ทางการแก้ปัญหา</w:t>
      </w:r>
      <w:r w:rsidRPr="00B9013C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B9013C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870E07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Pr="00247DAF" w:rsidRDefault="00247DAF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43373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Pr="00870E07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870E07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433731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ระบบเทคโนโลยีสารสนเ</w:t>
      </w:r>
      <w:r w:rsidR="00742C4C">
        <w:rPr>
          <w:rFonts w:ascii="TH SarabunPSK" w:hAnsi="TH SarabunPSK" w:cs="TH SarabunPSK" w:hint="cs"/>
          <w:spacing w:val="-10"/>
          <w:sz w:val="32"/>
          <w:szCs w:val="32"/>
          <w:cs/>
        </w:rPr>
        <w:t>ท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ศ ที่มีอิทธิพลและผลกระทบต่อชีวิตและสังคม และการใช้เทคโนโลยีสารสนเทศ</w:t>
      </w:r>
      <w:r>
        <w:rPr>
          <w:rFonts w:ascii="TH SarabunPSK" w:hAnsi="TH SarabunPSK" w:cs="TH SarabunPSK"/>
          <w:spacing w:val="-10"/>
          <w:sz w:val="32"/>
          <w:szCs w:val="32"/>
        </w:rPr>
        <w:br/>
      </w:r>
      <w:r w:rsidRPr="00870E07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</w:t>
      </w:r>
      <w:r w:rsidRPr="006A1B6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วิธีการส่งเสริมสุ</w:t>
      </w:r>
      <w:r w:rsidRPr="00870E07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</w:t>
      </w:r>
      <w:r w:rsidRPr="00870E07">
        <w:rPr>
          <w:rFonts w:ascii="TH SarabunPSK" w:hAnsi="TH SarabunPSK" w:cs="TH SarabunPSK"/>
          <w:sz w:val="32"/>
          <w:szCs w:val="32"/>
        </w:rPr>
        <w:t xml:space="preserve">          </w:t>
      </w:r>
      <w:r w:rsidRPr="00870E07">
        <w:rPr>
          <w:rFonts w:ascii="TH SarabunPSK" w:hAnsi="TH SarabunPSK" w:cs="TH SarabunPSK"/>
          <w:sz w:val="32"/>
          <w:szCs w:val="32"/>
          <w:cs/>
        </w:rPr>
        <w:t>การตัดสินใจและการประยุกต์ใช้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274B25" w:rsidRPr="006A1B64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pacing w:val="-6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6A1B64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</w:t>
      </w:r>
      <w:r>
        <w:rPr>
          <w:rFonts w:ascii="TH SarabunPSK" w:hAnsi="TH SarabunPSK" w:cs="TH SarabunPSK"/>
          <w:sz w:val="32"/>
          <w:szCs w:val="32"/>
          <w:cs/>
        </w:rPr>
        <w:t>ดับ การเป็นผู้เล่นและผู้ดูที่ดี</w:t>
      </w:r>
      <w:r w:rsidRPr="006A1B64">
        <w:rPr>
          <w:rFonts w:ascii="TH SarabunPSK" w:hAnsi="TH SarabunPSK" w:cs="TH SarabunPSK"/>
          <w:sz w:val="32"/>
          <w:szCs w:val="32"/>
          <w:cs/>
        </w:rPr>
        <w:t>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Default="000C2EF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4" style="position:absolute;left:0;text-align:left;margin-left:377.25pt;margin-top:-59.25pt;width:65.25pt;height:27pt;z-index:251642880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5" style="position:absolute;left:0;text-align:left;margin-left:386.25pt;margin-top:-63pt;width:50.9pt;height:39.7pt;z-index:251663360" stroked="f"/>
        </w:pict>
      </w: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6351" w:rsidRDefault="0029635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6351" w:rsidRDefault="0029635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CC45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56D2">
        <w:rPr>
          <w:rFonts w:ascii="TH SarabunPSK" w:hAnsi="TH SarabunPSK" w:cs="TH SarabunPSK" w:hint="cs"/>
          <w:b/>
          <w:bCs/>
          <w:sz w:val="32"/>
          <w:szCs w:val="32"/>
          <w:cs/>
        </w:rPr>
        <w:t>๑๒๖๐/๒๕๕๔</w:t>
      </w:r>
    </w:p>
    <w:p w:rsidR="00C46542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29635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296351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0A2C72">
        <w:rPr>
          <w:rFonts w:ascii="TH SarabunPSK" w:hAnsi="TH SarabunPSK" w:cs="TH SarabunPSK"/>
          <w:sz w:val="32"/>
          <w:szCs w:val="32"/>
        </w:rPr>
        <w:t xml:space="preserve"> 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96351">
        <w:rPr>
          <w:rFonts w:ascii="TH SarabunPSK" w:hAnsi="TH SarabunPSK" w:cs="TH SarabunPSK" w:hint="cs"/>
          <w:b/>
          <w:bCs/>
          <w:sz w:val="32"/>
          <w:szCs w:val="32"/>
          <w:cs/>
        </w:rPr>
        <w:t>คหกรรมศาสตร์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7E87" w:rsidRDefault="00AF31AE" w:rsidP="00E16AC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754880" cy="6700520"/>
            <wp:effectExtent l="19050" t="0" r="7620" b="0"/>
            <wp:docPr id="2" name="Picture 2" descr="Untitled-Scanned-คำส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คำสั่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1" w:rsidRPr="00742C4C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1" style="position:absolute;margin-left:380.35pt;margin-top:-59.25pt;width:50.9pt;height:39.7pt;z-index:251675648" stroked="f"/>
        </w:pict>
      </w:r>
    </w:p>
    <w:p w:rsidR="00FD2799" w:rsidRPr="00742C4C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2" style="position:absolute;margin-left:382.65pt;margin-top:-62.4pt;width:50.9pt;height:39.7pt;z-index:251689984" stroked="f"/>
        </w:pict>
      </w: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0C2EF2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0" style="position:absolute;margin-left:377.25pt;margin-top:-55.5pt;width:61.5pt;height:33pt;z-index:251646976" strokecolor="white"/>
        </w:pic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C11" w:rsidRDefault="00447C1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C11" w:rsidRDefault="00447C1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C11" w:rsidRDefault="00447C1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C11" w:rsidRDefault="00447C1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C11" w:rsidRDefault="00447C1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578A" w:rsidRDefault="005757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447C11" w:rsidRPr="00447C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447C11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1F7D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47C11">
        <w:rPr>
          <w:rFonts w:ascii="TH SarabunPSK" w:hAnsi="TH SarabunPSK" w:cs="TH SarabunPSK" w:hint="cs"/>
          <w:b/>
          <w:bCs/>
          <w:sz w:val="32"/>
          <w:szCs w:val="32"/>
          <w:cs/>
        </w:rPr>
        <w:t>คหกรรมศาสตร์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45B1" w:rsidRDefault="005B45B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04FD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 w:rsidR="0031205B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31205B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83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คหกรรมศาสตร์</w:t>
      </w:r>
    </w:p>
    <w:p w:rsidR="004C63A2" w:rsidRPr="00DE75F1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75F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7E66B9" w:rsidRDefault="007E66B9" w:rsidP="007E66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7E66B9" w:rsidRPr="00E862D7" w:rsidRDefault="004C63A2" w:rsidP="007E66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31205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31205B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31205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ห้องประชุมสาขาวิชาคหกรรมศาสตร์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4C63A2" w:rsidRPr="00E862D7" w:rsidRDefault="004C63A2" w:rsidP="004C63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="0031205B" w:rsidRPr="00884848">
        <w:rPr>
          <w:rFonts w:ascii="TH SarabunPSK" w:hAnsi="TH SarabunPSK" w:cs="TH SarabunPSK"/>
          <w:sz w:val="32"/>
          <w:szCs w:val="32"/>
          <w:cs/>
        </w:rPr>
        <w:t xml:space="preserve">อาจารย์จันทราทิพย์ </w:t>
      </w:r>
      <w:r w:rsidR="00312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205B">
        <w:rPr>
          <w:rFonts w:ascii="TH SarabunPSK" w:hAnsi="TH SarabunPSK" w:cs="TH SarabunPSK"/>
          <w:sz w:val="32"/>
          <w:szCs w:val="32"/>
          <w:cs/>
        </w:rPr>
        <w:t>วงษ์กฤ</w:t>
      </w:r>
      <w:r w:rsidR="0031205B">
        <w:rPr>
          <w:rFonts w:ascii="TH SarabunPSK" w:hAnsi="TH SarabunPSK" w:cs="TH SarabunPSK" w:hint="cs"/>
          <w:sz w:val="32"/>
          <w:szCs w:val="32"/>
          <w:cs/>
        </w:rPr>
        <w:t>ษ</w:t>
      </w:r>
      <w:r w:rsidR="0031205B">
        <w:rPr>
          <w:rFonts w:ascii="TH SarabunPSK" w:hAnsi="TH SarabunPSK" w:cs="TH SarabunPSK" w:hint="cs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31205B" w:rsidRPr="00602A6E" w:rsidRDefault="004C63A2" w:rsidP="0031205B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E6519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รองศาสตราจารย์อบเชย  วงศ์ทอง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B5048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EB5048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8E6519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รองศาสตราจารย์สุดาวดี  เหมทานนท์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B5048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31205B" w:rsidRDefault="0031205B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8E6519">
        <w:rPr>
          <w:rFonts w:ascii="TH SarabunPSK" w:hAnsi="TH SarabunPSK" w:cs="TH SarabunPSK"/>
          <w:sz w:val="32"/>
          <w:szCs w:val="32"/>
        </w:rPr>
        <w:t xml:space="preserve"> </w:t>
      </w:r>
      <w:r w:rsidR="008E6519"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ผู้ช่วยศาสตราจารย์จินดา  นั</w:t>
      </w:r>
      <w:r w:rsidR="008E6519">
        <w:rPr>
          <w:rFonts w:ascii="TH SarabunPSK" w:hAnsi="TH SarabunPSK" w:cs="TH SarabunPSK" w:hint="cs"/>
          <w:sz w:val="32"/>
          <w:szCs w:val="32"/>
          <w:cs/>
        </w:rPr>
        <w:t>ย</w:t>
      </w:r>
      <w:r w:rsidR="008E6519" w:rsidRPr="00884848">
        <w:rPr>
          <w:rFonts w:ascii="TH SarabunPSK" w:hAnsi="TH SarabunPSK" w:cs="TH SarabunPSK"/>
          <w:sz w:val="32"/>
          <w:szCs w:val="32"/>
          <w:cs/>
        </w:rPr>
        <w:t>ผ่องศรี</w:t>
      </w:r>
      <w:r w:rsidR="008E6519">
        <w:rPr>
          <w:rFonts w:ascii="TH SarabunPSK" w:hAnsi="TH SarabunPSK" w:cs="TH SarabunPSK"/>
          <w:sz w:val="32"/>
          <w:szCs w:val="32"/>
        </w:rPr>
        <w:tab/>
      </w:r>
      <w:r w:rsidR="008E6519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8E6519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8E6519"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31205B" w:rsidRDefault="0031205B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8E6519">
        <w:rPr>
          <w:rFonts w:ascii="TH SarabunPSK" w:hAnsi="TH SarabunPSK" w:cs="TH SarabunPSK"/>
          <w:sz w:val="32"/>
          <w:szCs w:val="32"/>
        </w:rPr>
        <w:t xml:space="preserve"> </w:t>
      </w:r>
      <w:r w:rsidR="008E6519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 ดร.สุรชัย  จิวเจริญกุล</w:t>
      </w:r>
      <w:r w:rsidR="008E6519">
        <w:rPr>
          <w:rFonts w:ascii="TH SarabunPSK" w:hAnsi="TH SarabunPSK" w:cs="TH SarabunPSK"/>
          <w:sz w:val="32"/>
          <w:szCs w:val="32"/>
        </w:rPr>
        <w:t xml:space="preserve"> </w:t>
      </w:r>
      <w:r w:rsidR="008E651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E6519">
        <w:rPr>
          <w:rFonts w:ascii="TH SarabunPSK" w:hAnsi="TH SarabunPSK" w:cs="TH SarabunPSK"/>
          <w:sz w:val="32"/>
          <w:szCs w:val="32"/>
        </w:rPr>
        <w:tab/>
      </w:r>
      <w:r w:rsidR="008E6519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8E6519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8E6519"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8E6519" w:rsidRPr="00E862D7" w:rsidRDefault="008E6519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ผู้ช่วยศาสตราจารย์ศมนลักษณ์  วิชาศิลป์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EB5048" w:rsidRDefault="008E6519" w:rsidP="00E862D7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02A6E" w:rsidRPr="00884848">
        <w:rPr>
          <w:rFonts w:ascii="TH SarabunPSK" w:hAnsi="TH SarabunPSK" w:cs="TH SarabunPSK"/>
          <w:sz w:val="32"/>
          <w:szCs w:val="32"/>
          <w:cs/>
        </w:rPr>
        <w:t xml:space="preserve">คุณเบญจพรรณ </w:t>
      </w:r>
      <w:r w:rsidR="00602A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2A6E" w:rsidRPr="00884848">
        <w:rPr>
          <w:rFonts w:ascii="TH SarabunPSK" w:hAnsi="TH SarabunPSK" w:cs="TH SarabunPSK"/>
          <w:sz w:val="32"/>
          <w:szCs w:val="32"/>
          <w:cs/>
        </w:rPr>
        <w:t>บุรวัฒน์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B5048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 xml:space="preserve">ผู้แทนองค์กรวิชาชีพ </w:t>
      </w:r>
    </w:p>
    <w:p w:rsidR="0031205B" w:rsidRDefault="008E6519" w:rsidP="00E862D7">
      <w:pPr>
        <w:ind w:left="5040" w:right="-91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31205B">
        <w:rPr>
          <w:rFonts w:ascii="TH SarabunPSK" w:hAnsi="TH SarabunPSK" w:cs="TH SarabunPSK"/>
          <w:sz w:val="32"/>
          <w:szCs w:val="32"/>
        </w:rPr>
        <w:t>.</w:t>
      </w:r>
      <w:r w:rsidR="000E597C">
        <w:rPr>
          <w:rFonts w:ascii="TH SarabunPSK" w:hAnsi="TH SarabunPSK" w:cs="TH SarabunPSK"/>
          <w:sz w:val="32"/>
          <w:szCs w:val="32"/>
        </w:rPr>
        <w:t xml:space="preserve"> </w:t>
      </w:r>
      <w:r w:rsidR="00E65962">
        <w:rPr>
          <w:rFonts w:ascii="TH SarabunPSK" w:hAnsi="TH SarabunPSK" w:cs="TH SarabunPSK" w:hint="cs"/>
          <w:sz w:val="32"/>
          <w:szCs w:val="32"/>
          <w:cs/>
        </w:rPr>
        <w:t>คุณขันทอง พงษ์อุดม</w:t>
      </w:r>
      <w:r w:rsidR="00E65962">
        <w:rPr>
          <w:rFonts w:ascii="TH SarabunPSK" w:hAnsi="TH SarabunPSK" w:cs="TH SarabunPSK" w:hint="cs"/>
          <w:sz w:val="32"/>
          <w:szCs w:val="32"/>
          <w:cs/>
        </w:rPr>
        <w:tab/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65962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ผู้แทนองค์กรวิชาชีพ</w:t>
      </w:r>
    </w:p>
    <w:p w:rsidR="0031205B" w:rsidRDefault="008E6519" w:rsidP="00E862D7">
      <w:pPr>
        <w:ind w:left="5040" w:right="-91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="0031205B">
        <w:rPr>
          <w:rFonts w:ascii="TH SarabunPSK" w:hAnsi="TH SarabunPSK" w:cs="TH SarabunPSK"/>
          <w:sz w:val="32"/>
          <w:szCs w:val="32"/>
        </w:rPr>
        <w:t>.</w:t>
      </w:r>
      <w:r w:rsidR="00E65962">
        <w:rPr>
          <w:rFonts w:ascii="TH SarabunPSK" w:hAnsi="TH SarabunPSK" w:cs="TH SarabunPSK"/>
          <w:sz w:val="32"/>
          <w:szCs w:val="32"/>
        </w:rPr>
        <w:t xml:space="preserve"> </w:t>
      </w:r>
      <w:r w:rsidR="00E65962">
        <w:rPr>
          <w:rFonts w:ascii="TH SarabunPSK" w:hAnsi="TH SarabunPSK" w:cs="TH SarabunPSK" w:hint="cs"/>
          <w:sz w:val="32"/>
          <w:szCs w:val="32"/>
          <w:cs/>
        </w:rPr>
        <w:t>คุณนวลอนงค์ จั่นเพ็ชร์</w:t>
      </w:r>
      <w:r w:rsidR="00E65962">
        <w:rPr>
          <w:rFonts w:ascii="TH SarabunPSK" w:hAnsi="TH SarabunPSK" w:cs="TH SarabunPSK" w:hint="cs"/>
          <w:sz w:val="32"/>
          <w:szCs w:val="32"/>
          <w:cs/>
        </w:rPr>
        <w:tab/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65962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ผู้แทนองค์กรวิชาชีพ</w:t>
      </w:r>
    </w:p>
    <w:p w:rsidR="0031205B" w:rsidRDefault="008E6519" w:rsidP="00E862D7">
      <w:pPr>
        <w:ind w:left="5040" w:right="-91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31205B">
        <w:rPr>
          <w:rFonts w:ascii="TH SarabunPSK" w:hAnsi="TH SarabunPSK" w:cs="TH SarabunPSK"/>
          <w:sz w:val="32"/>
          <w:szCs w:val="32"/>
        </w:rPr>
        <w:t>.</w:t>
      </w:r>
      <w:r w:rsidR="00E65962">
        <w:rPr>
          <w:rFonts w:ascii="TH SarabunPSK" w:hAnsi="TH SarabunPSK" w:cs="TH SarabunPSK"/>
          <w:sz w:val="32"/>
          <w:szCs w:val="32"/>
        </w:rPr>
        <w:t xml:space="preserve"> </w:t>
      </w:r>
      <w:r w:rsidR="00E65962">
        <w:rPr>
          <w:rFonts w:ascii="TH SarabunPSK" w:hAnsi="TH SarabunPSK" w:cs="TH SarabunPSK" w:hint="cs"/>
          <w:sz w:val="32"/>
          <w:szCs w:val="32"/>
          <w:cs/>
        </w:rPr>
        <w:t>คุณกัณฑ์อเนก คชเลิศ</w:t>
      </w:r>
      <w:r w:rsidR="00E65962">
        <w:rPr>
          <w:rFonts w:ascii="TH SarabunPSK" w:hAnsi="TH SarabunPSK" w:cs="TH SarabunPSK" w:hint="cs"/>
          <w:sz w:val="32"/>
          <w:szCs w:val="32"/>
          <w:cs/>
        </w:rPr>
        <w:tab/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65962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ผู้แทนองค์กรวิชาชีพ</w:t>
      </w:r>
    </w:p>
    <w:p w:rsidR="0031205B" w:rsidRDefault="0031205B" w:rsidP="005966C0">
      <w:pPr>
        <w:ind w:left="5040" w:right="-91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8E651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="00E65962">
        <w:rPr>
          <w:rFonts w:ascii="TH SarabunPSK" w:hAnsi="TH SarabunPSK" w:cs="TH SarabunPSK" w:hint="cs"/>
          <w:sz w:val="32"/>
          <w:szCs w:val="32"/>
          <w:cs/>
        </w:rPr>
        <w:t xml:space="preserve"> คุณโกวิทย์ ยอดอาจ</w:t>
      </w:r>
      <w:r w:rsidR="005966C0">
        <w:rPr>
          <w:rFonts w:ascii="TH SarabunPSK" w:hAnsi="TH SarabunPSK" w:cs="TH SarabunPSK" w:hint="cs"/>
          <w:sz w:val="32"/>
          <w:szCs w:val="32"/>
          <w:cs/>
        </w:rPr>
        <w:tab/>
      </w:r>
      <w:r w:rsidR="005966C0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5966C0"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="005966C0" w:rsidRPr="00E862D7">
        <w:rPr>
          <w:rFonts w:ascii="TH SarabunPSK" w:hAnsi="TH SarabunPSK" w:cs="TH SarabunPSK"/>
          <w:sz w:val="32"/>
          <w:szCs w:val="32"/>
          <w:cs/>
        </w:rPr>
        <w:t>ผู้แทนองค์กรวิชาชีพ</w:t>
      </w:r>
    </w:p>
    <w:p w:rsidR="004C63A2" w:rsidRPr="00E862D7" w:rsidRDefault="00F71372" w:rsidP="00E65962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65962">
        <w:rPr>
          <w:rFonts w:ascii="TH SarabunPSK" w:hAnsi="TH SarabunPSK" w:cs="TH SarabunPSK"/>
          <w:sz w:val="32"/>
          <w:szCs w:val="32"/>
        </w:rPr>
        <w:t>2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อาจารย์กนกวรรณ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ปุณ</w:t>
      </w:r>
      <w:r>
        <w:rPr>
          <w:rFonts w:ascii="TH SarabunPSK" w:hAnsi="TH SarabunPSK" w:cs="TH SarabunPSK" w:hint="cs"/>
          <w:sz w:val="32"/>
          <w:szCs w:val="32"/>
          <w:cs/>
        </w:rPr>
        <w:t>ณะ</w:t>
      </w:r>
      <w:r w:rsidRPr="00884848">
        <w:rPr>
          <w:rFonts w:ascii="TH SarabunPSK" w:hAnsi="TH SarabunPSK" w:cs="TH SarabunPSK"/>
          <w:sz w:val="32"/>
          <w:szCs w:val="32"/>
          <w:cs/>
        </w:rPr>
        <w:t>ตระกูล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    ผู้รับผิดชอบหลักสูตร</w:t>
      </w:r>
    </w:p>
    <w:p w:rsidR="004C63A2" w:rsidRDefault="00F71372" w:rsidP="00E65962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65962">
        <w:rPr>
          <w:rFonts w:ascii="TH SarabunPSK" w:hAnsi="TH SarabunPSK" w:cs="TH SarabunPSK"/>
          <w:sz w:val="32"/>
          <w:szCs w:val="32"/>
        </w:rPr>
        <w:t>3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E597C" w:rsidRPr="00884848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884848">
        <w:rPr>
          <w:rFonts w:ascii="TH SarabunPSK" w:hAnsi="TH SarabunPSK" w:cs="TH SarabunPSK"/>
          <w:sz w:val="32"/>
          <w:szCs w:val="32"/>
          <w:cs/>
        </w:rPr>
        <w:t>ดร. น้ำฝน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 ศีตะจิตต์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="000E597C">
        <w:rPr>
          <w:rFonts w:ascii="TH SarabunPSK" w:hAnsi="TH SarabunPSK" w:cs="TH SarabunPSK"/>
          <w:sz w:val="32"/>
          <w:szCs w:val="32"/>
        </w:rPr>
        <w:t xml:space="preserve">   </w:t>
      </w:r>
      <w:r w:rsidR="00E659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8E651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E6519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F71372" w:rsidRDefault="00F71372" w:rsidP="00E65962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65962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อาจารย์เบญจางค์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อัจฉริยะโพธา</w:t>
      </w:r>
      <w:r w:rsidR="00E65962">
        <w:rPr>
          <w:rFonts w:ascii="TH SarabunPSK" w:hAnsi="TH SarabunPSK" w:cs="TH SarabunPSK"/>
          <w:sz w:val="32"/>
          <w:szCs w:val="32"/>
        </w:rPr>
        <w:tab/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6596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F71372" w:rsidRDefault="00F71372" w:rsidP="00E65962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65962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จุรีมาศ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ดีอำมาตย์</w:t>
      </w:r>
      <w:r w:rsidR="00E65962">
        <w:rPr>
          <w:rFonts w:ascii="TH SarabunPSK" w:hAnsi="TH SarabunPSK" w:cs="TH SarabunPSK"/>
          <w:sz w:val="32"/>
          <w:szCs w:val="32"/>
        </w:rPr>
        <w:tab/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6596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65962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F71372" w:rsidRPr="00E862D7" w:rsidRDefault="00F71372" w:rsidP="00E65962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65962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พัชรลักษณ์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วัฒนไชย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4C63A2" w:rsidRPr="00E862D7" w:rsidRDefault="004C63A2" w:rsidP="00E65962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E65962" w:rsidRPr="00E862D7" w:rsidRDefault="00F71372" w:rsidP="00272408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4C63A2" w:rsidRPr="00E862D7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ถ้ามี)</w:t>
      </w:r>
    </w:p>
    <w:p w:rsidR="000E597C" w:rsidRDefault="004C63A2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0E597C" w:rsidRPr="00884848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0E597C" w:rsidRPr="000676CF">
        <w:rPr>
          <w:rFonts w:ascii="TH SarabunPSK" w:hAnsi="TH SarabunPSK" w:cs="TH SarabunPSK"/>
          <w:sz w:val="32"/>
          <w:szCs w:val="32"/>
          <w:cs/>
        </w:rPr>
        <w:t>ดร. พิทยา  ถกลภักดี</w:t>
      </w:r>
      <w:r w:rsidR="000E597C">
        <w:rPr>
          <w:rFonts w:ascii="TH SarabunPSK" w:hAnsi="TH SarabunPSK" w:cs="TH SarabunPSK" w:hint="cs"/>
          <w:sz w:val="32"/>
          <w:szCs w:val="32"/>
          <w:cs/>
        </w:rPr>
        <w:t xml:space="preserve">                        คณะกรรมการสภาวิชาการ </w:t>
      </w:r>
    </w:p>
    <w:p w:rsidR="000E597C" w:rsidRDefault="000E597C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มหาวิทยาลัยราชภัฏวไลยอลงกรณ์ </w:t>
      </w:r>
    </w:p>
    <w:p w:rsidR="004C63A2" w:rsidRPr="00E862D7" w:rsidRDefault="000E597C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ในพระบรมราชูปถัมภ์</w:t>
      </w:r>
    </w:p>
    <w:p w:rsidR="004C63A2" w:rsidRDefault="004C63A2" w:rsidP="0095012E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0E597C" w:rsidRPr="00884848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ผู้ช่วยศาสตราจารย์บังอร </w:t>
      </w:r>
      <w:r w:rsidR="000E5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97C" w:rsidRPr="00884848">
        <w:rPr>
          <w:rFonts w:ascii="TH SarabunPSK" w:hAnsi="TH SarabunPSK" w:cs="TH SarabunPSK"/>
          <w:sz w:val="32"/>
          <w:szCs w:val="32"/>
          <w:cs/>
        </w:rPr>
        <w:t>ธรรมศิริ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0E597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597C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</w:p>
    <w:p w:rsidR="000E597C" w:rsidRDefault="000E597C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มหาวิทยาลัยราชภัฏวไลยอลงกรณ์ </w:t>
      </w:r>
    </w:p>
    <w:p w:rsidR="000E597C" w:rsidRPr="00E862D7" w:rsidRDefault="000E597C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ในพระบรมราชูปถัมภ์</w:t>
      </w:r>
    </w:p>
    <w:p w:rsidR="000E597C" w:rsidRDefault="000E597C" w:rsidP="0095012E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</w:rPr>
      </w:pPr>
    </w:p>
    <w:p w:rsidR="000E597C" w:rsidRDefault="000E597C" w:rsidP="0095012E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</w:rPr>
      </w:pPr>
    </w:p>
    <w:p w:rsidR="000E597C" w:rsidRDefault="000E597C" w:rsidP="0095012E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884848">
        <w:rPr>
          <w:rFonts w:ascii="TH SarabunPSK" w:hAnsi="TH SarabunPSK" w:cs="TH SarabunPSK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ดร. สุธาสินี นิลแสง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คณะกรรมการบริหารคณะ</w:t>
      </w:r>
    </w:p>
    <w:p w:rsidR="000E597C" w:rsidRPr="00E862D7" w:rsidRDefault="000E597C" w:rsidP="000E597C">
      <w:pPr>
        <w:tabs>
          <w:tab w:val="left" w:pos="510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0E597C" w:rsidRDefault="000E597C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มหาวิทยาลัยราชภัฏวไลยอลงกรณ์ </w:t>
      </w:r>
    </w:p>
    <w:p w:rsidR="000E597C" w:rsidRPr="00E862D7" w:rsidRDefault="000E597C" w:rsidP="000E597C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ในพระบรมราชูปถัมภ์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0E597C">
        <w:rPr>
          <w:rFonts w:ascii="TH SarabunPSK" w:hAnsi="TH SarabunPSK" w:cs="TH SarabunPSK"/>
          <w:sz w:val="32"/>
          <w:szCs w:val="32"/>
        </w:rPr>
        <w:t>08.30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4C63A2" w:rsidRPr="00E862D7" w:rsidRDefault="004C63A2" w:rsidP="004C63A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53090F" w:rsidRDefault="00D25836" w:rsidP="0053090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1.1</w:t>
      </w:r>
      <w:r w:rsidR="00687FCF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687FCF">
        <w:rPr>
          <w:rFonts w:ascii="TH SarabunPSK" w:hAnsi="TH SarabunPSK" w:cs="TH SarabunPSK" w:hint="cs"/>
          <w:sz w:val="32"/>
          <w:szCs w:val="32"/>
          <w:cs/>
        </w:rPr>
        <w:t>อาจารย์จันทราทิพย์  วงษ์กฤษ ประธานกรรมการบริหารหลักสูตร</w:t>
      </w:r>
      <w:r w:rsidR="0053090F">
        <w:rPr>
          <w:rFonts w:ascii="TH SarabunPSK" w:hAnsi="TH SarabunPSK" w:cs="TH SarabunPSK" w:hint="cs"/>
          <w:sz w:val="32"/>
          <w:szCs w:val="32"/>
          <w:cs/>
        </w:rPr>
        <w:t>คหกรรมศาสตร์</w:t>
      </w:r>
      <w:r w:rsidR="00687FCF">
        <w:rPr>
          <w:rFonts w:ascii="TH SarabunPSK" w:hAnsi="TH SarabunPSK" w:cs="TH SarabunPSK"/>
          <w:sz w:val="32"/>
          <w:szCs w:val="32"/>
        </w:rPr>
        <w:t xml:space="preserve"> </w:t>
      </w:r>
      <w:r w:rsidR="00687FCF">
        <w:rPr>
          <w:rFonts w:ascii="TH SarabunPSK" w:hAnsi="TH SarabunPSK" w:cs="TH SarabunPSK" w:hint="cs"/>
          <w:sz w:val="32"/>
          <w:szCs w:val="32"/>
          <w:cs/>
        </w:rPr>
        <w:t>กล่าว</w:t>
      </w:r>
    </w:p>
    <w:p w:rsidR="00687FCF" w:rsidRPr="0053090F" w:rsidRDefault="00687FCF" w:rsidP="0053090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ต้อนรับและ</w:t>
      </w:r>
      <w:r w:rsidR="0053090F">
        <w:rPr>
          <w:rFonts w:ascii="TH SarabunPSK" w:hAnsi="TH SarabunPSK" w:cs="TH SarabunPSK" w:hint="cs"/>
          <w:sz w:val="32"/>
          <w:szCs w:val="32"/>
          <w:cs/>
        </w:rPr>
        <w:t>แนะนำ</w:t>
      </w:r>
      <w:r>
        <w:rPr>
          <w:rFonts w:ascii="TH SarabunPSK" w:hAnsi="TH SarabunPSK" w:cs="TH SarabunPSK" w:hint="cs"/>
          <w:sz w:val="32"/>
          <w:szCs w:val="32"/>
          <w:cs/>
        </w:rPr>
        <w:t>ผู้ทรงวุฒิจากหน่วยงานภายในและภายนอกมหาวิทยาลัย ท่านแรก</w:t>
      </w:r>
      <w:r>
        <w:rPr>
          <w:rFonts w:ascii="TH SarabunPSK" w:hAnsi="TH SarabunPSK" w:cs="TH SarabunPSK"/>
          <w:sz w:val="32"/>
          <w:szCs w:val="32"/>
          <w:cs/>
        </w:rPr>
        <w:t>รองศาสตราจารย์อบเชย วงศ์ทอ</w:t>
      </w:r>
      <w:r>
        <w:rPr>
          <w:rFonts w:ascii="TH SarabunPSK" w:hAnsi="TH SarabunPSK" w:cs="TH SarabunPSK" w:hint="cs"/>
          <w:sz w:val="32"/>
          <w:szCs w:val="32"/>
          <w:cs/>
        </w:rPr>
        <w:t>ง หน่วยงานนายกสมาคมคหเศรษฐศาสตร์ฯ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รองศาสตราจารย์สุดาวดี  เหมทานนท์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หน่วยงานมหาวิทยาลัย เกษตรศาสตร์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ผู้ช่วยศาสตราจารย์จินดา </w:t>
      </w:r>
      <w:r w:rsidRPr="00884848">
        <w:rPr>
          <w:rFonts w:ascii="TH SarabunPSK" w:hAnsi="TH SarabunPSK" w:cs="TH SarabunPSK"/>
          <w:sz w:val="32"/>
          <w:szCs w:val="32"/>
          <w:cs/>
        </w:rPr>
        <w:t>นั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884848">
        <w:rPr>
          <w:rFonts w:ascii="TH SarabunPSK" w:hAnsi="TH SarabunPSK" w:cs="TH SarabunPSK"/>
          <w:sz w:val="32"/>
          <w:szCs w:val="32"/>
          <w:cs/>
        </w:rPr>
        <w:t>ผ่องศรี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หน่วยงานมหาวิทยาลัย ราชภัฏพระนครศรีอยุธยา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รองศาสตราจารย์ ดร.สุรชัย </w:t>
      </w:r>
      <w:r w:rsidRPr="00884848">
        <w:rPr>
          <w:rFonts w:ascii="TH SarabunPSK" w:hAnsi="TH SarabunPSK" w:cs="TH SarabunPSK"/>
          <w:sz w:val="32"/>
          <w:szCs w:val="32"/>
          <w:cs/>
        </w:rPr>
        <w:t>จิวเจริญกุล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หน่วยงานมหาวิทยาลัย เกษตรศาสตร์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ผู้ช่วยศาสตราจารย์ศมนลักษณ์  วิชาศิลป์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ข้าราชการบำนาญเชี่ยวชาญด้านพัฒนาการครอบครัว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คุณเบญจพรรณ</w:t>
      </w:r>
      <w:r w:rsidRPr="00884848">
        <w:rPr>
          <w:rFonts w:ascii="TH SarabunPSK" w:hAnsi="TH SarabunPSK" w:cs="TH SarabunPSK"/>
          <w:sz w:val="32"/>
          <w:szCs w:val="32"/>
          <w:cs/>
        </w:rPr>
        <w:t>บุรวัฒน์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หัวหน้าแผนกอาหารและโภชนาการ โรงพยาบาล  มหาวิทยาลัย ธรรมศาสตร์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76CF">
        <w:rPr>
          <w:rFonts w:ascii="TH SarabunPSK" w:hAnsi="TH SarabunPSK" w:cs="TH SarabunPSK"/>
          <w:sz w:val="32"/>
          <w:szCs w:val="32"/>
          <w:cs/>
        </w:rPr>
        <w:t>ดร. พิทยา  ถกลภักดี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บังอร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ธรรมศิริ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อาจารย์พิเศษมหาวิทยาลัยราชภัฏวไลยอลงกรณ์  ในพระบรมราชูปถัมภ์ และคณะกรรมการปรับปรุงหลักสูตรคหกรรมศาสตร์ มหาวิทยาลัยราชภัฏ</w:t>
      </w:r>
      <w:r w:rsidR="0053090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วไลยอลงกรณ์  ในพระบรมราชูปถัมภ์   ให้ที่ประชุมรับทราบ</w:t>
      </w:r>
    </w:p>
    <w:p w:rsidR="00687FCF" w:rsidRDefault="00EB5048" w:rsidP="006777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1.2</w:t>
      </w:r>
      <w:r w:rsidR="006777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87FCF">
        <w:rPr>
          <w:rFonts w:ascii="TH SarabunPSK" w:hAnsi="TH SarabunPSK" w:cs="TH SarabunPSK" w:hint="cs"/>
          <w:sz w:val="32"/>
          <w:szCs w:val="32"/>
          <w:cs/>
        </w:rPr>
        <w:t xml:space="preserve">ประธานนำเสนอหลักสูตรวิทยาศาสตร์บัณฑิต  สาขาวิชาคหกรรมศาสตร์หลักสูตรปรับปรุง พ.ศ. </w:t>
      </w:r>
      <w:r w:rsidR="00687FCF">
        <w:rPr>
          <w:rFonts w:ascii="TH SarabunPSK" w:hAnsi="TH SarabunPSK" w:cs="TH SarabunPSK"/>
          <w:sz w:val="32"/>
          <w:szCs w:val="32"/>
        </w:rPr>
        <w:t xml:space="preserve">2554 </w:t>
      </w:r>
      <w:r w:rsidR="00687FCF">
        <w:rPr>
          <w:rFonts w:ascii="TH SarabunPSK" w:hAnsi="TH SarabunPSK" w:cs="TH SarabunPSK" w:hint="cs"/>
          <w:sz w:val="32"/>
          <w:szCs w:val="32"/>
          <w:cs/>
        </w:rPr>
        <w:t xml:space="preserve">(ฉบับร่าง)หมวดที่ </w:t>
      </w:r>
      <w:r w:rsidR="00687FCF">
        <w:rPr>
          <w:rFonts w:ascii="TH SarabunPSK" w:hAnsi="TH SarabunPSK" w:cs="TH SarabunPSK"/>
          <w:sz w:val="32"/>
          <w:szCs w:val="32"/>
        </w:rPr>
        <w:t xml:space="preserve">1 </w:t>
      </w:r>
      <w:r w:rsidR="00687FCF">
        <w:rPr>
          <w:rFonts w:ascii="TH SarabunPSK" w:hAnsi="TH SarabunPSK" w:cs="TH SarabunPSK" w:hint="cs"/>
          <w:sz w:val="32"/>
          <w:szCs w:val="32"/>
          <w:cs/>
        </w:rPr>
        <w:t xml:space="preserve">ข้อมูลทั่วไป หมวดที่ </w:t>
      </w:r>
      <w:r w:rsidR="00687FCF">
        <w:rPr>
          <w:rFonts w:ascii="TH SarabunPSK" w:hAnsi="TH SarabunPSK" w:cs="TH SarabunPSK"/>
          <w:sz w:val="32"/>
          <w:szCs w:val="32"/>
        </w:rPr>
        <w:t xml:space="preserve">2 </w:t>
      </w:r>
      <w:r w:rsidR="00687FCF">
        <w:rPr>
          <w:rFonts w:ascii="TH SarabunPSK" w:hAnsi="TH SarabunPSK" w:cs="TH SarabunPSK" w:hint="cs"/>
          <w:sz w:val="32"/>
          <w:szCs w:val="32"/>
          <w:cs/>
        </w:rPr>
        <w:t>ข้อมูลเฉพาะของหลักสูตร หมวดที่</w:t>
      </w:r>
      <w:r w:rsidR="00687FCF">
        <w:rPr>
          <w:rFonts w:ascii="TH SarabunPSK" w:hAnsi="TH SarabunPSK" w:cs="TH SarabunPSK"/>
          <w:sz w:val="32"/>
          <w:szCs w:val="32"/>
        </w:rPr>
        <w:t xml:space="preserve"> 3 </w:t>
      </w:r>
      <w:r w:rsidR="00687FCF">
        <w:rPr>
          <w:rFonts w:ascii="TH SarabunPSK" w:hAnsi="TH SarabunPSK" w:cs="TH SarabunPSK" w:hint="cs"/>
          <w:sz w:val="32"/>
          <w:szCs w:val="32"/>
          <w:cs/>
        </w:rPr>
        <w:t>ระบบการจัดการศึกษา การดำเนินการและโครงสร้างของหลักสูตร ให้ที่ประชุมรับทราบ</w:t>
      </w:r>
    </w:p>
    <w:p w:rsidR="004C63A2" w:rsidRPr="00E862D7" w:rsidRDefault="004C63A2" w:rsidP="00687FC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4C63A2" w:rsidRPr="00E862D7" w:rsidRDefault="004C63A2" w:rsidP="004C63A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="00687FC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เรื่องเสนอเพื่อทราบ</w:t>
      </w:r>
    </w:p>
    <w:p w:rsidR="00687FCF" w:rsidRDefault="00687FCF" w:rsidP="00687FCF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="009E0335">
        <w:rPr>
          <w:rFonts w:ascii="TH SarabunPSK" w:hAnsi="TH SarabunPSK" w:cs="TH SarabunPSK"/>
          <w:spacing w:val="4"/>
          <w:sz w:val="32"/>
          <w:szCs w:val="32"/>
        </w:rPr>
        <w:t>2</w:t>
      </w:r>
      <w:r w:rsidR="004C63A2"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ข้อจำกัด</w:t>
      </w:r>
      <w:r w:rsidRPr="007F30C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หน่วยกิตใน</w:t>
      </w:r>
      <w:r>
        <w:rPr>
          <w:rFonts w:ascii="TH SarabunPSK" w:hAnsi="TH SarabunPSK" w:cs="TH SarabunPSK" w:hint="cs"/>
          <w:szCs w:val="32"/>
          <w:cs/>
        </w:rPr>
        <w:t xml:space="preserve">โครงสร้างหลักสูตรไม่น้อยกว่า </w:t>
      </w:r>
      <w:r w:rsidRPr="00032EF8">
        <w:rPr>
          <w:rFonts w:ascii="TH SarabunPSK" w:hAnsi="TH SarabunPSK" w:cs="TH SarabunPSK"/>
          <w:szCs w:val="32"/>
        </w:rPr>
        <w:t xml:space="preserve">131 </w:t>
      </w:r>
      <w:r w:rsidRPr="00032EF8">
        <w:rPr>
          <w:rFonts w:ascii="TH SarabunPSK" w:hAnsi="TH SarabunPSK" w:cs="TH SarabunPSK" w:hint="cs"/>
          <w:szCs w:val="32"/>
          <w:cs/>
        </w:rPr>
        <w:t>หน่วยกิต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30CE">
        <w:rPr>
          <w:rFonts w:ascii="TH SarabunPSK" w:hAnsi="TH SarabunPSK" w:cs="TH SarabunPSK" w:hint="cs"/>
          <w:sz w:val="32"/>
          <w:szCs w:val="32"/>
          <w:cs/>
        </w:rPr>
        <w:t>ไม่เกิน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30CE">
        <w:rPr>
          <w:rFonts w:ascii="TH SarabunPSK" w:hAnsi="TH SarabunPSK" w:cs="TH SarabunPSK"/>
          <w:sz w:val="32"/>
          <w:szCs w:val="32"/>
        </w:rPr>
        <w:t>137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7FCF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4C63A2" w:rsidRDefault="009E0335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.2</w:t>
      </w:r>
      <w:r w:rsidR="00687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FCF" w:rsidRPr="002A6F61">
        <w:rPr>
          <w:rFonts w:ascii="TH SarabunPSK" w:hAnsi="TH SarabunPSK" w:cs="TH SarabunPSK" w:hint="cs"/>
          <w:sz w:val="32"/>
          <w:szCs w:val="32"/>
          <w:cs/>
        </w:rPr>
        <w:t>จำนวนหน่วยกิต</w:t>
      </w:r>
      <w:r w:rsidR="00687FCF" w:rsidRPr="002A6F61">
        <w:rPr>
          <w:rFonts w:ascii="TH SarabunPSK" w:hAnsi="TH SarabunPSK" w:cs="TH SarabunPSK" w:hint="cs"/>
          <w:szCs w:val="32"/>
          <w:cs/>
        </w:rPr>
        <w:t>โครงสร้างหลักสูตร</w:t>
      </w:r>
      <w:r w:rsidR="00687FCF" w:rsidRPr="002A6F61">
        <w:rPr>
          <w:rFonts w:ascii="TH SarabunPSK" w:hAnsi="TH SarabunPSK" w:cs="TH SarabunPSK" w:hint="cs"/>
          <w:sz w:val="32"/>
          <w:szCs w:val="32"/>
          <w:cs/>
        </w:rPr>
        <w:t xml:space="preserve">ในแต่ละกลุ่มวิชาไม่สามารถเปลี่ยนแปลงได้ได้แก่ </w:t>
      </w:r>
      <w:r w:rsidR="00687FCF" w:rsidRPr="002A6F61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="00687FCF" w:rsidRPr="002A6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FCF" w:rsidRPr="002A6F61">
        <w:rPr>
          <w:rFonts w:ascii="TH SarabunPSK" w:hAnsi="TH SarabunPSK" w:cs="TH SarabunPSK"/>
          <w:sz w:val="32"/>
          <w:szCs w:val="32"/>
          <w:cs/>
        </w:rPr>
        <w:t>กลุ่มวิชาภาษาและการสื่อสาร</w:t>
      </w:r>
      <w:r w:rsidR="00687FCF" w:rsidRPr="002A6F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87FCF" w:rsidRPr="002A6F61">
        <w:rPr>
          <w:rFonts w:ascii="TH SarabunPSK" w:hAnsi="TH SarabunPSK" w:cs="TH SarabunPSK"/>
          <w:spacing w:val="-6"/>
          <w:sz w:val="32"/>
          <w:szCs w:val="32"/>
          <w:cs/>
        </w:rPr>
        <w:t>กลุ่มวิชามนุษยศาสตร์ และสังคมศาสตร์</w:t>
      </w:r>
      <w:r w:rsidR="00687FCF" w:rsidRPr="002A6F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87FCF" w:rsidRPr="002A6F61">
        <w:rPr>
          <w:rFonts w:ascii="TH SarabunPSK" w:hAnsi="TH SarabunPSK" w:cs="TH SarabunPSK"/>
          <w:sz w:val="32"/>
          <w:szCs w:val="32"/>
          <w:cs/>
        </w:rPr>
        <w:t>กลุ่มวิชาคณิตศาสตร์</w:t>
      </w:r>
      <w:r w:rsidR="00687FCF" w:rsidRPr="002A6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FCF" w:rsidRPr="002A6F61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:rsidR="009E0335" w:rsidRPr="00E862D7" w:rsidRDefault="009E0335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224BA6" w:rsidRDefault="00224BA6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687FCF" w:rsidRDefault="00687FCF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687FCF" w:rsidRPr="00E862D7" w:rsidRDefault="00687FCF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 </w:t>
      </w:r>
      <w:r w:rsidR="009E033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เรื่องเสนอเพื่อพิจารณา</w:t>
      </w:r>
    </w:p>
    <w:p w:rsidR="004C63A2" w:rsidRDefault="009E0335" w:rsidP="00161F6E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3</w:t>
      </w:r>
      <w:r w:rsidR="004C63A2"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 w:rsidR="00687FC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687FCF">
        <w:rPr>
          <w:rFonts w:ascii="TH SarabunPSK" w:hAnsi="TH SarabunPSK" w:cs="TH SarabunPSK" w:hint="cs"/>
          <w:szCs w:val="32"/>
          <w:cs/>
        </w:rPr>
        <w:t>รายละเอียดโครงสร้างหลักสูตร</w:t>
      </w:r>
    </w:p>
    <w:p w:rsidR="00687FCF" w:rsidRPr="00687FCF" w:rsidRDefault="00687FCF" w:rsidP="00687FC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7FC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E0335">
        <w:rPr>
          <w:rFonts w:ascii="TH SarabunPSK" w:hAnsi="TH SarabunPSK" w:cs="TH SarabunPSK"/>
          <w:sz w:val="32"/>
          <w:szCs w:val="32"/>
        </w:rPr>
        <w:t>3</w:t>
      </w:r>
      <w:r w:rsidRPr="00687FCF">
        <w:rPr>
          <w:rFonts w:ascii="TH SarabunPSK" w:hAnsi="TH SarabunPSK" w:cs="TH SarabunPSK"/>
          <w:sz w:val="32"/>
          <w:szCs w:val="32"/>
        </w:rPr>
        <w:t xml:space="preserve">.1.1 </w:t>
      </w:r>
      <w:r w:rsidRPr="00687FCF"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จำนวนหน่วยกิตและจำนวนวิชาที่บรรจุในหลักสูตรเดิมมากเกินไป ควรปรับลดจำนวนหน่วยกิต ลงโดยควบรวมในรายวิชาที่สัมพันธ์กัน  </w:t>
      </w:r>
    </w:p>
    <w:p w:rsidR="00687FCF" w:rsidRPr="00687FCF" w:rsidRDefault="00687FCF" w:rsidP="00687F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="00677768">
        <w:rPr>
          <w:rFonts w:ascii="TH SarabunPSK" w:hAnsi="TH SarabunPSK" w:cs="TH SarabunPSK"/>
          <w:sz w:val="32"/>
          <w:szCs w:val="32"/>
        </w:rPr>
        <w:t xml:space="preserve"> </w:t>
      </w:r>
      <w:r w:rsidR="009E0335">
        <w:rPr>
          <w:rFonts w:ascii="TH SarabunPSK" w:hAnsi="TH SarabunPSK" w:cs="TH SarabunPSK"/>
          <w:sz w:val="32"/>
          <w:szCs w:val="32"/>
        </w:rPr>
        <w:t>3</w:t>
      </w:r>
      <w:r w:rsidRPr="00687FCF">
        <w:rPr>
          <w:rFonts w:ascii="TH SarabunPSK" w:hAnsi="TH SarabunPSK" w:cs="TH SarabunPSK"/>
          <w:sz w:val="32"/>
          <w:szCs w:val="32"/>
        </w:rPr>
        <w:t xml:space="preserve">.1.2 </w:t>
      </w:r>
      <w:r w:rsidRPr="00687FCF">
        <w:rPr>
          <w:rFonts w:ascii="TH SarabunPSK" w:hAnsi="TH SarabunPSK" w:cs="TH SarabunPSK" w:hint="cs"/>
          <w:sz w:val="32"/>
          <w:szCs w:val="32"/>
          <w:cs/>
        </w:rPr>
        <w:t>ควรมีการปรับลดแขนงวิชาลง เพื่อให้สอดคล้องกับ ความต้องการของสถานประกอบการศักยภาพอาจารย์และศักยภาพด้าน สถานที่ อุปกรณ์ เครื่องมือเครื่องใช้</w:t>
      </w:r>
      <w:r w:rsidRPr="00687F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7FCF">
        <w:rPr>
          <w:rFonts w:ascii="TH SarabunPSK" w:hAnsi="TH SarabunPSK" w:cs="TH SarabunPSK" w:hint="cs"/>
          <w:sz w:val="32"/>
          <w:szCs w:val="32"/>
          <w:cs/>
        </w:rPr>
        <w:t>และเปลี่ยนแขนงวิชาเป็นกลุ่มวิชาเพื่อให้คงความรู้ในศาสตร์ทางคหกรรมศาสตร์ ให้นำวิชาแกนหลักที่สำคัญ ไปลงเป็นวิชาบังคับ</w:t>
      </w:r>
    </w:p>
    <w:p w:rsidR="00687FCF" w:rsidRPr="00687FCF" w:rsidRDefault="00687FCF" w:rsidP="00687FCF">
      <w:pPr>
        <w:tabs>
          <w:tab w:val="left" w:pos="1134"/>
          <w:tab w:val="left" w:pos="198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87FC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E0335">
        <w:rPr>
          <w:rFonts w:ascii="TH SarabunPSK" w:hAnsi="TH SarabunPSK" w:cs="TH SarabunPSK"/>
          <w:sz w:val="32"/>
          <w:szCs w:val="32"/>
        </w:rPr>
        <w:t>3</w:t>
      </w:r>
      <w:r w:rsidRPr="00687FCF">
        <w:rPr>
          <w:rFonts w:ascii="TH SarabunPSK" w:hAnsi="TH SarabunPSK" w:cs="TH SarabunPSK"/>
          <w:sz w:val="32"/>
          <w:szCs w:val="32"/>
        </w:rPr>
        <w:t xml:space="preserve">.1.3 </w:t>
      </w:r>
      <w:r w:rsidRPr="00687FCF">
        <w:rPr>
          <w:rFonts w:ascii="TH SarabunPSK" w:hAnsi="TH SarabunPSK" w:cs="TH SarabunPSK" w:hint="cs"/>
          <w:sz w:val="32"/>
          <w:szCs w:val="32"/>
          <w:cs/>
        </w:rPr>
        <w:t>สามารถแก้ไขกลุ่มรายวิชาพื้นฐานทางวิทยาศาสตร์และคณิตศาสตร์ให้สอดคล้องกับศาสตร์ทางด้านคหกรรมศาสตร์และสอดคล้องกับสถานการณ์ปัจจุบันมากยิ่ง</w:t>
      </w:r>
    </w:p>
    <w:p w:rsidR="00687FCF" w:rsidRPr="00687FCF" w:rsidRDefault="00687FCF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7FCF" w:rsidRDefault="004C63A2" w:rsidP="00687FC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 w:rsidR="00F77A30">
        <w:rPr>
          <w:rFonts w:ascii="TH SarabunPSK" w:hAnsi="TH SarabunPSK" w:cs="TH SarabunPSK"/>
          <w:sz w:val="32"/>
          <w:szCs w:val="32"/>
        </w:rPr>
        <w:t xml:space="preserve"> </w:t>
      </w:r>
    </w:p>
    <w:p w:rsidR="00687FCF" w:rsidRDefault="00687FCF" w:rsidP="00687FC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- </w:t>
      </w:r>
      <w:r>
        <w:rPr>
          <w:rFonts w:ascii="TH SarabunPSK" w:hAnsi="TH SarabunPSK" w:cs="TH SarabunPSK" w:hint="cs"/>
          <w:szCs w:val="32"/>
          <w:cs/>
        </w:rPr>
        <w:t>ปรับลดจำนวนหน่วยกิตลง จาก</w:t>
      </w:r>
      <w:r w:rsidRPr="00C05F11">
        <w:rPr>
          <w:rFonts w:ascii="TH SarabunPSK" w:hAnsi="TH SarabunPSK" w:cs="TH SarabunPSK"/>
          <w:sz w:val="32"/>
          <w:szCs w:val="32"/>
          <w:cs/>
        </w:rPr>
        <w:t>จำนวนหน่วยกิตรวมตลอดหลักสูตรไม่น้อยกว่า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เหลือ</w:t>
      </w:r>
      <w:r>
        <w:rPr>
          <w:rFonts w:ascii="Angsana New" w:hAnsi="Angsana New"/>
          <w:b/>
          <w:bCs/>
        </w:rPr>
        <w:t xml:space="preserve"> </w:t>
      </w:r>
      <w:r w:rsidRPr="00C05F11">
        <w:rPr>
          <w:rFonts w:ascii="TH SarabunPSK" w:hAnsi="TH SarabunPSK" w:cs="TH SarabunPSK"/>
          <w:sz w:val="32"/>
          <w:szCs w:val="32"/>
          <w:cs/>
        </w:rPr>
        <w:t>จำนวนหน่วยกิตรวม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5F11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5F11">
        <w:rPr>
          <w:rFonts w:ascii="TH SarabunPSK" w:hAnsi="TH SarabunPSK" w:cs="TH SarabunPSK"/>
          <w:sz w:val="32"/>
          <w:szCs w:val="32"/>
        </w:rPr>
        <w:t>132</w:t>
      </w:r>
      <w:r w:rsidRPr="00C05F1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687FCF" w:rsidRPr="00FE0D4F" w:rsidRDefault="00687FCF" w:rsidP="0053090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 </w:t>
      </w:r>
      <w:r w:rsidRPr="00FE0D4F">
        <w:rPr>
          <w:rFonts w:ascii="TH SarabunPSK" w:hAnsi="TH SarabunPSK" w:cs="TH SarabunPSK" w:hint="cs"/>
          <w:sz w:val="32"/>
          <w:szCs w:val="32"/>
          <w:cs/>
        </w:rPr>
        <w:t xml:space="preserve">ปรับลดเหลือ </w:t>
      </w:r>
      <w:r>
        <w:rPr>
          <w:rFonts w:ascii="TH SarabunPSK" w:hAnsi="TH SarabunPSK" w:cs="TH SarabunPSK"/>
          <w:sz w:val="32"/>
          <w:szCs w:val="32"/>
        </w:rPr>
        <w:t>1</w:t>
      </w:r>
      <w:r w:rsidRPr="00FE0D4F">
        <w:rPr>
          <w:rFonts w:ascii="TH SarabunPSK" w:hAnsi="TH SarabunPSK" w:cs="TH SarabunPSK" w:hint="cs"/>
          <w:sz w:val="32"/>
          <w:szCs w:val="32"/>
          <w:cs/>
        </w:rPr>
        <w:t xml:space="preserve"> กลุ่มวิชา</w:t>
      </w:r>
      <w:r w:rsidRPr="00FE0D4F">
        <w:rPr>
          <w:rFonts w:ascii="TH SarabunPSK" w:hAnsi="TH SarabunPSK" w:cs="TH SarabunPSK"/>
          <w:sz w:val="32"/>
          <w:szCs w:val="32"/>
        </w:rPr>
        <w:t xml:space="preserve"> </w:t>
      </w:r>
      <w:r w:rsidRPr="00FE0D4F">
        <w:rPr>
          <w:rFonts w:ascii="TH SarabunPSK" w:hAnsi="TH SarabunPSK" w:cs="TH SarabunPSK" w:hint="cs"/>
          <w:sz w:val="32"/>
          <w:szCs w:val="32"/>
          <w:cs/>
        </w:rPr>
        <w:t xml:space="preserve">คือ กลุ่มวิชาอาหารและโภชนาการ </w:t>
      </w:r>
      <w:r>
        <w:rPr>
          <w:rFonts w:ascii="TH SarabunPSK" w:hAnsi="TH SarabunPSK" w:cs="TH SarabunPSK" w:hint="cs"/>
          <w:sz w:val="32"/>
          <w:szCs w:val="32"/>
          <w:cs/>
        </w:rPr>
        <w:t>และบรรจุรายวิชาให้สอดคล้องกับ</w:t>
      </w:r>
      <w:r w:rsidRPr="00FE0D4F">
        <w:rPr>
          <w:rFonts w:ascii="TH SarabunPSK" w:hAnsi="TH SarabunPSK" w:cs="TH SarabunPSK" w:hint="cs"/>
          <w:sz w:val="32"/>
          <w:szCs w:val="32"/>
          <w:cs/>
        </w:rPr>
        <w:t>กลุ่มวิชาอาหารและโภชนาการ</w:t>
      </w:r>
    </w:p>
    <w:p w:rsidR="00687FCF" w:rsidRDefault="00687FCF" w:rsidP="00687F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 ปรับ</w:t>
      </w:r>
      <w:r>
        <w:rPr>
          <w:rFonts w:ascii="TH SarabunPSK" w:hAnsi="TH SarabunPSK" w:cs="TH SarabunPSK" w:hint="cs"/>
          <w:szCs w:val="32"/>
          <w:cs/>
        </w:rPr>
        <w:t xml:space="preserve">กลุ่มรายวิชาพื้นฐานทางวิทยาศาสตร์และคณิตศาสตร์ </w:t>
      </w:r>
      <w:r>
        <w:rPr>
          <w:rFonts w:ascii="TH SarabunPSK" w:hAnsi="TH SarabunPSK" w:cs="TH SarabunPSK"/>
          <w:sz w:val="32"/>
          <w:szCs w:val="32"/>
          <w:cs/>
        </w:rPr>
        <w:t>จากเดิมวิชา 40914</w:t>
      </w:r>
      <w:r w:rsidR="00677768">
        <w:rPr>
          <w:rFonts w:ascii="TH SarabunPSK" w:hAnsi="TH SarabunPSK" w:cs="TH SarabunPSK"/>
          <w:sz w:val="32"/>
          <w:szCs w:val="32"/>
        </w:rPr>
        <w:t>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แคลคูลัส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และเรขาคณิตวิเคราะห์ 1</w:t>
      </w:r>
      <w:r w:rsidRPr="00EF045F">
        <w:rPr>
          <w:rFonts w:ascii="TH SarabunPSK" w:hAnsi="TH SarabunPSK" w:cs="TH SarabunPSK"/>
          <w:sz w:val="32"/>
          <w:szCs w:val="32"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3BCE">
        <w:rPr>
          <w:rFonts w:ascii="TH SarabunPSK" w:hAnsi="TH SarabunPSK" w:cs="TH SarabunPSK"/>
          <w:sz w:val="32"/>
          <w:szCs w:val="32"/>
        </w:rPr>
        <w:t>4113407</w:t>
      </w:r>
      <w:r w:rsidRPr="00EF045F">
        <w:rPr>
          <w:rFonts w:ascii="TH SarabunPSK" w:hAnsi="TH SarabunPSK" w:cs="TH SarabunPSK"/>
          <w:sz w:val="32"/>
          <w:szCs w:val="32"/>
        </w:rPr>
        <w:t xml:space="preserve"> </w:t>
      </w:r>
      <w:r w:rsidRPr="008F3BCE">
        <w:rPr>
          <w:rFonts w:ascii="TH SarabunPSK" w:hAnsi="TH SarabunPSK" w:cs="TH SarabunPSK" w:hint="cs"/>
          <w:szCs w:val="32"/>
          <w:cs/>
        </w:rPr>
        <w:t>สถิติและการวิจัยเบื้องต้น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เดิม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r w:rsidRPr="00EF045F">
        <w:rPr>
          <w:rFonts w:ascii="TH SarabunPSK" w:hAnsi="TH SarabunPSK" w:cs="TH SarabunPSK"/>
          <w:sz w:val="32"/>
          <w:szCs w:val="32"/>
        </w:rPr>
        <w:t>4031107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ชีววิทยาพื้นฐาน 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r>
        <w:rPr>
          <w:rFonts w:ascii="TH SarabunPSK" w:hAnsi="TH SarabunPSK" w:cs="TH SarabunPSK"/>
          <w:sz w:val="32"/>
          <w:szCs w:val="32"/>
        </w:rPr>
        <w:t>4501401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ชีววิทยาและจุลินทรีย์สำหรับคหกรรมศาสต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EF045F">
        <w:rPr>
          <w:rFonts w:ascii="TH SarabunPSK" w:hAnsi="TH SarabunPSK" w:cs="TH SarabunPSK"/>
          <w:sz w:val="32"/>
          <w:szCs w:val="32"/>
          <w:cs/>
        </w:rPr>
        <w:t>เดิ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EF045F">
        <w:rPr>
          <w:rFonts w:ascii="TH SarabunPSK" w:hAnsi="TH SarabunPSK" w:cs="TH SarabunPSK"/>
          <w:sz w:val="32"/>
          <w:szCs w:val="32"/>
        </w:rPr>
        <w:t>402110</w:t>
      </w:r>
      <w:r w:rsidRPr="00EF045F">
        <w:rPr>
          <w:rFonts w:ascii="TH SarabunPSK" w:hAnsi="TH SarabunPSK" w:cs="TH SarabunPSK"/>
          <w:sz w:val="32"/>
          <w:szCs w:val="32"/>
          <w:cs/>
        </w:rPr>
        <w:t>8</w:t>
      </w:r>
      <w:r w:rsidRPr="00EF045F">
        <w:rPr>
          <w:rFonts w:ascii="TH SarabunPSK" w:hAnsi="TH SarabunPSK" w:cs="TH SarabunPSK"/>
          <w:sz w:val="32"/>
          <w:szCs w:val="32"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เคมีทั่วไปและ </w:t>
      </w:r>
      <w:r w:rsidRPr="00EF045F">
        <w:rPr>
          <w:rFonts w:ascii="TH SarabunPSK" w:hAnsi="TH SarabunPSK" w:cs="TH SarabunPSK"/>
          <w:sz w:val="32"/>
          <w:szCs w:val="32"/>
        </w:rPr>
        <w:t>4021109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การเคมีทั่วไป เป็น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F045F">
        <w:rPr>
          <w:rFonts w:ascii="TH SarabunPSK" w:hAnsi="TH SarabunPSK" w:cs="TH SarabunPSK"/>
          <w:sz w:val="32"/>
          <w:szCs w:val="32"/>
        </w:rPr>
        <w:t>4501402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เคมีสำหรับคหกรรมศาสตร์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ตัด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EF045F">
        <w:rPr>
          <w:rFonts w:ascii="TH SarabunPSK" w:hAnsi="TH SarabunPSK" w:cs="TH SarabunPSK"/>
          <w:sz w:val="32"/>
          <w:szCs w:val="32"/>
        </w:rPr>
        <w:t>4011309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ฟิสิกส์พื้นฐานออกเพิ่ม</w:t>
      </w:r>
      <w:r w:rsidRPr="00783326">
        <w:rPr>
          <w:rFonts w:ascii="TH SarabunPSK" w:hAnsi="TH SarabunPSK" w:cs="TH SarabunPSK"/>
          <w:sz w:val="32"/>
          <w:szCs w:val="32"/>
          <w:cs/>
        </w:rPr>
        <w:t xml:space="preserve">รายวิชา </w:t>
      </w:r>
      <w:r w:rsidRPr="00783326">
        <w:rPr>
          <w:rFonts w:ascii="TH SarabunPSK" w:hAnsi="TH SarabunPSK" w:cs="TH SarabunPSK"/>
          <w:sz w:val="32"/>
          <w:szCs w:val="32"/>
        </w:rPr>
        <w:t xml:space="preserve"> 4512901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3326">
        <w:rPr>
          <w:rFonts w:ascii="TH SarabunPSK" w:hAnsi="TH SarabunPSK" w:cs="TH SarabunPSK"/>
          <w:sz w:val="32"/>
          <w:szCs w:val="32"/>
          <w:cs/>
        </w:rPr>
        <w:t>วิทยาศาสตร์การประกอบอาหาร</w:t>
      </w:r>
    </w:p>
    <w:p w:rsidR="004C63A2" w:rsidRPr="00E862D7" w:rsidRDefault="004C63A2" w:rsidP="00687FCF">
      <w:pPr>
        <w:jc w:val="both"/>
        <w:rPr>
          <w:rFonts w:ascii="TH SarabunPSK" w:hAnsi="TH SarabunPSK" w:cs="TH SarabunPSK"/>
          <w:sz w:val="32"/>
          <w:szCs w:val="32"/>
        </w:rPr>
      </w:pPr>
    </w:p>
    <w:p w:rsidR="004C63A2" w:rsidRDefault="009E0335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.</w:t>
      </w:r>
      <w:r w:rsidR="007E68AC" w:rsidRPr="00E862D7">
        <w:rPr>
          <w:rFonts w:ascii="TH SarabunPSK" w:hAnsi="TH SarabunPSK" w:cs="TH SarabunPSK"/>
          <w:sz w:val="32"/>
          <w:szCs w:val="32"/>
          <w:cs/>
        </w:rPr>
        <w:t>2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4419">
        <w:rPr>
          <w:rFonts w:ascii="TH SarabunPSK" w:hAnsi="TH SarabunPSK" w:cs="TH SarabunPSK" w:hint="cs"/>
          <w:szCs w:val="32"/>
          <w:cs/>
        </w:rPr>
        <w:t xml:space="preserve">ควรมีการควบรวมรายวิชาและปรับแก้คำอธิบายรายวิชา ที่อยู่ในกลุ่มวิชาบังคับ </w:t>
      </w:r>
      <w:r w:rsidR="000E4419" w:rsidRPr="00677B09">
        <w:rPr>
          <w:rFonts w:ascii="TH SarabunPSK" w:hAnsi="TH SarabunPSK" w:cs="TH SarabunPSK" w:hint="cs"/>
          <w:sz w:val="32"/>
          <w:szCs w:val="32"/>
          <w:cs/>
        </w:rPr>
        <w:t>ให้มีความกระชับ และสอดคล้องกับสถานการณ์ปัจจุบันมากยิ่ง</w:t>
      </w:r>
      <w:r w:rsidR="000E4419">
        <w:rPr>
          <w:rFonts w:ascii="TH SarabunPSK" w:hAnsi="TH SarabunPSK" w:cs="TH SarabunPSK" w:hint="cs"/>
          <w:szCs w:val="32"/>
          <w:cs/>
        </w:rPr>
        <w:t>ขึ้น</w:t>
      </w:r>
    </w:p>
    <w:p w:rsidR="009E0335" w:rsidRPr="00E862D7" w:rsidRDefault="009E0335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Default="004C63A2" w:rsidP="004C63A2">
      <w:pPr>
        <w:ind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 w:rsidR="00F77A30">
        <w:rPr>
          <w:rFonts w:ascii="TH SarabunPSK" w:hAnsi="TH SarabunPSK" w:cs="TH SarabunPSK"/>
          <w:sz w:val="32"/>
          <w:szCs w:val="32"/>
        </w:rPr>
        <w:t xml:space="preserve"> </w:t>
      </w:r>
    </w:p>
    <w:p w:rsidR="000E4419" w:rsidRDefault="000E4419" w:rsidP="000E4419">
      <w:pPr>
        <w:tabs>
          <w:tab w:val="left" w:pos="1843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</w:t>
      </w:r>
      <w:r>
        <w:rPr>
          <w:rFonts w:ascii="TH SarabunPSK" w:hAnsi="TH SarabunPSK" w:cs="TH SarabunPSK" w:hint="cs"/>
          <w:szCs w:val="32"/>
          <w:cs/>
        </w:rPr>
        <w:t xml:space="preserve"> การควบรวมรายวิชาที่อยู่ในกลุ่มวิชาบังคับ </w:t>
      </w: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Pr="007F30CE">
        <w:rPr>
          <w:rFonts w:ascii="TH SarabunPSK" w:hAnsi="TH SarabunPSK" w:cs="TH SarabunPSK"/>
          <w:sz w:val="32"/>
          <w:szCs w:val="32"/>
          <w:cs/>
        </w:rPr>
        <w:t>การจัดการธุรกิจคหกรรมศาสตร์</w:t>
      </w:r>
      <w:r w:rsidRPr="007F30CE">
        <w:rPr>
          <w:rFonts w:ascii="TH SarabunPSK" w:hAnsi="TH SarabunPSK" w:cs="TH SarabunPSK"/>
          <w:sz w:val="32"/>
          <w:szCs w:val="32"/>
        </w:rPr>
        <w:t xml:space="preserve"> </w:t>
      </w:r>
      <w:r w:rsidRPr="007F30CE">
        <w:rPr>
          <w:rFonts w:ascii="TH SarabunPSK" w:hAnsi="TH SarabunPSK" w:cs="TH SarabunPSK"/>
          <w:sz w:val="32"/>
          <w:szCs w:val="32"/>
          <w:cs/>
        </w:rPr>
        <w:t>เป็น วิชาการบริหารธุรกิจคหกรรมศาสตร์</w:t>
      </w:r>
      <w:r w:rsidRPr="007F30CE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 ลักษณะของธุรกิจทางคหกรรมศาสตร์ประเภทต่างๆ ระบบวิสาหกิจชุมชน ธุรกิจขนาดย่อม การบริหารงาน การประชาสัมพันธ์ การเงินและการลงทุน การปฏิบัติงาน โครงสร้างและองค์ประกอบของตลาด บทบาทของธุรกิจทางคหกรรมศาสตร์ในประเทศไทย ศึกษาดูงานที่เกี่ยวข้อง</w:t>
      </w:r>
      <w:r w:rsidRPr="007F30CE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:rsidR="004249D8" w:rsidRDefault="000E4419" w:rsidP="000E4419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7F30C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30CE">
        <w:rPr>
          <w:rFonts w:ascii="TH SarabunPSK" w:hAnsi="TH SarabunPSK" w:cs="TH SarabunPSK"/>
          <w:sz w:val="32"/>
          <w:szCs w:val="32"/>
          <w:cs/>
        </w:rPr>
        <w:t>แ</w:t>
      </w:r>
      <w:r w:rsidRPr="0005632C">
        <w:rPr>
          <w:rFonts w:ascii="TH SarabunPSK" w:hAnsi="TH SarabunPSK" w:cs="TH SarabunPSK"/>
          <w:sz w:val="32"/>
          <w:szCs w:val="32"/>
          <w:cs/>
        </w:rPr>
        <w:t>ก้ไข</w:t>
      </w:r>
      <w:r w:rsidRPr="0005632C">
        <w:rPr>
          <w:rFonts w:ascii="TH SarabunPSK" w:hAnsi="TH SarabunPSK" w:cs="TH SarabunPSK" w:hint="cs"/>
          <w:sz w:val="32"/>
          <w:szCs w:val="32"/>
          <w:cs/>
        </w:rPr>
        <w:t xml:space="preserve">จากเดิมวิชา </w:t>
      </w:r>
      <w:r w:rsidR="00677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4501101</w:t>
      </w:r>
      <w:r w:rsidR="00677768">
        <w:rPr>
          <w:rFonts w:ascii="TH SarabunPSK" w:hAnsi="TH SarabunPSK" w:cs="TH SarabunPSK"/>
          <w:sz w:val="32"/>
          <w:szCs w:val="32"/>
        </w:rPr>
        <w:t xml:space="preserve"> </w:t>
      </w:r>
      <w:r w:rsidRPr="0005632C">
        <w:rPr>
          <w:rFonts w:ascii="TH SarabunPSK" w:hAnsi="TH SarabunPSK" w:cs="TH SarabunPSK"/>
          <w:sz w:val="32"/>
          <w:szCs w:val="32"/>
          <w:cs/>
        </w:rPr>
        <w:t>คหกรรมศาสตร์เบื้องต้น</w:t>
      </w:r>
      <w:r w:rsidRPr="0005632C">
        <w:rPr>
          <w:rFonts w:ascii="TH SarabunPSK" w:hAnsi="TH SarabunPSK" w:cs="TH SarabunPSK"/>
          <w:sz w:val="32"/>
          <w:szCs w:val="32"/>
        </w:rPr>
        <w:t xml:space="preserve"> </w:t>
      </w:r>
      <w:r w:rsidRPr="0005632C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Pr="0005632C">
        <w:rPr>
          <w:rFonts w:ascii="TH SarabunPSK" w:hAnsi="TH SarabunPSK" w:cs="TH SarabunPSK"/>
          <w:sz w:val="32"/>
          <w:szCs w:val="32"/>
        </w:rPr>
        <w:t xml:space="preserve">4501103  </w:t>
      </w:r>
      <w:r w:rsidRPr="0005632C">
        <w:rPr>
          <w:rFonts w:ascii="TH SarabunPSK" w:hAnsi="TH SarabunPSK" w:cs="TH SarabunPSK" w:hint="cs"/>
          <w:sz w:val="32"/>
          <w:szCs w:val="32"/>
          <w:cs/>
        </w:rPr>
        <w:t>งานส่งเสริมทางคหกรรมศาสตร์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32C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คือ ปรัชญา ความสำคัญ และความเป็นมาทาง</w:t>
      </w:r>
      <w:r w:rsidR="005309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คหกรรมศาสตร์ แนวคิดและขอบเขตในงานอาชีพทางคหกรรมศาสตร์ทั้งในประเทศและต่างประเทศ ตลอดจนแนวโน้มการพัฒนาทางคหกรรมศาสตร์ โดยประยุกต์ใช้ความรู้ทางคหกรรมศาสตร์ยึดหลักเศรษฐกิจพอเพียง</w:t>
      </w:r>
    </w:p>
    <w:p w:rsidR="000E4419" w:rsidRDefault="000E4419" w:rsidP="000E4419">
      <w:pPr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F30CE">
        <w:rPr>
          <w:rFonts w:ascii="TH SarabunPSK" w:hAnsi="TH SarabunPSK" w:cs="TH SarabunPSK"/>
          <w:color w:val="FF0000"/>
          <w:sz w:val="32"/>
          <w:szCs w:val="32"/>
        </w:rPr>
        <w:lastRenderedPageBreak/>
        <w:t xml:space="preserve">  </w:t>
      </w:r>
      <w:r w:rsidRPr="007F30CE">
        <w:rPr>
          <w:rFonts w:ascii="TH SarabunPSK" w:eastAsia="BrowalliaNew-Bold" w:hAnsi="TH SarabunPSK" w:cs="TH SarabunPSK"/>
          <w:sz w:val="32"/>
          <w:szCs w:val="32"/>
        </w:rPr>
        <w:t xml:space="preserve">   </w:t>
      </w:r>
    </w:p>
    <w:p w:rsidR="000E4419" w:rsidRPr="0053090F" w:rsidRDefault="004249D8" w:rsidP="004249D8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       </w:t>
      </w:r>
      <w:r w:rsidR="000E4419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- </w:t>
      </w:r>
      <w:r w:rsidR="000E4419" w:rsidRPr="002E3FEF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="000E4419" w:rsidRPr="002E3F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4419" w:rsidRPr="002E3FEF">
        <w:rPr>
          <w:rFonts w:ascii="TH SarabunPSK" w:hAnsi="TH SarabunPSK" w:cs="TH SarabunPSK"/>
          <w:sz w:val="32"/>
          <w:szCs w:val="32"/>
        </w:rPr>
        <w:t xml:space="preserve">4541201 </w:t>
      </w:r>
      <w:r w:rsidR="000E4419" w:rsidRPr="002E3FEF">
        <w:rPr>
          <w:rFonts w:ascii="TH SarabunPSK" w:hAnsi="TH SarabunPSK" w:cs="TH SarabunPSK"/>
          <w:sz w:val="32"/>
          <w:szCs w:val="32"/>
          <w:cs/>
        </w:rPr>
        <w:t>พัฒนาการเด็กและการอบรมเลี้ยงดู</w:t>
      </w:r>
      <w:r w:rsidR="000E4419" w:rsidRPr="00677B09">
        <w:rPr>
          <w:rFonts w:ascii="TH SarabunPSK" w:hAnsi="TH SarabunPSK" w:cs="TH SarabunPSK" w:hint="cs"/>
          <w:szCs w:val="32"/>
          <w:cs/>
        </w:rPr>
        <w:t>โดยมี</w:t>
      </w:r>
      <w:r w:rsidR="0053090F" w:rsidRPr="00677B09">
        <w:rPr>
          <w:rFonts w:ascii="TH SarabunPSK" w:hAnsi="TH SarabunPSK" w:cs="TH SarabunPSK" w:hint="cs"/>
          <w:szCs w:val="32"/>
          <w:cs/>
        </w:rPr>
        <w:t>คำอธิบาย</w:t>
      </w:r>
      <w:r w:rsidR="000E4419" w:rsidRPr="00677B09">
        <w:rPr>
          <w:rFonts w:ascii="TH SarabunPSK" w:hAnsi="TH SarabunPSK" w:cs="TH SarabunPSK" w:hint="cs"/>
          <w:szCs w:val="32"/>
          <w:cs/>
        </w:rPr>
        <w:t>รายวิช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าคือ </w:t>
      </w:r>
      <w:r w:rsidR="000E4419" w:rsidRPr="001E1F61">
        <w:rPr>
          <w:rFonts w:ascii="TH SarabunPSK" w:hAnsi="TH SarabunPSK" w:cs="TH SarabunPSK"/>
          <w:sz w:val="32"/>
          <w:szCs w:val="32"/>
          <w:cs/>
        </w:rPr>
        <w:t>ความหมายและหลักทฤษฎีพัฒนาการของเด็ก  ตั้งแต่ปฏิสนธิและชีวิตในครรภ์ การคลอด การอบรมเลี้ยงดูเด็กวัยต่างๆ ให้สอดคล้องกับพัฒนาการของเด็กทั้งทางร่างกาย อารมณ์ สังคม และสติปัญญา รวมทั้งจริยธรรม อิทธิพลต่อการอบรมเลี้ยงดูและการจัดสิ่งแวดล้อมที่มีผลต่อพัฒนาการของเด็กและเด็กกลุ่มพิเศษบทบาทของครอบครัว และชุมชนที่มีต่อสุขภาพเด็ก สังเกตพฤติกรรมเด็กในโรงเรียน สถานรับเลี้ยงเด็ก การศึกษางานวิจัยที่เกี่ยวข้อง</w:t>
      </w:r>
    </w:p>
    <w:p w:rsidR="000E4419" w:rsidRPr="007F30CE" w:rsidRDefault="004249D8" w:rsidP="004249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</w:t>
      </w:r>
      <w:r w:rsidR="000E4419">
        <w:rPr>
          <w:rFonts w:ascii="TH SarabunPSK" w:hAnsi="TH SarabunPSK" w:cs="TH SarabunPSK" w:hint="cs"/>
          <w:szCs w:val="32"/>
          <w:cs/>
        </w:rPr>
        <w:t xml:space="preserve">- </w:t>
      </w:r>
      <w:r w:rsidR="000E4419" w:rsidRPr="00677B09">
        <w:rPr>
          <w:rFonts w:ascii="TH SarabunPSK" w:hAnsi="TH SarabunPSK" w:cs="TH SarabunPSK"/>
          <w:szCs w:val="32"/>
          <w:cs/>
        </w:rPr>
        <w:t>แก้ไข</w:t>
      </w:r>
      <w:r w:rsidR="000E4419" w:rsidRPr="00E700FF">
        <w:rPr>
          <w:rFonts w:ascii="TH SarabunPSK" w:hAnsi="TH SarabunPSK" w:cs="TH SarabunPSK" w:hint="cs"/>
          <w:sz w:val="32"/>
          <w:szCs w:val="32"/>
          <w:cs/>
        </w:rPr>
        <w:t xml:space="preserve">จากเดิมวิชา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4521101ความรู้เรื่องผ้า</w:t>
      </w:r>
      <w:r w:rsidR="000E4419">
        <w:rPr>
          <w:rFonts w:ascii="TH SarabunPSK" w:hAnsi="TH SarabunPSK" w:cs="TH SarabunPSK"/>
          <w:sz w:val="32"/>
          <w:szCs w:val="32"/>
        </w:rPr>
        <w:t xml:space="preserve"> </w:t>
      </w:r>
      <w:r w:rsidR="000E4419" w:rsidRPr="00E700FF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4521101</w:t>
      </w:r>
      <w:r w:rsidR="000E4419">
        <w:rPr>
          <w:rFonts w:ascii="TH SarabunPSK" w:hAnsi="TH SarabunPSK" w:cs="TH SarabunPSK"/>
          <w:sz w:val="32"/>
          <w:szCs w:val="32"/>
        </w:rPr>
        <w:t xml:space="preserve">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 xml:space="preserve">ความรู้เรื่องผ้าและเครื่องแต่งกาย </w:t>
      </w:r>
      <w:r w:rsidR="000E4419"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 xml:space="preserve">ประวัติ  ชนิด  </w:t>
      </w:r>
      <w:r w:rsidR="00677768">
        <w:rPr>
          <w:rFonts w:ascii="TH SarabunPSK" w:hAnsi="TH SarabunPSK" w:cs="TH SarabunPSK"/>
          <w:sz w:val="32"/>
          <w:szCs w:val="32"/>
          <w:cs/>
        </w:rPr>
        <w:t xml:space="preserve">และคุณสมบัติของเส้นใย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 xml:space="preserve"> การผลิตเส้นใย  เส้นด้าย  ผืนผ้า การทดสอบคุณสมบัติของผ้าและเส้นใย</w:t>
      </w:r>
      <w:r w:rsidR="000E4419">
        <w:rPr>
          <w:rFonts w:ascii="TH SarabunPSK" w:hAnsi="TH SarabunPSK" w:cs="TH SarabunPSK"/>
          <w:sz w:val="32"/>
          <w:szCs w:val="32"/>
        </w:rPr>
        <w:t xml:space="preserve">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การเลือกซื้อ</w:t>
      </w:r>
      <w:r w:rsidR="000E4419">
        <w:rPr>
          <w:rFonts w:ascii="TH SarabunPSK" w:hAnsi="TH SarabunPSK" w:cs="TH SarabunPSK"/>
          <w:sz w:val="32"/>
          <w:szCs w:val="32"/>
          <w:cs/>
        </w:rPr>
        <w:t xml:space="preserve"> การนำไปใช้ และการดูแลรักษา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การแต่งกายให้</w:t>
      </w:r>
      <w:r w:rsidR="000E4419">
        <w:rPr>
          <w:rFonts w:ascii="TH SarabunPSK" w:hAnsi="TH SarabunPSK" w:cs="TH SarabunPSK" w:hint="cs"/>
          <w:sz w:val="32"/>
          <w:szCs w:val="32"/>
          <w:cs/>
        </w:rPr>
        <w:t>เ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หมาะสม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กับบุคลิกลักษณะ  โอกาส   สถานที่  และสมัยนิยม   แนวโน้มของการแต่งกายในปัจจุบันและในอนาคต</w:t>
      </w:r>
    </w:p>
    <w:p w:rsidR="000E4419" w:rsidRDefault="004249D8" w:rsidP="004249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0E4419">
        <w:rPr>
          <w:rFonts w:ascii="TH SarabunPSK" w:hAnsi="TH SarabunPSK" w:cs="TH SarabunPSK" w:hint="cs"/>
          <w:sz w:val="32"/>
          <w:szCs w:val="32"/>
          <w:cs/>
        </w:rPr>
        <w:t>-</w:t>
      </w:r>
      <w:r w:rsidR="000E4419">
        <w:rPr>
          <w:rFonts w:ascii="TH SarabunPSK" w:hAnsi="TH SarabunPSK" w:cs="TH SarabunPSK"/>
          <w:sz w:val="32"/>
          <w:szCs w:val="32"/>
        </w:rPr>
        <w:t xml:space="preserve"> </w:t>
      </w:r>
      <w:r w:rsidR="000E4419" w:rsidRPr="00E700FF">
        <w:rPr>
          <w:rFonts w:ascii="TH SarabunPSK" w:hAnsi="TH SarabunPSK" w:cs="TH SarabunPSK" w:hint="cs"/>
          <w:sz w:val="32"/>
          <w:szCs w:val="32"/>
          <w:cs/>
        </w:rPr>
        <w:t xml:space="preserve">ควบรวมวิชา </w:t>
      </w:r>
      <w:r w:rsidR="000E4419">
        <w:rPr>
          <w:rFonts w:ascii="TH SarabunPSK" w:hAnsi="TH SarabunPSK" w:cs="TH SarabunPSK"/>
          <w:sz w:val="32"/>
          <w:szCs w:val="32"/>
        </w:rPr>
        <w:t xml:space="preserve">4504903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การศึกษางานวิจัยทางคหกรรมศาสตร์</w:t>
      </w:r>
      <w:r w:rsidR="000E4419" w:rsidRPr="00E700FF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E4419" w:rsidRPr="00E700FF">
        <w:rPr>
          <w:rFonts w:ascii="TH SarabunPSK" w:hAnsi="TH SarabunPSK" w:cs="TH SarabunPSK"/>
          <w:sz w:val="32"/>
          <w:szCs w:val="32"/>
        </w:rPr>
        <w:t xml:space="preserve">4504901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ปัญหาพิเศษทางคหกรรมศาสตร์</w:t>
      </w:r>
      <w:r w:rsidR="000E4419" w:rsidRPr="00E700FF">
        <w:rPr>
          <w:rFonts w:ascii="TH SarabunPSK" w:hAnsi="TH SarabunPSK" w:cs="TH SarabunPSK"/>
          <w:sz w:val="32"/>
          <w:szCs w:val="32"/>
        </w:rPr>
        <w:t xml:space="preserve"> 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0E4419" w:rsidRPr="00E700FF">
        <w:rPr>
          <w:rFonts w:ascii="TH SarabunPSK" w:hAnsi="TH SarabunPSK" w:cs="TH SarabunPSK"/>
          <w:sz w:val="32"/>
          <w:szCs w:val="32"/>
        </w:rPr>
        <w:t>4504903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4419" w:rsidRPr="00E700FF">
        <w:rPr>
          <w:rFonts w:ascii="TH SarabunPSK" w:hAnsi="TH SarabunPSK" w:cs="TH SarabunPSK"/>
          <w:sz w:val="32"/>
          <w:szCs w:val="32"/>
          <w:cs/>
        </w:rPr>
        <w:t>งานวิจัยทางคหกรรมศาสตร์</w:t>
      </w:r>
      <w:r w:rsidR="000E4419"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0E4419" w:rsidRPr="003E3918">
        <w:rPr>
          <w:rFonts w:ascii="TH SarabunPSK" w:hAnsi="TH SarabunPSK" w:cs="TH SarabunPSK"/>
          <w:sz w:val="32"/>
          <w:szCs w:val="32"/>
          <w:cs/>
        </w:rPr>
        <w:t>ประเภทของงานวิจัย</w:t>
      </w:r>
      <w:r w:rsidR="000E4419" w:rsidRPr="003E3918">
        <w:rPr>
          <w:rFonts w:ascii="TH SarabunPSK" w:hAnsi="TH SarabunPSK" w:cs="TH SarabunPSK" w:hint="cs"/>
          <w:sz w:val="32"/>
          <w:szCs w:val="32"/>
          <w:cs/>
        </w:rPr>
        <w:t xml:space="preserve">ทางคหกรรมศาสตร์  </w:t>
      </w:r>
      <w:r w:rsidR="000E4419" w:rsidRPr="003E3918">
        <w:rPr>
          <w:rFonts w:ascii="TH SarabunPSK" w:hAnsi="TH SarabunPSK" w:cs="TH SarabunPSK"/>
          <w:sz w:val="32"/>
          <w:szCs w:val="32"/>
          <w:cs/>
        </w:rPr>
        <w:t>การเขียนโครงการวิจัย  การวาง</w:t>
      </w:r>
      <w:r w:rsidR="000E44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4419" w:rsidRPr="003E3918">
        <w:rPr>
          <w:rFonts w:ascii="TH SarabunPSK" w:hAnsi="TH SarabunPSK" w:cs="TH SarabunPSK"/>
          <w:sz w:val="32"/>
          <w:szCs w:val="32"/>
          <w:cs/>
        </w:rPr>
        <w:t xml:space="preserve">แผนการวิจัย  เลือกใช้เครื่องมือในการวิจัยและสถิติสำหรับการวิเคราะห์ผลงานวิจัยได้อย่างถูกต้อง </w:t>
      </w:r>
      <w:r w:rsidR="000E4419" w:rsidRPr="003E3918">
        <w:rPr>
          <w:rFonts w:ascii="TH SarabunPSK" w:hAnsi="TH SarabunPSK" w:cs="TH SarabunPSK" w:hint="cs"/>
          <w:sz w:val="32"/>
          <w:szCs w:val="32"/>
          <w:cs/>
        </w:rPr>
        <w:t>ปฏิบัติงานวิจัย</w:t>
      </w:r>
      <w:r w:rsidR="000E4419" w:rsidRPr="003E3918">
        <w:rPr>
          <w:rFonts w:ascii="TH SarabunPSK" w:hAnsi="TH SarabunPSK" w:cs="TH SarabunPSK"/>
          <w:sz w:val="32"/>
          <w:szCs w:val="32"/>
          <w:cs/>
        </w:rPr>
        <w:t>ตลอดจนเขียนรายงานตามหลักการเขียนงานวิจัยและนำเสนอผลงาน</w:t>
      </w:r>
    </w:p>
    <w:p w:rsidR="000E4419" w:rsidRDefault="000E4419" w:rsidP="000E44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249D8" w:rsidRDefault="004249D8" w:rsidP="004249D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9E0335">
        <w:rPr>
          <w:rFonts w:ascii="TH SarabunPSK" w:hAnsi="TH SarabunPSK" w:cs="TH SarabunPSK"/>
          <w:sz w:val="32"/>
          <w:szCs w:val="32"/>
        </w:rPr>
        <w:t>3</w:t>
      </w:r>
      <w:r w:rsidRPr="007F30CE"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ควรปรับเพิ่มวิชาบังคับด้านศิลปะประดิษฐ์เพื่อให้มีศาสตร์ความรู้ด้านทางคหกรรมศาสตร์อย่างครบถ้วน</w:t>
      </w:r>
      <w:r w:rsidRPr="007F30CE">
        <w:rPr>
          <w:rFonts w:ascii="TH SarabunPSK" w:eastAsia="BrowalliaNew-Bold" w:hAnsi="TH SarabunPSK" w:cs="TH SarabunPSK"/>
          <w:sz w:val="32"/>
          <w:szCs w:val="32"/>
        </w:rPr>
        <w:t xml:space="preserve">            </w:t>
      </w:r>
      <w:r w:rsidRPr="007F30CE">
        <w:rPr>
          <w:rFonts w:ascii="TH SarabunPSK" w:hAnsi="TH SarabunPSK" w:cs="TH SarabunPSK"/>
          <w:sz w:val="32"/>
          <w:szCs w:val="32"/>
        </w:rPr>
        <w:t xml:space="preserve">   </w:t>
      </w:r>
    </w:p>
    <w:p w:rsidR="000E4419" w:rsidRDefault="000E4419" w:rsidP="000E44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249D8" w:rsidRPr="0005632C" w:rsidRDefault="004249D8" w:rsidP="004249D8">
      <w:pPr>
        <w:pStyle w:val="afa"/>
        <w:ind w:left="0" w:firstLine="993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32C">
        <w:rPr>
          <w:rFonts w:ascii="TH SarabunPSK" w:hAnsi="TH SarabunPSK" w:cs="TH SarabunPSK" w:hint="cs"/>
          <w:szCs w:val="32"/>
          <w:cs/>
        </w:rPr>
        <w:t xml:space="preserve">เพิ่มรายวิชา </w:t>
      </w:r>
      <w:r w:rsidRPr="0005632C">
        <w:rPr>
          <w:rFonts w:ascii="TH SarabunPSK" w:hAnsi="TH SarabunPSK" w:cs="TH SarabunPSK"/>
          <w:sz w:val="32"/>
          <w:szCs w:val="32"/>
        </w:rPr>
        <w:t>4503201</w:t>
      </w:r>
      <w:r w:rsidRPr="000563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5632C">
        <w:rPr>
          <w:rFonts w:ascii="TH SarabunPSK" w:hAnsi="TH SarabunPSK" w:cs="TH SarabunPSK"/>
          <w:sz w:val="32"/>
          <w:szCs w:val="32"/>
          <w:cs/>
        </w:rPr>
        <w:t>หลักศิลปะในงานคหกรรมศาสตร์</w:t>
      </w:r>
    </w:p>
    <w:p w:rsidR="004249D8" w:rsidRDefault="004249D8" w:rsidP="000E44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249D8" w:rsidRDefault="004249D8" w:rsidP="004249D8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9E033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.4 </w:t>
      </w:r>
      <w:r>
        <w:rPr>
          <w:rFonts w:ascii="TH SarabunPSK" w:hAnsi="TH SarabunPSK" w:cs="TH SarabunPSK" w:hint="cs"/>
          <w:szCs w:val="32"/>
          <w:cs/>
        </w:rPr>
        <w:t xml:space="preserve">ควรมีการควบรวมรายวิชาที่อยู่ในกลุ่มวิชาเอกเลือก กลุ่มวิชาเลือกเสรี </w:t>
      </w:r>
      <w:r w:rsidRPr="00677B09">
        <w:rPr>
          <w:rFonts w:ascii="TH SarabunPSK" w:hAnsi="TH SarabunPSK" w:cs="TH SarabunPSK" w:hint="cs"/>
          <w:sz w:val="32"/>
          <w:szCs w:val="32"/>
          <w:cs/>
        </w:rPr>
        <w:t>ให้มีความกระชับ และสอด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7B09">
        <w:rPr>
          <w:rFonts w:ascii="TH SarabunPSK" w:hAnsi="TH SarabunPSK" w:cs="TH SarabunPSK" w:hint="cs"/>
          <w:sz w:val="32"/>
          <w:szCs w:val="32"/>
          <w:cs/>
        </w:rPr>
        <w:t>คล้องกับ</w:t>
      </w:r>
      <w:r>
        <w:rPr>
          <w:rFonts w:ascii="TH SarabunPSK" w:hAnsi="TH SarabunPSK" w:cs="TH SarabunPSK" w:hint="cs"/>
          <w:sz w:val="32"/>
          <w:szCs w:val="32"/>
          <w:cs/>
        </w:rPr>
        <w:t>บริบทของชุมชนและสังคมใน</w:t>
      </w:r>
      <w:r w:rsidRPr="00677B09">
        <w:rPr>
          <w:rFonts w:ascii="TH SarabunPSK" w:hAnsi="TH SarabunPSK" w:cs="TH SarabunPSK" w:hint="cs"/>
          <w:sz w:val="32"/>
          <w:szCs w:val="32"/>
          <w:cs/>
        </w:rPr>
        <w:t>สถานการณ์ปัจจุบันมาก</w:t>
      </w:r>
    </w:p>
    <w:p w:rsidR="004249D8" w:rsidRPr="007F30CE" w:rsidRDefault="004249D8" w:rsidP="004249D8">
      <w:pPr>
        <w:jc w:val="thaiDistribute"/>
        <w:rPr>
          <w:rFonts w:ascii="TH SarabunPSK" w:hAnsi="TH SarabunPSK" w:cs="TH SarabunPSK"/>
          <w:szCs w:val="32"/>
          <w:cs/>
        </w:rPr>
      </w:pPr>
    </w:p>
    <w:p w:rsidR="004249D8" w:rsidRDefault="004249D8" w:rsidP="004249D8">
      <w:pPr>
        <w:ind w:firstLine="993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249D8" w:rsidRDefault="004249D8" w:rsidP="0053090F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D758C9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Pr="00D758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4514302 </w:t>
      </w:r>
      <w:r w:rsidRPr="00D758C9">
        <w:rPr>
          <w:rFonts w:ascii="TH SarabunPSK" w:hAnsi="TH SarabunPSK" w:cs="TH SarabunPSK"/>
          <w:sz w:val="32"/>
          <w:szCs w:val="32"/>
          <w:cs/>
        </w:rPr>
        <w:t>การจัดเลี้ยงอาหารในโอกาสต่าง ๆ</w:t>
      </w:r>
      <w:r w:rsidRPr="00D758C9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4514301 </w:t>
      </w:r>
      <w:r w:rsidRPr="00D758C9">
        <w:rPr>
          <w:rFonts w:ascii="TH SarabunPSK" w:hAnsi="TH SarabunPSK" w:cs="TH SarabunPSK"/>
          <w:sz w:val="32"/>
          <w:szCs w:val="32"/>
          <w:cs/>
        </w:rPr>
        <w:t>การบริการอาหารในสถาบัน</w:t>
      </w:r>
      <w:r w:rsidRPr="00D758C9">
        <w:rPr>
          <w:rFonts w:ascii="TH SarabunPSK" w:hAnsi="TH SarabunPSK" w:cs="TH SarabunPSK" w:hint="cs"/>
          <w:sz w:val="32"/>
          <w:szCs w:val="32"/>
          <w:cs/>
        </w:rPr>
        <w:t xml:space="preserve"> เป็นวิชา </w:t>
      </w:r>
      <w:r>
        <w:rPr>
          <w:rFonts w:ascii="TH SarabunPSK" w:hAnsi="TH SarabunPSK" w:cs="TH SarabunPSK"/>
          <w:sz w:val="32"/>
          <w:szCs w:val="32"/>
        </w:rPr>
        <w:t xml:space="preserve">4514302  </w:t>
      </w:r>
      <w:r w:rsidRPr="00D758C9">
        <w:rPr>
          <w:rFonts w:ascii="TH SarabunPSK" w:hAnsi="TH SarabunPSK" w:cs="TH SarabunPSK" w:hint="cs"/>
          <w:sz w:val="32"/>
          <w:szCs w:val="32"/>
          <w:cs/>
        </w:rPr>
        <w:t>การจัดเลี้ยงและการบริการอาหาร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E6A83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คือ ประวัติความเป็นมาและรูปแบบของการบริการอาหาร เครื่องมือเครื่องใช้ในการบริการอาหาร การวางแผนดำเนินงานจัดบริการในแบบต่างๆ กำหนดรายการและราคาอาหาร ฝึกปฏิบัติการจัดแต่งโต๊ะอาหาร ฝึกการจัดเสิร์ฟและการบริการทั้งในและนอกสถานที่ มารยาทในการรับประทานอาหาร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72408" w:rsidRDefault="00272408" w:rsidP="004249D8">
      <w:pPr>
        <w:ind w:firstLine="993"/>
        <w:rPr>
          <w:rFonts w:ascii="TH SarabunPSK" w:hAnsi="TH SarabunPSK" w:cs="TH SarabunPSK"/>
          <w:sz w:val="32"/>
          <w:szCs w:val="32"/>
        </w:rPr>
      </w:pPr>
    </w:p>
    <w:p w:rsidR="004249D8" w:rsidRDefault="004249D8" w:rsidP="0053090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- </w:t>
      </w:r>
      <w:r w:rsidRPr="00DE6A83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>
        <w:rPr>
          <w:rFonts w:ascii="TH SarabunPSK" w:hAnsi="TH SarabunPSK" w:cs="TH SarabunPSK"/>
          <w:sz w:val="32"/>
          <w:szCs w:val="32"/>
        </w:rPr>
        <w:t xml:space="preserve"> 4512207</w:t>
      </w:r>
      <w:r w:rsidRPr="00DE6A83">
        <w:rPr>
          <w:rFonts w:ascii="TH SarabunPSK" w:hAnsi="TH SarabunPSK" w:cs="TH SarabunPSK"/>
          <w:sz w:val="32"/>
          <w:szCs w:val="32"/>
          <w:cs/>
        </w:rPr>
        <w:t>อาหารจีน</w:t>
      </w:r>
      <w:r w:rsidRPr="00DE6A83">
        <w:rPr>
          <w:rFonts w:ascii="TH SarabunPSK" w:hAnsi="TH SarabunPSK" w:cs="TH SarabunPSK" w:hint="cs"/>
          <w:sz w:val="32"/>
          <w:szCs w:val="32"/>
          <w:cs/>
        </w:rPr>
        <w:t xml:space="preserve"> และวิชา</w:t>
      </w:r>
      <w:r w:rsidRPr="00DE6A83">
        <w:rPr>
          <w:rFonts w:ascii="TH SarabunPSK" w:hAnsi="TH SarabunPSK" w:cs="TH SarabunPSK"/>
          <w:sz w:val="32"/>
          <w:szCs w:val="32"/>
        </w:rPr>
        <w:t xml:space="preserve"> 451220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E6A83">
        <w:rPr>
          <w:rFonts w:ascii="TH SarabunPSK" w:hAnsi="TH SarabunPSK" w:cs="TH SarabunPSK"/>
          <w:sz w:val="32"/>
          <w:szCs w:val="32"/>
          <w:cs/>
        </w:rPr>
        <w:t>อาหารนานาชาติ</w:t>
      </w:r>
      <w:r w:rsidRPr="00DE6A83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Pr="00DE6A83">
        <w:rPr>
          <w:rFonts w:ascii="TH SarabunPSK" w:hAnsi="TH SarabunPSK" w:cs="TH SarabunPSK"/>
          <w:sz w:val="32"/>
          <w:szCs w:val="32"/>
        </w:rPr>
        <w:t>4513207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E6A83">
        <w:rPr>
          <w:rFonts w:ascii="TH SarabunPSK" w:hAnsi="TH SarabunPSK" w:cs="TH SarabunPSK"/>
          <w:sz w:val="32"/>
          <w:szCs w:val="32"/>
          <w:cs/>
        </w:rPr>
        <w:t>อาหาร</w:t>
      </w:r>
      <w:r w:rsidRPr="00DE6A83">
        <w:rPr>
          <w:rFonts w:ascii="TH SarabunPSK" w:hAnsi="TH SarabunPSK" w:cs="TH SarabunPSK" w:hint="cs"/>
          <w:sz w:val="32"/>
          <w:szCs w:val="32"/>
          <w:cs/>
        </w:rPr>
        <w:t>เอเซีย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6A83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 w:rsidRPr="00106C7C">
        <w:rPr>
          <w:rFonts w:ascii="TH SarabunPSK" w:hAnsi="TH SarabunPSK" w:cs="TH SarabunPSK"/>
          <w:sz w:val="32"/>
          <w:szCs w:val="32"/>
          <w:cs/>
        </w:rPr>
        <w:t>ประเภทและลักษณะ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6C7C">
        <w:rPr>
          <w:rFonts w:ascii="TH SarabunPSK" w:hAnsi="TH SarabunPSK" w:cs="TH SarabunPSK"/>
          <w:sz w:val="32"/>
          <w:szCs w:val="32"/>
          <w:cs/>
        </w:rPr>
        <w:t>ของอาหารตะวันออก   หลักการเลือกใช้เครื่องปรุงชนิดต่างๆ เครื่องมือเครื่องใช้ที่สำคัญในการประกอบอาหาร  เทคนิคและ</w:t>
      </w:r>
      <w:r w:rsidRPr="00106C7C">
        <w:rPr>
          <w:rFonts w:ascii="TH SarabunPSK" w:hAnsi="TH SarabunPSK" w:cs="TH SarabunPSK"/>
          <w:sz w:val="32"/>
          <w:szCs w:val="32"/>
          <w:cs/>
        </w:rPr>
        <w:lastRenderedPageBreak/>
        <w:t>วิธีในการประกอบอาหาร  การจัดและตกแต่งจาน   การบริการ  มารยาทในการรับประทานอาหาร   ฝึกปฏิบัติ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249D8" w:rsidRDefault="004249D8" w:rsidP="004249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</w:t>
      </w:r>
      <w:r w:rsidRPr="00DC3DEF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Pr="00DC3D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4514207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3DEF">
        <w:rPr>
          <w:rFonts w:ascii="TH SarabunPSK" w:hAnsi="TH SarabunPSK" w:cs="TH SarabunPSK"/>
          <w:sz w:val="32"/>
          <w:szCs w:val="32"/>
          <w:cs/>
        </w:rPr>
        <w:t>ไอศกรีม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3DEF">
        <w:rPr>
          <w:rFonts w:ascii="TH SarabunPSK" w:hAnsi="TH SarabunPSK" w:cs="TH SarabunPSK" w:hint="cs"/>
          <w:sz w:val="32"/>
          <w:szCs w:val="32"/>
          <w:cs/>
        </w:rPr>
        <w:t>และวิชา</w:t>
      </w:r>
      <w:r w:rsidRPr="00DC3D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4513205 </w:t>
      </w:r>
      <w:r w:rsidRPr="00DC3DEF">
        <w:rPr>
          <w:rFonts w:ascii="TH SarabunPSK" w:hAnsi="TH SarabunPSK" w:cs="TH SarabunPSK"/>
          <w:sz w:val="32"/>
          <w:szCs w:val="32"/>
          <w:cs/>
        </w:rPr>
        <w:t>เครื่องดื่ม</w:t>
      </w:r>
      <w:r w:rsidRPr="00DC3DEF">
        <w:rPr>
          <w:rFonts w:ascii="TH SarabunPSK" w:hAnsi="TH SarabunPSK" w:cs="TH SarabunPSK"/>
          <w:sz w:val="32"/>
          <w:szCs w:val="32"/>
        </w:rPr>
        <w:t xml:space="preserve"> </w:t>
      </w:r>
      <w:r w:rsidRPr="00DC3DEF">
        <w:rPr>
          <w:rFonts w:ascii="TH SarabunPSK" w:hAnsi="TH SarabunPSK" w:cs="TH SarabunPSK"/>
          <w:sz w:val="32"/>
          <w:szCs w:val="32"/>
          <w:cs/>
        </w:rPr>
        <w:t>และขนม</w:t>
      </w:r>
      <w:r w:rsidRPr="00DC3DEF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>
        <w:rPr>
          <w:rFonts w:ascii="TH SarabunPSK" w:hAnsi="TH SarabunPSK" w:cs="TH SarabunPSK"/>
          <w:sz w:val="32"/>
          <w:szCs w:val="32"/>
        </w:rPr>
        <w:t xml:space="preserve">4513209 </w:t>
      </w:r>
      <w:r w:rsidRPr="00DC3DEF">
        <w:rPr>
          <w:rFonts w:ascii="TH SarabunPSK" w:hAnsi="TH SarabunPSK" w:cs="TH SarabunPSK" w:hint="cs"/>
          <w:sz w:val="32"/>
          <w:szCs w:val="32"/>
          <w:cs/>
        </w:rPr>
        <w:t>เครื่องดื่มและไอศกรีม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7A24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คือ ความสำคัญและประเภทไอศกรีมและเครื่องดื่ม เครื่องมือเครื่องใช้ วัตถุดิบ เทคนิคการทำ การเก็บรักษา การควบคุมคุณภาพ การตกแต่ง การคำนวณต้นทุน กำหนดราคาขาย ฝึกปฏิบัติ การผสมและการให้บริการไอศกรีมและเครื่องดื่ม</w:t>
      </w:r>
    </w:p>
    <w:p w:rsidR="004249D8" w:rsidRDefault="004249D8" w:rsidP="004249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</w:t>
      </w:r>
      <w:r w:rsidRPr="00DC3DEF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Pr="00DC3D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4513203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วิทยาการขนมอบ</w:t>
      </w:r>
      <w:r w:rsidRPr="00DC3DEF">
        <w:rPr>
          <w:rFonts w:ascii="TH SarabunPSK" w:hAnsi="TH SarabunPSK" w:cs="TH SarabunPSK" w:hint="cs"/>
          <w:sz w:val="32"/>
          <w:szCs w:val="32"/>
          <w:cs/>
        </w:rPr>
        <w:t>และวิชา</w:t>
      </w:r>
      <w:r w:rsidRPr="00DC3D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4513204 </w:t>
      </w:r>
      <w:r w:rsidRPr="00DC3DEF">
        <w:rPr>
          <w:rFonts w:ascii="TH SarabunPSK" w:hAnsi="TH SarabunPSK" w:cs="TH SarabunPSK"/>
          <w:sz w:val="32"/>
          <w:szCs w:val="32"/>
          <w:cs/>
        </w:rPr>
        <w:t>การแต่งหน้าเค้กและขนม</w:t>
      </w:r>
      <w:r w:rsidRPr="00DC3DEF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>
        <w:rPr>
          <w:rFonts w:ascii="TH SarabunPSK" w:hAnsi="TH SarabunPSK" w:cs="TH SarabunPSK"/>
          <w:sz w:val="32"/>
          <w:szCs w:val="32"/>
        </w:rPr>
        <w:t xml:space="preserve">4513203 </w:t>
      </w:r>
      <w:r w:rsidRPr="00DC3DEF">
        <w:rPr>
          <w:rFonts w:ascii="TH SarabunPSK" w:hAnsi="TH SarabunPSK" w:cs="TH SarabunPSK"/>
          <w:sz w:val="32"/>
          <w:szCs w:val="32"/>
          <w:cs/>
        </w:rPr>
        <w:t>วิทยาการขนมอบ</w:t>
      </w:r>
      <w:r>
        <w:rPr>
          <w:rFonts w:ascii="TH SarabunPSK" w:hAnsi="TH SarabunPSK" w:cs="TH SarabunPSK" w:hint="cs"/>
          <w:sz w:val="32"/>
          <w:szCs w:val="32"/>
          <w:cs/>
        </w:rPr>
        <w:t>และการแต่งหน้าเค้ก</w:t>
      </w:r>
      <w:r w:rsidRPr="00C27A24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285077">
        <w:rPr>
          <w:rFonts w:ascii="TH SarabunPSK" w:hAnsi="TH SarabunPSK" w:cs="TH SarabunPSK"/>
          <w:sz w:val="32"/>
          <w:szCs w:val="32"/>
          <w:cs/>
        </w:rPr>
        <w:t>ศึกษาประวัติความเป็นมา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ของขนมอบ </w:t>
      </w:r>
      <w:r w:rsidRPr="00285077">
        <w:rPr>
          <w:rFonts w:ascii="TH SarabunPSK" w:hAnsi="TH SarabunPSK" w:cs="TH SarabunPSK"/>
          <w:sz w:val="32"/>
          <w:szCs w:val="32"/>
          <w:cs/>
        </w:rPr>
        <w:t>คุณสมบัติของวัตถุดิบและสา</w:t>
      </w:r>
      <w:r>
        <w:rPr>
          <w:rFonts w:ascii="TH SarabunPSK" w:hAnsi="TH SarabunPSK" w:cs="TH SarabunPSK"/>
          <w:sz w:val="32"/>
          <w:szCs w:val="32"/>
          <w:cs/>
        </w:rPr>
        <w:t>รปรุงแต่งในขนมอบ  การเลือกซื้อ</w:t>
      </w:r>
      <w:r w:rsidRPr="00285077">
        <w:rPr>
          <w:rFonts w:ascii="TH SarabunPSK" w:hAnsi="TH SarabunPSK" w:cs="TH SarabunPSK"/>
          <w:sz w:val="32"/>
          <w:szCs w:val="32"/>
          <w:cs/>
        </w:rPr>
        <w:t>และการเก็บรักษาวัตถุดิบ อุปก</w:t>
      </w:r>
      <w:r>
        <w:rPr>
          <w:rFonts w:ascii="TH SarabunPSK" w:hAnsi="TH SarabunPSK" w:cs="TH SarabunPSK"/>
          <w:sz w:val="32"/>
          <w:szCs w:val="32"/>
          <w:cs/>
        </w:rPr>
        <w:t xml:space="preserve">รณ์การทำขนมอบเบื้องต้น วิธีใช้ </w:t>
      </w:r>
      <w:r w:rsidRPr="00285077">
        <w:rPr>
          <w:rFonts w:ascii="TH SarabunPSK" w:hAnsi="TH SarabunPSK" w:cs="TH SarabunPSK"/>
          <w:sz w:val="32"/>
          <w:szCs w:val="32"/>
          <w:cs/>
        </w:rPr>
        <w:t xml:space="preserve">การดูแลรักษาวัสดุอุปกรณ์    </w:t>
      </w:r>
      <w:r>
        <w:rPr>
          <w:rFonts w:ascii="TH SarabunPSK" w:hAnsi="TH SarabunPSK" w:cs="TH SarabunPSK"/>
          <w:sz w:val="32"/>
          <w:szCs w:val="32"/>
          <w:cs/>
        </w:rPr>
        <w:t>เทคนิค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85077">
        <w:rPr>
          <w:rFonts w:ascii="TH SarabunPSK" w:hAnsi="TH SarabunPSK" w:cs="TH SarabunPSK"/>
          <w:sz w:val="32"/>
          <w:szCs w:val="32"/>
          <w:cs/>
        </w:rPr>
        <w:t xml:space="preserve">หลักที่ใช้ในการทำขนมอบต่างประเทศและขนมอบไทย การตกแต่งหน้าขนมอบ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85077">
        <w:rPr>
          <w:rFonts w:ascii="TH SarabunPSK" w:hAnsi="TH SarabunPSK" w:cs="TH SarabunPSK"/>
          <w:sz w:val="32"/>
          <w:szCs w:val="32"/>
          <w:cs/>
        </w:rPr>
        <w:t>ฝึกปฏิบัติการขนมอบ</w:t>
      </w:r>
    </w:p>
    <w:p w:rsidR="004249D8" w:rsidRDefault="004249D8" w:rsidP="0053090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</w:t>
      </w:r>
      <w:r w:rsidRPr="00C96F81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Pr="00C96F8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4512206 </w:t>
      </w:r>
      <w:r w:rsidRPr="00C96F81">
        <w:rPr>
          <w:rFonts w:ascii="TH SarabunPSK" w:hAnsi="TH SarabunPSK" w:cs="TH SarabunPSK"/>
          <w:sz w:val="32"/>
          <w:szCs w:val="32"/>
          <w:cs/>
        </w:rPr>
        <w:t>อาหารไทย</w:t>
      </w:r>
      <w:r w:rsidR="00733E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F81">
        <w:rPr>
          <w:rFonts w:ascii="TH SarabunPSK" w:hAnsi="TH SarabunPSK" w:cs="TH SarabunPSK" w:hint="cs"/>
          <w:sz w:val="32"/>
          <w:szCs w:val="32"/>
          <w:cs/>
        </w:rPr>
        <w:t>และวิชา</w:t>
      </w:r>
      <w:r w:rsidR="00733E20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4512205 </w:t>
      </w:r>
      <w:r w:rsidRPr="00C96F81">
        <w:rPr>
          <w:rFonts w:ascii="TH SarabunPSK" w:hAnsi="TH SarabunPSK" w:cs="TH SarabunPSK"/>
          <w:sz w:val="32"/>
          <w:szCs w:val="32"/>
          <w:cs/>
        </w:rPr>
        <w:t>อาหารท้องถิ่น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96F81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Pr="00052056">
        <w:rPr>
          <w:rFonts w:ascii="TH SarabunPSK" w:hAnsi="TH SarabunPSK" w:cs="TH SarabunPSK"/>
          <w:sz w:val="32"/>
          <w:szCs w:val="32"/>
        </w:rPr>
        <w:t>4512206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อาหารไทย</w:t>
      </w:r>
      <w:r w:rsidRPr="00C27A24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0F1883">
        <w:rPr>
          <w:rFonts w:ascii="TH SarabunPSK" w:hAnsi="TH SarabunPSK" w:cs="TH SarabunPSK"/>
          <w:sz w:val="32"/>
          <w:szCs w:val="32"/>
          <w:cs/>
        </w:rPr>
        <w:t xml:space="preserve">ประวัติความเป็นมาของอาหารไทย  </w:t>
      </w:r>
      <w:r>
        <w:rPr>
          <w:rFonts w:ascii="TH SarabunPSK" w:hAnsi="TH SarabunPSK" w:cs="TH SarabunPSK" w:hint="cs"/>
          <w:sz w:val="32"/>
          <w:szCs w:val="32"/>
          <w:cs/>
        </w:rPr>
        <w:t>อาหารท้องถิ่นและอาหารประเพณี ตำรับและเครื่องปรุง เครื่องเทศ สมุนไพร เทคนิคและวิธีการประกอบอาหารอย่างสงวนคุณค่า   การจัดและตกแต่ง การเสิร์ฟ การเก็บรักษา และฝึกปฏิบัติ</w:t>
      </w:r>
    </w:p>
    <w:p w:rsidR="004249D8" w:rsidRDefault="004249D8" w:rsidP="004249D8">
      <w:pPr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</w:t>
      </w:r>
      <w:r w:rsidRPr="00C27A24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Pr="00C27A24">
        <w:rPr>
          <w:rFonts w:ascii="TH SarabunPSK" w:hAnsi="TH SarabunPSK" w:cs="TH SarabunPSK"/>
          <w:sz w:val="32"/>
          <w:szCs w:val="32"/>
        </w:rPr>
        <w:t xml:space="preserve"> 4513202 </w:t>
      </w:r>
      <w:r w:rsidRPr="00C27A24">
        <w:rPr>
          <w:rFonts w:ascii="TH SarabunPSK" w:hAnsi="TH SarabunPSK" w:cs="TH SarabunPSK"/>
          <w:sz w:val="32"/>
          <w:szCs w:val="32"/>
          <w:cs/>
        </w:rPr>
        <w:t>ขนมไทย</w:t>
      </w:r>
      <w:r w:rsidRPr="00C27A24">
        <w:rPr>
          <w:rFonts w:ascii="TH SarabunPSK" w:hAnsi="TH SarabunPSK" w:cs="TH SarabunPSK" w:hint="cs"/>
          <w:sz w:val="32"/>
          <w:szCs w:val="32"/>
          <w:cs/>
        </w:rPr>
        <w:t xml:space="preserve"> และวิชา </w:t>
      </w:r>
      <w:r w:rsidRPr="00C27A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4513201 </w:t>
      </w:r>
      <w:r w:rsidRPr="00C27A24">
        <w:rPr>
          <w:rFonts w:ascii="TH SarabunPSK" w:hAnsi="TH SarabunPSK" w:cs="TH SarabunPSK"/>
          <w:sz w:val="32"/>
          <w:szCs w:val="32"/>
          <w:cs/>
        </w:rPr>
        <w:t>อาหารว่าง</w:t>
      </w:r>
      <w:r w:rsidRPr="00C27A24">
        <w:rPr>
          <w:rFonts w:ascii="TH SarabunPSK" w:hAnsi="TH SarabunPSK" w:cs="TH SarabunPSK"/>
          <w:sz w:val="32"/>
          <w:szCs w:val="32"/>
        </w:rPr>
        <w:t xml:space="preserve"> </w:t>
      </w:r>
      <w:r w:rsidRPr="00C27A24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Pr="00C27A24">
        <w:rPr>
          <w:rFonts w:ascii="TH SarabunPSK" w:eastAsia="CordiaNew" w:hAnsi="TH SarabunPSK" w:cs="TH SarabunPSK"/>
          <w:sz w:val="32"/>
          <w:szCs w:val="32"/>
        </w:rPr>
        <w:t xml:space="preserve">4513208   </w:t>
      </w:r>
      <w:r w:rsidRPr="00C27A24">
        <w:rPr>
          <w:rFonts w:ascii="TH SarabunPSK" w:eastAsia="CordiaNew" w:hAnsi="TH SarabunPSK" w:cs="TH SarabunPSK" w:hint="cs"/>
          <w:sz w:val="32"/>
          <w:szCs w:val="32"/>
          <w:cs/>
        </w:rPr>
        <w:t>ขนมไทยและอาหารว่าง</w:t>
      </w:r>
      <w:r w:rsidRPr="00C27A24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C27A24">
        <w:rPr>
          <w:rFonts w:ascii="TH SarabunPSK" w:hAnsi="TH SarabunPSK" w:cs="TH SarabunPSK"/>
          <w:sz w:val="32"/>
          <w:szCs w:val="32"/>
          <w:cs/>
        </w:rPr>
        <w:t>ศึกษาประวัติความเป็นมา</w:t>
      </w:r>
      <w:r w:rsidRPr="00C27A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7A24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C27A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7A24">
        <w:rPr>
          <w:rFonts w:ascii="TH SarabunPSK" w:hAnsi="TH SarabunPSK" w:cs="TH SarabunPSK"/>
          <w:sz w:val="32"/>
          <w:szCs w:val="32"/>
          <w:cs/>
        </w:rPr>
        <w:t xml:space="preserve">ประโยชน์ของขนมไทยและอาหารว่าง </w:t>
      </w:r>
      <w:r w:rsidRPr="00C27A24">
        <w:rPr>
          <w:rFonts w:ascii="TH SarabunPSK" w:eastAsia="CordiaNew" w:hAnsi="TH SarabunPSK" w:cs="TH SarabunPSK"/>
          <w:sz w:val="32"/>
          <w:szCs w:val="32"/>
          <w:cs/>
        </w:rPr>
        <w:t>เทคนิคในการประกอบอาหาร</w:t>
      </w:r>
      <w:r w:rsidRPr="00C27A24">
        <w:rPr>
          <w:rFonts w:ascii="TH SarabunPSK" w:hAnsi="TH SarabunPSK" w:cs="TH SarabunPSK"/>
          <w:sz w:val="32"/>
          <w:szCs w:val="32"/>
          <w:cs/>
        </w:rPr>
        <w:t>ขนมไทยและอาหารว่าง</w:t>
      </w:r>
      <w:r w:rsidRPr="00C27A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7A24">
        <w:rPr>
          <w:rFonts w:ascii="TH SarabunPSK" w:hAnsi="TH SarabunPSK" w:cs="TH SarabunPSK"/>
          <w:sz w:val="32"/>
          <w:szCs w:val="32"/>
          <w:cs/>
        </w:rPr>
        <w:t>วัตถุดิบ เครื่องปรุงชนิดต่างๆ เครื่องมือเครื่องใช้ในการประกอบขนมไทยและอาหารว่าง การคิดต้นทุนและกำหนดราคาขาย  การบรรจุหีบห่อ</w:t>
      </w:r>
      <w:r w:rsidRPr="00C27A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7A24">
        <w:rPr>
          <w:rFonts w:ascii="TH SarabunPSK" w:hAnsi="TH SarabunPSK" w:cs="TH SarabunPSK"/>
          <w:sz w:val="32"/>
          <w:szCs w:val="32"/>
          <w:cs/>
        </w:rPr>
        <w:t>และการฝึกปฏิบัติขนมไทยและอาหารว่าง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4C24">
        <w:rPr>
          <w:rFonts w:ascii="TH SarabunPSK" w:hAnsi="TH SarabunPSK" w:cs="TH SarabunPSK"/>
          <w:color w:val="FF0000"/>
        </w:rPr>
        <w:t xml:space="preserve">      </w:t>
      </w:r>
    </w:p>
    <w:p w:rsidR="004249D8" w:rsidRDefault="004249D8" w:rsidP="000E44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2272" w:rsidRDefault="00472272" w:rsidP="0047227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9E033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.5</w:t>
      </w:r>
      <w:r w:rsidRPr="007F30CE">
        <w:rPr>
          <w:rFonts w:ascii="TH SarabunPSK" w:hAnsi="TH SarabunPSK" w:cs="TH SarabunPSK"/>
          <w:sz w:val="32"/>
          <w:szCs w:val="32"/>
        </w:rPr>
        <w:t xml:space="preserve"> </w:t>
      </w:r>
      <w:r w:rsidRPr="007F30CE">
        <w:rPr>
          <w:rFonts w:ascii="TH SarabunPSK" w:hAnsi="TH SarabunPSK" w:cs="TH SarabunPSK" w:hint="cs"/>
          <w:sz w:val="32"/>
          <w:szCs w:val="32"/>
          <w:cs/>
        </w:rPr>
        <w:t>ควรปรับชื่อวิชา และควรแก้ไขคำอธิบายรายวิชา เพื่อให้มีความกระชับ และสอดคล้องกับสถานการณ์ปัจจุบันมากยิ่งขึ้น</w:t>
      </w:r>
    </w:p>
    <w:p w:rsidR="00105586" w:rsidRPr="007F30CE" w:rsidRDefault="00105586" w:rsidP="00472272">
      <w:pPr>
        <w:rPr>
          <w:rFonts w:ascii="TH SarabunPSK" w:hAnsi="TH SarabunPSK" w:cs="TH SarabunPSK"/>
          <w:sz w:val="32"/>
          <w:szCs w:val="32"/>
        </w:rPr>
      </w:pPr>
    </w:p>
    <w:p w:rsidR="00105586" w:rsidRDefault="009E0335" w:rsidP="009E033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72272" w:rsidRPr="007F30CE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="00472272" w:rsidRPr="007F30CE">
        <w:rPr>
          <w:rFonts w:ascii="TH SarabunPSK" w:hAnsi="TH SarabunPSK" w:cs="TH SarabunPSK"/>
          <w:sz w:val="32"/>
          <w:szCs w:val="32"/>
        </w:rPr>
        <w:t>:</w:t>
      </w:r>
      <w:r w:rsidR="00472272">
        <w:rPr>
          <w:rFonts w:ascii="TH SarabunPSK" w:hAnsi="TH SarabunPSK" w:cs="TH SarabunPSK"/>
          <w:sz w:val="32"/>
          <w:szCs w:val="32"/>
        </w:rPr>
        <w:t xml:space="preserve"> </w:t>
      </w:r>
      <w:r w:rsidR="00472272">
        <w:rPr>
          <w:rFonts w:ascii="TH SarabunPSK" w:hAnsi="TH SarabunPSK" w:cs="TH SarabunPSK" w:hint="cs"/>
          <w:sz w:val="32"/>
          <w:szCs w:val="32"/>
          <w:cs/>
        </w:rPr>
        <w:t>ปรับแก้</w:t>
      </w:r>
      <w:r w:rsidR="00472272" w:rsidRPr="007F30CE">
        <w:rPr>
          <w:rFonts w:ascii="TH SarabunPSK" w:hAnsi="TH SarabunPSK" w:cs="TH SarabunPSK" w:hint="cs"/>
          <w:sz w:val="32"/>
          <w:szCs w:val="32"/>
          <w:cs/>
        </w:rPr>
        <w:t xml:space="preserve">ไขคำอธิบายรายวิชา </w:t>
      </w:r>
      <w:r w:rsidR="00472272">
        <w:rPr>
          <w:rFonts w:ascii="TH SarabunPSK" w:hAnsi="TH SarabunPSK" w:cs="TH SarabunPSK" w:hint="cs"/>
          <w:sz w:val="32"/>
          <w:szCs w:val="32"/>
          <w:cs/>
        </w:rPr>
        <w:t>ทุกรายวิชาที่บรรจุอยู่ในทุกกลุ่มวิชา</w:t>
      </w:r>
    </w:p>
    <w:p w:rsidR="00105586" w:rsidRPr="00472272" w:rsidRDefault="00105586" w:rsidP="000E44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="009E033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เรื่องอื่นๆ (ถ้ามี)</w:t>
      </w:r>
    </w:p>
    <w:p w:rsidR="00105586" w:rsidRDefault="00105586" w:rsidP="00105586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         </w:t>
      </w:r>
      <w:r w:rsidR="009E0335">
        <w:rPr>
          <w:rFonts w:ascii="TH SarabunPSK" w:hAnsi="TH SarabunPSK" w:cs="TH SarabunPSK"/>
          <w:spacing w:val="4"/>
          <w:sz w:val="32"/>
          <w:szCs w:val="32"/>
        </w:rPr>
        <w:t>4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ประธาน แจ้งเพื่อทราบเกี่ยวกับ กำหนดการวิพากษ์หลักสูตรวิทยาศาสตร์บัณฑิต  สาขาวิชาคหกรรมศาสตร์หลักสูตรปรับปรุง พ.ศ. 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</w:p>
    <w:p w:rsidR="00105586" w:rsidRPr="00E862D7" w:rsidRDefault="00105586" w:rsidP="00105586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05586" w:rsidRPr="002A6F61" w:rsidRDefault="00105586" w:rsidP="0010558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กำหนดการวิพากษ์หลักสูตรวิทยาศาสตร์บัณฑิต  สาขาวิชาคหกรรมศาสตร์หลักสูตรปรับปรุง พ.ศ. 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ในวันพุธ ที่ </w:t>
      </w:r>
      <w:r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>
        <w:rPr>
          <w:rFonts w:ascii="TH SarabunPSK" w:hAnsi="TH SarabunPSK" w:cs="TH SarabunPSK"/>
          <w:sz w:val="32"/>
          <w:szCs w:val="32"/>
        </w:rPr>
        <w:t>2554</w:t>
      </w:r>
    </w:p>
    <w:p w:rsidR="004C63A2" w:rsidRPr="00E862D7" w:rsidRDefault="004C63A2" w:rsidP="004C63A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05586" w:rsidRDefault="00105586" w:rsidP="0010558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9E0335">
        <w:rPr>
          <w:rFonts w:ascii="TH SarabunPSK" w:hAnsi="TH SarabunPSK" w:cs="TH SarabunPSK"/>
          <w:sz w:val="32"/>
          <w:szCs w:val="32"/>
        </w:rPr>
        <w:t>4</w:t>
      </w:r>
      <w:r w:rsidRPr="00E862D7"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ประธานหารือเกี่ยวกับกำหนดการ สถานที่ เพื่อจัดส่งผู้วิพากษ์อ่านและวันที่รับเอกสารรูปเล่มหลักสูตรเพื่อคณะกรรมปรับปรุงหลักสูตรได้รวบรวมและแก้ไขข้อมูลก่อนถึงกำหนดการวันที่ทำ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การวิพากษ์หลักสูตรวิทยาศาสตร์บัณฑิต  สาขาวิชาคหกรรมศาสตร์หลักสูตรปรับปรุง พ.ศ. 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เพื่อรวบรวมข้อมูลนำไปปรับหลักสูตรให้มีประสิทธิภาพและเกิดประโยชน์สูงสุด</w:t>
      </w:r>
    </w:p>
    <w:p w:rsidR="00105586" w:rsidRPr="002164C5" w:rsidRDefault="00105586" w:rsidP="0010558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05586" w:rsidRPr="007F30CE" w:rsidRDefault="00105586" w:rsidP="0010558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หลังจากวันที่วิพากษ์ครั้งที่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เป็นเวลา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สัปดาห์ </w:t>
      </w:r>
      <w:r w:rsidRPr="002A6F61">
        <w:rPr>
          <w:rFonts w:ascii="TH SarabunPSK" w:hAnsi="TH SarabunPSK" w:cs="TH SarabunPSK" w:hint="cs"/>
          <w:sz w:val="32"/>
          <w:szCs w:val="32"/>
          <w:cs/>
        </w:rPr>
        <w:t xml:space="preserve">วันศุกร์ ที่ </w:t>
      </w:r>
      <w:r w:rsidR="000634DC">
        <w:rPr>
          <w:rFonts w:ascii="TH SarabunPSK" w:hAnsi="TH SarabunPSK" w:cs="TH SarabunPSK"/>
          <w:sz w:val="32"/>
          <w:szCs w:val="32"/>
        </w:rPr>
        <w:t>6</w:t>
      </w:r>
      <w:r w:rsidRPr="002A6F61">
        <w:rPr>
          <w:rFonts w:ascii="TH SarabunPSK" w:hAnsi="TH SarabunPSK" w:cs="TH SarabunPSK"/>
          <w:sz w:val="32"/>
          <w:szCs w:val="32"/>
        </w:rPr>
        <w:t xml:space="preserve"> </w:t>
      </w:r>
      <w:r w:rsidR="000634DC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2A6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F61">
        <w:rPr>
          <w:rFonts w:ascii="TH SarabunPSK" w:hAnsi="TH SarabunPSK" w:cs="TH SarabunPSK"/>
          <w:sz w:val="32"/>
          <w:szCs w:val="32"/>
        </w:rPr>
        <w:t>2554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="00DE75F1">
        <w:rPr>
          <w:rFonts w:ascii="TH SarabunPSK" w:hAnsi="TH SarabunPSK" w:cs="TH SarabunPSK"/>
          <w:sz w:val="32"/>
          <w:szCs w:val="32"/>
        </w:rPr>
        <w:t>1</w:t>
      </w:r>
      <w:r w:rsidR="00105586">
        <w:rPr>
          <w:rFonts w:ascii="TH SarabunPSK" w:hAnsi="TH SarabunPSK" w:cs="TH SarabunPSK"/>
          <w:sz w:val="32"/>
          <w:szCs w:val="32"/>
        </w:rPr>
        <w:t>7</w:t>
      </w:r>
      <w:r w:rsidR="00DE75F1">
        <w:rPr>
          <w:rFonts w:ascii="TH SarabunPSK" w:hAnsi="TH SarabunPSK" w:cs="TH SarabunPSK"/>
          <w:sz w:val="32"/>
          <w:szCs w:val="32"/>
        </w:rPr>
        <w:t>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7E68AC" w:rsidRPr="00E862D7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E862D7">
        <w:rPr>
          <w:rFonts w:ascii="TH SarabunPSK" w:hAnsi="TH SarabunPSK" w:cs="TH SarabunPSK"/>
          <w:sz w:val="32"/>
          <w:szCs w:val="32"/>
          <w:cs/>
        </w:rPr>
        <w:t>รายงานการประชุม</w:t>
      </w:r>
    </w:p>
    <w:p w:rsidR="004C63A2" w:rsidRPr="00E862D7" w:rsidRDefault="00E862D7" w:rsidP="004C63A2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นางสาวพัชรลักษณ์ วัฒนไชย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E862D7" w:rsidRDefault="00DE75F1" w:rsidP="00E862D7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4C63A2" w:rsidRPr="00E862D7" w:rsidRDefault="004C63A2" w:rsidP="004C63A2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4C63A2" w:rsidRPr="00E862D7" w:rsidRDefault="004C63A2" w:rsidP="00E862D7">
      <w:pPr>
        <w:ind w:firstLine="3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DE75F1" w:rsidRPr="00884848">
        <w:rPr>
          <w:rFonts w:ascii="TH SarabunPSK" w:hAnsi="TH SarabunPSK" w:cs="TH SarabunPSK"/>
          <w:sz w:val="32"/>
          <w:szCs w:val="32"/>
          <w:cs/>
        </w:rPr>
        <w:t xml:space="preserve">จันทราทิพย์ </w:t>
      </w:r>
      <w:r w:rsidR="00DE7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5F1">
        <w:rPr>
          <w:rFonts w:ascii="TH SarabunPSK" w:hAnsi="TH SarabunPSK" w:cs="TH SarabunPSK"/>
          <w:sz w:val="32"/>
          <w:szCs w:val="32"/>
          <w:cs/>
        </w:rPr>
        <w:t>วงษ์กฤ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ษ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E862D7" w:rsidRDefault="004C63A2" w:rsidP="004C63A2">
      <w:pPr>
        <w:ind w:firstLine="23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7578A" w:rsidRDefault="0057578A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7578A" w:rsidRDefault="0057578A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7578A" w:rsidRDefault="0057578A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66C0" w:rsidRDefault="005966C0" w:rsidP="009E0335">
      <w:pPr>
        <w:rPr>
          <w:rFonts w:ascii="TH SarabunPSK" w:hAnsi="TH SarabunPSK" w:cs="TH SarabunPSK"/>
          <w:sz w:val="32"/>
          <w:szCs w:val="32"/>
        </w:rPr>
      </w:pPr>
    </w:p>
    <w:p w:rsidR="009E0335" w:rsidRDefault="009E0335" w:rsidP="009E0335">
      <w:pPr>
        <w:rPr>
          <w:rFonts w:ascii="TH SarabunPSK" w:hAnsi="TH SarabunPSK" w:cs="TH SarabunPSK"/>
          <w:sz w:val="32"/>
          <w:szCs w:val="32"/>
        </w:rPr>
      </w:pPr>
    </w:p>
    <w:p w:rsidR="005966C0" w:rsidRPr="00E862D7" w:rsidRDefault="005966C0" w:rsidP="005966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5966C0" w:rsidRPr="00E862D7" w:rsidRDefault="005966C0" w:rsidP="005966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สาขาวิชาคหกรรมศาสตร์</w:t>
      </w:r>
    </w:p>
    <w:p w:rsidR="005966C0" w:rsidRPr="007E66B9" w:rsidRDefault="005966C0" w:rsidP="005966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66B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7E66B9" w:rsidRPr="007E66B9" w:rsidRDefault="007E66B9" w:rsidP="007E66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6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7E66B9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7E66B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Pr="007E66B9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7E6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Pr="007E66B9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5966C0" w:rsidRPr="00E862D7" w:rsidRDefault="005966C0" w:rsidP="005966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5966C0" w:rsidRPr="00E862D7" w:rsidRDefault="005966C0" w:rsidP="005966C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ห้องประชุมสาขาวิชาคหกรรมศาสตร์</w:t>
      </w:r>
    </w:p>
    <w:p w:rsidR="005966C0" w:rsidRPr="00E862D7" w:rsidRDefault="005966C0" w:rsidP="005966C0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5966C0" w:rsidRPr="00E862D7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5966C0" w:rsidRPr="00E862D7" w:rsidRDefault="005966C0" w:rsidP="005966C0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5966C0" w:rsidRPr="00E862D7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อาจารย์จันทราทิพย์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วงษ์กฤ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5966C0" w:rsidRPr="00602A6E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รองศาสตราจารย์อบเชย  วงศ์ทอง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5966C0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รองศาสตราจารย์สุดาวดี  เหมทานนท์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5966C0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ผู้ช่วยศาสตราจารย์จินดา  นั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884848">
        <w:rPr>
          <w:rFonts w:ascii="TH SarabunPSK" w:hAnsi="TH SarabunPSK" w:cs="TH SarabunPSK"/>
          <w:sz w:val="32"/>
          <w:szCs w:val="32"/>
          <w:cs/>
        </w:rPr>
        <w:t>ผ่องศรี</w:t>
      </w:r>
      <w:r>
        <w:rPr>
          <w:rFonts w:ascii="TH SarabunPSK" w:hAnsi="TH SarabunPSK" w:cs="TH SarabunPSK"/>
          <w:sz w:val="32"/>
          <w:szCs w:val="32"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5966C0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 ดร.สุรชัย  จิวเจริญกุล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5966C0" w:rsidRPr="00E862D7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ผู้ช่วยศาสตราจารย์ศมนลักษณ์  วิชาศิลป์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5966C0" w:rsidRPr="00E862D7" w:rsidRDefault="005966C0" w:rsidP="005966C0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อาจารย์กนกวรรณ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ปุณ</w:t>
      </w:r>
      <w:r>
        <w:rPr>
          <w:rFonts w:ascii="TH SarabunPSK" w:hAnsi="TH SarabunPSK" w:cs="TH SarabunPSK" w:hint="cs"/>
          <w:sz w:val="32"/>
          <w:szCs w:val="32"/>
          <w:cs/>
        </w:rPr>
        <w:t>ณะ</w:t>
      </w:r>
      <w:r w:rsidRPr="00884848">
        <w:rPr>
          <w:rFonts w:ascii="TH SarabunPSK" w:hAnsi="TH SarabunPSK" w:cs="TH SarabunPSK"/>
          <w:sz w:val="32"/>
          <w:szCs w:val="32"/>
          <w:cs/>
        </w:rPr>
        <w:t>ตระกูล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    ผู้รับผิดชอบหลักสูตร</w:t>
      </w:r>
    </w:p>
    <w:p w:rsidR="005966C0" w:rsidRDefault="005966C0" w:rsidP="005966C0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848">
        <w:rPr>
          <w:rFonts w:ascii="TH SarabunPSK" w:hAnsi="TH SarabunPSK" w:cs="TH SarabunPSK"/>
          <w:sz w:val="32"/>
          <w:szCs w:val="32"/>
          <w:cs/>
        </w:rPr>
        <w:t>อาจารย์ดร. น้ำฝน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 ศีตะจิตต์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2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5966C0" w:rsidRDefault="005966C0" w:rsidP="005966C0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อาจารย์เบญจางค์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อัจฉริยะโพธา</w:t>
      </w:r>
      <w:r>
        <w:rPr>
          <w:rFonts w:ascii="TH SarabunPSK" w:hAnsi="TH SarabunPSK" w:cs="TH SarabunPSK"/>
          <w:sz w:val="32"/>
          <w:szCs w:val="32"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5966C0" w:rsidRDefault="005966C0" w:rsidP="005966C0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จุรีมาศ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ดีอำมาตย์</w:t>
      </w:r>
      <w:r>
        <w:rPr>
          <w:rFonts w:ascii="TH SarabunPSK" w:hAnsi="TH SarabunPSK" w:cs="TH SarabunPSK"/>
          <w:sz w:val="32"/>
          <w:szCs w:val="32"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5966C0" w:rsidRPr="00E862D7" w:rsidRDefault="005966C0" w:rsidP="005966C0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พัชรลักษณ์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วัฒนไชย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5966C0" w:rsidRPr="00E862D7" w:rsidRDefault="005966C0" w:rsidP="005966C0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5966C0" w:rsidRPr="00E862D7" w:rsidRDefault="005966C0" w:rsidP="005966C0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5966C0" w:rsidRDefault="005966C0" w:rsidP="005966C0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5966C0" w:rsidRPr="00E862D7" w:rsidRDefault="005966C0" w:rsidP="005966C0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Pr="00E862D7" w:rsidRDefault="005966C0" w:rsidP="005966C0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ถ้ามี)</w:t>
      </w:r>
    </w:p>
    <w:p w:rsidR="005966C0" w:rsidRDefault="005966C0" w:rsidP="005966C0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ผู้ช่วยศาสตราจารย์บังอร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ธรรมศิริ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</w:p>
    <w:p w:rsidR="005966C0" w:rsidRDefault="005966C0" w:rsidP="005966C0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มหาวิทยาลัยราชภัฏวไลยอลงกรณ์ </w:t>
      </w:r>
    </w:p>
    <w:p w:rsidR="005966C0" w:rsidRPr="00E862D7" w:rsidRDefault="005966C0" w:rsidP="005966C0">
      <w:pPr>
        <w:tabs>
          <w:tab w:val="left" w:pos="5103"/>
        </w:tabs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ในพระบรมราชูปถัมภ์</w:t>
      </w:r>
    </w:p>
    <w:p w:rsidR="005966C0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5966C0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Default="00FF2772" w:rsidP="005966C0">
      <w:pPr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08.30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FF2772" w:rsidRPr="00E862D7" w:rsidRDefault="00FF2772" w:rsidP="00FF277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105586" w:rsidRPr="000A3190" w:rsidRDefault="00105586" w:rsidP="005309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อาจารย์จันทราทิพย์  วงษ์กฤษ ประธานกรรมการบริหารหลักสูตร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กล่าวต้อนรับและแนะนำผู้ทรงวุฒิจากหน่วยงานภายในและภายนอกมหาวิทยาลัย ในการ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การวิพากษ์หลักสูตรวิทยาศาสตรบั</w:t>
      </w:r>
      <w:r>
        <w:rPr>
          <w:rFonts w:ascii="TH SarabunPSK" w:hAnsi="TH SarabunPSK" w:cs="TH SarabunPSK" w:hint="cs"/>
          <w:sz w:val="32"/>
          <w:szCs w:val="32"/>
          <w:cs/>
        </w:rPr>
        <w:t>ณฑิต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สาขา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 xml:space="preserve">วิชาคหกรรมศาสตร์ครั้งที่ </w:t>
      </w:r>
      <w:r w:rsidRPr="000A319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ให้ที่ประชุมรับทราบ</w:t>
      </w:r>
    </w:p>
    <w:p w:rsidR="00105586" w:rsidRPr="00E862D7" w:rsidRDefault="00105586" w:rsidP="0010558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F2772" w:rsidRPr="00E862D7" w:rsidRDefault="00FF2772" w:rsidP="00FF277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05586" w:rsidRDefault="00105586" w:rsidP="0053090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อาจารย์</w:t>
      </w:r>
      <w:r w:rsidRPr="00884848">
        <w:rPr>
          <w:rFonts w:ascii="TH SarabunPSK" w:hAnsi="TH SarabunPSK" w:cs="TH SarabunPSK"/>
          <w:sz w:val="32"/>
          <w:szCs w:val="32"/>
          <w:cs/>
        </w:rPr>
        <w:t>พัชรลักษณ์ วัฒนไชย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กรรมการและเลขานุการในการปรับปรุงหลักสูตร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วิทยาศาสตรบั</w:t>
      </w:r>
      <w:r>
        <w:rPr>
          <w:rFonts w:ascii="TH SarabunPSK" w:hAnsi="TH SarabunPSK" w:cs="TH SarabunPSK" w:hint="cs"/>
          <w:sz w:val="32"/>
          <w:szCs w:val="32"/>
          <w:cs/>
        </w:rPr>
        <w:t>ณฑิต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สาขาวิชาคหกรรมศาสตร์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มหาวิทยาลัยราชภัฏวไลยอลงกรณ์ ในพระบรมราชูปถัมภ์นำเสนอ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รายงานการประชุมการวิพากษ์หลักสูตรวิทยาศาสตรบัณฑิตสาขา วิชาคหกรรมศาสตร์</w:t>
      </w:r>
      <w:r w:rsidRPr="000A31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 w:rsidRPr="000A3190">
        <w:rPr>
          <w:rFonts w:ascii="TH SarabunPSK" w:hAnsi="TH SarabunPSK" w:cs="TH SarabunPSK"/>
          <w:sz w:val="32"/>
          <w:szCs w:val="32"/>
        </w:rPr>
        <w:t xml:space="preserve"> 1</w:t>
      </w:r>
      <w:r w:rsidRPr="000A3190">
        <w:rPr>
          <w:rFonts w:ascii="TH SarabunPSK" w:hAnsi="TH SarabunPSK" w:cs="TH SarabunPSK" w:hint="cs"/>
          <w:sz w:val="32"/>
          <w:szCs w:val="32"/>
          <w:cs/>
        </w:rPr>
        <w:t xml:space="preserve"> ในวันที่ </w:t>
      </w:r>
      <w:r w:rsidRPr="000A3190">
        <w:rPr>
          <w:rFonts w:ascii="TH SarabunPSK" w:hAnsi="TH SarabunPSK" w:cs="TH SarabunPSK"/>
          <w:sz w:val="32"/>
          <w:szCs w:val="32"/>
        </w:rPr>
        <w:t xml:space="preserve">23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 xml:space="preserve">สิงหาคม  </w:t>
      </w:r>
      <w:r w:rsidRPr="000A3190">
        <w:rPr>
          <w:rFonts w:ascii="TH SarabunPSK" w:hAnsi="TH SarabunPSK" w:cs="TH SarabunPSK"/>
          <w:sz w:val="32"/>
          <w:szCs w:val="32"/>
        </w:rPr>
        <w:t>2554</w:t>
      </w:r>
    </w:p>
    <w:p w:rsidR="00B05B50" w:rsidRPr="000A3190" w:rsidRDefault="00B05B50" w:rsidP="00105586">
      <w:pPr>
        <w:rPr>
          <w:rFonts w:ascii="TH SarabunPSK" w:hAnsi="TH SarabunPSK" w:cs="TH SarabunPSK"/>
          <w:sz w:val="32"/>
          <w:szCs w:val="32"/>
          <w:cs/>
        </w:rPr>
      </w:pPr>
    </w:p>
    <w:p w:rsidR="006F65C6" w:rsidRPr="000A3190" w:rsidRDefault="006F65C6" w:rsidP="0053090F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คณะกรรมรับรองรายงานการ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วิพากษ์หลักสูตรวิทยาศาสตรบั</w:t>
      </w:r>
      <w:r>
        <w:rPr>
          <w:rFonts w:ascii="TH SarabunPSK" w:hAnsi="TH SarabunPSK" w:cs="TH SarabunPSK" w:hint="cs"/>
          <w:sz w:val="32"/>
          <w:szCs w:val="32"/>
          <w:cs/>
        </w:rPr>
        <w:t>ณฑิต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สาขา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309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คหกรรมศาสตร์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 w:rsidRPr="000A3190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ไม่มีการแก้ไข</w:t>
      </w:r>
    </w:p>
    <w:p w:rsidR="00FF2772" w:rsidRPr="00E862D7" w:rsidRDefault="00FF2772" w:rsidP="00FF2772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6C2C76" w:rsidRDefault="006C2C76" w:rsidP="006C2C76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3.1 </w:t>
      </w:r>
      <w:r>
        <w:rPr>
          <w:rFonts w:ascii="TH SarabunPSK" w:hAnsi="TH SarabunPSK" w:cs="TH SarabunPSK" w:hint="cs"/>
          <w:sz w:val="32"/>
          <w:szCs w:val="32"/>
          <w:cs/>
        </w:rPr>
        <w:t>ข้อจำกัดใน</w:t>
      </w:r>
      <w:r>
        <w:rPr>
          <w:rFonts w:ascii="TH SarabunPSK" w:hAnsi="TH SarabunPSK" w:cs="TH SarabunPSK" w:hint="cs"/>
          <w:szCs w:val="32"/>
          <w:cs/>
        </w:rPr>
        <w:t>โครงสร้างหลักสูตร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มีหน่วยกิต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30C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30CE">
        <w:rPr>
          <w:rFonts w:ascii="TH SarabunPSK" w:hAnsi="TH SarabunPSK" w:cs="TH SarabunPSK"/>
          <w:sz w:val="32"/>
          <w:szCs w:val="32"/>
        </w:rPr>
        <w:t>137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190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6C2C76" w:rsidRDefault="006C2C76" w:rsidP="006C2C76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3</w:t>
      </w:r>
      <w:r w:rsidRPr="007F30CE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30C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r>
        <w:rPr>
          <w:rFonts w:ascii="TH SarabunPSK" w:hAnsi="TH SarabunPSK" w:cs="TH SarabunPSK" w:hint="cs"/>
          <w:szCs w:val="32"/>
          <w:cs/>
        </w:rPr>
        <w:t>โครงสร้างหลักสูตร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ในแต่ละกลุ่มวิชา</w:t>
      </w:r>
    </w:p>
    <w:p w:rsidR="006C2C76" w:rsidRPr="000634DC" w:rsidRDefault="006C2C76" w:rsidP="006C2C76">
      <w:pPr>
        <w:tabs>
          <w:tab w:val="left" w:pos="924"/>
          <w:tab w:val="left" w:pos="1440"/>
          <w:tab w:val="left" w:pos="1800"/>
          <w:tab w:val="left" w:pos="6615"/>
        </w:tabs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/>
          <w:sz w:val="32"/>
          <w:szCs w:val="32"/>
        </w:rPr>
        <w:t xml:space="preserve">        </w:t>
      </w:r>
      <w:r w:rsidRPr="000634DC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0634DC">
        <w:rPr>
          <w:rFonts w:ascii="TH SarabunPSK" w:hAnsi="TH SarabunPSK" w:cs="TH SarabunPSK"/>
          <w:sz w:val="32"/>
          <w:szCs w:val="32"/>
        </w:rPr>
        <w:t xml:space="preserve"> </w:t>
      </w:r>
      <w:r w:rsidRPr="000634D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Pr="000634DC">
        <w:rPr>
          <w:rFonts w:ascii="TH SarabunPSK" w:hAnsi="TH SarabunPSK" w:cs="TH SarabunPSK"/>
          <w:sz w:val="32"/>
          <w:szCs w:val="32"/>
        </w:rPr>
        <w:tab/>
        <w:t>30</w:t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0634D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6C2C76" w:rsidRPr="000634DC" w:rsidRDefault="006C2C76" w:rsidP="006C2C76">
      <w:pPr>
        <w:tabs>
          <w:tab w:val="left" w:pos="1800"/>
          <w:tab w:val="left" w:pos="6660"/>
        </w:tabs>
        <w:ind w:left="1290"/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 w:hint="cs"/>
          <w:sz w:val="32"/>
          <w:szCs w:val="32"/>
          <w:cs/>
        </w:rPr>
        <w:tab/>
        <w:t xml:space="preserve">-  </w:t>
      </w:r>
      <w:r w:rsidRPr="000634DC">
        <w:rPr>
          <w:rFonts w:ascii="TH SarabunPSK" w:hAnsi="TH SarabunPSK" w:cs="TH SarabunPSK"/>
          <w:sz w:val="32"/>
          <w:szCs w:val="32"/>
          <w:cs/>
        </w:rPr>
        <w:t>กลุ่มวิชาภาษาและการสื่อสาร</w:t>
      </w:r>
      <w:r w:rsidRPr="000634DC">
        <w:rPr>
          <w:rFonts w:ascii="TH SarabunPSK" w:hAnsi="TH SarabunPSK" w:cs="TH SarabunPSK"/>
          <w:sz w:val="32"/>
          <w:szCs w:val="32"/>
        </w:rPr>
        <w:tab/>
        <w:t xml:space="preserve"> 9</w:t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0634D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6C2C76" w:rsidRPr="000634DC" w:rsidRDefault="006C2C76" w:rsidP="006C2C76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pacing w:val="-6"/>
          <w:sz w:val="32"/>
          <w:szCs w:val="32"/>
        </w:rPr>
      </w:pPr>
      <w:r w:rsidRPr="000634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-  </w:t>
      </w:r>
      <w:r w:rsidRPr="000634DC">
        <w:rPr>
          <w:rFonts w:ascii="TH SarabunPSK" w:hAnsi="TH SarabunPSK" w:cs="TH SarabunPSK"/>
          <w:spacing w:val="-6"/>
          <w:sz w:val="32"/>
          <w:szCs w:val="32"/>
          <w:cs/>
        </w:rPr>
        <w:t>กลุ่มวิชามนุษยศาสตร์ และสังคมศาสตร์</w:t>
      </w:r>
      <w:r w:rsidRPr="000634DC">
        <w:rPr>
          <w:rFonts w:ascii="TH SarabunPSK" w:hAnsi="TH SarabunPSK" w:cs="TH SarabunPSK"/>
          <w:spacing w:val="-6"/>
          <w:sz w:val="32"/>
          <w:szCs w:val="32"/>
        </w:rPr>
        <w:tab/>
        <w:t>13</w:t>
      </w:r>
      <w:r w:rsidRPr="000634DC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634DC">
        <w:rPr>
          <w:rFonts w:ascii="TH SarabunPSK" w:hAnsi="TH SarabunPSK" w:cs="TH SarabunPSK"/>
          <w:spacing w:val="-6"/>
          <w:sz w:val="32"/>
          <w:szCs w:val="32"/>
          <w:cs/>
        </w:rPr>
        <w:t xml:space="preserve"> หน่วยกิต</w:t>
      </w:r>
    </w:p>
    <w:p w:rsidR="006C2C76" w:rsidRPr="000634DC" w:rsidRDefault="006C2C76" w:rsidP="006C2C76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0634DC">
        <w:rPr>
          <w:rFonts w:ascii="TH SarabunPSK" w:hAnsi="TH SarabunPSK" w:cs="TH SarabunPSK"/>
          <w:sz w:val="32"/>
          <w:szCs w:val="32"/>
          <w:cs/>
        </w:rPr>
        <w:t>กลุ่มวิชาคณิตศาสตร์</w:t>
      </w:r>
      <w:r w:rsidRPr="000634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34DC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  <w:r w:rsidRPr="000634DC">
        <w:rPr>
          <w:rFonts w:ascii="TH SarabunPSK" w:hAnsi="TH SarabunPSK" w:cs="TH SarabunPSK"/>
          <w:sz w:val="32"/>
          <w:szCs w:val="32"/>
        </w:rPr>
        <w:tab/>
        <w:t xml:space="preserve"> 8</w:t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34DC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6C2C76" w:rsidRPr="000634DC" w:rsidRDefault="006C2C76" w:rsidP="006C2C76">
      <w:pPr>
        <w:tabs>
          <w:tab w:val="left" w:pos="567"/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 w:hint="cs"/>
          <w:sz w:val="32"/>
          <w:szCs w:val="32"/>
          <w:cs/>
        </w:rPr>
        <w:tab/>
      </w:r>
      <w:r w:rsidRPr="000634DC">
        <w:rPr>
          <w:rFonts w:ascii="TH SarabunPSK" w:hAnsi="TH SarabunPSK" w:cs="TH SarabunPSK"/>
          <w:sz w:val="32"/>
          <w:szCs w:val="32"/>
          <w:cs/>
        </w:rPr>
        <w:t>หมวดวิชาเฉพาะ</w:t>
      </w:r>
      <w:r w:rsidRPr="000634DC">
        <w:rPr>
          <w:rFonts w:ascii="TH SarabunPSK" w:hAnsi="TH SarabunPSK" w:cs="TH SarabunPSK"/>
          <w:sz w:val="32"/>
          <w:szCs w:val="32"/>
        </w:rPr>
        <w:t xml:space="preserve"> </w:t>
      </w:r>
      <w:r w:rsidRPr="000634D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Pr="000634DC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</w:rPr>
        <w:tab/>
        <w:t xml:space="preserve">100 </w:t>
      </w:r>
      <w:r w:rsidRPr="000634DC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6C2C76" w:rsidRPr="000634DC" w:rsidRDefault="006C2C76" w:rsidP="006C2C76">
      <w:pPr>
        <w:tabs>
          <w:tab w:val="left" w:pos="1800"/>
          <w:tab w:val="left" w:pos="6633"/>
        </w:tabs>
        <w:ind w:left="1440"/>
        <w:rPr>
          <w:rFonts w:ascii="TH SarabunPSK" w:hAnsi="TH SarabunPSK" w:cs="TH SarabunPSK"/>
          <w:sz w:val="32"/>
          <w:szCs w:val="32"/>
          <w:cs/>
        </w:rPr>
      </w:pPr>
      <w:r w:rsidRPr="000634DC">
        <w:rPr>
          <w:rFonts w:ascii="TH SarabunPSK" w:hAnsi="TH SarabunPSK" w:cs="TH SarabunPSK" w:hint="cs"/>
          <w:sz w:val="32"/>
          <w:szCs w:val="32"/>
          <w:cs/>
        </w:rPr>
        <w:tab/>
        <w:t xml:space="preserve">-  </w:t>
      </w:r>
      <w:r w:rsidRPr="000634DC">
        <w:rPr>
          <w:rFonts w:ascii="TH SarabunPSK" w:hAnsi="TH SarabunPSK" w:cs="TH SarabunPSK"/>
          <w:sz w:val="32"/>
          <w:szCs w:val="32"/>
          <w:cs/>
        </w:rPr>
        <w:t>กลุ่มวิชาเ</w:t>
      </w:r>
      <w:r w:rsidRPr="000634DC">
        <w:rPr>
          <w:rFonts w:ascii="TH SarabunPSK" w:hAnsi="TH SarabunPSK" w:cs="TH SarabunPSK" w:hint="cs"/>
          <w:sz w:val="32"/>
          <w:szCs w:val="32"/>
          <w:cs/>
        </w:rPr>
        <w:t>นื้อหา</w:t>
      </w:r>
      <w:r w:rsidRPr="000634DC">
        <w:rPr>
          <w:rFonts w:ascii="TH SarabunPSK" w:hAnsi="TH SarabunPSK" w:cs="TH SarabunPSK"/>
          <w:sz w:val="32"/>
          <w:szCs w:val="32"/>
        </w:rPr>
        <w:tab/>
        <w:t xml:space="preserve">93  </w:t>
      </w:r>
      <w:r w:rsidRPr="000634DC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6C2C76" w:rsidRPr="000634DC" w:rsidRDefault="006C2C76" w:rsidP="006C2C76">
      <w:pPr>
        <w:tabs>
          <w:tab w:val="left" w:pos="1800"/>
          <w:tab w:val="left" w:pos="2160"/>
          <w:tab w:val="left" w:pos="666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  <w:cs/>
        </w:rPr>
        <w:t>กลุ่มวิชาบังคับ</w:t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 xml:space="preserve">         </w:t>
      </w:r>
      <w:r w:rsidRPr="000634D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634DC">
        <w:rPr>
          <w:rFonts w:ascii="TH SarabunPSK" w:hAnsi="TH SarabunPSK" w:cs="TH SarabunPSK" w:hint="cs"/>
          <w:sz w:val="32"/>
          <w:szCs w:val="32"/>
          <w:cs/>
        </w:rPr>
        <w:tab/>
        <w:t>57</w:t>
      </w:r>
      <w:r w:rsidRPr="000634DC">
        <w:rPr>
          <w:rFonts w:ascii="TH SarabunPSK" w:hAnsi="TH SarabunPSK" w:cs="TH SarabunPSK"/>
          <w:sz w:val="32"/>
          <w:szCs w:val="32"/>
          <w:cs/>
        </w:rPr>
        <w:t xml:space="preserve"> หน่วยกิต    </w:t>
      </w:r>
    </w:p>
    <w:p w:rsidR="006C2C76" w:rsidRPr="000634DC" w:rsidRDefault="006C2C76" w:rsidP="006C2C76">
      <w:pPr>
        <w:tabs>
          <w:tab w:val="left" w:pos="1800"/>
          <w:tab w:val="left" w:pos="2160"/>
          <w:tab w:val="left" w:pos="6633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  <w:cs/>
        </w:rPr>
        <w:t>กลุ่มวิชาเลือก</w:t>
      </w:r>
      <w:r w:rsidRPr="000634DC">
        <w:rPr>
          <w:rFonts w:ascii="TH SarabunPSK" w:hAnsi="TH SarabunPSK" w:cs="TH SarabunPSK"/>
          <w:sz w:val="32"/>
          <w:szCs w:val="32"/>
        </w:rPr>
        <w:t xml:space="preserve"> </w:t>
      </w:r>
      <w:r w:rsidRPr="000634DC">
        <w:rPr>
          <w:rFonts w:ascii="TH SarabunPSK" w:hAnsi="TH SarabunPSK" w:cs="TH SarabunPSK" w:hint="cs"/>
          <w:sz w:val="32"/>
          <w:szCs w:val="32"/>
          <w:cs/>
        </w:rPr>
        <w:t>ไม่น้อยกว่า</w:t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0634DC">
        <w:rPr>
          <w:rFonts w:ascii="TH SarabunPSK" w:hAnsi="TH SarabunPSK" w:cs="TH SarabunPSK" w:hint="cs"/>
          <w:sz w:val="32"/>
          <w:szCs w:val="32"/>
          <w:cs/>
        </w:rPr>
        <w:t>36</w:t>
      </w:r>
      <w:r w:rsidRPr="000634DC">
        <w:rPr>
          <w:rFonts w:ascii="TH SarabunPSK" w:hAnsi="TH SarabunPSK" w:cs="TH SarabunPSK"/>
          <w:sz w:val="32"/>
          <w:szCs w:val="32"/>
          <w:cs/>
        </w:rPr>
        <w:t xml:space="preserve">  หน่วยกิต </w:t>
      </w:r>
    </w:p>
    <w:p w:rsidR="006C2C76" w:rsidRPr="000634DC" w:rsidRDefault="006C2C76" w:rsidP="006C2C76">
      <w:pPr>
        <w:tabs>
          <w:tab w:val="left" w:pos="1800"/>
          <w:tab w:val="left" w:pos="6660"/>
        </w:tabs>
        <w:ind w:left="1440"/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 w:hint="cs"/>
          <w:sz w:val="32"/>
          <w:szCs w:val="32"/>
          <w:cs/>
        </w:rPr>
        <w:tab/>
        <w:t xml:space="preserve">-  </w:t>
      </w:r>
      <w:r w:rsidRPr="000634DC">
        <w:rPr>
          <w:rFonts w:ascii="TH SarabunPSK" w:hAnsi="TH SarabunPSK" w:cs="TH SarabunPSK"/>
          <w:sz w:val="32"/>
          <w:szCs w:val="32"/>
          <w:cs/>
        </w:rPr>
        <w:t>กลุ่มวิชาปฏิบัติการและฝึกประสบการณ์วิชาชีพ</w:t>
      </w:r>
      <w:r w:rsidRPr="000634DC">
        <w:rPr>
          <w:rFonts w:ascii="TH SarabunPSK" w:hAnsi="TH SarabunPSK" w:cs="TH SarabunPSK"/>
          <w:sz w:val="32"/>
          <w:szCs w:val="32"/>
        </w:rPr>
        <w:tab/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34DC">
        <w:rPr>
          <w:rFonts w:ascii="TH SarabunPSK" w:hAnsi="TH SarabunPSK" w:cs="TH SarabunPSK"/>
          <w:sz w:val="32"/>
          <w:szCs w:val="32"/>
        </w:rPr>
        <w:t>7</w:t>
      </w:r>
      <w:r w:rsidRPr="000634DC">
        <w:rPr>
          <w:rFonts w:ascii="TH SarabunPSK" w:hAnsi="TH SarabunPSK" w:cs="TH SarabunPSK"/>
          <w:sz w:val="32"/>
          <w:szCs w:val="32"/>
          <w:cs/>
        </w:rPr>
        <w:t xml:space="preserve">  หน่วยกิต</w:t>
      </w:r>
    </w:p>
    <w:p w:rsidR="006C2C76" w:rsidRPr="000634DC" w:rsidRDefault="006C2C76" w:rsidP="006C2C76">
      <w:pPr>
        <w:pStyle w:val="afa"/>
        <w:tabs>
          <w:tab w:val="left" w:pos="1440"/>
          <w:tab w:val="left" w:pos="6660"/>
        </w:tabs>
        <w:ind w:left="567"/>
        <w:jc w:val="both"/>
        <w:rPr>
          <w:rFonts w:ascii="TH SarabunPSK" w:hAnsi="TH SarabunPSK" w:cs="TH SarabunPSK"/>
          <w:sz w:val="32"/>
          <w:szCs w:val="32"/>
        </w:rPr>
      </w:pPr>
      <w:r w:rsidRPr="000634DC">
        <w:rPr>
          <w:rFonts w:ascii="TH SarabunPSK" w:hAnsi="TH SarabunPSK" w:cs="TH SarabunPSK"/>
          <w:sz w:val="32"/>
          <w:szCs w:val="32"/>
          <w:cs/>
        </w:rPr>
        <w:t>หมวดวิชาเลือกเสรี</w:t>
      </w:r>
      <w:r w:rsidRPr="000634DC">
        <w:rPr>
          <w:rFonts w:ascii="TH SarabunPSK" w:hAnsi="TH SarabunPSK" w:cs="TH SarabunPSK"/>
          <w:sz w:val="32"/>
          <w:szCs w:val="32"/>
        </w:rPr>
        <w:t xml:space="preserve">  </w:t>
      </w:r>
      <w:r w:rsidRPr="000634D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Pr="000634DC">
        <w:rPr>
          <w:rFonts w:ascii="TH SarabunPSK" w:hAnsi="TH SarabunPSK" w:cs="TH SarabunPSK"/>
          <w:sz w:val="32"/>
          <w:szCs w:val="32"/>
        </w:rPr>
        <w:tab/>
        <w:t xml:space="preserve"> 6</w:t>
      </w:r>
      <w:r w:rsidRPr="000634DC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0634D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6C2C76" w:rsidRPr="000634DC" w:rsidRDefault="006C2C76" w:rsidP="006C2C76">
      <w:pPr>
        <w:pStyle w:val="afa"/>
        <w:tabs>
          <w:tab w:val="left" w:pos="1440"/>
          <w:tab w:val="left" w:pos="6660"/>
        </w:tabs>
        <w:ind w:left="567"/>
        <w:jc w:val="both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34DC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0634D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634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C2C76" w:rsidRPr="000634DC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FF2772" w:rsidRDefault="00FF2772" w:rsidP="00FF277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2C76" w:rsidRPr="00E862D7" w:rsidRDefault="006C2C76" w:rsidP="00FF277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4  เรื่องเสนอเพื่อทราบ</w:t>
      </w:r>
    </w:p>
    <w:p w:rsidR="001077BA" w:rsidRDefault="001077BA" w:rsidP="001077B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นำเสนอผลจากคณะกรรมการผู้ทรงคุณวุฒิภายนอกที่วิพากษ์หลักสูตรวิทยาศาสตร์บัณฑิตสาขาวิชาคหกรรมศาสตร์ปรับปรุงหลักสูตร ได้แก้ไขและทำการรวบรวมข้อมูล ประมวลข้อมูลของแต่ละท่านที่ประเด็นสำคัญเพื่อให้หลักสูตรมีประสิทธิภาพและเกิดประโยชน์สูงสุด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มีประเด็นดังนี้</w:t>
      </w:r>
    </w:p>
    <w:p w:rsidR="001077BA" w:rsidRPr="002952EA" w:rsidRDefault="001077BA" w:rsidP="001077BA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ปรับชื่อวิชาภาษาอังกฤษให้สอดคล้องกับชื่อวิชาภาษาไทย </w:t>
      </w:r>
    </w:p>
    <w:p w:rsidR="001077BA" w:rsidRDefault="001077BA" w:rsidP="001077BA">
      <w:pPr>
        <w:tabs>
          <w:tab w:val="left" w:pos="1800"/>
          <w:tab w:val="left" w:pos="1843"/>
          <w:tab w:val="left" w:pos="2977"/>
          <w:tab w:val="left" w:pos="7200"/>
          <w:tab w:val="left" w:pos="7513"/>
        </w:tabs>
        <w:ind w:left="-34" w:right="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952EA">
        <w:rPr>
          <w:rFonts w:ascii="TH SarabunPSK" w:hAnsi="TH SarabunPSK" w:cs="TH SarabunPSK"/>
          <w:sz w:val="32"/>
          <w:szCs w:val="32"/>
        </w:rPr>
        <w:t xml:space="preserve">4501103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งานส่งเสริมทางคหกรรมศาสตร์</w:t>
      </w:r>
      <w:r w:rsidRPr="002952EA">
        <w:rPr>
          <w:rFonts w:ascii="TH SarabunPSK" w:hAnsi="TH SarabunPSK" w:cs="TH SarabunPSK"/>
          <w:sz w:val="32"/>
          <w:szCs w:val="32"/>
        </w:rPr>
        <w:t>Support for Home Economics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เปลี่ยนเป็น</w:t>
      </w:r>
      <w:r w:rsidRPr="002952EA">
        <w:rPr>
          <w:rFonts w:ascii="TH SarabunPSK" w:hAnsi="TH SarabunPSK" w:cs="TH SarabunPSK"/>
          <w:sz w:val="32"/>
          <w:szCs w:val="32"/>
        </w:rPr>
        <w:t>4501103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งานส่งเสริมทางคหกรรมศาสตร์ </w:t>
      </w:r>
      <w:r w:rsidRPr="002952EA">
        <w:rPr>
          <w:rFonts w:ascii="TH SarabunPSK" w:hAnsi="TH SarabunPSK" w:cs="TH SarabunPSK"/>
          <w:sz w:val="32"/>
          <w:szCs w:val="32"/>
        </w:rPr>
        <w:t xml:space="preserve"> Home Economics Extension</w:t>
      </w:r>
      <w:r w:rsidRPr="002952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077BA" w:rsidRDefault="001077BA" w:rsidP="001077BA">
      <w:pPr>
        <w:tabs>
          <w:tab w:val="left" w:pos="1843"/>
          <w:tab w:val="left" w:pos="1985"/>
          <w:tab w:val="left" w:pos="2977"/>
          <w:tab w:val="left" w:pos="7200"/>
          <w:tab w:val="left" w:pos="7513"/>
        </w:tabs>
        <w:ind w:left="-34" w:right="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-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952EA">
        <w:rPr>
          <w:rFonts w:ascii="TH SarabunPSK" w:hAnsi="TH SarabunPSK" w:cs="TH SarabunPSK"/>
          <w:sz w:val="32"/>
          <w:szCs w:val="32"/>
        </w:rPr>
        <w:t xml:space="preserve">4541201 </w:t>
      </w:r>
      <w:r w:rsidRPr="002952EA">
        <w:rPr>
          <w:rFonts w:ascii="TH SarabunPSK" w:hAnsi="TH SarabunPSK" w:cs="TH SarabunPSK"/>
          <w:sz w:val="32"/>
          <w:szCs w:val="32"/>
          <w:cs/>
        </w:rPr>
        <w:t>พัฒนาการเด็กและการอบรมเลี้ยงดู</w:t>
      </w:r>
      <w:r w:rsidRPr="002952EA">
        <w:rPr>
          <w:rFonts w:ascii="TH SarabunPSK" w:hAnsi="TH SarabunPSK" w:cs="TH SarabunPSK"/>
          <w:sz w:val="32"/>
          <w:szCs w:val="32"/>
        </w:rPr>
        <w:t xml:space="preserve"> Child Care and Practice</w:t>
      </w:r>
      <w:r w:rsidRPr="002952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เปลี่ยนเป็น </w:t>
      </w:r>
      <w:r w:rsidRPr="002952EA">
        <w:rPr>
          <w:rFonts w:ascii="TH SarabunPSK" w:hAnsi="TH SarabunPSK" w:cs="TH SarabunPSK"/>
          <w:sz w:val="32"/>
          <w:szCs w:val="32"/>
        </w:rPr>
        <w:t>4541201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พัฒนาการเด็กและการอบรมเลี้ยงดู</w:t>
      </w:r>
      <w:r w:rsidRPr="002952EA">
        <w:rPr>
          <w:rFonts w:ascii="TH SarabunPSK" w:hAnsi="TH SarabunPSK" w:cs="TH SarabunPSK"/>
          <w:sz w:val="32"/>
          <w:szCs w:val="32"/>
        </w:rPr>
        <w:t xml:space="preserve"> Child Development and Child Care</w:t>
      </w:r>
    </w:p>
    <w:p w:rsidR="001077BA" w:rsidRDefault="001077BA" w:rsidP="001077BA">
      <w:pPr>
        <w:tabs>
          <w:tab w:val="left" w:pos="1843"/>
          <w:tab w:val="left" w:pos="1985"/>
          <w:tab w:val="left" w:pos="2977"/>
          <w:tab w:val="left" w:pos="7200"/>
          <w:tab w:val="left" w:pos="7513"/>
        </w:tabs>
        <w:ind w:left="-34" w:right="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- </w:t>
      </w:r>
      <w:r w:rsidRPr="002952EA">
        <w:rPr>
          <w:rFonts w:ascii="TH SarabunPSK" w:hAnsi="TH SarabunPSK" w:cs="TH SarabunPSK"/>
          <w:sz w:val="32"/>
          <w:szCs w:val="32"/>
          <w:cs/>
        </w:rPr>
        <w:t>4514302</w:t>
      </w:r>
      <w:r w:rsidRPr="002952EA">
        <w:rPr>
          <w:rFonts w:ascii="TH SarabunPSK" w:hAnsi="TH SarabunPSK" w:cs="TH SarabunPSK"/>
          <w:sz w:val="32"/>
          <w:szCs w:val="32"/>
        </w:rPr>
        <w:t xml:space="preserve">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Pr="002952EA">
        <w:rPr>
          <w:rFonts w:ascii="TH SarabunPSK" w:hAnsi="TH SarabunPSK" w:cs="TH SarabunPSK"/>
          <w:sz w:val="32"/>
          <w:szCs w:val="32"/>
          <w:cs/>
        </w:rPr>
        <w:t>การจัดเลี้ยงและการบริการอาหาร</w:t>
      </w:r>
      <w:r w:rsidRPr="002952EA">
        <w:rPr>
          <w:rFonts w:ascii="TH SarabunPSK" w:hAnsi="TH SarabunPSK" w:cs="TH SarabunPSK"/>
          <w:sz w:val="32"/>
          <w:szCs w:val="32"/>
        </w:rPr>
        <w:t xml:space="preserve">  Meal Management and Food Production Service </w:t>
      </w:r>
      <w:r w:rsidRPr="002952EA">
        <w:rPr>
          <w:rFonts w:ascii="TH SarabunPSK" w:hAnsi="TH SarabunPSK" w:cs="TH SarabunPSK"/>
          <w:sz w:val="32"/>
          <w:szCs w:val="32"/>
          <w:cs/>
        </w:rPr>
        <w:t>เปลี่ยนเป็น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4514302</w:t>
      </w:r>
      <w:r w:rsidRPr="002952EA">
        <w:rPr>
          <w:rFonts w:ascii="TH SarabunPSK" w:hAnsi="TH SarabunPSK" w:cs="TH SarabunPSK"/>
          <w:sz w:val="32"/>
          <w:szCs w:val="32"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การจัดเลี้ยงและการบริการอาหาร</w:t>
      </w:r>
      <w:r w:rsidRPr="002952EA">
        <w:rPr>
          <w:rFonts w:ascii="TH SarabunPSK" w:hAnsi="TH SarabunPSK" w:cs="TH SarabunPSK"/>
          <w:sz w:val="32"/>
          <w:szCs w:val="32"/>
        </w:rPr>
        <w:t xml:space="preserve">  Meal Management and Food Service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077BA" w:rsidRDefault="001077BA" w:rsidP="001077BA">
      <w:pPr>
        <w:tabs>
          <w:tab w:val="left" w:pos="1843"/>
          <w:tab w:val="left" w:pos="1985"/>
          <w:tab w:val="left" w:pos="2977"/>
          <w:tab w:val="left" w:pos="7200"/>
          <w:tab w:val="left" w:pos="7513"/>
        </w:tabs>
        <w:ind w:left="-34" w:right="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รายวิชา</w:t>
      </w:r>
      <w:r w:rsidRPr="006C1880">
        <w:rPr>
          <w:rFonts w:ascii="TH SarabunPSK" w:hAnsi="TH SarabunPSK" w:cs="TH SarabunPSK"/>
          <w:color w:val="000000"/>
          <w:sz w:val="32"/>
          <w:szCs w:val="32"/>
        </w:rPr>
        <w:t xml:space="preserve">4552109 </w:t>
      </w:r>
      <w:r w:rsidRPr="006C1880">
        <w:rPr>
          <w:rFonts w:ascii="TH SarabunPSK" w:hAnsi="TH SarabunPSK" w:cs="TH SarabunPSK" w:hint="cs"/>
          <w:color w:val="000000"/>
          <w:sz w:val="32"/>
          <w:szCs w:val="32"/>
          <w:cs/>
        </w:rPr>
        <w:t>งานดอกไม้สดและใบตอง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7156">
        <w:rPr>
          <w:rFonts w:ascii="TH SarabunPSK" w:hAnsi="TH SarabunPSK" w:cs="TH SarabunPSK"/>
          <w:sz w:val="32"/>
          <w:szCs w:val="32"/>
        </w:rPr>
        <w:t>Thai Traditional</w:t>
      </w:r>
      <w:r w:rsidR="00D63F29">
        <w:rPr>
          <w:rFonts w:ascii="TH SarabunPSK" w:hAnsi="TH SarabunPSK" w:cs="TH SarabunPSK"/>
          <w:sz w:val="32"/>
          <w:szCs w:val="32"/>
        </w:rPr>
        <w:t xml:space="preserve"> </w:t>
      </w:r>
      <w:r w:rsidRPr="00EA7156">
        <w:rPr>
          <w:rFonts w:ascii="TH SarabunPSK" w:hAnsi="TH SarabunPSK" w:cs="TH SarabunPSK"/>
          <w:sz w:val="32"/>
          <w:szCs w:val="32"/>
        </w:rPr>
        <w:t>Floral Arrangement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F1B">
        <w:rPr>
          <w:rFonts w:ascii="TH SarabunPSK" w:hAnsi="TH SarabunPSK" w:cs="TH SarabunPSK"/>
          <w:cs/>
        </w:rPr>
        <w:t>เปลี่ยนเป็น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1880">
        <w:rPr>
          <w:rFonts w:ascii="TH SarabunPSK" w:hAnsi="TH SarabunPSK" w:cs="TH SarabunPSK"/>
          <w:color w:val="000000"/>
          <w:sz w:val="32"/>
          <w:szCs w:val="32"/>
        </w:rPr>
        <w:t xml:space="preserve">4552109 </w:t>
      </w:r>
      <w:r w:rsidRPr="006C1880">
        <w:rPr>
          <w:rFonts w:ascii="TH SarabunPSK" w:hAnsi="TH SarabunPSK" w:cs="TH SarabunPSK" w:hint="cs"/>
          <w:color w:val="000000"/>
          <w:sz w:val="32"/>
          <w:szCs w:val="32"/>
          <w:cs/>
        </w:rPr>
        <w:t>งานดอกไม้สดและใบตอง</w:t>
      </w:r>
      <w:r w:rsidRPr="006C1880">
        <w:rPr>
          <w:rFonts w:ascii="TH SarabunPSK" w:hAnsi="TH SarabunPSK" w:cs="TH SarabunPSK"/>
          <w:sz w:val="32"/>
          <w:szCs w:val="32"/>
        </w:rPr>
        <w:t xml:space="preserve">Thai Traditional Floral and </w:t>
      </w:r>
      <w:r>
        <w:rPr>
          <w:rFonts w:ascii="TH SarabunPSK" w:hAnsi="TH SarabunPSK" w:cs="TH SarabunPSK"/>
          <w:sz w:val="32"/>
          <w:szCs w:val="32"/>
        </w:rPr>
        <w:t xml:space="preserve">Banana Leaves   </w:t>
      </w:r>
      <w:r w:rsidRPr="00EA7156">
        <w:rPr>
          <w:rFonts w:ascii="TH SarabunPSK" w:hAnsi="TH SarabunPSK" w:cs="TH SarabunPSK"/>
          <w:sz w:val="32"/>
          <w:szCs w:val="32"/>
        </w:rPr>
        <w:t>Arrangement</w:t>
      </w:r>
    </w:p>
    <w:p w:rsidR="001077BA" w:rsidRDefault="001077BA" w:rsidP="001077BA">
      <w:pPr>
        <w:tabs>
          <w:tab w:val="left" w:pos="1134"/>
          <w:tab w:val="left" w:pos="1701"/>
          <w:tab w:val="left" w:pos="751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2952EA">
        <w:rPr>
          <w:rFonts w:ascii="TH SarabunPSK" w:hAnsi="TH SarabunPSK" w:cs="TH SarabunPSK"/>
          <w:sz w:val="32"/>
          <w:szCs w:val="32"/>
        </w:rPr>
        <w:t xml:space="preserve">4.2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ปรับชื่อวิชาภาษาอังกฤษให้สอดคล้องกับชื่อวิชาภาษาไทย ปรับคำอธิบายรายวิชาให้ตรงประเด็นและกระชับยิ่งขึ้น</w:t>
      </w:r>
      <w:r w:rsidRPr="002952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4514302</w:t>
      </w:r>
      <w:r w:rsidRPr="002952EA">
        <w:rPr>
          <w:rFonts w:ascii="TH SarabunPSK" w:hAnsi="TH SarabunPSK" w:cs="TH SarabunPSK"/>
          <w:sz w:val="32"/>
          <w:szCs w:val="32"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การจัดเลี้ยงและการบริการอาหาร</w:t>
      </w:r>
      <w:r w:rsidRPr="002952EA">
        <w:rPr>
          <w:rFonts w:ascii="TH SarabunPSK" w:hAnsi="TH SarabunPSK" w:cs="TH SarabunPSK"/>
          <w:sz w:val="32"/>
          <w:szCs w:val="32"/>
        </w:rPr>
        <w:t xml:space="preserve">   Meal Management and Food Production Service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เปลี่ยนเป็น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4514302</w:t>
      </w:r>
      <w:r w:rsidRPr="002952EA">
        <w:rPr>
          <w:rFonts w:ascii="TH SarabunPSK" w:hAnsi="TH SarabunPSK" w:cs="TH SarabunPSK"/>
          <w:sz w:val="32"/>
          <w:szCs w:val="32"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การจัดเลี้ยงและการบริการอาหาร</w:t>
      </w:r>
      <w:r w:rsidRPr="002952EA">
        <w:rPr>
          <w:rFonts w:ascii="TH SarabunPSK" w:hAnsi="TH SarabunPSK" w:cs="TH SarabunPSK"/>
          <w:sz w:val="32"/>
          <w:szCs w:val="32"/>
        </w:rPr>
        <w:t xml:space="preserve">   Meal Management and Food Service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โดยมีคำอธิบายรายวิชา รูปแบบของการบริการอาหาร เครื่องมือเครื่องใช้ในการบริการอาหาร การวางแผนดำเนินงานจัดเลี้ยงบริการในแบบต่างๆ กำหนดรายการและราคาอาหาร ฝึกปฏิบัติการจัดแต่งโต๊ะอาหร ฝึกการจัดเสิร์ฟและการบริการทั้งในและนอกสถานที่ </w:t>
      </w:r>
    </w:p>
    <w:p w:rsidR="001077BA" w:rsidRDefault="001077BA" w:rsidP="001077BA">
      <w:pPr>
        <w:tabs>
          <w:tab w:val="left" w:pos="1134"/>
          <w:tab w:val="left" w:pos="1560"/>
          <w:tab w:val="left" w:pos="751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-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r w:rsidRPr="002952EA">
        <w:rPr>
          <w:rFonts w:ascii="TH SarabunPSK" w:hAnsi="TH SarabunPSK" w:cs="TH SarabunPSK"/>
          <w:sz w:val="32"/>
          <w:szCs w:val="32"/>
        </w:rPr>
        <w:t>4553408</w:t>
      </w:r>
      <w:r w:rsidRPr="002952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ศิลปะการจัดตกแต่งผ้า</w:t>
      </w:r>
      <w:r w:rsidRPr="002952EA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</w:rPr>
        <w:t xml:space="preserve">Art  Decorations  Fabric </w:t>
      </w:r>
      <w:r w:rsidRPr="002952EA">
        <w:rPr>
          <w:rFonts w:ascii="TH SarabunPSK" w:hAnsi="TH SarabunPSK" w:cs="TH SarabunPSK"/>
          <w:sz w:val="32"/>
          <w:szCs w:val="32"/>
          <w:cs/>
        </w:rPr>
        <w:t>เปลี่ยนเป็น</w:t>
      </w:r>
      <w:r w:rsidRPr="002952EA">
        <w:rPr>
          <w:rFonts w:ascii="TH SarabunPSK" w:hAnsi="TH SarabunPSK" w:cs="TH SarabunPSK"/>
          <w:sz w:val="32"/>
          <w:szCs w:val="32"/>
        </w:rPr>
        <w:t xml:space="preserve"> 4553408</w:t>
      </w:r>
      <w:r w:rsidRPr="002952E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  <w:cs/>
        </w:rPr>
        <w:t>ศิลปะการจัดตกแต่งผ้า</w:t>
      </w:r>
      <w:r w:rsidRPr="002952EA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2952EA">
        <w:rPr>
          <w:rFonts w:ascii="TH SarabunPSK" w:hAnsi="TH SarabunPSK" w:cs="TH SarabunPSK"/>
          <w:sz w:val="32"/>
          <w:szCs w:val="32"/>
        </w:rPr>
        <w:t xml:space="preserve">Art  Decorative  Fabric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โดยมีคำอธิบายรายวิชา คุณค่าและ</w:t>
      </w:r>
      <w:r w:rsidRPr="002952EA">
        <w:rPr>
          <w:rFonts w:ascii="TH SarabunPSK" w:hAnsi="TH SarabunPSK" w:cs="TH SarabunPSK"/>
          <w:sz w:val="32"/>
          <w:szCs w:val="32"/>
          <w:cs/>
        </w:rPr>
        <w:t>คุณประโยชน์ของ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การตกแต่งผ้า</w:t>
      </w:r>
      <w:r w:rsidRPr="00295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ออกแบบโดยใช้หลักศิลปะ </w:t>
      </w:r>
      <w:r w:rsidRPr="002952EA">
        <w:rPr>
          <w:rFonts w:ascii="TH SarabunPSK" w:hAnsi="TH SarabunPSK" w:cs="TH SarabunPSK"/>
          <w:sz w:val="32"/>
          <w:szCs w:val="32"/>
          <w:cs/>
        </w:rPr>
        <w:t>การเลือก  การเตรียม การใช้และการดูแลรักษาวัสดุอุปกรณ์  หลักและวิธีการพับผ้า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เพื่อการตกแต่งผ้า</w:t>
      </w:r>
      <w:r w:rsidRPr="002952EA">
        <w:rPr>
          <w:rFonts w:ascii="TH SarabunPSK" w:hAnsi="TH SarabunPSK" w:cs="TH SarabunPSK"/>
          <w:sz w:val="32"/>
          <w:szCs w:val="32"/>
          <w:cs/>
        </w:rPr>
        <w:t xml:space="preserve">บนโต๊ะอาหาร 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2952EA">
        <w:rPr>
          <w:rFonts w:ascii="TH SarabunPSK" w:hAnsi="TH SarabunPSK" w:cs="TH SarabunPSK"/>
          <w:sz w:val="32"/>
          <w:szCs w:val="32"/>
          <w:cs/>
        </w:rPr>
        <w:t>เป็นของชำร่วย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952EA">
        <w:rPr>
          <w:rFonts w:ascii="TH SarabunPSK" w:hAnsi="TH SarabunPSK" w:cs="TH SarabunPSK"/>
          <w:sz w:val="32"/>
          <w:szCs w:val="32"/>
          <w:cs/>
        </w:rPr>
        <w:t>ของใช้ประดับ</w:t>
      </w:r>
      <w:r w:rsidRPr="002952E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952EA">
        <w:rPr>
          <w:rFonts w:ascii="TH SarabunPSK" w:hAnsi="TH SarabunPSK" w:cs="TH SarabunPSK"/>
          <w:sz w:val="32"/>
          <w:szCs w:val="32"/>
          <w:cs/>
        </w:rPr>
        <w:t>ตกแต่ง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ผ้าภายในอาคารและนอกอาคาร</w:t>
      </w:r>
      <w:r w:rsidRPr="002952EA">
        <w:rPr>
          <w:rFonts w:ascii="TH SarabunPSK" w:hAnsi="TH SarabunPSK" w:cs="TH SarabunPSK"/>
          <w:sz w:val="32"/>
          <w:szCs w:val="32"/>
          <w:cs/>
        </w:rPr>
        <w:t xml:space="preserve">  เพื่อใช้ในชีวิตประจำวันและ</w:t>
      </w:r>
      <w:r w:rsidRPr="002952EA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2952EA">
        <w:rPr>
          <w:rFonts w:ascii="TH SarabunPSK" w:hAnsi="TH SarabunPSK" w:cs="TH SarabunPSK"/>
          <w:sz w:val="32"/>
          <w:szCs w:val="32"/>
          <w:cs/>
        </w:rPr>
        <w:t>โอกาสต่าง ๆ ฝึกปฏิบัติ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077BA" w:rsidRDefault="001077BA" w:rsidP="001077BA">
      <w:pPr>
        <w:tabs>
          <w:tab w:val="left" w:pos="1134"/>
          <w:tab w:val="left" w:pos="1560"/>
          <w:tab w:val="left" w:pos="751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- รายวิชา</w:t>
      </w:r>
      <w:r w:rsidRPr="00940B1E">
        <w:rPr>
          <w:rFonts w:ascii="TH SarabunPSK" w:hAnsi="TH SarabunPSK" w:cs="TH SarabunPSK"/>
          <w:sz w:val="32"/>
          <w:szCs w:val="32"/>
        </w:rPr>
        <w:t>4553409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52FA0">
        <w:rPr>
          <w:rFonts w:ascii="TH SarabunPSK" w:hAnsi="TH SarabunPSK" w:cs="TH SarabunPSK" w:hint="cs"/>
          <w:sz w:val="32"/>
          <w:szCs w:val="32"/>
          <w:cs/>
        </w:rPr>
        <w:t>ศิลปะประดิษฐ์และการ</w:t>
      </w:r>
      <w:r>
        <w:rPr>
          <w:rFonts w:ascii="TH SarabunPSK" w:hAnsi="TH SarabunPSK" w:cs="TH SarabunPSK"/>
          <w:sz w:val="32"/>
          <w:szCs w:val="32"/>
          <w:cs/>
        </w:rPr>
        <w:t>ตกแต่งแบบไท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  </w:t>
      </w:r>
      <w:r w:rsidRPr="00582AF1">
        <w:rPr>
          <w:rFonts w:ascii="TH SarabunPSK" w:hAnsi="TH SarabunPSK" w:cs="TH SarabunPSK"/>
          <w:sz w:val="32"/>
          <w:szCs w:val="32"/>
        </w:rPr>
        <w:t>Handicrafts Thai Decorative Accessories</w:t>
      </w:r>
      <w:r w:rsidRPr="006C1880">
        <w:rPr>
          <w:rFonts w:ascii="TH SarabunPSK" w:hAnsi="TH SarabunPSK" w:cs="TH SarabunPSK"/>
          <w:cs/>
        </w:rPr>
        <w:t>เปลี่ยนเป็น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40B1E">
        <w:rPr>
          <w:rFonts w:ascii="TH SarabunPSK" w:hAnsi="TH SarabunPSK" w:cs="TH SarabunPSK"/>
          <w:sz w:val="32"/>
          <w:szCs w:val="32"/>
        </w:rPr>
        <w:t>4553409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52FA0">
        <w:rPr>
          <w:rFonts w:ascii="TH SarabunPSK" w:hAnsi="TH SarabunPSK" w:cs="TH SarabunPSK" w:hint="cs"/>
          <w:sz w:val="32"/>
          <w:szCs w:val="32"/>
          <w:cs/>
        </w:rPr>
        <w:t>ศิลปะประดิษฐ์และการ</w:t>
      </w:r>
      <w:r>
        <w:rPr>
          <w:rFonts w:ascii="TH SarabunPSK" w:hAnsi="TH SarabunPSK" w:cs="TH SarabunPSK"/>
          <w:sz w:val="32"/>
          <w:szCs w:val="32"/>
          <w:cs/>
        </w:rPr>
        <w:t>ตกแต่งแบบไท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   </w:t>
      </w:r>
      <w:r>
        <w:rPr>
          <w:rFonts w:ascii="TH SarabunPSK" w:hAnsi="TH SarabunPSK" w:cs="TH SarabunPSK"/>
          <w:sz w:val="32"/>
          <w:szCs w:val="32"/>
        </w:rPr>
        <w:t>Art Invention and</w:t>
      </w:r>
      <w:r w:rsidRPr="00582AF1">
        <w:rPr>
          <w:rFonts w:ascii="TH SarabunPSK" w:hAnsi="TH SarabunPSK" w:cs="TH SarabunPSK"/>
          <w:sz w:val="32"/>
          <w:szCs w:val="32"/>
        </w:rPr>
        <w:t xml:space="preserve"> Thai Decorative Accessories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การออกแบบ</w:t>
      </w:r>
      <w:r>
        <w:rPr>
          <w:rFonts w:ascii="TH SarabunPSK" w:hAnsi="TH SarabunPSK" w:cs="TH SarabunPSK" w:hint="cs"/>
          <w:sz w:val="32"/>
          <w:szCs w:val="32"/>
          <w:cs/>
        </w:rPr>
        <w:t>งานสิ่ง</w:t>
      </w:r>
      <w:r>
        <w:rPr>
          <w:rFonts w:ascii="TH SarabunPSK" w:hAnsi="TH SarabunPSK" w:cs="TH SarabunPSK"/>
          <w:sz w:val="32"/>
          <w:szCs w:val="32"/>
          <w:cs/>
        </w:rPr>
        <w:t>ประดิษฐ์และตกแต่งแบบไทย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82DA1">
        <w:rPr>
          <w:rFonts w:ascii="TH SarabunPSK" w:hAnsi="TH SarabunPSK" w:cs="TH SarabunPSK"/>
          <w:sz w:val="32"/>
          <w:szCs w:val="32"/>
          <w:cs/>
        </w:rPr>
        <w:t>สอดคล้องกับศิลปวัฒนธรรมไทย</w:t>
      </w:r>
      <w:r w:rsidRPr="00882DA1">
        <w:rPr>
          <w:rFonts w:ascii="TH SarabunPSK" w:hAnsi="TH SarabunPSK" w:cs="TH SarabunPSK" w:hint="cs"/>
          <w:sz w:val="32"/>
          <w:szCs w:val="32"/>
          <w:cs/>
        </w:rPr>
        <w:t>และภูมิปัญญาท้องถิ่น</w:t>
      </w:r>
      <w:r w:rsidRPr="00882DA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โดยการสร้างสรรค์งาน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054E2">
        <w:rPr>
          <w:rFonts w:ascii="TH SarabunPSK" w:hAnsi="TH SarabunPSK" w:cs="TH SarabunPSK"/>
          <w:sz w:val="32"/>
          <w:szCs w:val="32"/>
          <w:cs/>
        </w:rPr>
        <w:t>รูปแบบ  การเลือก เตรียม</w:t>
      </w:r>
      <w:r>
        <w:rPr>
          <w:rFonts w:ascii="TH SarabunPSK" w:hAnsi="TH SarabunPSK" w:cs="TH SarabunPSK" w:hint="cs"/>
          <w:sz w:val="32"/>
          <w:szCs w:val="32"/>
          <w:cs/>
        </w:rPr>
        <w:t>วัสดุ</w:t>
      </w:r>
      <w:r w:rsidRPr="001054E2">
        <w:rPr>
          <w:rFonts w:ascii="TH SarabunPSK" w:hAnsi="TH SarabunPSK" w:cs="TH SarabunPSK"/>
          <w:sz w:val="32"/>
          <w:szCs w:val="32"/>
          <w:cs/>
        </w:rPr>
        <w:t xml:space="preserve">  การใช้และการดูแลรักษา  </w:t>
      </w:r>
      <w:r w:rsidRPr="00882DA1">
        <w:rPr>
          <w:rFonts w:ascii="TH SarabunPSK" w:hAnsi="TH SarabunPSK" w:cs="TH SarabunPSK"/>
          <w:sz w:val="32"/>
          <w:szCs w:val="32"/>
          <w:cs/>
        </w:rPr>
        <w:t>และวิธีการบรรจุหีบห่อให้สวยงาม  ปลอดภัยเพิ่มคุณค่า</w:t>
      </w:r>
      <w:r w:rsidRPr="00882DA1">
        <w:rPr>
          <w:rFonts w:ascii="TH SarabunPSK" w:hAnsi="TH SarabunPSK" w:cs="TH SarabunPSK"/>
          <w:sz w:val="32"/>
          <w:szCs w:val="32"/>
        </w:rPr>
        <w:t xml:space="preserve"> </w:t>
      </w:r>
      <w:r w:rsidRPr="00882DA1">
        <w:rPr>
          <w:rFonts w:ascii="TH SarabunPSK" w:hAnsi="TH SarabunPSK" w:cs="TH SarabunPSK"/>
          <w:sz w:val="32"/>
          <w:szCs w:val="32"/>
          <w:cs/>
        </w:rPr>
        <w:t xml:space="preserve">การฝึกคิดต้นทุนและราคาจำหน่าย   </w:t>
      </w:r>
    </w:p>
    <w:p w:rsidR="001077BA" w:rsidRDefault="001077BA" w:rsidP="00FF277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1077BA" w:rsidRDefault="001077BA" w:rsidP="00FF277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FF2772" w:rsidRPr="00E862D7" w:rsidRDefault="00FF2772" w:rsidP="00FF277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FF2772" w:rsidRDefault="00FF2772" w:rsidP="00FF277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1077BA" w:rsidRDefault="001077BA" w:rsidP="001077BA">
      <w:pPr>
        <w:tabs>
          <w:tab w:val="left" w:pos="1134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4.3 </w:t>
      </w:r>
      <w:r>
        <w:rPr>
          <w:rFonts w:ascii="TH SarabunPSK" w:hAnsi="TH SarabunPSK" w:cs="TH SarabunPSK" w:hint="cs"/>
          <w:szCs w:val="32"/>
          <w:cs/>
        </w:rPr>
        <w:t>ปรับคำอธิบายรายวิชาให้ตรงประเด็นและกระชับยิ่งขึ้น</w:t>
      </w:r>
    </w:p>
    <w:p w:rsidR="001077BA" w:rsidRDefault="001077BA" w:rsidP="006E1E2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  <w:t xml:space="preserve">     -  </w:t>
      </w:r>
      <w:r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568">
        <w:rPr>
          <w:rFonts w:ascii="TH SarabunPSK" w:hAnsi="TH SarabunPSK" w:cs="TH SarabunPSK"/>
          <w:sz w:val="32"/>
          <w:szCs w:val="32"/>
        </w:rPr>
        <w:t>4511204</w:t>
      </w:r>
      <w:r w:rsidRPr="0004056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568">
        <w:rPr>
          <w:rFonts w:ascii="TH SarabunPSK" w:hAnsi="TH SarabunPSK" w:cs="TH SarabunPSK"/>
          <w:sz w:val="32"/>
          <w:szCs w:val="32"/>
          <w:cs/>
        </w:rPr>
        <w:t>หลักการประกอบอาหารและเครื่องมือเครื่องใช้</w:t>
      </w:r>
      <w:r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F169D0">
        <w:rPr>
          <w:rFonts w:ascii="TH SarabunPSK" w:hAnsi="TH SarabunPSK" w:cs="TH SarabunPSK"/>
          <w:sz w:val="32"/>
          <w:szCs w:val="32"/>
          <w:cs/>
        </w:rPr>
        <w:t>คุ</w:t>
      </w:r>
      <w:r w:rsidRPr="00223312">
        <w:rPr>
          <w:rFonts w:ascii="TH SarabunPSK" w:hAnsi="TH SarabunPSK" w:cs="TH SarabunPSK"/>
          <w:sz w:val="32"/>
          <w:szCs w:val="32"/>
          <w:cs/>
        </w:rPr>
        <w:t xml:space="preserve">ณสมบัติเบื้องต้นทางวิทยาศาสตร์ที่เกี่ยวข้องกับการปรุงอาหาร  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การเตรียมและ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หลัก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การประกอบอาหาร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จากอาหาร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หลัก</w:t>
      </w:r>
      <w:r w:rsidRPr="00223312">
        <w:rPr>
          <w:rFonts w:ascii="TH SarabunPSK" w:eastAsia="CordiaNew" w:hAnsi="TH SarabunPSK" w:cs="TH SarabunPSK"/>
          <w:sz w:val="32"/>
          <w:szCs w:val="32"/>
        </w:rPr>
        <w:t xml:space="preserve"> 5 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หมู่</w:t>
      </w:r>
      <w:r w:rsidRPr="002233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เครื่องปรุง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รสและ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 xml:space="preserve">เครื่องเทศ </w:t>
      </w:r>
      <w:r w:rsidRPr="0022331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ปัจจัยที่มีผลต่อคุณภาพอาหาร</w:t>
      </w:r>
      <w:r w:rsidRPr="0022331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223312">
        <w:rPr>
          <w:rFonts w:ascii="TH SarabunPSK" w:hAnsi="TH SarabunPSK" w:cs="TH SarabunPSK"/>
          <w:sz w:val="32"/>
          <w:szCs w:val="32"/>
          <w:cs/>
        </w:rPr>
        <w:t>หลักการเลือกซื้อ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3312">
        <w:rPr>
          <w:rFonts w:ascii="TH SarabunPSK" w:hAnsi="TH SarabunPSK" w:cs="TH SarabunPSK"/>
          <w:sz w:val="32"/>
          <w:szCs w:val="32"/>
          <w:cs/>
        </w:rPr>
        <w:t xml:space="preserve">การเก็บรักษา 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การชั่ง</w:t>
      </w:r>
      <w:r w:rsidRPr="0022331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223312">
        <w:rPr>
          <w:rFonts w:ascii="TH SarabunPSK" w:eastAsia="CordiaNew" w:hAnsi="TH SarabunPSK" w:cs="TH SarabunPSK"/>
          <w:sz w:val="32"/>
          <w:szCs w:val="32"/>
          <w:cs/>
        </w:rPr>
        <w:t>การตวง เครื่องมือเครื่องใช้ในการประกอบอาหาร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3918">
        <w:rPr>
          <w:rFonts w:ascii="TH SarabunPSK" w:hAnsi="TH SarabunPSK" w:cs="TH SarabunPSK"/>
          <w:sz w:val="32"/>
          <w:szCs w:val="32"/>
          <w:cs/>
        </w:rPr>
        <w:t xml:space="preserve">การเลือกซื้อ วิธีใช้  </w:t>
      </w:r>
      <w:r w:rsidRPr="003E3918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E3918">
        <w:rPr>
          <w:rFonts w:ascii="TH SarabunPSK" w:hAnsi="TH SarabunPSK" w:cs="TH SarabunPSK"/>
          <w:sz w:val="32"/>
          <w:szCs w:val="32"/>
          <w:cs/>
        </w:rPr>
        <w:t xml:space="preserve">เก็บและบำรุงรักษา  </w:t>
      </w:r>
      <w:r w:rsidRPr="003E3918">
        <w:rPr>
          <w:rFonts w:ascii="TH SarabunPSK" w:eastAsia="CordiaNew" w:hAnsi="TH SarabunPSK" w:cs="TH SarabunPSK"/>
          <w:sz w:val="32"/>
          <w:szCs w:val="32"/>
          <w:cs/>
        </w:rPr>
        <w:t>ศัพท์การประกอบอาหาร</w:t>
      </w:r>
      <w:r w:rsidRPr="003E3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3918">
        <w:rPr>
          <w:rFonts w:ascii="TH SarabunPSK" w:hAnsi="TH SarabunPSK" w:cs="TH SarabunPSK"/>
          <w:sz w:val="32"/>
          <w:szCs w:val="32"/>
          <w:cs/>
        </w:rPr>
        <w:t>และฝึกปฏิบัติการ</w:t>
      </w:r>
      <w:r w:rsidRPr="003E3918"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Pr="003E3918">
        <w:rPr>
          <w:rFonts w:ascii="TH SarabunPSK" w:hAnsi="TH SarabunPSK" w:cs="TH SarabunPSK"/>
          <w:sz w:val="32"/>
          <w:szCs w:val="32"/>
          <w:cs/>
        </w:rPr>
        <w:t xml:space="preserve">ที่เกี่ยวข้อง   </w:t>
      </w:r>
    </w:p>
    <w:p w:rsidR="001077BA" w:rsidRDefault="001077BA" w:rsidP="00CF6CC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                - </w:t>
      </w:r>
      <w:r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EE6">
        <w:rPr>
          <w:rFonts w:ascii="TH SarabunPSK" w:hAnsi="TH SarabunPSK" w:cs="TH SarabunPSK"/>
          <w:sz w:val="32"/>
          <w:szCs w:val="32"/>
        </w:rPr>
        <w:t xml:space="preserve">4552105 </w:t>
      </w:r>
      <w:r w:rsidRPr="00357EE6">
        <w:rPr>
          <w:rFonts w:ascii="TH SarabunPSK" w:hAnsi="TH SarabunPSK" w:cs="TH SarabunPSK" w:hint="cs"/>
          <w:sz w:val="32"/>
          <w:szCs w:val="32"/>
          <w:cs/>
        </w:rPr>
        <w:t>การแกะสลักผักและผลไม้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357EE6">
        <w:rPr>
          <w:rFonts w:ascii="TH SarabunPSK" w:hAnsi="TH SarabunPSK" w:cs="TH SarabunPSK"/>
          <w:sz w:val="32"/>
          <w:szCs w:val="32"/>
          <w:cs/>
        </w:rPr>
        <w:t>คุณค่าและโอกาสใช้สอยผักและผลไม้แกะสลักปอกคว้าน  การเลือก การเตรียม  การใช้   และการดูแลรักษาวัสดุอุปกรณ์  รูปแบบวิธีการ  ขั้นตอนการแกะสลัก   การนำหลักศิลปะมาใช้ออกแบบฝึกปฏิบัติการแกะสลัก  ปอก  คว้านผัก ผลไม้ ใช้ในการประดับภาชนะใส่อาหาร  ประดับโต๊ะอาหารและในโอกาสพิเศษ  ตลอดจนการนำไปใช้ตามความเหมาะสม</w:t>
      </w:r>
    </w:p>
    <w:p w:rsidR="001077BA" w:rsidRPr="004948B2" w:rsidRDefault="001077BA" w:rsidP="00CF6CC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- </w:t>
      </w:r>
      <w:r w:rsidRPr="00205D25">
        <w:rPr>
          <w:rFonts w:ascii="TH SarabunPSK" w:hAnsi="TH SarabunPSK" w:cs="TH SarabunPSK"/>
          <w:szCs w:val="32"/>
          <w:cs/>
        </w:rPr>
        <w:t>แก้ไขรายวิชา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EE6">
        <w:rPr>
          <w:rFonts w:ascii="TH SarabunPSK" w:hAnsi="TH SarabunPSK" w:cs="TH SarabunPSK"/>
          <w:sz w:val="32"/>
          <w:szCs w:val="32"/>
        </w:rPr>
        <w:t>4512206</w:t>
      </w:r>
      <w:r w:rsidRPr="00357EE6">
        <w:rPr>
          <w:rFonts w:ascii="TH SarabunPSK" w:hAnsi="TH SarabunPSK" w:cs="TH SarabunPSK"/>
          <w:sz w:val="32"/>
          <w:szCs w:val="32"/>
          <w:cs/>
        </w:rPr>
        <w:t>อาหารไทย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7EE6">
        <w:rPr>
          <w:rFonts w:ascii="TH SarabunPSK" w:hAnsi="TH SarabunPSK" w:cs="TH SarabunPSK"/>
          <w:sz w:val="32"/>
          <w:szCs w:val="32"/>
          <w:cs/>
        </w:rPr>
        <w:t>ประวัติความเป็นมาของอาหารไทย  อาหารท้องถิ่นและอาหารประเพณี ตำรับและเครื่องปรุง เครื่องเทศ สมุนไพร เทคนิคและวิธีการประกอบอาหาร การจัดและตกแต่ง การเสิร์ฟ และฝึกปฏิบัติ</w:t>
      </w:r>
    </w:p>
    <w:p w:rsidR="001077BA" w:rsidRDefault="001077BA" w:rsidP="0053090F">
      <w:pPr>
        <w:ind w:left="72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- </w:t>
      </w:r>
      <w:r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090F">
        <w:rPr>
          <w:rFonts w:ascii="TH SarabunPSK" w:eastAsia="CordiaNew" w:hAnsi="TH SarabunPSK" w:cs="TH SarabunPSK"/>
          <w:sz w:val="32"/>
          <w:szCs w:val="32"/>
        </w:rPr>
        <w:t xml:space="preserve">4513208 </w:t>
      </w:r>
      <w:r w:rsidRPr="00357EE6">
        <w:rPr>
          <w:rFonts w:ascii="TH SarabunPSK" w:eastAsia="CordiaNew" w:hAnsi="TH SarabunPSK" w:cs="TH SarabunPSK" w:hint="cs"/>
          <w:sz w:val="32"/>
          <w:szCs w:val="32"/>
          <w:cs/>
        </w:rPr>
        <w:t>ขนมไทยและอาหารว่าง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 w:rsidR="0053090F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:rsidR="001077BA" w:rsidRDefault="001077BA" w:rsidP="0053090F">
      <w:pPr>
        <w:tabs>
          <w:tab w:val="left" w:pos="1701"/>
          <w:tab w:val="left" w:pos="1843"/>
          <w:tab w:val="left" w:pos="2977"/>
          <w:tab w:val="left" w:pos="7200"/>
          <w:tab w:val="left" w:pos="7513"/>
        </w:tabs>
        <w:ind w:left="-34"/>
        <w:jc w:val="both"/>
        <w:rPr>
          <w:rFonts w:ascii="TH SarabunPSK" w:hAnsi="TH SarabunPSK" w:cs="TH SarabunPSK"/>
          <w:sz w:val="32"/>
          <w:szCs w:val="32"/>
        </w:rPr>
      </w:pPr>
      <w:r w:rsidRPr="00285077">
        <w:rPr>
          <w:rFonts w:ascii="TH SarabunPSK" w:hAnsi="TH SarabunPSK" w:cs="TH SarabunPSK"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คุณค่าและ</w:t>
      </w:r>
      <w:r w:rsidRPr="005015FF">
        <w:rPr>
          <w:rFonts w:ascii="TH SarabunPSK" w:hAnsi="TH SarabunPSK" w:cs="TH SarabunPSK"/>
          <w:sz w:val="32"/>
          <w:szCs w:val="32"/>
          <w:cs/>
        </w:rPr>
        <w:t>ประโยชน์ของ</w:t>
      </w:r>
      <w:r>
        <w:rPr>
          <w:rFonts w:ascii="TH SarabunPSK" w:hAnsi="TH SarabunPSK" w:cs="TH SarabunPSK"/>
          <w:sz w:val="32"/>
          <w:szCs w:val="32"/>
          <w:cs/>
        </w:rPr>
        <w:t>ขนมไทย</w:t>
      </w:r>
      <w:r w:rsidRPr="00285077">
        <w:rPr>
          <w:rFonts w:ascii="TH SarabunPSK" w:hAnsi="TH SarabunPSK" w:cs="TH SarabunPSK"/>
          <w:sz w:val="32"/>
          <w:szCs w:val="32"/>
          <w:cs/>
        </w:rPr>
        <w:t>และ</w:t>
      </w:r>
      <w:r w:rsidRPr="005015FF">
        <w:rPr>
          <w:rFonts w:ascii="TH SarabunPSK" w:hAnsi="TH SarabunPSK" w:cs="TH SarabunPSK"/>
          <w:sz w:val="32"/>
          <w:szCs w:val="32"/>
          <w:cs/>
        </w:rPr>
        <w:t xml:space="preserve">อาหารว่าง </w:t>
      </w:r>
      <w:r w:rsidRPr="000D43BC">
        <w:rPr>
          <w:rFonts w:ascii="TH SarabunPSK" w:eastAsia="CordiaNew" w:hAnsi="TH SarabunPSK" w:cs="TH SarabunPSK"/>
          <w:sz w:val="32"/>
          <w:szCs w:val="32"/>
          <w:cs/>
        </w:rPr>
        <w:t>เทคนิคในการประกอบอาหาร</w:t>
      </w:r>
      <w:r w:rsidRPr="000D43BC">
        <w:rPr>
          <w:rFonts w:ascii="TH SarabunPSK" w:hAnsi="TH SarabunPSK" w:cs="TH SarabunPSK"/>
          <w:sz w:val="32"/>
          <w:szCs w:val="32"/>
          <w:cs/>
        </w:rPr>
        <w:t>ขนมไทยและอาหารว่าง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15FF">
        <w:rPr>
          <w:rFonts w:ascii="TH SarabunPSK" w:hAnsi="TH SarabunPSK" w:cs="TH SarabunPSK"/>
          <w:sz w:val="32"/>
          <w:szCs w:val="32"/>
          <w:cs/>
        </w:rPr>
        <w:t>วัตถุดิบ เครื่องปรุงชนิดต่างๆ เครื่องมือเครื่องใช้ในการประกอบ</w:t>
      </w:r>
      <w:r>
        <w:rPr>
          <w:rFonts w:ascii="TH SarabunPSK" w:hAnsi="TH SarabunPSK" w:cs="TH SarabunPSK"/>
          <w:sz w:val="32"/>
          <w:szCs w:val="32"/>
          <w:cs/>
        </w:rPr>
        <w:t>ขนมไทย</w:t>
      </w:r>
      <w:r w:rsidRPr="00285077">
        <w:rPr>
          <w:rFonts w:ascii="TH SarabunPSK" w:hAnsi="TH SarabunPSK" w:cs="TH SarabunPSK"/>
          <w:sz w:val="32"/>
          <w:szCs w:val="32"/>
          <w:cs/>
        </w:rPr>
        <w:t>และ</w:t>
      </w:r>
      <w:r w:rsidRPr="005015FF">
        <w:rPr>
          <w:rFonts w:ascii="TH SarabunPSK" w:hAnsi="TH SarabunPSK" w:cs="TH SarabunPSK"/>
          <w:sz w:val="32"/>
          <w:szCs w:val="32"/>
          <w:cs/>
        </w:rPr>
        <w:t>อาหารว่าง การคิดต้นทุนและกำหนดราคาขาย  การบรรจุหีบห่อ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5077">
        <w:rPr>
          <w:rFonts w:ascii="TH SarabunPSK" w:hAnsi="TH SarabunPSK" w:cs="TH SarabunPSK"/>
          <w:sz w:val="32"/>
          <w:szCs w:val="32"/>
          <w:cs/>
        </w:rPr>
        <w:t>และการฝึกปฏิบัติขนมไทย</w:t>
      </w:r>
      <w:r w:rsidRPr="000D43BC">
        <w:rPr>
          <w:rFonts w:ascii="TH SarabunPSK" w:hAnsi="TH SarabunPSK" w:cs="TH SarabunPSK"/>
          <w:sz w:val="32"/>
          <w:szCs w:val="32"/>
          <w:cs/>
        </w:rPr>
        <w:t>และอาหารว่าง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077BA" w:rsidRPr="00F80025" w:rsidRDefault="001077BA" w:rsidP="00F80025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0025">
        <w:rPr>
          <w:rFonts w:ascii="TH SarabunPSK" w:hAnsi="TH SarabunPSK" w:cs="TH SarabunPSK"/>
          <w:sz w:val="32"/>
          <w:szCs w:val="32"/>
        </w:rPr>
        <w:t>4513209</w:t>
      </w:r>
      <w:r w:rsidRPr="006E7870">
        <w:rPr>
          <w:rFonts w:ascii="TH SarabunPSK" w:hAnsi="TH SarabunPSK" w:cs="TH SarabunPSK"/>
          <w:sz w:val="32"/>
          <w:szCs w:val="32"/>
        </w:rPr>
        <w:t xml:space="preserve"> </w:t>
      </w:r>
      <w:r w:rsidRPr="006E7870">
        <w:rPr>
          <w:rFonts w:ascii="TH SarabunPSK" w:hAnsi="TH SarabunPSK" w:cs="TH SarabunPSK" w:hint="cs"/>
          <w:sz w:val="32"/>
          <w:szCs w:val="32"/>
          <w:cs/>
        </w:rPr>
        <w:t>เครื่องดื่มและไอศกรีม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 w:rsidR="00F80025">
        <w:rPr>
          <w:rFonts w:ascii="TH SarabunPSK" w:hAnsi="TH SarabunPSK" w:cs="TH SarabunPSK" w:hint="cs"/>
          <w:sz w:val="32"/>
          <w:szCs w:val="32"/>
          <w:cs/>
        </w:rPr>
        <w:t xml:space="preserve"> คือประเภท</w:t>
      </w:r>
      <w:r>
        <w:rPr>
          <w:rFonts w:ascii="TH SarabunPSK" w:hAnsi="TH SarabunPSK" w:cs="TH SarabunPSK" w:hint="cs"/>
          <w:sz w:val="32"/>
          <w:szCs w:val="32"/>
          <w:cs/>
        </w:rPr>
        <w:t>ไอศกรีมและเครื่องดื่ม เครื่องมือเครื่องใช้ วัตถุดิบ เทคนิคการทำเครื่องดื่มและไอศกรีม การเก็บรักษา การควบคุมคุณภาพ การตกแต่ง การคำนวณต้นทุน กำหนดราคาขาย ฝึกปฏิบัติ</w:t>
      </w:r>
    </w:p>
    <w:p w:rsidR="001077BA" w:rsidRDefault="001077BA" w:rsidP="006E1E2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- </w:t>
      </w:r>
      <w:r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6C4D">
        <w:rPr>
          <w:rFonts w:ascii="TH SarabunPSK" w:hAnsi="TH SarabunPSK" w:cs="TH SarabunPSK"/>
          <w:sz w:val="32"/>
          <w:szCs w:val="32"/>
        </w:rPr>
        <w:t>4514202</w:t>
      </w:r>
      <w:r w:rsidRPr="00FF6C4D">
        <w:rPr>
          <w:rFonts w:ascii="TH SarabunPSK" w:hAnsi="TH SarabunPSK" w:cs="TH SarabunPSK"/>
          <w:sz w:val="32"/>
          <w:szCs w:val="32"/>
          <w:cs/>
        </w:rPr>
        <w:t>การประกอบอาหารเชิงธุรกิจ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>
        <w:rPr>
          <w:rFonts w:ascii="TH SarabunPSK" w:hAnsi="TH SarabunPSK" w:cs="TH SarabunPSK"/>
          <w:szCs w:val="32"/>
        </w:rPr>
        <w:t xml:space="preserve"> </w:t>
      </w:r>
      <w:r w:rsidRPr="000822CD">
        <w:rPr>
          <w:rFonts w:ascii="TH SarabunPSK" w:hAnsi="TH SarabunPSK" w:cs="TH SarabunPSK"/>
          <w:sz w:val="32"/>
          <w:szCs w:val="32"/>
          <w:cs/>
        </w:rPr>
        <w:t>การทำ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22CD">
        <w:rPr>
          <w:rFonts w:ascii="TH SarabunPSK" w:hAnsi="TH SarabunPSK" w:cs="TH SarabunPSK"/>
          <w:sz w:val="32"/>
          <w:szCs w:val="32"/>
          <w:cs/>
        </w:rPr>
        <w:t>อาหารเพื่อการค้า</w:t>
      </w:r>
      <w:r w:rsidRPr="000822CD">
        <w:rPr>
          <w:rFonts w:ascii="TH SarabunPSK" w:hAnsi="TH SarabunPSK" w:cs="TH SarabunPSK"/>
          <w:sz w:val="32"/>
          <w:szCs w:val="32"/>
        </w:rPr>
        <w:t xml:space="preserve">   </w:t>
      </w:r>
      <w:r w:rsidRPr="000822CD">
        <w:rPr>
          <w:rFonts w:ascii="TH SarabunPSK" w:hAnsi="TH SarabunPSK" w:cs="TH SarabunPSK"/>
          <w:sz w:val="32"/>
          <w:szCs w:val="32"/>
          <w:cs/>
        </w:rPr>
        <w:t>แนวโน้มของประเภทอาหารที่เหมาะสมกั</w:t>
      </w:r>
      <w:r>
        <w:rPr>
          <w:rFonts w:ascii="TH SarabunPSK" w:hAnsi="TH SarabunPSK" w:cs="TH SarabunPSK"/>
          <w:sz w:val="32"/>
          <w:szCs w:val="32"/>
          <w:cs/>
        </w:rPr>
        <w:t xml:space="preserve">บการค้าปัจจุบันและในอนาคต  </w:t>
      </w:r>
      <w:r w:rsidRPr="000822CD">
        <w:rPr>
          <w:rFonts w:ascii="TH SarabunPSK" w:eastAsia="CordiaNew" w:hAnsi="TH SarabunPSK" w:cs="TH SarabunPSK"/>
          <w:sz w:val="32"/>
          <w:szCs w:val="32"/>
          <w:cs/>
        </w:rPr>
        <w:t>การวิเคราะห์</w:t>
      </w:r>
      <w:r w:rsidRPr="000822CD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0822CD">
        <w:rPr>
          <w:rFonts w:ascii="TH SarabunPSK" w:eastAsia="CordiaNew" w:hAnsi="TH SarabunPSK" w:cs="TH SarabunPSK"/>
          <w:sz w:val="32"/>
          <w:szCs w:val="32"/>
          <w:cs/>
        </w:rPr>
        <w:t xml:space="preserve">อุปสงค์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0822CD">
        <w:rPr>
          <w:rFonts w:ascii="TH SarabunPSK" w:eastAsia="CordiaNew" w:hAnsi="TH SarabunPSK" w:cs="TH SarabunPSK"/>
          <w:sz w:val="32"/>
          <w:szCs w:val="32"/>
          <w:cs/>
        </w:rPr>
        <w:t>อุปทาน</w:t>
      </w:r>
      <w:r w:rsidRPr="000822CD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0822CD">
        <w:rPr>
          <w:rFonts w:ascii="TH SarabunPSK" w:eastAsia="CordiaNew" w:hAnsi="TH SarabunPSK" w:cs="TH SarabunPSK"/>
          <w:sz w:val="32"/>
          <w:szCs w:val="32"/>
          <w:cs/>
        </w:rPr>
        <w:t>ตลาดและการแข่งขัน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22CD">
        <w:rPr>
          <w:rFonts w:ascii="TH SarabunPSK" w:hAnsi="TH SarabunPSK" w:cs="TH SarabunPSK"/>
          <w:sz w:val="32"/>
          <w:szCs w:val="32"/>
          <w:cs/>
        </w:rPr>
        <w:t>การเลือกซื้อและสำรองวัสดุ เครื่องปรุง  ประเภทและรูปแบบของภาชนะบรรจุอาหาร  การคิดต้นทุนและกำหนดราคาขาย  ฝึกปฏิบัติ</w:t>
      </w:r>
    </w:p>
    <w:p w:rsidR="001077BA" w:rsidRPr="00F80025" w:rsidRDefault="001077BA" w:rsidP="00F800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- </w:t>
      </w:r>
      <w:r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0400">
        <w:rPr>
          <w:rFonts w:ascii="TH SarabunPSK" w:hAnsi="TH SarabunPSK" w:cs="TH SarabunPSK"/>
          <w:sz w:val="32"/>
          <w:szCs w:val="32"/>
          <w:cs/>
        </w:rPr>
        <w:t xml:space="preserve">4554101  </w:t>
      </w:r>
      <w:r w:rsidRPr="00850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0400">
        <w:rPr>
          <w:rFonts w:ascii="TH SarabunPSK" w:hAnsi="TH SarabunPSK" w:cs="TH SarabunPSK"/>
          <w:sz w:val="32"/>
          <w:szCs w:val="32"/>
          <w:cs/>
        </w:rPr>
        <w:t>การจัดดอกไม้แบบประยุกต์</w:t>
      </w:r>
      <w:r w:rsidR="00F80025">
        <w:rPr>
          <w:rFonts w:ascii="TH SarabunPSK" w:hAnsi="TH SarabunPSK" w:cs="TH SarabunPSK" w:hint="cs"/>
          <w:szCs w:val="32"/>
          <w:cs/>
        </w:rPr>
        <w:t xml:space="preserve">ศิลป์ </w:t>
      </w:r>
      <w:r w:rsidR="00F80025"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 w:rsidR="00F80025">
        <w:rPr>
          <w:rFonts w:ascii="TH SarabunPSK" w:hAnsi="TH SarabunPSK" w:cs="TH SarabunPSK" w:hint="cs"/>
          <w:szCs w:val="32"/>
          <w:cs/>
        </w:rPr>
        <w:t xml:space="preserve"> คือ</w:t>
      </w:r>
      <w:r w:rsidRPr="00882D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A5B90">
        <w:rPr>
          <w:rFonts w:ascii="TH SarabunPSK" w:hAnsi="TH SarabunPSK" w:cs="TH SarabunPSK"/>
          <w:sz w:val="32"/>
          <w:szCs w:val="32"/>
          <w:cs/>
        </w:rPr>
        <w:t>รูปแบบและวิธีการจัดดอกไม้แบบประยุกต์</w:t>
      </w:r>
      <w:r w:rsidR="00F80025">
        <w:rPr>
          <w:rFonts w:ascii="TH SarabunPSK" w:hAnsi="TH SarabunPSK" w:cs="TH SarabunPSK"/>
          <w:sz w:val="32"/>
          <w:szCs w:val="32"/>
          <w:cs/>
        </w:rPr>
        <w:t xml:space="preserve">ศิลป์ การเลือก การเตรียม การใช้ </w:t>
      </w:r>
      <w:r w:rsidRPr="001A5B90">
        <w:rPr>
          <w:rFonts w:ascii="TH SarabunPSK" w:hAnsi="TH SarabunPSK" w:cs="TH SarabunPSK"/>
          <w:sz w:val="32"/>
          <w:szCs w:val="32"/>
          <w:cs/>
        </w:rPr>
        <w:t>การปรับปรุงแก้ไข  ตลอดจนการเก็บรักษาดอกไม้  การใช้แล</w:t>
      </w:r>
      <w:r w:rsidR="00F80025">
        <w:rPr>
          <w:rFonts w:ascii="TH SarabunPSK" w:hAnsi="TH SarabunPSK" w:cs="TH SarabunPSK"/>
          <w:sz w:val="32"/>
          <w:szCs w:val="32"/>
          <w:cs/>
        </w:rPr>
        <w:t xml:space="preserve">ะการดูแลรักษาวัสดุ - อุปกรณ์   </w:t>
      </w:r>
      <w:r w:rsidRPr="001A5B90">
        <w:rPr>
          <w:rFonts w:ascii="TH SarabunPSK" w:hAnsi="TH SarabunPSK" w:cs="TH SarabunPSK"/>
          <w:sz w:val="32"/>
          <w:szCs w:val="32"/>
          <w:cs/>
        </w:rPr>
        <w:t>ออกแบบและขั้นตอน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A5B90">
        <w:rPr>
          <w:rFonts w:ascii="TH SarabunPSK" w:hAnsi="TH SarabunPSK" w:cs="TH SarabunPSK"/>
          <w:sz w:val="32"/>
          <w:szCs w:val="32"/>
          <w:cs/>
        </w:rPr>
        <w:t xml:space="preserve">จัดดอกไม้แบบประยุกต์ศิลป์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A5B90">
        <w:rPr>
          <w:rFonts w:ascii="TH SarabunPSK" w:hAnsi="TH SarabunPSK" w:cs="TH SarabunPSK"/>
          <w:sz w:val="32"/>
          <w:szCs w:val="32"/>
          <w:cs/>
        </w:rPr>
        <w:t>การผสมผสานระหว่างแบ</w:t>
      </w:r>
      <w:r>
        <w:rPr>
          <w:rFonts w:ascii="TH SarabunPSK" w:hAnsi="TH SarabunPSK" w:cs="TH SarabunPSK"/>
          <w:sz w:val="32"/>
          <w:szCs w:val="32"/>
          <w:cs/>
        </w:rPr>
        <w:t xml:space="preserve">บไทย แบบตะวันออก และแบบตะวันตก </w:t>
      </w:r>
      <w:r w:rsidRPr="001A5B90">
        <w:rPr>
          <w:rFonts w:ascii="TH SarabunPSK" w:hAnsi="TH SarabunPSK" w:cs="TH SarabunPSK"/>
          <w:sz w:val="32"/>
          <w:szCs w:val="32"/>
          <w:cs/>
        </w:rPr>
        <w:t xml:space="preserve">การจัดดอกไม้แบบธรรมดาและแบบประยุกต์   เพื่อใช้ในประเพณีนิยมและโอกาสพิเศษ การฝึก คิดต้นทุนและราคาจำหน่าย  </w:t>
      </w:r>
      <w:r w:rsidRPr="000822CD">
        <w:rPr>
          <w:rFonts w:ascii="TH SarabunPSK" w:hAnsi="TH SarabunPSK" w:cs="TH SarabunPSK"/>
          <w:sz w:val="32"/>
          <w:szCs w:val="32"/>
          <w:cs/>
        </w:rPr>
        <w:t>ฝึกปฏิบัติ</w:t>
      </w:r>
    </w:p>
    <w:p w:rsidR="009E0335" w:rsidRDefault="009E0335" w:rsidP="00CF6CCE">
      <w:pPr>
        <w:jc w:val="thaiDistribute"/>
        <w:rPr>
          <w:rFonts w:ascii="TH SarabunPSK" w:hAnsi="TH SarabunPSK" w:cs="TH SarabunPSK"/>
          <w:szCs w:val="32"/>
        </w:rPr>
      </w:pPr>
    </w:p>
    <w:p w:rsidR="009E0335" w:rsidRDefault="009E0335" w:rsidP="00CF6CCE">
      <w:pPr>
        <w:jc w:val="thaiDistribute"/>
        <w:rPr>
          <w:rFonts w:ascii="TH SarabunPSK" w:hAnsi="TH SarabunPSK" w:cs="TH SarabunPSK"/>
          <w:szCs w:val="32"/>
        </w:rPr>
      </w:pPr>
    </w:p>
    <w:p w:rsidR="001077BA" w:rsidRPr="00CF6CCE" w:rsidRDefault="00CF6CCE" w:rsidP="00F8002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Cs w:val="32"/>
        </w:rPr>
        <w:lastRenderedPageBreak/>
        <w:tab/>
        <w:t xml:space="preserve">   </w:t>
      </w:r>
      <w:r w:rsidR="001077BA">
        <w:rPr>
          <w:rFonts w:ascii="TH SarabunPSK" w:hAnsi="TH SarabunPSK" w:cs="TH SarabunPSK" w:hint="cs"/>
          <w:szCs w:val="32"/>
          <w:cs/>
        </w:rPr>
        <w:t xml:space="preserve">- </w:t>
      </w:r>
      <w:r w:rsidR="001077BA" w:rsidRPr="00205D25">
        <w:rPr>
          <w:rFonts w:ascii="TH SarabunPSK" w:hAnsi="TH SarabunPSK" w:cs="TH SarabunPSK"/>
          <w:szCs w:val="32"/>
          <w:cs/>
        </w:rPr>
        <w:t>แก้ไขคำอธิบายรายวิชา</w:t>
      </w:r>
      <w:r w:rsidR="001077BA" w:rsidRPr="00205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77BA" w:rsidRPr="00850400">
        <w:rPr>
          <w:rFonts w:ascii="TH SarabunPSK" w:hAnsi="TH SarabunPSK" w:cs="TH SarabunPSK"/>
          <w:sz w:val="32"/>
          <w:szCs w:val="32"/>
        </w:rPr>
        <w:t xml:space="preserve">4554402   </w:t>
      </w:r>
      <w:r w:rsidR="001077BA" w:rsidRPr="00850400">
        <w:rPr>
          <w:rFonts w:ascii="TH SarabunPSK" w:hAnsi="TH SarabunPSK" w:cs="TH SarabunPSK"/>
          <w:sz w:val="32"/>
          <w:szCs w:val="32"/>
          <w:cs/>
        </w:rPr>
        <w:t>เครื่องหอมและของชำร่วย</w:t>
      </w:r>
      <w:r w:rsidR="001077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7BA" w:rsidRPr="00677B09">
        <w:rPr>
          <w:rFonts w:ascii="TH SarabunPSK" w:hAnsi="TH SarabunPSK" w:cs="TH SarabunPSK" w:hint="cs"/>
          <w:szCs w:val="32"/>
          <w:cs/>
        </w:rPr>
        <w:t>โดยมีคำอธิบายรายวิชา</w:t>
      </w:r>
      <w:r w:rsidR="001077BA">
        <w:rPr>
          <w:rFonts w:ascii="TH SarabunPSK" w:hAnsi="TH SarabunPSK" w:cs="TH SarabunPSK" w:hint="cs"/>
          <w:sz w:val="32"/>
          <w:szCs w:val="32"/>
          <w:cs/>
        </w:rPr>
        <w:t>คุณค่าและ</w:t>
      </w:r>
      <w:r w:rsidR="001077BA" w:rsidRPr="00882DA1">
        <w:rPr>
          <w:rFonts w:ascii="TH SarabunPSK" w:hAnsi="TH SarabunPSK" w:cs="TH SarabunPSK"/>
          <w:sz w:val="32"/>
          <w:szCs w:val="32"/>
          <w:cs/>
        </w:rPr>
        <w:t>คุณประโยชน์  เ</w:t>
      </w:r>
      <w:r w:rsidR="00F80025">
        <w:rPr>
          <w:rFonts w:ascii="TH SarabunPSK" w:hAnsi="TH SarabunPSK" w:cs="TH SarabunPSK"/>
          <w:sz w:val="32"/>
          <w:szCs w:val="32"/>
          <w:cs/>
        </w:rPr>
        <w:t>ครื่องหอม  และของชำร่วยชนิดต่าง</w:t>
      </w:r>
      <w:r w:rsidR="001077BA" w:rsidRPr="00882DA1">
        <w:rPr>
          <w:rFonts w:ascii="TH SarabunPSK" w:hAnsi="TH SarabunPSK" w:cs="TH SarabunPSK"/>
          <w:sz w:val="32"/>
          <w:szCs w:val="32"/>
          <w:cs/>
        </w:rPr>
        <w:t>ๆ การเลือก  การเตรียม การใช้และการดูแลรักษาวัสดุอุปกรณ์  การปรุง  อบ  ร่ำเครื่องห</w:t>
      </w:r>
      <w:r w:rsidR="00F80025">
        <w:rPr>
          <w:rFonts w:ascii="TH SarabunPSK" w:hAnsi="TH SarabunPSK" w:cs="TH SarabunPSK"/>
          <w:sz w:val="32"/>
          <w:szCs w:val="32"/>
          <w:cs/>
        </w:rPr>
        <w:t>อม  และการประดิษฐ์ของชำร่วยต่าง</w:t>
      </w:r>
      <w:r w:rsidR="001077BA" w:rsidRPr="00882DA1">
        <w:rPr>
          <w:rFonts w:ascii="TH SarabunPSK" w:hAnsi="TH SarabunPSK" w:cs="TH SarabunPSK"/>
          <w:sz w:val="32"/>
          <w:szCs w:val="32"/>
          <w:cs/>
        </w:rPr>
        <w:t>ๆ ให้เหมาะสมกับโอกาส</w:t>
      </w:r>
      <w:r w:rsidR="001077BA">
        <w:rPr>
          <w:rFonts w:ascii="TH SarabunPSK" w:hAnsi="TH SarabunPSK" w:cs="TH SarabunPSK"/>
          <w:sz w:val="32"/>
          <w:szCs w:val="32"/>
        </w:rPr>
        <w:t xml:space="preserve"> </w:t>
      </w:r>
      <w:r w:rsidR="001077BA" w:rsidRPr="000822CD">
        <w:rPr>
          <w:rFonts w:ascii="TH SarabunPSK" w:hAnsi="TH SarabunPSK" w:cs="TH SarabunPSK"/>
          <w:sz w:val="32"/>
          <w:szCs w:val="32"/>
          <w:cs/>
        </w:rPr>
        <w:t>ฝึกปฏิบัติ</w:t>
      </w:r>
    </w:p>
    <w:p w:rsidR="001077BA" w:rsidRDefault="001077BA" w:rsidP="00FF277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A228D2" w:rsidRPr="00E862D7" w:rsidRDefault="00A228D2" w:rsidP="00A228D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A228D2" w:rsidRPr="00E862D7" w:rsidRDefault="00A228D2" w:rsidP="00FF277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D56CEE" w:rsidRPr="00721C7D" w:rsidRDefault="00D56CEE" w:rsidP="00D56CE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1C7D">
        <w:rPr>
          <w:rFonts w:ascii="TH SarabunPSK" w:hAnsi="TH SarabunPSK" w:cs="TH SarabunPSK" w:hint="cs"/>
          <w:sz w:val="32"/>
          <w:szCs w:val="32"/>
          <w:cs/>
        </w:rPr>
        <w:t>รายละเอียดโครงสร้างหลักสูตร</w:t>
      </w:r>
    </w:p>
    <w:p w:rsidR="00D56CEE" w:rsidRPr="00721C7D" w:rsidRDefault="00514DC2" w:rsidP="00D56C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5.1.</w:t>
      </w:r>
      <w:r w:rsidR="00D56CEE" w:rsidRPr="00721C7D">
        <w:rPr>
          <w:rFonts w:ascii="TH SarabunPSK" w:hAnsi="TH SarabunPSK" w:cs="TH SarabunPSK"/>
          <w:sz w:val="32"/>
          <w:szCs w:val="32"/>
        </w:rPr>
        <w:t xml:space="preserve">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จำนวนหน่วยกิตที่บรรจุในหลักสูตร ปรับแล้ว จำนวน </w:t>
      </w:r>
      <w:r w:rsidR="00D56CEE" w:rsidRPr="00721C7D">
        <w:rPr>
          <w:rFonts w:ascii="TH SarabunPSK" w:hAnsi="TH SarabunPSK" w:cs="TH SarabunPSK"/>
          <w:sz w:val="32"/>
          <w:szCs w:val="32"/>
        </w:rPr>
        <w:t>137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หน่วยกิต </w:t>
      </w:r>
    </w:p>
    <w:p w:rsidR="00D56CEE" w:rsidRPr="00721C7D" w:rsidRDefault="00514DC2" w:rsidP="00D56C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D56CEE" w:rsidRPr="00721C7D"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ควรมีการปรับลดและเปลี่ยนคำอธิบายรายวิชาในกลุ่มวิชาวิทยาศาสตร์และคณิตศาสตร์ให้สอดคล้องกับศาสตร์ทางด้านคหกรรมศาสตร์และสอดคล้องกับสถานการณ์ปัจจุบันมากยิ่งต่าง ๆ </w:t>
      </w:r>
    </w:p>
    <w:p w:rsidR="00D56CEE" w:rsidRPr="00721C7D" w:rsidRDefault="008067EE" w:rsidP="00D56C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D56CEE" w:rsidRPr="00721C7D">
        <w:rPr>
          <w:rFonts w:ascii="TH SarabunPSK" w:hAnsi="TH SarabunPSK" w:cs="TH SarabunPSK"/>
          <w:sz w:val="32"/>
          <w:szCs w:val="32"/>
        </w:rPr>
        <w:t xml:space="preserve">-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>ปรับคำอธิบายรายวิชา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>วิชา 40914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>แคลคูลัส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>และเรขาคณิตวิเคราะห์ 1</w:t>
      </w:r>
    </w:p>
    <w:p w:rsidR="00D56CEE" w:rsidRPr="00721C7D" w:rsidRDefault="008067EE" w:rsidP="00D56C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>- ปรับคำอธิบายรายวิชา</w:t>
      </w:r>
      <w:r w:rsidR="00D56CEE" w:rsidRPr="00721C7D">
        <w:rPr>
          <w:rFonts w:ascii="TH SarabunPSK" w:hAnsi="TH SarabunPSK" w:cs="TH SarabunPSK"/>
          <w:sz w:val="32"/>
          <w:szCs w:val="32"/>
        </w:rPr>
        <w:t xml:space="preserve"> 4501401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>ชีววิทยาและจุลินทรีย์สำหรับคหกรรมศาสต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>ร์</w:t>
      </w:r>
    </w:p>
    <w:p w:rsidR="00D56CEE" w:rsidRPr="00721C7D" w:rsidRDefault="008067EE" w:rsidP="00D56C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>- ปรับคำอธิบาย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="00D56CEE" w:rsidRPr="00721C7D">
        <w:rPr>
          <w:rFonts w:ascii="TH SarabunPSK" w:hAnsi="TH SarabunPSK" w:cs="TH SarabunPSK"/>
          <w:sz w:val="32"/>
          <w:szCs w:val="32"/>
        </w:rPr>
        <w:t>4011309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>ฟิสิกส์พื้นฐาน</w:t>
      </w:r>
    </w:p>
    <w:p w:rsidR="00D56CEE" w:rsidRPr="00721C7D" w:rsidRDefault="008067EE" w:rsidP="00D56C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BF182B">
        <w:rPr>
          <w:rFonts w:ascii="TH SarabunPSK" w:hAnsi="TH SarabunPSK" w:cs="TH SarabunPSK"/>
          <w:sz w:val="32"/>
          <w:szCs w:val="32"/>
        </w:rPr>
        <w:t xml:space="preserve">-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>ปรับคำอธิบาย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="00D56CEE" w:rsidRPr="00721C7D">
        <w:rPr>
          <w:rFonts w:ascii="TH SarabunPSK" w:hAnsi="TH SarabunPSK" w:cs="TH SarabunPSK"/>
          <w:sz w:val="32"/>
          <w:szCs w:val="32"/>
        </w:rPr>
        <w:t>4501402</w:t>
      </w:r>
      <w:r w:rsidR="00D56CEE" w:rsidRPr="00721C7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56CEE" w:rsidRPr="00721C7D">
        <w:rPr>
          <w:rFonts w:ascii="TH SarabunPSK" w:hAnsi="TH SarabunPSK" w:cs="TH SarabunPSK"/>
          <w:sz w:val="32"/>
          <w:szCs w:val="32"/>
          <w:cs/>
        </w:rPr>
        <w:t xml:space="preserve">เคมีสำหรับคหกรรมศาสตร์ </w:t>
      </w:r>
      <w:r w:rsidR="00D56CEE" w:rsidRPr="00721C7D">
        <w:rPr>
          <w:rFonts w:ascii="TH SarabunPSK" w:hAnsi="TH SarabunPSK" w:cs="TH SarabunPSK"/>
          <w:sz w:val="32"/>
          <w:szCs w:val="32"/>
        </w:rPr>
        <w:t xml:space="preserve"> </w:t>
      </w:r>
    </w:p>
    <w:p w:rsidR="00D56CEE" w:rsidRDefault="008067EE" w:rsidP="00D56CEE">
      <w:pPr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D56CEE" w:rsidRPr="00721C7D"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CEE" w:rsidRPr="00721C7D">
        <w:rPr>
          <w:rFonts w:ascii="TH SarabunPSK" w:hAnsi="TH SarabunPSK" w:cs="TH SarabunPSK" w:hint="cs"/>
          <w:sz w:val="32"/>
          <w:szCs w:val="32"/>
          <w:cs/>
        </w:rPr>
        <w:t>มีการปรับลดและเปลี่ยนคำอธิบายรายวิชาเพื่อให้คงความรู้ในศาสตร์ทางคหกรรมศาสตร์</w:t>
      </w:r>
      <w:r w:rsidR="00D56CEE">
        <w:rPr>
          <w:rFonts w:ascii="TH SarabunPSK" w:hAnsi="TH SarabunPSK" w:cs="TH SarabunPSK" w:hint="cs"/>
          <w:szCs w:val="32"/>
          <w:cs/>
        </w:rPr>
        <w:t xml:space="preserve"> ให้นำวิชาแกนหลักที่สำคัญ  </w:t>
      </w:r>
    </w:p>
    <w:p w:rsidR="00FF2772" w:rsidRPr="00E862D7" w:rsidRDefault="00FF2772" w:rsidP="00FF277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228D2"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FF2772" w:rsidRPr="00E862D7" w:rsidRDefault="00FF2772" w:rsidP="00B6120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B61204" w:rsidRDefault="00B61204" w:rsidP="00B6120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ประธาน แจ้งเพื่อทราบและหารือเกี่ยวกับกำหนดการ สถานที่ เพื่อจัดส่งผู้วิพากษ์อ่านและวันที่รับเอกสารรูปเล่มหลักสูตรเพื่อคณะกรรมปรับปรุงหลักสูตรได้รวบรวมและแก้ไขข้อมูลก่อนถึงกำหนดการวันที่ทำการวิพากษ์หลักสูตร ครั้งที่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แล้วเสร็จ ทั้งนี้เพื่อรวบรวมข้อมูลนำไปปรับหลักสูตรให้มีประสิทธิภาพและเกิดประโยชน์สูงสุด</w:t>
      </w:r>
    </w:p>
    <w:p w:rsidR="00B61204" w:rsidRPr="002164C5" w:rsidRDefault="00B61204" w:rsidP="00B6120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F2772" w:rsidRPr="00B61204" w:rsidRDefault="00FF2772" w:rsidP="00FF2772">
      <w:pPr>
        <w:ind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: </w:t>
      </w:r>
      <w:r w:rsidR="00F57308">
        <w:rPr>
          <w:rFonts w:ascii="TH SarabunPSK" w:hAnsi="TH SarabunPSK" w:cs="TH SarabunPSK" w:hint="cs"/>
          <w:sz w:val="32"/>
          <w:szCs w:val="32"/>
          <w:cs/>
        </w:rPr>
        <w:t xml:space="preserve">หลังจากวันที่วิพากษ์ครั้งที่ </w:t>
      </w:r>
      <w:r w:rsidR="00F57308">
        <w:rPr>
          <w:rFonts w:ascii="TH SarabunPSK" w:hAnsi="TH SarabunPSK" w:cs="TH SarabunPSK"/>
          <w:sz w:val="32"/>
          <w:szCs w:val="32"/>
        </w:rPr>
        <w:t xml:space="preserve">2 </w:t>
      </w:r>
      <w:r w:rsidR="00F57308">
        <w:rPr>
          <w:rFonts w:ascii="TH SarabunPSK" w:hAnsi="TH SarabunPSK" w:cs="TH SarabunPSK" w:hint="cs"/>
          <w:sz w:val="32"/>
          <w:szCs w:val="32"/>
          <w:cs/>
        </w:rPr>
        <w:t xml:space="preserve"> เป็นเวลา </w:t>
      </w:r>
      <w:r w:rsidR="00F57308">
        <w:rPr>
          <w:rFonts w:ascii="TH SarabunPSK" w:hAnsi="TH SarabunPSK" w:cs="TH SarabunPSK"/>
          <w:sz w:val="32"/>
          <w:szCs w:val="32"/>
        </w:rPr>
        <w:t xml:space="preserve">2 </w:t>
      </w:r>
      <w:r w:rsidR="00F57308">
        <w:rPr>
          <w:rFonts w:ascii="TH SarabunPSK" w:hAnsi="TH SarabunPSK" w:cs="TH SarabunPSK" w:hint="cs"/>
          <w:sz w:val="32"/>
          <w:szCs w:val="32"/>
          <w:cs/>
        </w:rPr>
        <w:t xml:space="preserve">สัปดาห์ </w:t>
      </w:r>
      <w:r w:rsidR="00B61204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F57308">
        <w:rPr>
          <w:rFonts w:ascii="TH SarabunPSK" w:hAnsi="TH SarabunPSK" w:cs="TH SarabunPSK"/>
          <w:sz w:val="32"/>
          <w:szCs w:val="32"/>
        </w:rPr>
        <w:t>5</w:t>
      </w:r>
      <w:r w:rsidR="00B61204">
        <w:rPr>
          <w:rFonts w:ascii="TH SarabunPSK" w:hAnsi="TH SarabunPSK" w:cs="TH SarabunPSK"/>
          <w:sz w:val="32"/>
          <w:szCs w:val="32"/>
        </w:rPr>
        <w:t xml:space="preserve"> </w:t>
      </w:r>
      <w:r w:rsidR="00F57308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B612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1204">
        <w:rPr>
          <w:rFonts w:ascii="TH SarabunPSK" w:hAnsi="TH SarabunPSK" w:cs="TH SarabunPSK"/>
          <w:sz w:val="32"/>
          <w:szCs w:val="32"/>
        </w:rPr>
        <w:t>2554</w:t>
      </w:r>
    </w:p>
    <w:p w:rsidR="00FF2772" w:rsidRPr="00E862D7" w:rsidRDefault="00FF2772" w:rsidP="00FF277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61204">
        <w:rPr>
          <w:rFonts w:ascii="TH SarabunPSK" w:hAnsi="TH SarabunPSK" w:cs="TH SarabunPSK"/>
          <w:sz w:val="32"/>
          <w:szCs w:val="32"/>
        </w:rPr>
        <w:t xml:space="preserve">17.30 </w:t>
      </w:r>
      <w:r w:rsidRPr="00E862D7">
        <w:rPr>
          <w:rFonts w:ascii="TH SarabunPSK" w:hAnsi="TH SarabunPSK" w:cs="TH SarabunPSK"/>
          <w:sz w:val="32"/>
          <w:szCs w:val="32"/>
          <w:cs/>
        </w:rPr>
        <w:t>น</w:t>
      </w:r>
    </w:p>
    <w:p w:rsidR="00FF2772" w:rsidRPr="00E862D7" w:rsidRDefault="00FF2772" w:rsidP="00FF2772">
      <w:pPr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DE75F1" w:rsidRPr="00E862D7" w:rsidRDefault="00FF2772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นางสาวพัชรลักษณ์ วัฒนไชย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E75F1" w:rsidRPr="00E862D7" w:rsidRDefault="00DE75F1" w:rsidP="00DE75F1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FF2772" w:rsidRPr="00E862D7" w:rsidRDefault="00FF2772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FF2772" w:rsidRPr="00E862D7" w:rsidRDefault="00FF2772" w:rsidP="00FF2772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lastRenderedPageBreak/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DE75F1" w:rsidRPr="00E862D7" w:rsidRDefault="00DE75F1" w:rsidP="00DE75F1">
      <w:pPr>
        <w:ind w:firstLine="3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จันทราทิพย์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วงษ์กฤ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E75F1" w:rsidRPr="00E862D7" w:rsidRDefault="00DE75F1" w:rsidP="00DE75F1">
      <w:pPr>
        <w:ind w:firstLine="23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</w:t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5966C0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5966C0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5966C0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5966C0" w:rsidRDefault="005966C0" w:rsidP="005966C0">
      <w:pPr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0C2EF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0C2EF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9" style="position:absolute;left:0;text-align:left;margin-left:394.35pt;margin-top:-63.85pt;width:50.9pt;height:39.7pt;z-index:251665408" stroked="f"/>
        </w:pict>
      </w:r>
      <w:r w:rsidR="004C63A2" w:rsidRPr="00E862D7">
        <w:rPr>
          <w:rFonts w:ascii="TH SarabunPSK" w:hAnsi="TH SarabunPSK" w:cs="TH SarabunPSK"/>
          <w:sz w:val="32"/>
          <w:szCs w:val="32"/>
        </w:rPr>
        <w:t xml:space="preserve"> 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3" style="position:absolute;margin-left:385.45pt;margin-top:-58.7pt;width:50.9pt;height:39.7pt;z-index:251691008" stroked="f"/>
        </w:pict>
      </w: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66C0" w:rsidRDefault="005966C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F7137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F71372">
        <w:rPr>
          <w:rFonts w:ascii="TH SarabunPSK" w:hAnsi="TH SarabunPSK" w:cs="TH SarabunPSK" w:hint="cs"/>
          <w:b/>
          <w:bCs/>
          <w:sz w:val="32"/>
          <w:szCs w:val="32"/>
          <w:cs/>
        </w:rPr>
        <w:t>คหกรรมศาสตร์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2408" w:rsidRDefault="00272408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2408" w:rsidRDefault="00272408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2408" w:rsidRDefault="00272408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54C6" w:rsidRPr="00E862D7" w:rsidRDefault="000C2EF2" w:rsidP="005966C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0" style="position:absolute;margin-left:394.35pt;margin-top:-66.35pt;width:50.9pt;height:39.7pt;z-index:251666432" stroked="f"/>
        </w:pict>
      </w:r>
    </w:p>
    <w:p w:rsidR="00D25836" w:rsidRDefault="00224BA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5966C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D6CA2" w:rsidRPr="00E862D7" w:rsidRDefault="00D2583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5966C0">
        <w:rPr>
          <w:rFonts w:ascii="TH SarabunPSK" w:hAnsi="TH SarabunPSK" w:cs="TH SarabunPSK" w:hint="cs"/>
          <w:b/>
          <w:bCs/>
          <w:sz w:val="32"/>
          <w:szCs w:val="32"/>
          <w:cs/>
        </w:rPr>
        <w:t>คหกรรมศาสตร์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E94D8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E94D8D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546680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="00546680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546680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E94D8D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ห้องประชุมคหกรรมศาสตร์</w:t>
      </w:r>
    </w:p>
    <w:p w:rsidR="00224BA6" w:rsidRPr="00E862D7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224BA6" w:rsidRPr="00E862D7" w:rsidRDefault="00224BA6" w:rsidP="00224BA6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E862D7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224BA6" w:rsidP="00ED6CA2">
      <w:pPr>
        <w:ind w:left="5040" w:hanging="41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="00840385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รองศาสตราจารย์อบเชย  วงศ์ทอง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840385">
        <w:rPr>
          <w:rFonts w:ascii="TH SarabunPSK" w:hAnsi="TH SarabunPSK" w:cs="TH SarabunPSK" w:hint="cs"/>
          <w:sz w:val="32"/>
          <w:szCs w:val="32"/>
          <w:cs/>
        </w:rPr>
        <w:t>นายกสมาคมคหเศรษฐศาสตร์ฯ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546680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รองศาสตราจารย์สุดาวดี  เหมทานนท์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46680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546680"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ผู้ช่วยศาสตราจารย์จินดา  นับผ่องศรี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46680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มหาวิทยาลัยราชภัฏพระนครศรีอยุธยา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546680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 ดร.สุรชัย  จิวเจริญกุล</w:t>
      </w:r>
      <w:r w:rsidR="00546680">
        <w:rPr>
          <w:rFonts w:ascii="TH SarabunPSK" w:hAnsi="TH SarabunPSK" w:cs="TH SarabunPSK"/>
          <w:sz w:val="32"/>
          <w:szCs w:val="32"/>
        </w:rPr>
        <w:t xml:space="preserve"> </w:t>
      </w:r>
      <w:r w:rsidR="005466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46680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224BA6" w:rsidRPr="00E862D7" w:rsidRDefault="00224BA6" w:rsidP="00ED6C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546680"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ผู้ช่วยศาสตราจารย์ศมนลักษณ์  วิชาศิลป์</w:t>
      </w:r>
      <w:r w:rsidR="00546680">
        <w:rPr>
          <w:rFonts w:ascii="TH SarabunPSK" w:hAnsi="TH SarabunPSK" w:cs="TH SarabunPSK"/>
          <w:sz w:val="32"/>
          <w:szCs w:val="32"/>
        </w:rPr>
        <w:t xml:space="preserve"> </w:t>
      </w:r>
      <w:r w:rsidR="005466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46680">
        <w:rPr>
          <w:rFonts w:ascii="TH SarabunPSK" w:hAnsi="TH SarabunPSK" w:cs="TH SarabunPSK" w:hint="cs"/>
          <w:sz w:val="32"/>
          <w:szCs w:val="32"/>
          <w:cs/>
        </w:rPr>
        <w:t>ข้าราชการบำนาญ</w:t>
      </w:r>
    </w:p>
    <w:p w:rsidR="00224BA6" w:rsidRPr="00FF5FBB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862D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840385">
        <w:rPr>
          <w:rFonts w:ascii="TH SarabunPSK" w:hAnsi="TH SarabunPSK" w:cs="TH SarabunPSK"/>
          <w:sz w:val="32"/>
          <w:szCs w:val="32"/>
        </w:rPr>
        <w:t>08.30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E862D7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488B" w:rsidRPr="00E862D7" w:rsidRDefault="00FE488B" w:rsidP="00224B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224BA6" w:rsidRPr="00E862D7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E2611A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รองศาสตราจารย์อบเชย  วงศ์ทอง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F66140" w:rsidRPr="00DE6A83" w:rsidRDefault="00652AC9" w:rsidP="00F6614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>ควรปรับลงหน่วยกิตให้ลดลง โดยควบรวมรายวิชาบางรายวิชาที่สัมพันธ์กันและควรปรับลดสาขาวิชาให้สัมพันธ์กับความถนัดและจำนวนอาจารย์ภายใน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520">
        <w:rPr>
          <w:rFonts w:ascii="TH SarabunPSK" w:hAnsi="TH SarabunPSK" w:cs="TH SarabunPSK" w:hint="cs"/>
          <w:szCs w:val="32"/>
          <w:cs/>
        </w:rPr>
        <w:t xml:space="preserve">ควรควบรวมรายวิชา </w:t>
      </w:r>
      <w:r w:rsidR="004E5520" w:rsidRPr="00677B09">
        <w:rPr>
          <w:rFonts w:ascii="TH SarabunPSK" w:hAnsi="TH SarabunPSK" w:cs="TH SarabunPSK" w:hint="cs"/>
          <w:sz w:val="32"/>
          <w:szCs w:val="32"/>
          <w:cs/>
        </w:rPr>
        <w:t>ให้มีความกระชับ และสอดคล้องกับสถานการณ์ปัจจุบันมากยิ่ง</w:t>
      </w:r>
      <w:r w:rsidR="004E5520">
        <w:rPr>
          <w:rFonts w:ascii="TH SarabunPSK" w:hAnsi="TH SarabunPSK" w:cs="TH SarabunPSK" w:hint="cs"/>
          <w:szCs w:val="32"/>
          <w:cs/>
        </w:rPr>
        <w:t xml:space="preserve">ขึ้น เช่น </w:t>
      </w:r>
      <w:r w:rsidR="004E5520" w:rsidRPr="00E700FF"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r w:rsidR="004E5520">
        <w:rPr>
          <w:rFonts w:ascii="TH SarabunPSK" w:hAnsi="TH SarabunPSK" w:cs="TH SarabunPSK"/>
          <w:sz w:val="32"/>
          <w:szCs w:val="32"/>
        </w:rPr>
        <w:t xml:space="preserve">4504903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>การศึกษางาน</w:t>
      </w:r>
      <w:r w:rsidR="004E55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>วิจัยทางคหกรรมศาสตร์</w:t>
      </w:r>
      <w:r w:rsidR="004E5520" w:rsidRPr="00E700FF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4E5520" w:rsidRPr="00E700FF">
        <w:rPr>
          <w:rFonts w:ascii="TH SarabunPSK" w:hAnsi="TH SarabunPSK" w:cs="TH SarabunPSK"/>
          <w:sz w:val="32"/>
          <w:szCs w:val="32"/>
        </w:rPr>
        <w:t xml:space="preserve">4504901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>ปัญหาพิเศษทางคหกรรมศาสตร์</w:t>
      </w:r>
      <w:r w:rsidR="004E5520" w:rsidRPr="00E700FF">
        <w:rPr>
          <w:rFonts w:ascii="TH SarabunPSK" w:hAnsi="TH SarabunPSK" w:cs="TH SarabunPSK"/>
          <w:sz w:val="32"/>
          <w:szCs w:val="32"/>
        </w:rPr>
        <w:t xml:space="preserve"> </w:t>
      </w:r>
      <w:r w:rsidR="004E5520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4E5520" w:rsidRPr="00E700FF">
        <w:rPr>
          <w:rFonts w:ascii="TH SarabunPSK" w:hAnsi="TH SarabunPSK" w:cs="TH SarabunPSK"/>
          <w:sz w:val="32"/>
          <w:szCs w:val="32"/>
        </w:rPr>
        <w:t>4504903</w:t>
      </w:r>
      <w:r w:rsidR="004E55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>งานวิจัยทางคหกรรมศาสตร์</w:t>
      </w:r>
      <w:r w:rsidR="005C27B3">
        <w:rPr>
          <w:rFonts w:ascii="TH SarabunPSK" w:hAnsi="TH SarabunPSK" w:cs="TH SarabunPSK"/>
          <w:szCs w:val="32"/>
        </w:rPr>
        <w:t xml:space="preserve">, </w:t>
      </w:r>
      <w:r w:rsidR="005C27B3" w:rsidRPr="00C27A24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="005C27B3" w:rsidRPr="00C27A24">
        <w:rPr>
          <w:rFonts w:ascii="TH SarabunPSK" w:hAnsi="TH SarabunPSK" w:cs="TH SarabunPSK"/>
          <w:sz w:val="32"/>
          <w:szCs w:val="32"/>
        </w:rPr>
        <w:t xml:space="preserve"> 4513202 </w:t>
      </w:r>
      <w:r w:rsidR="005C27B3" w:rsidRPr="00C27A24">
        <w:rPr>
          <w:rFonts w:ascii="TH SarabunPSK" w:hAnsi="TH SarabunPSK" w:cs="TH SarabunPSK"/>
          <w:sz w:val="32"/>
          <w:szCs w:val="32"/>
          <w:cs/>
        </w:rPr>
        <w:t>ขนมไทย</w:t>
      </w:r>
      <w:r w:rsidR="005C27B3" w:rsidRPr="00C27A24">
        <w:rPr>
          <w:rFonts w:ascii="TH SarabunPSK" w:hAnsi="TH SarabunPSK" w:cs="TH SarabunPSK" w:hint="cs"/>
          <w:sz w:val="32"/>
          <w:szCs w:val="32"/>
          <w:cs/>
        </w:rPr>
        <w:t xml:space="preserve"> และวิชา </w:t>
      </w:r>
      <w:r w:rsidR="005C27B3" w:rsidRPr="00C27A24">
        <w:rPr>
          <w:rFonts w:ascii="TH SarabunPSK" w:hAnsi="TH SarabunPSK" w:cs="TH SarabunPSK"/>
          <w:sz w:val="32"/>
          <w:szCs w:val="32"/>
        </w:rPr>
        <w:t xml:space="preserve"> </w:t>
      </w:r>
      <w:r w:rsidR="005C27B3">
        <w:rPr>
          <w:rFonts w:ascii="TH SarabunPSK" w:hAnsi="TH SarabunPSK" w:cs="TH SarabunPSK"/>
          <w:sz w:val="32"/>
          <w:szCs w:val="32"/>
        </w:rPr>
        <w:t xml:space="preserve">4513201 </w:t>
      </w:r>
      <w:r w:rsidR="005C27B3" w:rsidRPr="00C27A24">
        <w:rPr>
          <w:rFonts w:ascii="TH SarabunPSK" w:hAnsi="TH SarabunPSK" w:cs="TH SarabunPSK"/>
          <w:sz w:val="32"/>
          <w:szCs w:val="32"/>
          <w:cs/>
        </w:rPr>
        <w:t>อาหารว่าง</w:t>
      </w:r>
      <w:r w:rsidR="005C27B3" w:rsidRPr="00C27A24">
        <w:rPr>
          <w:rFonts w:ascii="TH SarabunPSK" w:hAnsi="TH SarabunPSK" w:cs="TH SarabunPSK"/>
          <w:sz w:val="32"/>
          <w:szCs w:val="32"/>
        </w:rPr>
        <w:t xml:space="preserve"> </w:t>
      </w:r>
      <w:r w:rsidR="005C27B3" w:rsidRPr="00C27A24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F66140">
        <w:rPr>
          <w:rFonts w:ascii="TH SarabunPSK" w:eastAsia="CordiaNew" w:hAnsi="TH SarabunPSK" w:cs="TH SarabunPSK"/>
          <w:sz w:val="32"/>
          <w:szCs w:val="32"/>
        </w:rPr>
        <w:t xml:space="preserve">4513208 </w:t>
      </w:r>
      <w:r w:rsidR="005C27B3" w:rsidRPr="00C27A24">
        <w:rPr>
          <w:rFonts w:ascii="TH SarabunPSK" w:eastAsia="CordiaNew" w:hAnsi="TH SarabunPSK" w:cs="TH SarabunPSK" w:hint="cs"/>
          <w:sz w:val="32"/>
          <w:szCs w:val="32"/>
          <w:cs/>
        </w:rPr>
        <w:t>ขนมไทยและอาหารว่าง</w:t>
      </w:r>
      <w:r w:rsidR="005C27B3" w:rsidRPr="00C27A24">
        <w:rPr>
          <w:rFonts w:ascii="TH SarabunPSK" w:hAnsi="TH SarabunPSK" w:cs="TH SarabunPSK"/>
          <w:sz w:val="32"/>
          <w:szCs w:val="32"/>
        </w:rPr>
        <w:t xml:space="preserve"> </w:t>
      </w:r>
      <w:r w:rsidR="005C27B3">
        <w:rPr>
          <w:rFonts w:ascii="TH SarabunPSK" w:hAnsi="TH SarabunPSK" w:cs="TH SarabunPSK"/>
          <w:sz w:val="32"/>
          <w:szCs w:val="32"/>
        </w:rPr>
        <w:t xml:space="preserve">, </w:t>
      </w:r>
      <w:r w:rsidR="005C27B3" w:rsidRPr="00C96F81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="005C27B3" w:rsidRPr="00C96F81">
        <w:rPr>
          <w:rFonts w:ascii="TH SarabunPSK" w:hAnsi="TH SarabunPSK" w:cs="TH SarabunPSK"/>
          <w:sz w:val="32"/>
          <w:szCs w:val="32"/>
        </w:rPr>
        <w:t xml:space="preserve"> </w:t>
      </w:r>
      <w:r w:rsidR="005C27B3">
        <w:rPr>
          <w:rFonts w:ascii="TH SarabunPSK" w:hAnsi="TH SarabunPSK" w:cs="TH SarabunPSK"/>
          <w:sz w:val="32"/>
          <w:szCs w:val="32"/>
        </w:rPr>
        <w:t xml:space="preserve">4512206 </w:t>
      </w:r>
      <w:r w:rsidR="005C27B3" w:rsidRPr="00C96F81">
        <w:rPr>
          <w:rFonts w:ascii="TH SarabunPSK" w:hAnsi="TH SarabunPSK" w:cs="TH SarabunPSK"/>
          <w:sz w:val="32"/>
          <w:szCs w:val="32"/>
          <w:cs/>
        </w:rPr>
        <w:t>อาหารไทย</w:t>
      </w:r>
      <w:r w:rsidR="005C27B3" w:rsidRPr="00C96F81">
        <w:rPr>
          <w:rFonts w:ascii="TH SarabunPSK" w:hAnsi="TH SarabunPSK" w:cs="TH SarabunPSK" w:hint="cs"/>
          <w:sz w:val="32"/>
          <w:szCs w:val="32"/>
          <w:cs/>
        </w:rPr>
        <w:t>และวิชา</w:t>
      </w:r>
      <w:r w:rsidR="005C27B3">
        <w:rPr>
          <w:rFonts w:ascii="TH SarabunPSK" w:hAnsi="TH SarabunPSK" w:cs="TH SarabunPSK"/>
          <w:sz w:val="32"/>
          <w:szCs w:val="32"/>
        </w:rPr>
        <w:t xml:space="preserve"> </w:t>
      </w:r>
      <w:r w:rsidR="00F66140">
        <w:rPr>
          <w:rFonts w:ascii="TH SarabunPSK" w:hAnsi="TH SarabunPSK" w:cs="TH SarabunPSK"/>
          <w:sz w:val="32"/>
          <w:szCs w:val="32"/>
        </w:rPr>
        <w:t>4512205</w:t>
      </w:r>
      <w:r w:rsidR="005C27B3" w:rsidRPr="00C96F81">
        <w:rPr>
          <w:rFonts w:ascii="TH SarabunPSK" w:hAnsi="TH SarabunPSK" w:cs="TH SarabunPSK"/>
          <w:sz w:val="32"/>
          <w:szCs w:val="32"/>
        </w:rPr>
        <w:t xml:space="preserve">   </w:t>
      </w:r>
      <w:r w:rsidR="00F66140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="005C27B3" w:rsidRPr="00C96F81">
        <w:rPr>
          <w:rFonts w:ascii="TH SarabunPSK" w:hAnsi="TH SarabunPSK" w:cs="TH SarabunPSK"/>
          <w:sz w:val="32"/>
          <w:szCs w:val="32"/>
          <w:cs/>
        </w:rPr>
        <w:t>อาหารท้องถิ่น</w:t>
      </w:r>
      <w:r w:rsidR="005C27B3">
        <w:rPr>
          <w:rFonts w:ascii="TH SarabunPSK" w:hAnsi="TH SarabunPSK" w:cs="TH SarabunPSK"/>
          <w:sz w:val="32"/>
          <w:szCs w:val="32"/>
        </w:rPr>
        <w:t xml:space="preserve">  </w:t>
      </w:r>
      <w:r w:rsidR="005C27B3" w:rsidRPr="00C96F81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5C27B3" w:rsidRPr="00052056">
        <w:rPr>
          <w:rFonts w:ascii="TH SarabunPSK" w:hAnsi="TH SarabunPSK" w:cs="TH SarabunPSK"/>
          <w:sz w:val="32"/>
          <w:szCs w:val="32"/>
        </w:rPr>
        <w:t>4512206</w:t>
      </w:r>
      <w:r w:rsidR="005C27B3">
        <w:rPr>
          <w:rFonts w:ascii="TH SarabunPSK" w:hAnsi="TH SarabunPSK" w:cs="TH SarabunPSK"/>
          <w:sz w:val="32"/>
          <w:szCs w:val="32"/>
        </w:rPr>
        <w:t xml:space="preserve"> </w:t>
      </w:r>
      <w:r w:rsidR="005C27B3" w:rsidRPr="00052056">
        <w:rPr>
          <w:rFonts w:ascii="TH SarabunPSK" w:hAnsi="TH SarabunPSK" w:cs="TH SarabunPSK"/>
          <w:sz w:val="32"/>
          <w:szCs w:val="32"/>
          <w:cs/>
        </w:rPr>
        <w:t xml:space="preserve">อาหารไทย </w:t>
      </w:r>
      <w:r w:rsidR="005C27B3">
        <w:rPr>
          <w:rFonts w:ascii="TH SarabunPSK" w:hAnsi="TH SarabunPSK" w:cs="TH SarabunPSK"/>
          <w:sz w:val="32"/>
          <w:szCs w:val="32"/>
        </w:rPr>
        <w:t>,</w:t>
      </w:r>
      <w:r w:rsidR="005C27B3" w:rsidRPr="000520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6140" w:rsidRPr="00DE6A83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="00F66140">
        <w:rPr>
          <w:rFonts w:ascii="TH SarabunPSK" w:hAnsi="TH SarabunPSK" w:cs="TH SarabunPSK"/>
          <w:sz w:val="32"/>
          <w:szCs w:val="32"/>
        </w:rPr>
        <w:t xml:space="preserve"> 4512207 </w:t>
      </w:r>
      <w:r w:rsidR="00F66140" w:rsidRPr="00DE6A83">
        <w:rPr>
          <w:rFonts w:ascii="TH SarabunPSK" w:hAnsi="TH SarabunPSK" w:cs="TH SarabunPSK"/>
          <w:sz w:val="32"/>
          <w:szCs w:val="32"/>
          <w:cs/>
        </w:rPr>
        <w:t>อาหารจีน</w:t>
      </w:r>
      <w:r w:rsidR="00F66140" w:rsidRPr="00DE6A83">
        <w:rPr>
          <w:rFonts w:ascii="TH SarabunPSK" w:hAnsi="TH SarabunPSK" w:cs="TH SarabunPSK" w:hint="cs"/>
          <w:sz w:val="32"/>
          <w:szCs w:val="32"/>
          <w:cs/>
        </w:rPr>
        <w:t xml:space="preserve"> และวิชา</w:t>
      </w:r>
      <w:r w:rsidR="00F66140">
        <w:rPr>
          <w:rFonts w:ascii="TH SarabunPSK" w:hAnsi="TH SarabunPSK" w:cs="TH SarabunPSK"/>
          <w:sz w:val="32"/>
          <w:szCs w:val="32"/>
        </w:rPr>
        <w:t xml:space="preserve"> 4512208 </w:t>
      </w:r>
      <w:r w:rsidR="00F66140" w:rsidRPr="00DE6A83">
        <w:rPr>
          <w:rFonts w:ascii="TH SarabunPSK" w:hAnsi="TH SarabunPSK" w:cs="TH SarabunPSK"/>
          <w:sz w:val="32"/>
          <w:szCs w:val="32"/>
          <w:cs/>
        </w:rPr>
        <w:t>อาหารนานาชาติและขนม</w:t>
      </w:r>
      <w:r w:rsidR="00F6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140" w:rsidRPr="00DE6A83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F66140" w:rsidRPr="00DE6A83">
        <w:rPr>
          <w:rFonts w:ascii="TH SarabunPSK" w:hAnsi="TH SarabunPSK" w:cs="TH SarabunPSK"/>
          <w:sz w:val="32"/>
          <w:szCs w:val="32"/>
        </w:rPr>
        <w:t>4513207</w:t>
      </w:r>
      <w:r w:rsidR="00F66140">
        <w:rPr>
          <w:rFonts w:ascii="TH SarabunPSK" w:hAnsi="TH SarabunPSK" w:cs="TH SarabunPSK"/>
          <w:sz w:val="32"/>
          <w:szCs w:val="32"/>
        </w:rPr>
        <w:t xml:space="preserve"> </w:t>
      </w:r>
      <w:r w:rsidR="00F66140">
        <w:rPr>
          <w:rFonts w:ascii="TH SarabunPSK" w:hAnsi="TH SarabunPSK" w:cs="TH SarabunPSK" w:hint="cs"/>
          <w:sz w:val="32"/>
          <w:szCs w:val="32"/>
          <w:cs/>
        </w:rPr>
        <w:t xml:space="preserve">อาหารเอเชีย </w:t>
      </w:r>
      <w:r w:rsidR="00F66140">
        <w:rPr>
          <w:rFonts w:ascii="TH SarabunPSK" w:hAnsi="TH SarabunPSK" w:cs="TH SarabunPSK"/>
          <w:sz w:val="32"/>
          <w:szCs w:val="32"/>
        </w:rPr>
        <w:t xml:space="preserve">, </w:t>
      </w:r>
      <w:r w:rsidR="00F66140" w:rsidRPr="00D758C9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="00F66140" w:rsidRPr="00D758C9">
        <w:rPr>
          <w:rFonts w:ascii="TH SarabunPSK" w:hAnsi="TH SarabunPSK" w:cs="TH SarabunPSK"/>
          <w:sz w:val="32"/>
          <w:szCs w:val="32"/>
        </w:rPr>
        <w:t xml:space="preserve"> </w:t>
      </w:r>
      <w:r w:rsidR="00F66140">
        <w:rPr>
          <w:rFonts w:ascii="TH SarabunPSK" w:hAnsi="TH SarabunPSK" w:cs="TH SarabunPSK"/>
          <w:sz w:val="32"/>
          <w:szCs w:val="32"/>
        </w:rPr>
        <w:t xml:space="preserve">4514302 </w:t>
      </w:r>
      <w:r w:rsidR="00F66140" w:rsidRPr="00D758C9">
        <w:rPr>
          <w:rFonts w:ascii="TH SarabunPSK" w:hAnsi="TH SarabunPSK" w:cs="TH SarabunPSK"/>
          <w:sz w:val="32"/>
          <w:szCs w:val="32"/>
          <w:cs/>
        </w:rPr>
        <w:t>การจัดเลี้ยงอาหารในโอกาสต่าง ๆ</w:t>
      </w:r>
      <w:r w:rsidR="00F66140" w:rsidRPr="00D758C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66140">
        <w:rPr>
          <w:rFonts w:ascii="TH SarabunPSK" w:hAnsi="TH SarabunPSK" w:cs="TH SarabunPSK"/>
          <w:sz w:val="32"/>
          <w:szCs w:val="32"/>
        </w:rPr>
        <w:t xml:space="preserve"> 4514301 </w:t>
      </w:r>
      <w:r w:rsidR="00F66140" w:rsidRPr="00D758C9">
        <w:rPr>
          <w:rFonts w:ascii="TH SarabunPSK" w:hAnsi="TH SarabunPSK" w:cs="TH SarabunPSK"/>
          <w:sz w:val="32"/>
          <w:szCs w:val="32"/>
          <w:cs/>
        </w:rPr>
        <w:t>การบริการอาหารในสถาบัน</w:t>
      </w:r>
      <w:r w:rsidR="00F66140" w:rsidRPr="00D758C9">
        <w:rPr>
          <w:rFonts w:ascii="TH SarabunPSK" w:hAnsi="TH SarabunPSK" w:cs="TH SarabunPSK" w:hint="cs"/>
          <w:sz w:val="32"/>
          <w:szCs w:val="32"/>
          <w:cs/>
        </w:rPr>
        <w:t xml:space="preserve"> เป็นวิชา </w:t>
      </w:r>
      <w:r w:rsidR="00F66140">
        <w:rPr>
          <w:rFonts w:ascii="TH SarabunPSK" w:hAnsi="TH SarabunPSK" w:cs="TH SarabunPSK"/>
          <w:sz w:val="32"/>
          <w:szCs w:val="32"/>
        </w:rPr>
        <w:t xml:space="preserve">4514302  </w:t>
      </w:r>
      <w:r w:rsidR="00F66140" w:rsidRPr="00D758C9">
        <w:rPr>
          <w:rFonts w:ascii="TH SarabunPSK" w:hAnsi="TH SarabunPSK" w:cs="TH SarabunPSK" w:hint="cs"/>
          <w:sz w:val="32"/>
          <w:szCs w:val="32"/>
          <w:cs/>
        </w:rPr>
        <w:t>การจัดเลี้ยงและการบริการอาหาร</w:t>
      </w:r>
      <w:r w:rsidR="00F66140" w:rsidRPr="00D758C9">
        <w:rPr>
          <w:rFonts w:ascii="TH SarabunPSK" w:hAnsi="TH SarabunPSK" w:cs="TH SarabunPSK"/>
          <w:sz w:val="32"/>
          <w:szCs w:val="32"/>
        </w:rPr>
        <w:t xml:space="preserve"> </w:t>
      </w:r>
      <w:r w:rsidR="00F66140">
        <w:rPr>
          <w:rFonts w:ascii="TH SarabunPSK" w:hAnsi="TH SarabunPSK" w:cs="TH SarabunPSK" w:hint="cs"/>
          <w:sz w:val="32"/>
          <w:szCs w:val="32"/>
          <w:cs/>
        </w:rPr>
        <w:t>ควรเพิ่มรายวิชา</w:t>
      </w:r>
      <w:r w:rsidR="00F66140">
        <w:rPr>
          <w:rFonts w:ascii="TH SarabunPSK" w:hAnsi="TH SarabunPSK" w:cs="TH SarabunPSK"/>
          <w:sz w:val="32"/>
          <w:szCs w:val="32"/>
          <w:cs/>
        </w:rPr>
        <w:t>วิทยาศาสตร์เพื่อการประกอบอาหาร</w:t>
      </w:r>
      <w:r w:rsidR="00F66140" w:rsidRPr="00D758C9">
        <w:rPr>
          <w:rFonts w:ascii="TH SarabunPSK" w:hAnsi="TH SarabunPSK" w:cs="TH SarabunPSK"/>
          <w:sz w:val="32"/>
          <w:szCs w:val="32"/>
        </w:rPr>
        <w:t xml:space="preserve"> </w:t>
      </w:r>
      <w:r w:rsidR="00F66140" w:rsidRPr="00DE6A8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</w:t>
      </w:r>
    </w:p>
    <w:p w:rsidR="005D54C6" w:rsidRPr="00E862D7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652AC9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รองศาสตราจารย์สุดาวดี  เหมทานนท์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4E5520" w:rsidRPr="00E862D7" w:rsidRDefault="004E5520" w:rsidP="00070852">
      <w:pPr>
        <w:pStyle w:val="afa"/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ปรับคำอธิบายรายวิชา</w:t>
      </w:r>
      <w:r w:rsidRPr="002E3F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3FEF">
        <w:rPr>
          <w:rFonts w:ascii="TH SarabunPSK" w:hAnsi="TH SarabunPSK" w:cs="TH SarabunPSK"/>
          <w:sz w:val="32"/>
          <w:szCs w:val="32"/>
        </w:rPr>
        <w:t xml:space="preserve">4541201 </w:t>
      </w:r>
      <w:r w:rsidRPr="002E3FEF">
        <w:rPr>
          <w:rFonts w:ascii="TH SarabunPSK" w:hAnsi="TH SarabunPSK" w:cs="TH SarabunPSK"/>
          <w:sz w:val="32"/>
          <w:szCs w:val="32"/>
          <w:cs/>
        </w:rPr>
        <w:t>พัฒนาการเด็กและการอบรมเลี้ยงดู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ให้ครอบคลุมถึงเด็กพิเศษ และเพิ่มรายวิชา</w:t>
      </w:r>
      <w:r>
        <w:rPr>
          <w:rFonts w:ascii="TH SarabunPSK" w:hAnsi="TH SarabunPSK" w:cs="TH SarabunPSK" w:hint="cs"/>
          <w:szCs w:val="32"/>
          <w:cs/>
        </w:rPr>
        <w:t>บังคับด้านศิลปะประดิษฐ์เพื่อให้มีศาสตร์ความรู้ด้านทางคหกรรมศาสตร์อย่างครบถ้วน</w:t>
      </w:r>
      <w:r w:rsidR="00F66140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คือ </w:t>
      </w:r>
      <w:r w:rsidRPr="0005632C">
        <w:rPr>
          <w:rFonts w:ascii="TH SarabunPSK" w:hAnsi="TH SarabunPSK" w:cs="TH SarabunPSK" w:hint="cs"/>
          <w:szCs w:val="32"/>
          <w:cs/>
        </w:rPr>
        <w:t xml:space="preserve">วิชา </w:t>
      </w:r>
      <w:r w:rsidRPr="0005632C">
        <w:rPr>
          <w:rFonts w:ascii="TH SarabunPSK" w:hAnsi="TH SarabunPSK" w:cs="TH SarabunPSK"/>
          <w:sz w:val="32"/>
          <w:szCs w:val="32"/>
        </w:rPr>
        <w:t>4503201</w:t>
      </w:r>
      <w:r w:rsidRPr="000563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5632C">
        <w:rPr>
          <w:rFonts w:ascii="TH SarabunPSK" w:hAnsi="TH SarabunPSK" w:cs="TH SarabunPSK"/>
          <w:sz w:val="32"/>
          <w:szCs w:val="32"/>
          <w:cs/>
        </w:rPr>
        <w:t>หลักศิลปะในงานคหกรรมศาสตร์</w:t>
      </w:r>
    </w:p>
    <w:p w:rsidR="0081684B" w:rsidRPr="00E862D7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652AC9"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ผู้ช่วยศาสตราจารย์จินดา  นับผ่องศรี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4E5520" w:rsidRPr="00E862D7" w:rsidRDefault="004E5520" w:rsidP="00922D1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ควรปรับชื่อวิชา </w:t>
      </w:r>
      <w:r w:rsidRPr="00677B09">
        <w:rPr>
          <w:rFonts w:ascii="TH SarabunPSK" w:hAnsi="TH SarabunPSK" w:cs="TH SarabunPSK" w:hint="cs"/>
          <w:szCs w:val="32"/>
          <w:cs/>
        </w:rPr>
        <w:t>แก้ไขคำอธิบายรายวิชา</w:t>
      </w:r>
      <w:r>
        <w:rPr>
          <w:rFonts w:ascii="TH SarabunPSK" w:hAnsi="TH SarabunPSK" w:cs="TH SarabunPSK" w:hint="cs"/>
          <w:szCs w:val="32"/>
          <w:cs/>
        </w:rPr>
        <w:t xml:space="preserve"> เพื่อ</w:t>
      </w:r>
      <w:r w:rsidR="008B34DD">
        <w:rPr>
          <w:rFonts w:ascii="TH SarabunPSK" w:hAnsi="TH SarabunPSK" w:cs="TH SarabunPSK" w:hint="cs"/>
          <w:sz w:val="32"/>
          <w:szCs w:val="32"/>
          <w:cs/>
        </w:rPr>
        <w:t>ให้มีความกระชับ</w:t>
      </w:r>
      <w:r w:rsidRPr="00677B09">
        <w:rPr>
          <w:rFonts w:ascii="TH SarabunPSK" w:hAnsi="TH SarabunPSK" w:cs="TH SarabunPSK" w:hint="cs"/>
          <w:sz w:val="32"/>
          <w:szCs w:val="32"/>
          <w:cs/>
        </w:rPr>
        <w:t>และสอดคล้องกับสถานการณ์ปัจจุบันมากยิ่ง</w:t>
      </w:r>
      <w:r>
        <w:rPr>
          <w:rFonts w:ascii="TH SarabunPSK" w:hAnsi="TH SarabunPSK" w:cs="TH SarabunPSK" w:hint="cs"/>
          <w:szCs w:val="32"/>
          <w:cs/>
        </w:rPr>
        <w:t>ขึ้น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เช่น </w:t>
      </w:r>
      <w:r w:rsidR="005C27B3" w:rsidRPr="00DC3DEF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="005C27B3" w:rsidRPr="00DC3DEF">
        <w:rPr>
          <w:rFonts w:ascii="TH SarabunPSK" w:hAnsi="TH SarabunPSK" w:cs="TH SarabunPSK"/>
          <w:sz w:val="32"/>
          <w:szCs w:val="32"/>
        </w:rPr>
        <w:t xml:space="preserve"> </w:t>
      </w:r>
      <w:r w:rsidR="005C27B3">
        <w:rPr>
          <w:rFonts w:ascii="TH SarabunPSK" w:hAnsi="TH SarabunPSK" w:cs="TH SarabunPSK"/>
          <w:sz w:val="32"/>
          <w:szCs w:val="32"/>
        </w:rPr>
        <w:t>4513203</w:t>
      </w:r>
      <w:r w:rsidR="005C2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27B3" w:rsidRPr="00DC3DEF">
        <w:rPr>
          <w:rFonts w:ascii="TH SarabunPSK" w:hAnsi="TH SarabunPSK" w:cs="TH SarabunPSK"/>
          <w:sz w:val="32"/>
          <w:szCs w:val="32"/>
          <w:cs/>
        </w:rPr>
        <w:t xml:space="preserve">วิทยาการขนมอบ </w:t>
      </w:r>
      <w:r w:rsidR="008B34DD">
        <w:rPr>
          <w:rFonts w:ascii="TH SarabunPSK" w:hAnsi="TH SarabunPSK" w:cs="TH SarabunPSK" w:hint="cs"/>
          <w:sz w:val="32"/>
          <w:szCs w:val="32"/>
          <w:cs/>
        </w:rPr>
        <w:t>ควบรวมรายวิชา</w:t>
      </w:r>
      <w:r w:rsidR="005C27B3" w:rsidRPr="00DC3D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34DD">
        <w:rPr>
          <w:rFonts w:ascii="TH SarabunPSK" w:hAnsi="TH SarabunPSK" w:cs="TH SarabunPSK"/>
          <w:sz w:val="32"/>
          <w:szCs w:val="32"/>
        </w:rPr>
        <w:t>4513204</w:t>
      </w:r>
      <w:r w:rsidR="005C27B3" w:rsidRPr="00DC3DEF">
        <w:rPr>
          <w:rFonts w:ascii="TH SarabunPSK" w:hAnsi="TH SarabunPSK" w:cs="TH SarabunPSK"/>
          <w:sz w:val="32"/>
          <w:szCs w:val="32"/>
        </w:rPr>
        <w:t xml:space="preserve">           </w:t>
      </w:r>
      <w:r w:rsidR="00F66140">
        <w:rPr>
          <w:rFonts w:ascii="TH SarabunPSK" w:hAnsi="TH SarabunPSK" w:cs="TH SarabunPSK"/>
          <w:sz w:val="32"/>
          <w:szCs w:val="32"/>
        </w:rPr>
        <w:t xml:space="preserve">               </w:t>
      </w:r>
      <w:r w:rsidR="005C27B3" w:rsidRPr="00DC3DEF">
        <w:rPr>
          <w:rFonts w:ascii="TH SarabunPSK" w:hAnsi="TH SarabunPSK" w:cs="TH SarabunPSK"/>
          <w:sz w:val="32"/>
          <w:szCs w:val="32"/>
          <w:cs/>
        </w:rPr>
        <w:lastRenderedPageBreak/>
        <w:t>การแต่งหน้าเค้กและขนม</w:t>
      </w:r>
      <w:r w:rsidR="005C27B3" w:rsidRPr="00DC3DEF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5C27B3">
        <w:rPr>
          <w:rFonts w:ascii="TH SarabunPSK" w:hAnsi="TH SarabunPSK" w:cs="TH SarabunPSK"/>
          <w:sz w:val="32"/>
          <w:szCs w:val="32"/>
        </w:rPr>
        <w:t xml:space="preserve">4513203 </w:t>
      </w:r>
      <w:r w:rsidR="005C27B3" w:rsidRPr="00DC3DEF">
        <w:rPr>
          <w:rFonts w:ascii="TH SarabunPSK" w:hAnsi="TH SarabunPSK" w:cs="TH SarabunPSK"/>
          <w:sz w:val="32"/>
          <w:szCs w:val="32"/>
          <w:cs/>
        </w:rPr>
        <w:t>วิทยาการขนมอบ</w:t>
      </w:r>
      <w:r w:rsidR="005C27B3" w:rsidRPr="00DC3DEF">
        <w:rPr>
          <w:rFonts w:ascii="TH SarabunPSK" w:hAnsi="TH SarabunPSK" w:cs="TH SarabunPSK" w:hint="cs"/>
          <w:sz w:val="32"/>
          <w:szCs w:val="32"/>
          <w:cs/>
        </w:rPr>
        <w:t xml:space="preserve">และการแต่งหน้าเค้ก </w:t>
      </w:r>
      <w:r w:rsidR="00F66140">
        <w:rPr>
          <w:rFonts w:ascii="TH SarabunPSK" w:hAnsi="TH SarabunPSK" w:cs="TH SarabunPSK"/>
          <w:sz w:val="32"/>
          <w:szCs w:val="32"/>
        </w:rPr>
        <w:t>,</w:t>
      </w:r>
      <w:r w:rsidR="00F6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140" w:rsidRPr="00DC3DEF">
        <w:rPr>
          <w:rFonts w:ascii="TH SarabunPSK" w:hAnsi="TH SarabunPSK" w:cs="TH SarabunPSK" w:hint="cs"/>
          <w:sz w:val="32"/>
          <w:szCs w:val="32"/>
          <w:cs/>
        </w:rPr>
        <w:t>ควบรวมวิชา</w:t>
      </w:r>
      <w:r w:rsidR="00F66140" w:rsidRPr="00DC3DEF">
        <w:rPr>
          <w:rFonts w:ascii="TH SarabunPSK" w:hAnsi="TH SarabunPSK" w:cs="TH SarabunPSK"/>
          <w:sz w:val="32"/>
          <w:szCs w:val="32"/>
        </w:rPr>
        <w:t xml:space="preserve"> </w:t>
      </w:r>
      <w:r w:rsidR="00F66140">
        <w:rPr>
          <w:rFonts w:ascii="TH SarabunPSK" w:hAnsi="TH SarabunPSK" w:cs="TH SarabunPSK"/>
          <w:sz w:val="32"/>
          <w:szCs w:val="32"/>
        </w:rPr>
        <w:t>4514207</w:t>
      </w:r>
      <w:r w:rsidR="00F6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140" w:rsidRPr="00DC3DEF">
        <w:rPr>
          <w:rFonts w:ascii="TH SarabunPSK" w:hAnsi="TH SarabunPSK" w:cs="TH SarabunPSK"/>
          <w:sz w:val="32"/>
          <w:szCs w:val="32"/>
          <w:cs/>
        </w:rPr>
        <w:t>ไอศกรีม</w:t>
      </w:r>
      <w:r w:rsidR="00F6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140" w:rsidRPr="00DC3DEF">
        <w:rPr>
          <w:rFonts w:ascii="TH SarabunPSK" w:hAnsi="TH SarabunPSK" w:cs="TH SarabunPSK" w:hint="cs"/>
          <w:sz w:val="32"/>
          <w:szCs w:val="32"/>
          <w:cs/>
        </w:rPr>
        <w:t>และวิชา</w:t>
      </w:r>
      <w:r w:rsidR="00F66140" w:rsidRPr="00DC3DEF">
        <w:rPr>
          <w:rFonts w:ascii="TH SarabunPSK" w:hAnsi="TH SarabunPSK" w:cs="TH SarabunPSK"/>
          <w:sz w:val="32"/>
          <w:szCs w:val="32"/>
        </w:rPr>
        <w:t xml:space="preserve"> </w:t>
      </w:r>
      <w:r w:rsidR="00F66140">
        <w:rPr>
          <w:rFonts w:ascii="TH SarabunPSK" w:hAnsi="TH SarabunPSK" w:cs="TH SarabunPSK"/>
          <w:sz w:val="32"/>
          <w:szCs w:val="32"/>
        </w:rPr>
        <w:t xml:space="preserve">4513205 </w:t>
      </w:r>
      <w:r w:rsidR="00F66140" w:rsidRPr="00DC3DEF">
        <w:rPr>
          <w:rFonts w:ascii="TH SarabunPSK" w:hAnsi="TH SarabunPSK" w:cs="TH SarabunPSK"/>
          <w:sz w:val="32"/>
          <w:szCs w:val="32"/>
          <w:cs/>
        </w:rPr>
        <w:t>เครื่องดื่ม</w:t>
      </w:r>
      <w:r w:rsidR="00F66140" w:rsidRPr="00DC3DEF">
        <w:rPr>
          <w:rFonts w:ascii="TH SarabunPSK" w:hAnsi="TH SarabunPSK" w:cs="TH SarabunPSK"/>
          <w:sz w:val="32"/>
          <w:szCs w:val="32"/>
        </w:rPr>
        <w:t xml:space="preserve"> </w:t>
      </w:r>
      <w:r w:rsidR="00F66140" w:rsidRPr="00DC3DEF">
        <w:rPr>
          <w:rFonts w:ascii="TH SarabunPSK" w:hAnsi="TH SarabunPSK" w:cs="TH SarabunPSK"/>
          <w:sz w:val="32"/>
          <w:szCs w:val="32"/>
          <w:cs/>
        </w:rPr>
        <w:t>และขนม</w:t>
      </w:r>
      <w:r w:rsidR="00F66140" w:rsidRPr="00DC3DEF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F66140">
        <w:rPr>
          <w:rFonts w:ascii="TH SarabunPSK" w:hAnsi="TH SarabunPSK" w:cs="TH SarabunPSK"/>
          <w:sz w:val="32"/>
          <w:szCs w:val="32"/>
        </w:rPr>
        <w:t xml:space="preserve">4513209 </w:t>
      </w:r>
      <w:r w:rsidR="00F66140" w:rsidRPr="00DC3DEF">
        <w:rPr>
          <w:rFonts w:ascii="TH SarabunPSK" w:hAnsi="TH SarabunPSK" w:cs="TH SarabunPSK" w:hint="cs"/>
          <w:sz w:val="32"/>
          <w:szCs w:val="32"/>
          <w:cs/>
        </w:rPr>
        <w:t>เครื่องดื่มและไอศกรีม</w:t>
      </w:r>
      <w:r w:rsidR="00922D1E">
        <w:rPr>
          <w:rFonts w:ascii="TH SarabunPSK" w:hAnsi="TH SarabunPSK" w:cs="TH SarabunPSK"/>
          <w:sz w:val="32"/>
          <w:szCs w:val="32"/>
        </w:rPr>
        <w:t xml:space="preserve"> </w:t>
      </w:r>
    </w:p>
    <w:p w:rsidR="0081684B" w:rsidRPr="00E862D7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652AC9"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 ดร.สุรชัย  จิวเจริญกุล</w:t>
      </w:r>
      <w:r w:rsidR="00652AC9"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4E5520" w:rsidRPr="00922D1E" w:rsidRDefault="004E5520" w:rsidP="00F80025">
      <w:pPr>
        <w:pStyle w:val="afa"/>
        <w:ind w:left="0" w:firstLine="7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ควรปรับชื่อวิชา และ</w:t>
      </w:r>
      <w:r w:rsidRPr="00677B09">
        <w:rPr>
          <w:rFonts w:ascii="TH SarabunPSK" w:hAnsi="TH SarabunPSK" w:cs="TH SarabunPSK" w:hint="cs"/>
          <w:szCs w:val="32"/>
          <w:cs/>
        </w:rPr>
        <w:t>ควรแก้ไขคำอธิบายรายวิชา</w:t>
      </w:r>
      <w:r>
        <w:rPr>
          <w:rFonts w:ascii="TH SarabunPSK" w:hAnsi="TH SarabunPSK" w:cs="TH SarabunPSK" w:hint="cs"/>
          <w:szCs w:val="32"/>
          <w:cs/>
        </w:rPr>
        <w:t xml:space="preserve"> เพื่อ</w:t>
      </w:r>
      <w:r w:rsidRPr="00677B09">
        <w:rPr>
          <w:rFonts w:ascii="TH SarabunPSK" w:hAnsi="TH SarabunPSK" w:cs="TH SarabunPSK" w:hint="cs"/>
          <w:sz w:val="32"/>
          <w:szCs w:val="32"/>
          <w:cs/>
        </w:rPr>
        <w:t>ให้มีความกระชับ และสอดคล้องกับสถานการณ์ปัจจุบันมากยิ่ง</w:t>
      </w:r>
      <w:r>
        <w:rPr>
          <w:rFonts w:ascii="TH SarabunPSK" w:hAnsi="TH SarabunPSK" w:cs="TH SarabunPSK" w:hint="cs"/>
          <w:szCs w:val="32"/>
          <w:cs/>
        </w:rPr>
        <w:t>ขึ้น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เช่น </w:t>
      </w:r>
      <w:r w:rsidRPr="0005632C">
        <w:rPr>
          <w:rFonts w:ascii="TH SarabunPSK" w:hAnsi="TH SarabunPSK" w:cs="TH SarabunPSK"/>
          <w:sz w:val="32"/>
          <w:szCs w:val="32"/>
          <w:cs/>
        </w:rPr>
        <w:t>แก้ไข</w:t>
      </w:r>
      <w:r w:rsidRPr="0005632C"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r>
        <w:rPr>
          <w:rFonts w:ascii="TH SarabunPSK" w:hAnsi="TH SarabunPSK" w:cs="TH SarabunPSK"/>
          <w:sz w:val="32"/>
          <w:szCs w:val="32"/>
        </w:rPr>
        <w:t>4501101</w:t>
      </w:r>
      <w:r w:rsidRPr="0005632C">
        <w:rPr>
          <w:rFonts w:ascii="TH SarabunPSK" w:hAnsi="TH SarabunPSK" w:cs="TH SarabunPSK"/>
          <w:sz w:val="32"/>
          <w:szCs w:val="32"/>
          <w:cs/>
        </w:rPr>
        <w:t>คหกรรมศาสตร์เบื้องต้น</w:t>
      </w:r>
      <w:r w:rsidRPr="0005632C">
        <w:rPr>
          <w:rFonts w:ascii="TH SarabunPSK" w:hAnsi="TH SarabunPSK" w:cs="TH SarabunPSK"/>
          <w:sz w:val="32"/>
          <w:szCs w:val="32"/>
        </w:rPr>
        <w:t xml:space="preserve"> </w:t>
      </w:r>
      <w:r w:rsidRPr="0005632C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Pr="0005632C">
        <w:rPr>
          <w:rFonts w:ascii="TH SarabunPSK" w:hAnsi="TH SarabunPSK" w:cs="TH SarabunPSK"/>
          <w:sz w:val="32"/>
          <w:szCs w:val="32"/>
        </w:rPr>
        <w:t xml:space="preserve">4501103  </w:t>
      </w:r>
      <w:r w:rsidRPr="0005632C">
        <w:rPr>
          <w:rFonts w:ascii="TH SarabunPSK" w:hAnsi="TH SarabunPSK" w:cs="TH SarabunPSK" w:hint="cs"/>
          <w:sz w:val="32"/>
          <w:szCs w:val="32"/>
          <w:cs/>
        </w:rPr>
        <w:t>งานส่งเสริมทางคหกรรมศาสตร์</w:t>
      </w:r>
      <w:r w:rsidR="005C27B3">
        <w:rPr>
          <w:rFonts w:ascii="TH SarabunPSK" w:hAnsi="TH SarabunPSK" w:cs="TH SarabunPSK"/>
          <w:sz w:val="32"/>
          <w:szCs w:val="32"/>
        </w:rPr>
        <w:t xml:space="preserve"> </w:t>
      </w:r>
      <w:r w:rsidR="005C27B3">
        <w:rPr>
          <w:rFonts w:ascii="TH SarabunPSK" w:hAnsi="TH SarabunPSK" w:cs="TH SarabunPSK" w:hint="cs"/>
          <w:sz w:val="32"/>
          <w:szCs w:val="32"/>
          <w:cs/>
        </w:rPr>
        <w:t>โดยเน้นการพัฒนาทางคหกรรมศาสตร์ โดยประยุกต์ใช้ความรู้เศรษฐกิจพอเพียง</w:t>
      </w:r>
      <w:r w:rsidR="00F66140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F66140" w:rsidRPr="00A02A15">
        <w:rPr>
          <w:rFonts w:ascii="TH SarabunPSK" w:hAnsi="TH SarabunPSK" w:cs="TH SarabunPSK"/>
          <w:sz w:val="32"/>
          <w:szCs w:val="32"/>
          <w:cs/>
        </w:rPr>
        <w:t>ภาษาอังกฤษสำหรับวิทยศาสตร์ ให้แจก</w:t>
      </w:r>
      <w:r w:rsidR="00F66140">
        <w:rPr>
          <w:rFonts w:ascii="TH SarabunPSK" w:hAnsi="TH SarabunPSK" w:cs="TH SarabunPSK" w:hint="cs"/>
          <w:sz w:val="32"/>
          <w:szCs w:val="32"/>
          <w:cs/>
        </w:rPr>
        <w:t>เนื้อหาเข้าไปในแต่ละรายวิชาที่ดำเนินการสอน</w:t>
      </w:r>
    </w:p>
    <w:p w:rsidR="00652AC9" w:rsidRPr="00E862D7" w:rsidRDefault="00652AC9" w:rsidP="00652AC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ผู้ช่วยศาสตราจารย์ศมนลักษณ์  วิชาศิลป์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4E5520" w:rsidRDefault="00652AC9" w:rsidP="00F8002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ควรปรับ</w:t>
      </w:r>
      <w:r>
        <w:rPr>
          <w:rFonts w:ascii="TH SarabunPSK" w:hAnsi="TH SarabunPSK" w:cs="TH SarabunPSK" w:hint="cs"/>
          <w:szCs w:val="32"/>
          <w:cs/>
        </w:rPr>
        <w:t>รายวิชาพื้นฐานทางวิทยาศาสตร์และคณิตศาสตร์ให้สอดคล้องกับศาสตร์ทางด้าน คหกรรมศาสตร์และ</w:t>
      </w:r>
      <w:r w:rsidRPr="00677B09">
        <w:rPr>
          <w:rFonts w:ascii="TH SarabunPSK" w:hAnsi="TH SarabunPSK" w:cs="TH SarabunPSK" w:hint="cs"/>
          <w:sz w:val="32"/>
          <w:szCs w:val="32"/>
          <w:cs/>
        </w:rPr>
        <w:t>สอดคล้องกับสถานการณ์ปัจจุบันมากยิ่ง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cs/>
        </w:rPr>
        <w:t>จากเดิม วิชา4091401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แคลคูลัสและเรขาคณิตวิเคราะห์ 1</w:t>
      </w:r>
      <w:r w:rsidRPr="00EF045F">
        <w:rPr>
          <w:rFonts w:ascii="TH SarabunPSK" w:hAnsi="TH SarabunPSK" w:cs="TH SarabunPSK"/>
          <w:sz w:val="32"/>
          <w:szCs w:val="32"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3BCE">
        <w:rPr>
          <w:rFonts w:ascii="TH SarabunPSK" w:hAnsi="TH SarabunPSK" w:cs="TH SarabunPSK"/>
          <w:sz w:val="32"/>
          <w:szCs w:val="32"/>
        </w:rPr>
        <w:t>4113407</w:t>
      </w:r>
      <w:r w:rsidRPr="00EF045F">
        <w:rPr>
          <w:rFonts w:ascii="TH SarabunPSK" w:hAnsi="TH SarabunPSK" w:cs="TH SarabunPSK"/>
          <w:sz w:val="32"/>
          <w:szCs w:val="32"/>
        </w:rPr>
        <w:t xml:space="preserve"> </w:t>
      </w:r>
      <w:r w:rsidRPr="008F3BCE">
        <w:rPr>
          <w:rFonts w:ascii="TH SarabunPSK" w:hAnsi="TH SarabunPSK" w:cs="TH SarabunPSK" w:hint="cs"/>
          <w:szCs w:val="32"/>
          <w:cs/>
        </w:rPr>
        <w:t>สถิติและการวิจัยเบื้องต้น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เพิ่ม รายวิชา </w:t>
      </w:r>
      <w:r w:rsidRPr="00EF045F">
        <w:rPr>
          <w:rFonts w:ascii="TH SarabunPSK" w:hAnsi="TH SarabunPSK" w:cs="TH SarabunPSK"/>
          <w:sz w:val="32"/>
          <w:szCs w:val="32"/>
        </w:rPr>
        <w:t xml:space="preserve"> 4512901</w:t>
      </w:r>
      <w:r w:rsidRPr="00EF045F">
        <w:rPr>
          <w:rFonts w:ascii="TH SarabunPSK" w:hAnsi="TH SarabunPSK" w:cs="TH SarabunPSK"/>
          <w:sz w:val="32"/>
          <w:szCs w:val="32"/>
          <w:cs/>
        </w:rPr>
        <w:t xml:space="preserve">  วิทยาศาสตร์การประกอบอาหาร</w:t>
      </w:r>
      <w:r w:rsidR="004E5520">
        <w:rPr>
          <w:rFonts w:ascii="TH SarabunPSK" w:eastAsia="BrowalliaNew-Bold" w:hAnsi="TH SarabunPSK" w:cs="TH SarabunPSK"/>
          <w:sz w:val="32"/>
          <w:szCs w:val="32"/>
        </w:rPr>
        <w:t xml:space="preserve">, </w:t>
      </w:r>
      <w:r w:rsidR="004E5520" w:rsidRPr="00677B09">
        <w:rPr>
          <w:rFonts w:ascii="TH SarabunPSK" w:hAnsi="TH SarabunPSK" w:cs="TH SarabunPSK"/>
          <w:szCs w:val="32"/>
          <w:cs/>
        </w:rPr>
        <w:t>แก้ไข</w:t>
      </w:r>
      <w:r w:rsidR="004E5520" w:rsidRPr="00E700FF">
        <w:rPr>
          <w:rFonts w:ascii="TH SarabunPSK" w:hAnsi="TH SarabunPSK" w:cs="TH SarabunPSK" w:hint="cs"/>
          <w:sz w:val="32"/>
          <w:szCs w:val="32"/>
          <w:cs/>
        </w:rPr>
        <w:t xml:space="preserve">จากเดิมวิชา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>4521101ความรู้เรื่องผ้า</w:t>
      </w:r>
      <w:r w:rsidR="004E5520">
        <w:rPr>
          <w:rFonts w:ascii="TH SarabunPSK" w:hAnsi="TH SarabunPSK" w:cs="TH SarabunPSK"/>
          <w:sz w:val="32"/>
          <w:szCs w:val="32"/>
        </w:rPr>
        <w:t xml:space="preserve"> </w:t>
      </w:r>
      <w:r w:rsidR="004E5520" w:rsidRPr="00E700FF">
        <w:rPr>
          <w:rFonts w:ascii="TH SarabunPSK" w:hAnsi="TH SarabunPSK" w:cs="TH SarabunPSK" w:hint="cs"/>
          <w:sz w:val="32"/>
          <w:szCs w:val="32"/>
          <w:cs/>
        </w:rPr>
        <w:t xml:space="preserve">เป็นวิชา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>4521101</w:t>
      </w:r>
      <w:r w:rsidR="004E5520">
        <w:rPr>
          <w:rFonts w:ascii="TH SarabunPSK" w:hAnsi="TH SarabunPSK" w:cs="TH SarabunPSK"/>
          <w:sz w:val="32"/>
          <w:szCs w:val="32"/>
        </w:rPr>
        <w:t xml:space="preserve"> </w:t>
      </w:r>
      <w:r w:rsidR="004E5520" w:rsidRPr="00E700FF">
        <w:rPr>
          <w:rFonts w:ascii="TH SarabunPSK" w:hAnsi="TH SarabunPSK" w:cs="TH SarabunPSK"/>
          <w:sz w:val="32"/>
          <w:szCs w:val="32"/>
          <w:cs/>
        </w:rPr>
        <w:t xml:space="preserve">ความรู้เรื่องผ้าและเครื่องแต่งกาย </w:t>
      </w:r>
    </w:p>
    <w:p w:rsidR="00652AC9" w:rsidRPr="00652AC9" w:rsidRDefault="00652AC9" w:rsidP="00652AC9">
      <w:pPr>
        <w:ind w:firstLine="700"/>
        <w:jc w:val="both"/>
        <w:rPr>
          <w:rFonts w:ascii="TH SarabunPSK" w:hAnsi="TH SarabunPSK" w:cs="TH SarabunPSK"/>
          <w:sz w:val="32"/>
          <w:szCs w:val="32"/>
          <w:cs/>
        </w:rPr>
      </w:pPr>
      <w:r w:rsidRPr="00514247">
        <w:rPr>
          <w:rFonts w:ascii="TH SarabunPSK" w:eastAsia="BrowalliaNew-Bold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224BA6" w:rsidRPr="00E862D7" w:rsidRDefault="00224BA6" w:rsidP="00224BA6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เวลา</w:t>
      </w:r>
      <w:r w:rsidR="003D60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6089">
        <w:rPr>
          <w:rFonts w:ascii="TH SarabunPSK" w:hAnsi="TH SarabunPSK" w:cs="TH SarabunPSK"/>
          <w:sz w:val="32"/>
          <w:szCs w:val="32"/>
        </w:rPr>
        <w:t>1</w:t>
      </w:r>
      <w:r w:rsidR="004023AD">
        <w:rPr>
          <w:rFonts w:ascii="TH SarabunPSK" w:hAnsi="TH SarabunPSK" w:cs="TH SarabunPSK"/>
          <w:sz w:val="32"/>
          <w:szCs w:val="32"/>
        </w:rPr>
        <w:t>7</w:t>
      </w:r>
      <w:r w:rsidR="003D6089">
        <w:rPr>
          <w:rFonts w:ascii="TH SarabunPSK" w:hAnsi="TH SarabunPSK" w:cs="TH SarabunPSK"/>
          <w:sz w:val="32"/>
          <w:szCs w:val="32"/>
        </w:rPr>
        <w:t>.30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24BA6" w:rsidRPr="00E862D7" w:rsidRDefault="00224BA6" w:rsidP="00224BA6">
      <w:pPr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DE75F1" w:rsidRPr="00E862D7" w:rsidRDefault="00E862D7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นางสาวพัชรลักษณ์ วัฒนไชย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E75F1" w:rsidRPr="00E862D7" w:rsidRDefault="00DE75F1" w:rsidP="00DE75F1">
      <w:pPr>
        <w:ind w:firstLine="8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224BA6" w:rsidRPr="00E862D7" w:rsidRDefault="00224BA6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E862D7">
        <w:rPr>
          <w:rFonts w:ascii="TH SarabunPSK" w:hAnsi="TH SarabunPSK" w:cs="TH SarabunPSK"/>
          <w:sz w:val="32"/>
          <w:szCs w:val="32"/>
        </w:rPr>
        <w:t>...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DE75F1" w:rsidRPr="00E862D7" w:rsidRDefault="00DE75F1" w:rsidP="00DE75F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F800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884848">
        <w:rPr>
          <w:rFonts w:ascii="TH SarabunPSK" w:hAnsi="TH SarabunPSK" w:cs="TH SarabunPSK"/>
          <w:sz w:val="32"/>
          <w:szCs w:val="32"/>
          <w:cs/>
        </w:rPr>
        <w:t xml:space="preserve">จันทราทิพย์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วงษ์กฤ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E75F1" w:rsidRPr="00E862D7" w:rsidRDefault="00DE75F1" w:rsidP="00DE75F1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F800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5D54C6" w:rsidRPr="00E862D7" w:rsidRDefault="005D54C6" w:rsidP="00DE75F1">
      <w:pPr>
        <w:ind w:firstLine="252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46680" w:rsidRDefault="00546680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Pr="00E862D7" w:rsidRDefault="00857447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6680" w:rsidRDefault="00546680" w:rsidP="005466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46680" w:rsidRPr="00E862D7" w:rsidRDefault="00546680" w:rsidP="005466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สาขาวิชาคหกรรมศาสตร์</w:t>
      </w:r>
    </w:p>
    <w:p w:rsidR="00546680" w:rsidRPr="00E862D7" w:rsidRDefault="00546680" w:rsidP="005466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46680" w:rsidRPr="00E862D7" w:rsidRDefault="00546680" w:rsidP="005466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546680" w:rsidRPr="00E862D7" w:rsidRDefault="00546680" w:rsidP="0054668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546680" w:rsidRPr="00E862D7" w:rsidRDefault="00546680" w:rsidP="0054668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ห้องประชุมคหกรรมศาสตร์</w:t>
      </w:r>
    </w:p>
    <w:p w:rsidR="00546680" w:rsidRPr="00E862D7" w:rsidRDefault="00546680" w:rsidP="00546680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546680" w:rsidRPr="00E862D7" w:rsidRDefault="00546680" w:rsidP="00546680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546680" w:rsidRPr="00E862D7" w:rsidRDefault="00546680" w:rsidP="00546680">
      <w:pPr>
        <w:ind w:left="5040" w:hanging="41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รองศาสตราจารย์อบเชย  วงศ์ทอง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นายกสมาคมคหเศรษฐศาสตร์ฯ</w:t>
      </w:r>
    </w:p>
    <w:p w:rsidR="00546680" w:rsidRPr="00E862D7" w:rsidRDefault="00546680" w:rsidP="0054668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รองศาสตราจารย์สุดาวดี  เหมทานนท์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546680" w:rsidRPr="00E862D7" w:rsidRDefault="00546680" w:rsidP="0054668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ผู้ช่วยศาสตราจารย์จินดา  นับผ่องศรี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มหาวิทยาลัยราชภัฏพระนครศรีอยุธยา</w:t>
      </w:r>
    </w:p>
    <w:p w:rsidR="00546680" w:rsidRPr="00E862D7" w:rsidRDefault="00546680" w:rsidP="00546680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884848">
        <w:rPr>
          <w:rFonts w:ascii="TH SarabunPSK" w:hAnsi="TH SarabunPSK" w:cs="TH SarabunPSK"/>
          <w:sz w:val="32"/>
          <w:szCs w:val="32"/>
          <w:cs/>
        </w:rPr>
        <w:t>รองศาสตราจารย์ ดร.สุรชัย  จิวเจริญกุล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546680" w:rsidRPr="00E862D7" w:rsidRDefault="00546680" w:rsidP="0054668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884848">
        <w:rPr>
          <w:rFonts w:ascii="TH SarabunPSK" w:hAnsi="TH SarabunPSK" w:cs="TH SarabunPSK"/>
          <w:sz w:val="32"/>
          <w:szCs w:val="32"/>
          <w:cs/>
        </w:rPr>
        <w:t>ผู้ช่วยศาสตราจารย์ศมนลักษณ์  วิชาศิลป์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ข้าราชการบำนาญ</w:t>
      </w:r>
    </w:p>
    <w:p w:rsidR="00546680" w:rsidRPr="00FF5FBB" w:rsidRDefault="00546680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6680" w:rsidRPr="00E862D7" w:rsidRDefault="00546680" w:rsidP="00546680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08.30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46680" w:rsidRPr="00E862D7" w:rsidRDefault="00546680" w:rsidP="005466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6680" w:rsidRPr="00E862D7" w:rsidRDefault="00546680" w:rsidP="0054668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2D5DAE" w:rsidRPr="00850400" w:rsidRDefault="007E66B9" w:rsidP="002D5DA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หลักสูตรส่วนใหญ่หลังการแก้ไขเป็นไปตามการวิพากษ์ครั้งที่ </w:t>
      </w:r>
      <w:r>
        <w:rPr>
          <w:rFonts w:ascii="TH SarabunPSK" w:hAnsi="TH SarabunPSK" w:cs="TH SarabunPSK"/>
          <w:spacing w:val="4"/>
          <w:sz w:val="32"/>
          <w:szCs w:val="32"/>
        </w:rPr>
        <w:t>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แต่ยังมี</w:t>
      </w:r>
      <w:r>
        <w:rPr>
          <w:rFonts w:ascii="TH SarabunPSK" w:hAnsi="TH SarabunPSK" w:cs="TH SarabunPSK" w:hint="cs"/>
          <w:szCs w:val="32"/>
          <w:cs/>
        </w:rPr>
        <w:t>ส่วนที่มีคำผิดและพิมพ์ผิด รวมทั้ง</w:t>
      </w:r>
      <w:r>
        <w:rPr>
          <w:rFonts w:ascii="TH SarabunPSK" w:hAnsi="TH SarabunPSK" w:cs="TH SarabunPSK" w:hint="cs"/>
          <w:sz w:val="32"/>
          <w:szCs w:val="32"/>
          <w:cs/>
        </w:rPr>
        <w:t>บางรายวิชาที่ควร</w:t>
      </w:r>
      <w:r w:rsidRPr="00A875D6">
        <w:rPr>
          <w:rFonts w:ascii="TH SarabunPSK" w:hAnsi="TH SarabunPSK" w:cs="TH SarabunPSK" w:hint="cs"/>
          <w:szCs w:val="32"/>
          <w:cs/>
        </w:rPr>
        <w:t>ปรับ</w:t>
      </w:r>
      <w:r>
        <w:rPr>
          <w:rFonts w:ascii="TH SarabunPSK" w:hAnsi="TH SarabunPSK" w:cs="TH SarabunPSK" w:hint="cs"/>
          <w:szCs w:val="32"/>
          <w:cs/>
        </w:rPr>
        <w:t>ชื่อวิชาภาษาอังกฤษให้สอดคล้องกับชื่อวิชาภาษาไทย ปรับคำอธิบายรายวิชาให้ตรงประเด็นและกระชับยิ่งขึ้น เช่น วิชา</w:t>
      </w:r>
      <w:r w:rsidR="002D5DAE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2D5DAE">
        <w:rPr>
          <w:rFonts w:ascii="TH SarabunPSK" w:hAnsi="TH SarabunPSK" w:cs="TH SarabunPSK"/>
          <w:sz w:val="32"/>
          <w:szCs w:val="32"/>
        </w:rPr>
        <w:t>4501103</w:t>
      </w:r>
      <w:r w:rsidR="002D5DAE" w:rsidRPr="00E71AFE">
        <w:rPr>
          <w:rFonts w:ascii="TH SarabunPSK" w:hAnsi="TH SarabunPSK" w:cs="TH SarabunPSK"/>
          <w:sz w:val="32"/>
          <w:szCs w:val="32"/>
        </w:rPr>
        <w:t xml:space="preserve"> </w:t>
      </w:r>
      <w:r w:rsidR="002D5DAE" w:rsidRPr="00E71AFE">
        <w:rPr>
          <w:rFonts w:ascii="TH SarabunPSK" w:hAnsi="TH SarabunPSK" w:cs="TH SarabunPSK" w:hint="cs"/>
          <w:sz w:val="32"/>
          <w:szCs w:val="32"/>
          <w:cs/>
        </w:rPr>
        <w:t>งานส่งเสริมทางคหกรรมศาสตร์</w:t>
      </w:r>
      <w:r w:rsidR="002D5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DAE">
        <w:rPr>
          <w:rFonts w:ascii="TH SarabunPSK" w:hAnsi="TH SarabunPSK" w:cs="TH SarabunPSK"/>
          <w:b/>
          <w:bCs/>
          <w:szCs w:val="32"/>
        </w:rPr>
        <w:t xml:space="preserve">, </w:t>
      </w:r>
      <w:r w:rsidR="002D5DAE">
        <w:rPr>
          <w:rFonts w:ascii="TH SarabunPSK" w:hAnsi="TH SarabunPSK" w:cs="TH SarabunPSK"/>
          <w:sz w:val="32"/>
          <w:szCs w:val="32"/>
        </w:rPr>
        <w:t xml:space="preserve">4541201 </w:t>
      </w:r>
      <w:r w:rsidR="002D5DAE" w:rsidRPr="00F31109">
        <w:rPr>
          <w:rFonts w:ascii="TH SarabunPSK" w:hAnsi="TH SarabunPSK" w:cs="TH SarabunPSK"/>
          <w:sz w:val="32"/>
          <w:szCs w:val="32"/>
          <w:cs/>
        </w:rPr>
        <w:t>พัฒนาการเด็กและการอบรมเลี้ยง</w:t>
      </w:r>
      <w:r w:rsidR="002D5DAE">
        <w:rPr>
          <w:rFonts w:ascii="TH SarabunPSK" w:hAnsi="TH SarabunPSK" w:cs="TH SarabunPSK"/>
          <w:sz w:val="32"/>
          <w:szCs w:val="32"/>
        </w:rPr>
        <w:t xml:space="preserve"> , </w:t>
      </w:r>
      <w:r w:rsidR="002D5DAE" w:rsidRPr="003D667E">
        <w:rPr>
          <w:rFonts w:ascii="TH SarabunPSK" w:hAnsi="TH SarabunPSK" w:cs="TH SarabunPSK"/>
          <w:sz w:val="32"/>
          <w:szCs w:val="32"/>
        </w:rPr>
        <w:t xml:space="preserve">4513207  </w:t>
      </w:r>
      <w:r w:rsidR="002D5DAE" w:rsidRPr="003D667E">
        <w:rPr>
          <w:rFonts w:ascii="TH SarabunPSK" w:hAnsi="TH SarabunPSK" w:cs="TH SarabunPSK"/>
          <w:sz w:val="32"/>
          <w:szCs w:val="32"/>
          <w:cs/>
        </w:rPr>
        <w:t>อาหาร</w:t>
      </w:r>
      <w:r w:rsidR="002D5DAE" w:rsidRPr="003D667E">
        <w:rPr>
          <w:rFonts w:ascii="TH SarabunPSK" w:hAnsi="TH SarabunPSK" w:cs="TH SarabunPSK" w:hint="cs"/>
          <w:sz w:val="32"/>
          <w:szCs w:val="32"/>
          <w:cs/>
        </w:rPr>
        <w:t>เอเชีย</w:t>
      </w:r>
      <w:r w:rsidR="002D5DAE">
        <w:rPr>
          <w:rFonts w:ascii="TH SarabunPSK" w:hAnsi="TH SarabunPSK" w:cs="TH SarabunPSK"/>
          <w:b/>
          <w:bCs/>
          <w:szCs w:val="32"/>
        </w:rPr>
        <w:t xml:space="preserve"> , </w:t>
      </w:r>
      <w:r w:rsidR="002D5DAE" w:rsidRPr="004B3F1B">
        <w:rPr>
          <w:rFonts w:ascii="TH SarabunPSK" w:hAnsi="TH SarabunPSK" w:cs="TH SarabunPSK"/>
          <w:sz w:val="32"/>
          <w:szCs w:val="32"/>
          <w:cs/>
        </w:rPr>
        <w:t>4514302</w:t>
      </w:r>
      <w:r w:rsidR="002D5DAE" w:rsidRPr="004B3F1B">
        <w:rPr>
          <w:rFonts w:ascii="TH SarabunPSK" w:hAnsi="TH SarabunPSK" w:cs="TH SarabunPSK"/>
          <w:sz w:val="32"/>
          <w:szCs w:val="32"/>
        </w:rPr>
        <w:t xml:space="preserve"> </w:t>
      </w:r>
      <w:r w:rsidR="002D5DAE" w:rsidRPr="004B3F1B">
        <w:rPr>
          <w:rFonts w:ascii="TH SarabunPSK" w:hAnsi="TH SarabunPSK" w:cs="TH SarabunPSK"/>
          <w:sz w:val="32"/>
          <w:szCs w:val="32"/>
          <w:cs/>
        </w:rPr>
        <w:t>การจัดเลี้ยงและการบริการอาหาร</w:t>
      </w:r>
      <w:r w:rsidR="002D5DAE" w:rsidRPr="004B3F1B">
        <w:rPr>
          <w:rFonts w:ascii="TH SarabunPSK" w:hAnsi="TH SarabunPSK" w:cs="TH SarabunPSK"/>
          <w:sz w:val="32"/>
          <w:szCs w:val="32"/>
        </w:rPr>
        <w:t xml:space="preserve">  </w:t>
      </w:r>
      <w:r w:rsidR="002D5DAE">
        <w:rPr>
          <w:rFonts w:ascii="TH SarabunPSK" w:hAnsi="TH SarabunPSK" w:cs="TH SarabunPSK"/>
          <w:b/>
          <w:bCs/>
          <w:szCs w:val="32"/>
        </w:rPr>
        <w:t xml:space="preserve">, </w:t>
      </w:r>
      <w:r w:rsidR="002D5DAE" w:rsidRPr="006C1880">
        <w:rPr>
          <w:rFonts w:ascii="TH SarabunPSK" w:hAnsi="TH SarabunPSK" w:cs="TH SarabunPSK"/>
          <w:color w:val="000000"/>
          <w:sz w:val="32"/>
          <w:szCs w:val="32"/>
        </w:rPr>
        <w:t xml:space="preserve">4552109 </w:t>
      </w:r>
      <w:r w:rsidR="002D5DAE" w:rsidRPr="006C1880">
        <w:rPr>
          <w:rFonts w:ascii="TH SarabunPSK" w:hAnsi="TH SarabunPSK" w:cs="TH SarabunPSK" w:hint="cs"/>
          <w:color w:val="000000"/>
          <w:sz w:val="32"/>
          <w:szCs w:val="32"/>
          <w:cs/>
        </w:rPr>
        <w:t>งานดอกไม้สดและใบตอง</w:t>
      </w:r>
      <w:r w:rsidR="002D5DAE" w:rsidRPr="006C1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DAE">
        <w:rPr>
          <w:rFonts w:ascii="TH SarabunPSK" w:hAnsi="TH SarabunPSK" w:cs="TH SarabunPSK"/>
          <w:sz w:val="32"/>
          <w:szCs w:val="32"/>
        </w:rPr>
        <w:t xml:space="preserve">, </w:t>
      </w:r>
      <w:r w:rsidR="002D5DAE" w:rsidRPr="006C1880">
        <w:rPr>
          <w:rFonts w:ascii="TH SarabunPSK" w:hAnsi="TH SarabunPSK" w:cs="TH SarabunPSK"/>
          <w:cs/>
        </w:rPr>
        <w:t>4514302</w:t>
      </w:r>
      <w:r w:rsidR="002D5DAE" w:rsidRPr="006C1880">
        <w:rPr>
          <w:rFonts w:ascii="TH SarabunPSK" w:hAnsi="TH SarabunPSK" w:cs="TH SarabunPSK"/>
        </w:rPr>
        <w:t xml:space="preserve"> </w:t>
      </w:r>
      <w:r w:rsidR="002D5DAE" w:rsidRPr="006C1880">
        <w:rPr>
          <w:rFonts w:ascii="TH SarabunPSK" w:hAnsi="TH SarabunPSK" w:cs="TH SarabunPSK"/>
          <w:cs/>
        </w:rPr>
        <w:t>การจัดเลี้ยงและการบริการอาหาร</w:t>
      </w:r>
      <w:r w:rsidR="002D5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DAE">
        <w:rPr>
          <w:rFonts w:ascii="TH SarabunPSK" w:hAnsi="TH SarabunPSK" w:cs="TH SarabunPSK"/>
          <w:sz w:val="32"/>
          <w:szCs w:val="32"/>
        </w:rPr>
        <w:t xml:space="preserve">, </w:t>
      </w:r>
      <w:r w:rsidR="002D5DAE" w:rsidRPr="00F51B1A">
        <w:rPr>
          <w:rFonts w:ascii="TH SarabunPSK" w:hAnsi="TH SarabunPSK" w:cs="TH SarabunPSK"/>
          <w:sz w:val="32"/>
          <w:szCs w:val="32"/>
        </w:rPr>
        <w:t>4553408</w:t>
      </w:r>
      <w:r w:rsidR="002D5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D5DAE" w:rsidRPr="00A700DA">
        <w:rPr>
          <w:rFonts w:ascii="TH SarabunPSK" w:hAnsi="TH SarabunPSK" w:cs="TH SarabunPSK" w:hint="cs"/>
          <w:sz w:val="32"/>
          <w:szCs w:val="32"/>
          <w:cs/>
        </w:rPr>
        <w:t>ศิลปะการจัดตกแต่งผ้า</w:t>
      </w:r>
      <w:r w:rsidR="002D5DAE" w:rsidRPr="00A700DA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2D5DAE">
        <w:rPr>
          <w:rFonts w:ascii="TH SarabunPSK" w:hAnsi="TH SarabunPSK" w:cs="TH SarabunPSK"/>
          <w:snapToGrid w:val="0"/>
          <w:sz w:val="32"/>
          <w:szCs w:val="32"/>
          <w:lang w:eastAsia="th-TH"/>
        </w:rPr>
        <w:t xml:space="preserve">, </w:t>
      </w:r>
      <w:r w:rsidR="002D5DAE" w:rsidRPr="00940B1E">
        <w:rPr>
          <w:rFonts w:ascii="TH SarabunPSK" w:hAnsi="TH SarabunPSK" w:cs="TH SarabunPSK"/>
          <w:sz w:val="32"/>
          <w:szCs w:val="32"/>
        </w:rPr>
        <w:t>4553409</w:t>
      </w:r>
      <w:r w:rsidR="002D5DA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5DAE" w:rsidRPr="00552FA0">
        <w:rPr>
          <w:rFonts w:ascii="TH SarabunPSK" w:hAnsi="TH SarabunPSK" w:cs="TH SarabunPSK" w:hint="cs"/>
          <w:sz w:val="32"/>
          <w:szCs w:val="32"/>
          <w:cs/>
        </w:rPr>
        <w:t>ศิลปะประดิษฐ์และการ</w:t>
      </w:r>
      <w:r w:rsidR="002D5DAE">
        <w:rPr>
          <w:rFonts w:ascii="TH SarabunPSK" w:hAnsi="TH SarabunPSK" w:cs="TH SarabunPSK"/>
          <w:sz w:val="32"/>
          <w:szCs w:val="32"/>
          <w:cs/>
        </w:rPr>
        <w:t>ตกแต่งแบบไท</w:t>
      </w:r>
      <w:r w:rsidR="002D5DAE">
        <w:rPr>
          <w:rFonts w:ascii="TH SarabunPSK" w:hAnsi="TH SarabunPSK" w:cs="TH SarabunPSK" w:hint="cs"/>
          <w:sz w:val="32"/>
          <w:szCs w:val="32"/>
          <w:cs/>
        </w:rPr>
        <w:t xml:space="preserve">ย  </w:t>
      </w:r>
      <w:r w:rsidR="002D5DAE">
        <w:rPr>
          <w:rFonts w:ascii="TH SarabunPSK" w:hAnsi="TH SarabunPSK" w:cs="TH SarabunPSK"/>
          <w:snapToGrid w:val="0"/>
          <w:sz w:val="32"/>
          <w:szCs w:val="32"/>
          <w:lang w:eastAsia="th-TH"/>
        </w:rPr>
        <w:t>,</w:t>
      </w:r>
      <w:r w:rsidR="002D5DAE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2D5DAE" w:rsidRPr="00040568">
        <w:rPr>
          <w:rFonts w:ascii="TH SarabunPSK" w:hAnsi="TH SarabunPSK" w:cs="TH SarabunPSK"/>
          <w:sz w:val="32"/>
          <w:szCs w:val="32"/>
        </w:rPr>
        <w:t>4511204</w:t>
      </w:r>
      <w:r w:rsidR="002D5DAE" w:rsidRPr="0004056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D5DAE" w:rsidRPr="00040568">
        <w:rPr>
          <w:rFonts w:ascii="TH SarabunPSK" w:hAnsi="TH SarabunPSK" w:cs="TH SarabunPSK"/>
          <w:sz w:val="32"/>
          <w:szCs w:val="32"/>
          <w:cs/>
        </w:rPr>
        <w:t>หลักการประกอบอาหารและเครื่องมือเครื่องใช้</w:t>
      </w:r>
      <w:r w:rsidR="002D5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DAE">
        <w:rPr>
          <w:rFonts w:ascii="TH SarabunPSK" w:hAnsi="TH SarabunPSK" w:cs="TH SarabunPSK"/>
          <w:sz w:val="32"/>
          <w:szCs w:val="32"/>
        </w:rPr>
        <w:t xml:space="preserve">, </w:t>
      </w:r>
      <w:r w:rsidR="002D5DAE" w:rsidRPr="00357EE6">
        <w:rPr>
          <w:rFonts w:ascii="TH SarabunPSK" w:hAnsi="TH SarabunPSK" w:cs="TH SarabunPSK"/>
          <w:sz w:val="32"/>
          <w:szCs w:val="32"/>
        </w:rPr>
        <w:t xml:space="preserve">4552105  </w:t>
      </w:r>
      <w:r w:rsidR="002D5DA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D5DAE" w:rsidRPr="00357EE6">
        <w:rPr>
          <w:rFonts w:ascii="TH SarabunPSK" w:hAnsi="TH SarabunPSK" w:cs="TH SarabunPSK" w:hint="cs"/>
          <w:sz w:val="32"/>
          <w:szCs w:val="32"/>
          <w:cs/>
        </w:rPr>
        <w:t>การแกะสลักผักและผลไม้</w:t>
      </w:r>
      <w:r w:rsidR="002D5DAE">
        <w:rPr>
          <w:rFonts w:ascii="TH SarabunPSK" w:hAnsi="TH SarabunPSK" w:cs="TH SarabunPSK"/>
          <w:sz w:val="32"/>
          <w:szCs w:val="32"/>
        </w:rPr>
        <w:t xml:space="preserve"> , </w:t>
      </w:r>
      <w:r w:rsidR="002D5DAE" w:rsidRPr="00357EE6">
        <w:rPr>
          <w:rFonts w:ascii="TH SarabunPSK" w:hAnsi="TH SarabunPSK" w:cs="TH SarabunPSK"/>
          <w:sz w:val="32"/>
          <w:szCs w:val="32"/>
        </w:rPr>
        <w:t>4512206</w:t>
      </w:r>
      <w:r w:rsidR="002D5DAE">
        <w:rPr>
          <w:rFonts w:ascii="TH SarabunPSK" w:hAnsi="TH SarabunPSK" w:cs="TH SarabunPSK"/>
          <w:sz w:val="32"/>
          <w:szCs w:val="32"/>
        </w:rPr>
        <w:t xml:space="preserve">  </w:t>
      </w:r>
      <w:r w:rsidR="002D5DAE" w:rsidRPr="00357EE6">
        <w:rPr>
          <w:rFonts w:ascii="TH SarabunPSK" w:hAnsi="TH SarabunPSK" w:cs="TH SarabunPSK"/>
          <w:sz w:val="32"/>
          <w:szCs w:val="32"/>
          <w:cs/>
        </w:rPr>
        <w:t>อาหารไทย</w:t>
      </w:r>
      <w:r w:rsidR="002D5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DA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2D5DAE" w:rsidRPr="00357EE6">
        <w:rPr>
          <w:rFonts w:ascii="TH SarabunPSK" w:eastAsia="CordiaNew" w:hAnsi="TH SarabunPSK" w:cs="TH SarabunPSK"/>
          <w:sz w:val="32"/>
          <w:szCs w:val="32"/>
        </w:rPr>
        <w:t xml:space="preserve">4513208   </w:t>
      </w:r>
      <w:r w:rsidR="002D5DAE" w:rsidRPr="00357EE6">
        <w:rPr>
          <w:rFonts w:ascii="TH SarabunPSK" w:eastAsia="CordiaNew" w:hAnsi="TH SarabunPSK" w:cs="TH SarabunPSK" w:hint="cs"/>
          <w:sz w:val="32"/>
          <w:szCs w:val="32"/>
          <w:cs/>
        </w:rPr>
        <w:t>ขนมไทยและอาหารว่าง</w:t>
      </w:r>
      <w:r w:rsidR="002D5DAE">
        <w:rPr>
          <w:rFonts w:ascii="TH SarabunPSK" w:hAnsi="TH SarabunPSK" w:cs="TH SarabunPSK"/>
          <w:szCs w:val="32"/>
        </w:rPr>
        <w:t xml:space="preserve"> , </w:t>
      </w:r>
      <w:r w:rsidR="002D5DAE" w:rsidRPr="006E7870">
        <w:rPr>
          <w:rFonts w:ascii="TH SarabunPSK" w:hAnsi="TH SarabunPSK" w:cs="TH SarabunPSK"/>
          <w:sz w:val="32"/>
          <w:szCs w:val="32"/>
        </w:rPr>
        <w:t xml:space="preserve">4513209    </w:t>
      </w:r>
      <w:r w:rsidR="002D5DAE" w:rsidRPr="006E7870">
        <w:rPr>
          <w:rFonts w:ascii="TH SarabunPSK" w:hAnsi="TH SarabunPSK" w:cs="TH SarabunPSK" w:hint="cs"/>
          <w:sz w:val="32"/>
          <w:szCs w:val="32"/>
          <w:cs/>
        </w:rPr>
        <w:t>เครื่องดื่มและไอศกรีม</w:t>
      </w:r>
      <w:r w:rsidR="002D5DAE">
        <w:rPr>
          <w:rFonts w:ascii="TH SarabunPSK" w:hAnsi="TH SarabunPSK" w:cs="TH SarabunPSK"/>
          <w:szCs w:val="32"/>
        </w:rPr>
        <w:t xml:space="preserve"> , </w:t>
      </w:r>
      <w:r w:rsidR="002D5DAE" w:rsidRPr="00FF6C4D">
        <w:rPr>
          <w:rFonts w:ascii="TH SarabunPSK" w:hAnsi="TH SarabunPSK" w:cs="TH SarabunPSK"/>
          <w:sz w:val="32"/>
          <w:szCs w:val="32"/>
        </w:rPr>
        <w:t>4514202</w:t>
      </w:r>
      <w:r w:rsidR="002D5DAE" w:rsidRPr="00FF6C4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2D5DAE" w:rsidRPr="00FF6C4D">
        <w:rPr>
          <w:rFonts w:ascii="TH SarabunPSK" w:hAnsi="TH SarabunPSK" w:cs="TH SarabunPSK"/>
          <w:sz w:val="32"/>
          <w:szCs w:val="32"/>
          <w:cs/>
        </w:rPr>
        <w:t>การประกอบอาหารเชิงธุรกิจ</w:t>
      </w:r>
      <w:r w:rsidR="002D5DAE" w:rsidRPr="002850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2D5DA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2D5DAE" w:rsidRPr="00850400">
        <w:rPr>
          <w:rFonts w:ascii="TH SarabunPSK" w:hAnsi="TH SarabunPSK" w:cs="TH SarabunPSK"/>
          <w:sz w:val="32"/>
          <w:szCs w:val="32"/>
          <w:cs/>
        </w:rPr>
        <w:t xml:space="preserve">4554101  </w:t>
      </w:r>
      <w:r w:rsidR="002D5DAE" w:rsidRPr="00850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DAE" w:rsidRPr="00850400">
        <w:rPr>
          <w:rFonts w:ascii="TH SarabunPSK" w:hAnsi="TH SarabunPSK" w:cs="TH SarabunPSK"/>
          <w:sz w:val="32"/>
          <w:szCs w:val="32"/>
          <w:cs/>
        </w:rPr>
        <w:t>การจัดดอกไม้แบบประยุกต์ศิลป์</w:t>
      </w:r>
      <w:r w:rsidR="002D5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DA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2D5DAE" w:rsidRPr="00850400">
        <w:rPr>
          <w:rFonts w:ascii="TH SarabunPSK" w:hAnsi="TH SarabunPSK" w:cs="TH SarabunPSK"/>
          <w:sz w:val="32"/>
          <w:szCs w:val="32"/>
        </w:rPr>
        <w:t xml:space="preserve">4554402   </w:t>
      </w:r>
      <w:r w:rsidR="002D5DAE" w:rsidRPr="00850400">
        <w:rPr>
          <w:rFonts w:ascii="TH SarabunPSK" w:hAnsi="TH SarabunPSK" w:cs="TH SarabunPSK"/>
          <w:sz w:val="32"/>
          <w:szCs w:val="32"/>
          <w:cs/>
        </w:rPr>
        <w:t>เครื่องหอมและของชำร่วย</w:t>
      </w:r>
    </w:p>
    <w:p w:rsidR="002D5DAE" w:rsidRPr="002D5DAE" w:rsidRDefault="002D5DAE" w:rsidP="002D5DAE">
      <w:pPr>
        <w:rPr>
          <w:rFonts w:ascii="TH SarabunPSK" w:hAnsi="TH SarabunPSK" w:cs="TH SarabunPSK"/>
          <w:sz w:val="32"/>
          <w:szCs w:val="32"/>
        </w:rPr>
      </w:pPr>
      <w:r w:rsidRPr="002850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:rsidR="00546680" w:rsidRPr="00E862D7" w:rsidRDefault="00546680" w:rsidP="00546680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4023AD">
        <w:rPr>
          <w:rFonts w:ascii="TH SarabunPSK" w:hAnsi="TH SarabunPSK" w:cs="TH SarabunPSK"/>
          <w:sz w:val="32"/>
          <w:szCs w:val="32"/>
        </w:rPr>
        <w:t>1</w:t>
      </w:r>
      <w:r w:rsidR="00857447">
        <w:rPr>
          <w:rFonts w:ascii="TH SarabunPSK" w:hAnsi="TH SarabunPSK" w:cs="TH SarabunPSK"/>
          <w:sz w:val="32"/>
          <w:szCs w:val="32"/>
        </w:rPr>
        <w:t>7</w:t>
      </w:r>
      <w:r w:rsidR="004023AD">
        <w:rPr>
          <w:rFonts w:ascii="TH SarabunPSK" w:hAnsi="TH SarabunPSK" w:cs="TH SarabunPSK"/>
          <w:sz w:val="32"/>
          <w:szCs w:val="32"/>
        </w:rPr>
        <w:t>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46680" w:rsidRPr="00E862D7" w:rsidRDefault="00546680" w:rsidP="00546680">
      <w:pPr>
        <w:rPr>
          <w:rFonts w:ascii="TH SarabunPSK" w:hAnsi="TH SarabunPSK" w:cs="TH SarabunPSK"/>
          <w:sz w:val="32"/>
          <w:szCs w:val="32"/>
        </w:rPr>
      </w:pPr>
    </w:p>
    <w:p w:rsidR="00546680" w:rsidRPr="00E862D7" w:rsidRDefault="00546680" w:rsidP="00546680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DE75F1" w:rsidRPr="00E862D7" w:rsidRDefault="00546680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นางสาวพัชรลักษณ์ วัฒนไชย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E75F1" w:rsidRPr="00E862D7" w:rsidRDefault="00DE75F1" w:rsidP="00DE75F1">
      <w:pPr>
        <w:ind w:firstLine="8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E862D7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546680" w:rsidRDefault="00546680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</w:p>
    <w:p w:rsidR="00857447" w:rsidRDefault="00857447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</w:p>
    <w:p w:rsidR="00857447" w:rsidRPr="00E862D7" w:rsidRDefault="00857447" w:rsidP="00DE75F1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</w:p>
    <w:p w:rsidR="00546680" w:rsidRPr="00E862D7" w:rsidRDefault="00546680" w:rsidP="00546680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lastRenderedPageBreak/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DE75F1" w:rsidRPr="00E862D7" w:rsidRDefault="00546680" w:rsidP="00DE75F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E75F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DE75F1" w:rsidRPr="00884848">
        <w:rPr>
          <w:rFonts w:ascii="TH SarabunPSK" w:hAnsi="TH SarabunPSK" w:cs="TH SarabunPSK"/>
          <w:sz w:val="32"/>
          <w:szCs w:val="32"/>
          <w:cs/>
        </w:rPr>
        <w:t xml:space="preserve">จันทราทิพย์ </w:t>
      </w:r>
      <w:r w:rsidR="00DE7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5F1">
        <w:rPr>
          <w:rFonts w:ascii="TH SarabunPSK" w:hAnsi="TH SarabunPSK" w:cs="TH SarabunPSK"/>
          <w:sz w:val="32"/>
          <w:szCs w:val="32"/>
          <w:cs/>
        </w:rPr>
        <w:t>วงษ์กฤ</w:t>
      </w:r>
      <w:r w:rsidR="00DE75F1">
        <w:rPr>
          <w:rFonts w:ascii="TH SarabunPSK" w:hAnsi="TH SarabunPSK" w:cs="TH SarabunPSK" w:hint="cs"/>
          <w:sz w:val="32"/>
          <w:szCs w:val="32"/>
          <w:cs/>
        </w:rPr>
        <w:t>ษ</w:t>
      </w:r>
      <w:r w:rsidR="00DE75F1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E75F1" w:rsidRPr="00E862D7" w:rsidRDefault="00DE75F1" w:rsidP="00DE75F1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546680" w:rsidRPr="00E862D7" w:rsidRDefault="00546680" w:rsidP="00DE75F1">
      <w:pPr>
        <w:ind w:firstLine="2520"/>
        <w:rPr>
          <w:rFonts w:ascii="TH SarabunPSK" w:hAnsi="TH SarabunPSK" w:cs="TH SarabunPSK"/>
          <w:sz w:val="32"/>
          <w:szCs w:val="32"/>
        </w:rPr>
      </w:pPr>
    </w:p>
    <w:p w:rsidR="00546680" w:rsidRDefault="00546680" w:rsidP="00546680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546680">
      <w:pPr>
        <w:jc w:val="both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0C2EF2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1" style="position:absolute;left:0;text-align:left;margin-left:394.35pt;margin-top:-71.35pt;width:50.9pt;height:39.7pt;z-index:251667456" stroked="f"/>
        </w:pic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0C2EF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4" style="position:absolute;left:0;text-align:left;margin-left:383.6pt;margin-top:-61.5pt;width:50.9pt;height:39.7pt;z-index:251692032" stroked="f"/>
        </w:pict>
      </w: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2408" w:rsidRDefault="00272408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21B8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6ACE" w:rsidRPr="00857447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</w:t>
      </w:r>
      <w:r w:rsidR="00857447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:rsidR="00E16ACE" w:rsidRPr="00335FD5" w:rsidRDefault="00E16ACE" w:rsidP="0031739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6D6D3C">
        <w:rPr>
          <w:rFonts w:ascii="TH SarabunPSK" w:hAnsi="TH SarabunPSK" w:cs="TH SarabunPSK" w:hint="cs"/>
          <w:sz w:val="32"/>
          <w:szCs w:val="32"/>
          <w:cs/>
        </w:rPr>
        <w:t>นางกนกวรรณ</w:t>
      </w:r>
      <w:r w:rsidR="001312F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6D6D3C">
        <w:rPr>
          <w:rFonts w:ascii="TH SarabunPSK" w:hAnsi="TH SarabunPSK" w:cs="TH SarabunPSK" w:hint="cs"/>
          <w:sz w:val="32"/>
          <w:szCs w:val="32"/>
          <w:cs/>
        </w:rPr>
        <w:t>ปุณณตระกูล</w:t>
      </w:r>
    </w:p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6D3C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1312F8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6ACE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797C1C" w:rsidRPr="00BE7E14">
        <w:tc>
          <w:tcPr>
            <w:tcW w:w="135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97C1C" w:rsidRPr="00BE7E14" w:rsidRDefault="00797C1C" w:rsidP="00ED6C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797C1C" w:rsidRPr="00161CAA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510" w:type="dxa"/>
          </w:tcPr>
          <w:p w:rsidR="00797C1C" w:rsidRPr="00161CAA" w:rsidRDefault="007258AC" w:rsidP="007258A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60" w:type="dxa"/>
          </w:tcPr>
          <w:p w:rsidR="00797C1C" w:rsidRPr="00161CAA" w:rsidRDefault="007258AC" w:rsidP="007258A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50" w:type="dxa"/>
          </w:tcPr>
          <w:p w:rsidR="00797C1C" w:rsidRPr="00161CAA" w:rsidRDefault="007258AC" w:rsidP="007258A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797C1C" w:rsidRPr="00161CAA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1A270C" w:rsidRDefault="007258AC" w:rsidP="001A270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D280A">
              <w:rPr>
                <w:rFonts w:ascii="TH SarabunPSK" w:eastAsia="Batang" w:hAnsi="TH SarabunPSK" w:cs="TH SarabunPSK"/>
                <w:sz w:val="32"/>
              </w:rPr>
              <w:t xml:space="preserve">MAT.HE </w:t>
            </w:r>
            <w:r w:rsidRPr="001A270C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1A270C" w:rsidRPr="001A270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1A270C" w:rsidRPr="001A270C">
              <w:rPr>
                <w:rFonts w:ascii="TH SarabunPSK" w:hAnsi="TH SarabunPSK" w:cs="TH SarabunPSK"/>
                <w:sz w:val="32"/>
                <w:szCs w:val="32"/>
              </w:rPr>
              <w:t>Home Economics</w:t>
            </w:r>
            <w:r w:rsidR="001A270C" w:rsidRPr="001A27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797C1C" w:rsidRPr="007258AC" w:rsidRDefault="00797C1C" w:rsidP="007258AC">
            <w:pPr>
              <w:pStyle w:val="aff"/>
              <w:rPr>
                <w:rFonts w:ascii="TH SarabunPSK" w:eastAsia="Batang" w:hAnsi="TH SarabunPSK" w:cs="TH SarabunPSK"/>
                <w:sz w:val="32"/>
                <w:lang w:bidi="th-TH"/>
              </w:rPr>
            </w:pPr>
          </w:p>
        </w:tc>
        <w:tc>
          <w:tcPr>
            <w:tcW w:w="2160" w:type="dxa"/>
          </w:tcPr>
          <w:p w:rsidR="00070852" w:rsidRDefault="007258AC" w:rsidP="007258A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9D280A">
              <w:rPr>
                <w:rFonts w:ascii="TH SarabunPSK" w:eastAsia="Batang" w:hAnsi="TH SarabunPSK" w:cs="TH SarabunPSK"/>
                <w:sz w:val="32"/>
                <w:szCs w:val="32"/>
              </w:rPr>
              <w:t xml:space="preserve">Technological University of the </w:t>
            </w:r>
            <w:r w:rsidRPr="001A270C">
              <w:rPr>
                <w:rFonts w:ascii="TH SarabunPSK" w:eastAsia="Batang" w:hAnsi="TH SarabunPSK" w:cs="TH SarabunPSK"/>
                <w:sz w:val="32"/>
                <w:szCs w:val="32"/>
              </w:rPr>
              <w:t>Philippines</w:t>
            </w:r>
            <w:r w:rsidR="001A270C" w:rsidRPr="001A270C">
              <w:rPr>
                <w:rFonts w:ascii="TH SarabunPSK" w:hAnsi="TH SarabunPSK" w:cs="TH SarabunPSK"/>
                <w:sz w:val="32"/>
                <w:szCs w:val="32"/>
              </w:rPr>
              <w:t>, Manila.</w:t>
            </w:r>
          </w:p>
          <w:p w:rsidR="00797C1C" w:rsidRPr="007258AC" w:rsidRDefault="00070852" w:rsidP="007258A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1A270C">
              <w:rPr>
                <w:rFonts w:ascii="TH SarabunPSK" w:eastAsia="Batang" w:hAnsi="TH SarabunPSK" w:cs="TH SarabunPSK"/>
                <w:sz w:val="32"/>
                <w:szCs w:val="32"/>
              </w:rPr>
              <w:t>Philippines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350" w:type="dxa"/>
          </w:tcPr>
          <w:p w:rsidR="007258AC" w:rsidRPr="009D280A" w:rsidRDefault="007258AC" w:rsidP="007258AC">
            <w:pPr>
              <w:pStyle w:val="aff"/>
              <w:jc w:val="center"/>
              <w:rPr>
                <w:rFonts w:ascii="TH SarabunPSK" w:eastAsia="Batang" w:hAnsi="TH SarabunPSK" w:cs="TH SarabunPSK"/>
                <w:sz w:val="32"/>
              </w:rPr>
            </w:pPr>
            <w:r w:rsidRPr="009D280A">
              <w:rPr>
                <w:rFonts w:ascii="TH SarabunPSK" w:eastAsia="Batang" w:hAnsi="TH SarabunPSK" w:cs="TH SarabunPSK"/>
                <w:sz w:val="32"/>
              </w:rPr>
              <w:t>2536</w:t>
            </w:r>
          </w:p>
          <w:p w:rsidR="00797C1C" w:rsidRPr="00161CAA" w:rsidRDefault="00797C1C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97C1C" w:rsidRPr="00161CAA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97C1C" w:rsidRPr="007258AC" w:rsidRDefault="007258AC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58AC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ค.บ</w:t>
            </w:r>
            <w:r w:rsidR="001A270C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.</w:t>
            </w:r>
            <w:r w:rsidRPr="007258AC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 คหกรรมศาสตร์</w:t>
            </w:r>
          </w:p>
        </w:tc>
        <w:tc>
          <w:tcPr>
            <w:tcW w:w="2160" w:type="dxa"/>
          </w:tcPr>
          <w:p w:rsidR="00797C1C" w:rsidRPr="00161CAA" w:rsidRDefault="00D765C1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สถาบัน</w:t>
            </w:r>
            <w:r w:rsidR="007258AC" w:rsidRPr="009D280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ราชภัฏ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7258AC" w:rsidRPr="009D280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สวน</w:t>
            </w:r>
            <w:r w:rsidR="007258AC" w:rsidRPr="009D280A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ดุสิต</w:t>
            </w:r>
          </w:p>
        </w:tc>
        <w:tc>
          <w:tcPr>
            <w:tcW w:w="1350" w:type="dxa"/>
          </w:tcPr>
          <w:p w:rsidR="00797C1C" w:rsidRPr="007258AC" w:rsidRDefault="007258AC" w:rsidP="00DC0881">
            <w:pPr>
              <w:pStyle w:val="aff"/>
              <w:jc w:val="center"/>
              <w:rPr>
                <w:rFonts w:ascii="TH SarabunPSK" w:eastAsia="Batang" w:hAnsi="TH SarabunPSK" w:cs="TH SarabunPSK"/>
                <w:sz w:val="32"/>
              </w:rPr>
            </w:pPr>
            <w:r w:rsidRPr="009D280A">
              <w:rPr>
                <w:rFonts w:ascii="TH SarabunPSK" w:eastAsia="Batang" w:hAnsi="TH SarabunPSK" w:cs="TH SarabunPSK"/>
                <w:sz w:val="32"/>
              </w:rPr>
              <w:t>25</w:t>
            </w:r>
            <w:r w:rsidR="00DC0881">
              <w:rPr>
                <w:rFonts w:ascii="TH SarabunPSK" w:eastAsia="Batang" w:hAnsi="TH SarabunPSK" w:cs="TH SarabunPSK"/>
                <w:sz w:val="32"/>
              </w:rPr>
              <w:t>28</w:t>
            </w:r>
          </w:p>
        </w:tc>
      </w:tr>
    </w:tbl>
    <w:p w:rsidR="00CA749D" w:rsidRDefault="00E16ACE" w:rsidP="00CA749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5670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D25670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A4364" w:rsidRDefault="00CA4364" w:rsidP="00CA749D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270C" w:rsidRDefault="001A270C" w:rsidP="001A270C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0323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เอกสารประกอบการสอน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A270C" w:rsidRDefault="001A270C" w:rsidP="001A270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1A270C" w:rsidRDefault="001A270C" w:rsidP="00CA749D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5B7B" w:rsidRDefault="00335FD5" w:rsidP="00CA749D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A749D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Pr="00A526B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5331" w:rsidRPr="00B53AF1" w:rsidRDefault="00705331" w:rsidP="00705331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กนกวรรณ ปุณณะตระกูล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="00070852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2547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.</w:t>
      </w:r>
      <w:r w:rsidR="00070852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รายงานวิจัยเรื่องโครงการพัฒนาคุณภาพผลิตภัณฑ์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05331" w:rsidRPr="00B53AF1" w:rsidRDefault="00705331" w:rsidP="0070533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OPC 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ปี 2547 ชุดโครงการวิจัย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ผลิตภัณฑ์ตะลิงปลิงกลุ่มแม่บ้านคลองสี่  จ.ปทุมธานี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</w:p>
    <w:p w:rsidR="00705331" w:rsidRPr="00A83333" w:rsidRDefault="00705331" w:rsidP="0070533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1A270C">
        <w:rPr>
          <w:rFonts w:ascii="TH SarabunPSK" w:hAnsi="TH SarabunPSK" w:cs="TH SarabunPSK"/>
          <w:sz w:val="32"/>
          <w:szCs w:val="32"/>
        </w:rPr>
        <w:t xml:space="preserve"> </w:t>
      </w:r>
      <w:r w:rsidR="001A270C"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CA4364" w:rsidRDefault="00CA4364" w:rsidP="00CA4364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>เบญจางค์ วิริยะจิตต์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="00070852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2547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.</w:t>
      </w:r>
      <w:r w:rsidR="00070852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รายงานวิจัยเรื่องโครงการพัฒนาคุณภาพผลิตภัณฑ์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OPC </w:t>
      </w:r>
    </w:p>
    <w:p w:rsidR="00CA4364" w:rsidRDefault="00CA4364" w:rsidP="00CA436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ปี 2547 ชุดโครงการวิจัย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กา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พัฒนาผลิตภัณฑ์มะม่วงแช่อิ่ม ของกลุ่มแม่บ้าน</w:t>
      </w:r>
    </w:p>
    <w:p w:rsidR="00CA4364" w:rsidRDefault="00CA4364" w:rsidP="00CA4364">
      <w:pPr>
        <w:ind w:firstLine="720"/>
        <w:rPr>
          <w:rFonts w:ascii="TH SarabunPSK" w:hAnsi="TH SarabunPSK" w:cs="TH SarabunPSK"/>
          <w:sz w:val="32"/>
          <w:szCs w:val="32"/>
        </w:rPr>
      </w:pP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เกษตรกรเขากลอยพัฒนา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จ.ราชบุรี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Pr="00A83333">
        <w:rPr>
          <w:rFonts w:ascii="TH SarabunPSK" w:hAnsi="TH SarabunPSK" w:cs="TH SarabunPSK"/>
          <w:sz w:val="32"/>
          <w:szCs w:val="32"/>
          <w:cs/>
        </w:rPr>
        <w:t>มหาวิ</w:t>
      </w:r>
      <w:r>
        <w:rPr>
          <w:rFonts w:ascii="TH SarabunPSK" w:hAnsi="TH SarabunPSK" w:cs="TH SarabunPSK"/>
          <w:sz w:val="32"/>
          <w:szCs w:val="32"/>
          <w:cs/>
        </w:rPr>
        <w:t>ทยาลัยราชภัฏวไลยอลงกรณ์</w:t>
      </w:r>
    </w:p>
    <w:p w:rsidR="00CA4364" w:rsidRPr="00B53AF1" w:rsidRDefault="00CA4364" w:rsidP="00CA436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ในพระบร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A83333">
        <w:rPr>
          <w:rFonts w:ascii="TH SarabunPSK" w:hAnsi="TH SarabunPSK" w:cs="TH SarabunPSK"/>
          <w:sz w:val="32"/>
          <w:szCs w:val="32"/>
          <w:cs/>
        </w:rPr>
        <w:t>ราชูปถัมภ์</w:t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จังหวัดปทุมธานี.</w:t>
      </w:r>
    </w:p>
    <w:p w:rsidR="00070852" w:rsidRDefault="00CA4364" w:rsidP="00CA4364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พรทิพย์  ธรรมโชติ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="00070852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2547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.</w:t>
      </w:r>
      <w:r w:rsidR="00070852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รายงานวิจัยเรื่องโครงการพัฒนาคุณภาพผลิตภัณฑ์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OPC </w:t>
      </w:r>
    </w:p>
    <w:p w:rsidR="00070852" w:rsidRDefault="00CA4364" w:rsidP="0007085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ปี 2547 ชุดโครงการวิจัย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ผลิตภัณฑ์กุนเชียงหมูของกลุ่มนายณรงค์ศักดิ์ เอื่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มประ</w:t>
      </w:r>
    </w:p>
    <w:p w:rsidR="001A270C" w:rsidRPr="00070852" w:rsidRDefault="00CA4364" w:rsidP="0007085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สิทธิ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จ.ราชบุรี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จังหวัด </w:t>
      </w:r>
    </w:p>
    <w:p w:rsidR="00CA4364" w:rsidRPr="00B53AF1" w:rsidRDefault="001A270C" w:rsidP="00CA436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ปทุมธานี.</w:t>
      </w:r>
    </w:p>
    <w:p w:rsidR="00705331" w:rsidRPr="00AF1020" w:rsidRDefault="00705331" w:rsidP="00705331">
      <w:pPr>
        <w:pStyle w:val="ac"/>
        <w:spacing w:after="10"/>
        <w:rPr>
          <w:rFonts w:ascii="TH SarabunPSK" w:hAnsi="TH SarabunPSK" w:cs="TH SarabunPSK"/>
          <w:b/>
          <w:bCs/>
          <w:noProof/>
        </w:rPr>
      </w:pPr>
      <w:r w:rsidRPr="00AF1020">
        <w:rPr>
          <w:rFonts w:ascii="TH SarabunPSK" w:hAnsi="TH SarabunPSK" w:cs="TH SarabunPSK" w:hint="cs"/>
          <w:cs/>
        </w:rPr>
        <w:t>พัชรลักษณ์  วัฒนไชย</w:t>
      </w:r>
      <w:r w:rsidR="00070852">
        <w:rPr>
          <w:rFonts w:ascii="TH SarabunPSK" w:hAnsi="TH SarabunPSK" w:cs="TH SarabunPSK" w:hint="cs"/>
          <w:cs/>
        </w:rPr>
        <w:t>และคณะ</w:t>
      </w:r>
      <w:r w:rsidRPr="00AF1020">
        <w:rPr>
          <w:rFonts w:ascii="TH SarabunPSK" w:hAnsi="TH SarabunPSK" w:cs="TH SarabunPSK" w:hint="cs"/>
          <w:cs/>
        </w:rPr>
        <w:t>.</w:t>
      </w:r>
      <w:r w:rsidR="00070852">
        <w:rPr>
          <w:rFonts w:ascii="TH SarabunPSK" w:hAnsi="TH SarabunPSK" w:cs="TH SarabunPSK" w:hint="cs"/>
          <w:cs/>
        </w:rPr>
        <w:t xml:space="preserve"> (</w:t>
      </w:r>
      <w:r w:rsidRPr="00AF1020">
        <w:rPr>
          <w:rFonts w:ascii="TH SarabunPSK" w:hAnsi="TH SarabunPSK" w:cs="TH SarabunPSK"/>
        </w:rPr>
        <w:t>2554</w:t>
      </w:r>
      <w:r w:rsidRPr="00070852">
        <w:rPr>
          <w:rFonts w:ascii="TH SarabunPSK" w:hAnsi="TH SarabunPSK" w:cs="TH SarabunPSK"/>
        </w:rPr>
        <w:t>.</w:t>
      </w:r>
      <w:r w:rsidR="00070852">
        <w:rPr>
          <w:rFonts w:ascii="TH SarabunPSK" w:hAnsi="TH SarabunPSK" w:cs="TH SarabunPSK" w:hint="cs"/>
          <w:cs/>
        </w:rPr>
        <w:t>)</w:t>
      </w:r>
      <w:r w:rsidRPr="00AF1020">
        <w:rPr>
          <w:rFonts w:ascii="TH SarabunPSK" w:hAnsi="TH SarabunPSK" w:cs="TH SarabunPSK"/>
          <w:b/>
          <w:bCs/>
        </w:rPr>
        <w:t xml:space="preserve"> </w:t>
      </w:r>
      <w:r w:rsidRPr="00AF1020">
        <w:rPr>
          <w:rFonts w:ascii="TH SarabunPSK" w:hAnsi="TH SarabunPSK" w:cs="TH SarabunPSK"/>
          <w:b/>
          <w:bCs/>
          <w:noProof/>
          <w:cs/>
        </w:rPr>
        <w:t>การพัฒนาคุณธรรมจริยธรรมของนักศึกษาในสาขาวิชา</w:t>
      </w:r>
    </w:p>
    <w:p w:rsidR="00705331" w:rsidRPr="00AF1020" w:rsidRDefault="00705331" w:rsidP="00705331">
      <w:pPr>
        <w:pStyle w:val="ac"/>
        <w:spacing w:after="10"/>
        <w:rPr>
          <w:rFonts w:ascii="TH SarabunPSK" w:hAnsi="TH SarabunPSK" w:cs="TH SarabunPSK"/>
          <w:b/>
          <w:bCs/>
          <w:noProof/>
        </w:rPr>
      </w:pPr>
      <w:r w:rsidRPr="00AF1020">
        <w:rPr>
          <w:rFonts w:ascii="TH SarabunPSK" w:hAnsi="TH SarabunPSK" w:cs="TH SarabunPSK" w:hint="cs"/>
          <w:b/>
          <w:bCs/>
          <w:noProof/>
          <w:cs/>
        </w:rPr>
        <w:t xml:space="preserve">          </w:t>
      </w:r>
      <w:r w:rsidRPr="00AF1020">
        <w:rPr>
          <w:rFonts w:ascii="TH SarabunPSK" w:hAnsi="TH SarabunPSK" w:cs="TH SarabunPSK"/>
          <w:b/>
          <w:bCs/>
          <w:noProof/>
          <w:cs/>
        </w:rPr>
        <w:t>ทางด้านวิทยาศาสตร์</w:t>
      </w:r>
      <w:r w:rsidRPr="00AF1020">
        <w:rPr>
          <w:rFonts w:ascii="TH SarabunPSK" w:hAnsi="TH SarabunPSK" w:cs="TH SarabunPSK" w:hint="cs"/>
          <w:b/>
          <w:bCs/>
          <w:noProof/>
          <w:cs/>
        </w:rPr>
        <w:t>กายภาพ</w:t>
      </w:r>
      <w:r w:rsidRPr="00AF1020">
        <w:rPr>
          <w:rFonts w:ascii="TH SarabunPSK" w:hAnsi="TH SarabunPSK" w:cs="TH SarabunPSK"/>
          <w:b/>
          <w:bCs/>
          <w:noProof/>
          <w:cs/>
        </w:rPr>
        <w:t>ที่ได้รับการสอนแบบบูรณาการด้วยการสอนสอดแทรก</w:t>
      </w:r>
    </w:p>
    <w:p w:rsidR="00705331" w:rsidRDefault="00705331" w:rsidP="00705331">
      <w:pPr>
        <w:pStyle w:val="ac"/>
        <w:spacing w:after="10"/>
        <w:rPr>
          <w:rFonts w:ascii="TH SarabunPSK" w:hAnsi="TH SarabunPSK" w:cs="TH SarabunPSK"/>
        </w:rPr>
      </w:pPr>
      <w:r w:rsidRPr="00AF1020">
        <w:rPr>
          <w:rFonts w:ascii="TH SarabunPSK" w:hAnsi="TH SarabunPSK" w:cs="TH SarabunPSK" w:hint="cs"/>
          <w:b/>
          <w:bCs/>
          <w:noProof/>
          <w:cs/>
        </w:rPr>
        <w:t xml:space="preserve">          </w:t>
      </w:r>
      <w:r w:rsidRPr="00AF1020">
        <w:rPr>
          <w:rFonts w:ascii="TH SarabunPSK" w:hAnsi="TH SarabunPSK" w:cs="TH SarabunPSK"/>
          <w:b/>
          <w:bCs/>
          <w:noProof/>
          <w:cs/>
        </w:rPr>
        <w:t>คุณธรรมจริยธรรมและการเสริมแรง</w:t>
      </w:r>
      <w:r>
        <w:rPr>
          <w:rFonts w:ascii="TH SarabunPSK" w:hAnsi="TH SarabunPSK" w:cs="TH SarabunPSK" w:hint="cs"/>
          <w:b/>
          <w:bCs/>
          <w:noProof/>
          <w:cs/>
        </w:rPr>
        <w:t>.</w:t>
      </w:r>
      <w:r w:rsidRPr="00A83333">
        <w:rPr>
          <w:rFonts w:ascii="TH SarabunPSK" w:hAnsi="TH SarabunPSK" w:cs="TH SarabunPSK" w:hint="cs"/>
          <w:cs/>
        </w:rPr>
        <w:t>ปทุมธานี</w:t>
      </w:r>
      <w:r w:rsidRPr="00A83333">
        <w:rPr>
          <w:rFonts w:ascii="TH SarabunPSK" w:hAnsi="TH SarabunPSK" w:cs="TH SarabunPSK"/>
        </w:rPr>
        <w:t xml:space="preserve">: </w:t>
      </w:r>
      <w:r w:rsidRPr="00A83333">
        <w:rPr>
          <w:rFonts w:ascii="TH SarabunPSK" w:hAnsi="TH SarabunPSK" w:cs="TH SarabunPSK"/>
          <w:cs/>
        </w:rPr>
        <w:t>มหาวิทยาลัยราชภัฏวไลยอลงกรณ์ ในพระ</w:t>
      </w:r>
    </w:p>
    <w:p w:rsidR="00705331" w:rsidRDefault="00705331" w:rsidP="00705331">
      <w:pPr>
        <w:pStyle w:val="ac"/>
        <w:spacing w:after="1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="003D6840">
        <w:rPr>
          <w:rFonts w:ascii="TH SarabunPSK" w:hAnsi="TH SarabunPSK" w:cs="TH SarabunPSK" w:hint="cs"/>
          <w:cs/>
        </w:rPr>
        <w:t xml:space="preserve"> </w:t>
      </w:r>
      <w:r w:rsidRPr="00A83333">
        <w:rPr>
          <w:rFonts w:ascii="TH SarabunPSK" w:hAnsi="TH SarabunPSK" w:cs="TH SarabunPSK"/>
          <w:cs/>
        </w:rPr>
        <w:t>บรมราชูปถัมภ์</w:t>
      </w:r>
      <w:r w:rsidR="001A270C">
        <w:rPr>
          <w:rFonts w:ascii="TH SarabunPSK" w:hAnsi="TH SarabunPSK" w:cs="TH SarabunPSK" w:hint="cs"/>
          <w:cs/>
        </w:rPr>
        <w:t xml:space="preserve"> จังหวัดปทุมธานี.</w:t>
      </w:r>
    </w:p>
    <w:p w:rsidR="00DC0881" w:rsidRDefault="00DC0881" w:rsidP="00DC0881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765C1" w:rsidRDefault="00D765C1" w:rsidP="00DC0881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765C1" w:rsidRDefault="00D765C1" w:rsidP="00DC0881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526B0" w:rsidRDefault="00335FD5" w:rsidP="00DC0881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C08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บทความทางวิชาการ</w:t>
      </w:r>
      <w:r w:rsidR="0005450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6840" w:rsidRDefault="003D6840" w:rsidP="00DC0881">
      <w:pPr>
        <w:pStyle w:val="afa"/>
        <w:tabs>
          <w:tab w:val="left" w:pos="900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กนกวรรณ ปุณณะตระกูล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0275CF">
        <w:rPr>
          <w:rFonts w:ascii="TH SarabunPSK" w:hAnsi="TH SarabunPSK" w:cs="TH SarabunPSK"/>
          <w:sz w:val="32"/>
          <w:szCs w:val="32"/>
          <w:cs/>
        </w:rPr>
        <w:t>2548.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27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0881" w:rsidRPr="000275CF">
        <w:rPr>
          <w:rFonts w:ascii="TH SarabunPSK" w:hAnsi="TH SarabunPSK" w:cs="TH SarabunPSK"/>
          <w:sz w:val="32"/>
          <w:szCs w:val="32"/>
          <w:cs/>
        </w:rPr>
        <w:t xml:space="preserve">กินอยู่อย่างไร  ไม่แก่เร็ว  และผิวสวยเป็นธรรมชาติ. </w:t>
      </w:r>
      <w:r w:rsidR="00DC0881" w:rsidRPr="00DC0881">
        <w:rPr>
          <w:rFonts w:ascii="TH SarabunPSK" w:hAnsi="TH SarabunPSK" w:cs="TH SarabunPSK"/>
          <w:b/>
          <w:bCs/>
          <w:sz w:val="32"/>
          <w:szCs w:val="32"/>
          <w:cs/>
        </w:rPr>
        <w:t>วารสาร</w:t>
      </w:r>
    </w:p>
    <w:p w:rsidR="00DC0881" w:rsidRPr="000275CF" w:rsidRDefault="003D6840" w:rsidP="00DC0881">
      <w:pPr>
        <w:pStyle w:val="afa"/>
        <w:tabs>
          <w:tab w:val="left" w:pos="900"/>
        </w:tabs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C0881" w:rsidRPr="00DC0881">
        <w:rPr>
          <w:rFonts w:ascii="TH SarabunPSK" w:hAnsi="TH SarabunPSK" w:cs="TH SarabunPSK"/>
          <w:b/>
          <w:bCs/>
          <w:sz w:val="32"/>
          <w:szCs w:val="32"/>
          <w:cs/>
        </w:rPr>
        <w:t>การเวก</w:t>
      </w:r>
      <w:r w:rsidR="00DC0881" w:rsidRPr="000275CF">
        <w:rPr>
          <w:rFonts w:ascii="TH SarabunPSK" w:hAnsi="TH SarabunPSK" w:cs="TH SarabunPSK"/>
          <w:sz w:val="32"/>
          <w:szCs w:val="32"/>
          <w:cs/>
        </w:rPr>
        <w:t xml:space="preserve"> น. 13-14.</w:t>
      </w:r>
    </w:p>
    <w:p w:rsidR="00DC0881" w:rsidRPr="000275CF" w:rsidRDefault="003D6840" w:rsidP="00DC0881">
      <w:pPr>
        <w:tabs>
          <w:tab w:val="left" w:pos="900"/>
        </w:tabs>
        <w:ind w:left="144" w:hanging="168"/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กนกวรรณ ปุณณะตระกูล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0275CF">
        <w:rPr>
          <w:rFonts w:ascii="TH SarabunPSK" w:hAnsi="TH SarabunPSK" w:cs="TH SarabunPSK"/>
          <w:sz w:val="32"/>
          <w:szCs w:val="32"/>
          <w:cs/>
        </w:rPr>
        <w:t>2548.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27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0881" w:rsidRPr="000275CF">
        <w:rPr>
          <w:rFonts w:ascii="TH SarabunPSK" w:hAnsi="TH SarabunPSK" w:cs="TH SarabunPSK"/>
          <w:sz w:val="32"/>
          <w:szCs w:val="32"/>
          <w:cs/>
        </w:rPr>
        <w:t xml:space="preserve">ความอร่อยจากเตาไมโครเวฟ. </w:t>
      </w:r>
      <w:r w:rsidR="00DC0881" w:rsidRPr="00DC0881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0881" w:rsidRPr="000275CF">
        <w:rPr>
          <w:rFonts w:ascii="TH SarabunPSK" w:hAnsi="TH SarabunPSK" w:cs="TH SarabunPSK"/>
          <w:sz w:val="32"/>
          <w:szCs w:val="32"/>
          <w:cs/>
        </w:rPr>
        <w:t>น. 15-17</w:t>
      </w:r>
      <w:r w:rsidR="00DC0881" w:rsidRPr="000275C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:rsidR="00DC0881" w:rsidRDefault="00DC0881" w:rsidP="00DC0881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35FD5" w:rsidRPr="00335FD5" w:rsidRDefault="00335FD5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07490" w:rsidRDefault="00DC0881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20</w:t>
      </w:r>
      <w:r w:rsidR="00307490">
        <w:rPr>
          <w:rFonts w:ascii="TH SarabunPSK" w:hAnsi="TH SarabunPSK" w:cs="TH SarabunPSK"/>
          <w:sz w:val="32"/>
          <w:szCs w:val="32"/>
        </w:rPr>
        <w:t xml:space="preserve"> </w:t>
      </w:r>
      <w:r w:rsidR="0030749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054502" w:rsidRDefault="00054502" w:rsidP="001A270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07490" w:rsidRPr="00DC0881" w:rsidRDefault="00335FD5" w:rsidP="00DC0881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 w:rsidR="00307490">
        <w:rPr>
          <w:rFonts w:ascii="TH SarabunPSK" w:hAnsi="TH SarabunPSK" w:cs="TH SarabunPSK" w:hint="cs"/>
          <w:sz w:val="32"/>
          <w:cs/>
        </w:rPr>
        <w:t xml:space="preserve">1.5.1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รายวิชาอาหารไทย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2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รายวิชาอาหารว่าง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3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รายวิชาผ้าและเครื่องแต่งกาย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4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รายวิชาพัฒนาการเด็กและการอบรมเลี้ยงดูเด็ก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รายวิชาขนมไทย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 xml:space="preserve">6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รายวิชาอาหารท้องถิ่น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7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รายวิชาอาหารเพื่อการประกอบอาชีพ</w:t>
      </w:r>
    </w:p>
    <w:p w:rsidR="00DC0881" w:rsidRDefault="00DC0881" w:rsidP="00DC0881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8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รายวิชาหลักการตัดเย็บเสื้อผ้า</w:t>
      </w:r>
    </w:p>
    <w:p w:rsidR="00DC0881" w:rsidRPr="00CA788E" w:rsidRDefault="00DC0881" w:rsidP="00DC0881">
      <w:pPr>
        <w:pStyle w:val="aff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>
        <w:rPr>
          <w:rFonts w:ascii="TH SarabunPSK" w:hAnsi="TH SarabunPSK" w:cs="TH SarabunPSK" w:hint="cs"/>
          <w:sz w:val="32"/>
          <w:cs/>
        </w:rPr>
        <w:t>1.5.</w:t>
      </w:r>
      <w:r w:rsidR="00322A91">
        <w:rPr>
          <w:rFonts w:ascii="TH SarabunPSK" w:hAnsi="TH SarabunPSK" w:cs="TH SarabunPSK"/>
          <w:sz w:val="32"/>
        </w:rPr>
        <w:t>9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รายวิชาการส่งเสริมสุขภาพจิตเด็ก</w:t>
      </w:r>
    </w:p>
    <w:p w:rsidR="00FF5FBB" w:rsidRDefault="00FF5FBB" w:rsidP="00DC0881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4364" w:rsidRDefault="00CA4364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322A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Pr="00335FD5" w:rsidRDefault="000256D2" w:rsidP="0040448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6D6D3C">
        <w:rPr>
          <w:rFonts w:ascii="TH SarabunPSK" w:hAnsi="TH SarabunPSK" w:cs="TH SarabunPSK" w:hint="cs"/>
          <w:sz w:val="32"/>
          <w:szCs w:val="32"/>
          <w:cs/>
        </w:rPr>
        <w:t>นางสาวจุรีมาศ</w:t>
      </w:r>
      <w:r w:rsidR="0040448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6D6D3C">
        <w:rPr>
          <w:rFonts w:ascii="TH SarabunPSK" w:hAnsi="TH SarabunPSK" w:cs="TH SarabunPSK" w:hint="cs"/>
          <w:sz w:val="32"/>
          <w:szCs w:val="32"/>
          <w:cs/>
        </w:rPr>
        <w:t>ดีอำมาตย์</w:t>
      </w:r>
    </w:p>
    <w:p w:rsidR="00404483" w:rsidRPr="00335FD5" w:rsidRDefault="000256D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6D3C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4483" w:rsidRDefault="000256D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5"/>
        <w:gridCol w:w="3201"/>
        <w:gridCol w:w="2508"/>
        <w:gridCol w:w="1326"/>
      </w:tblGrid>
      <w:tr w:rsidR="00404483" w:rsidRPr="00BE7E14" w:rsidTr="00C32AE7">
        <w:tc>
          <w:tcPr>
            <w:tcW w:w="1335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201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508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26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404483" w:rsidRPr="00161CAA" w:rsidTr="00C32AE7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201" w:type="dxa"/>
          </w:tcPr>
          <w:p w:rsidR="00404483" w:rsidRPr="00161CAA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08" w:type="dxa"/>
          </w:tcPr>
          <w:p w:rsidR="00404483" w:rsidRPr="00161CAA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26" w:type="dxa"/>
          </w:tcPr>
          <w:p w:rsidR="00404483" w:rsidRPr="00161CAA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C32AE7" w:rsidRPr="00161CAA" w:rsidTr="00C32AE7">
        <w:tc>
          <w:tcPr>
            <w:tcW w:w="1335" w:type="dxa"/>
          </w:tcPr>
          <w:p w:rsidR="00C32AE7" w:rsidRPr="00FC6A68" w:rsidRDefault="00C32AE7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201" w:type="dxa"/>
          </w:tcPr>
          <w:p w:rsidR="00C32AE7" w:rsidRPr="009F55D3" w:rsidRDefault="00C32AE7" w:rsidP="00500C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คศ.ม.</w:t>
            </w:r>
          </w:p>
        </w:tc>
        <w:tc>
          <w:tcPr>
            <w:tcW w:w="2508" w:type="dxa"/>
          </w:tcPr>
          <w:p w:rsidR="00C32AE7" w:rsidRPr="009F55D3" w:rsidRDefault="00C32AE7" w:rsidP="00500CBB">
            <w:pPr>
              <w:pStyle w:val="5"/>
              <w:rPr>
                <w:rFonts w:ascii="TH SarabunPSK" w:hAnsi="TH SarabunPSK" w:cs="TH SarabunPSK"/>
              </w:rPr>
            </w:pPr>
            <w:r w:rsidRPr="009F55D3">
              <w:rPr>
                <w:rFonts w:ascii="TH SarabunPSK" w:hAnsi="TH SarabunPSK" w:cs="TH SarabunPSK" w:hint="cs"/>
                <w:cs/>
              </w:rPr>
              <w:t>มหาวิทยาลัยเกษตรศาสตร์</w:t>
            </w:r>
          </w:p>
          <w:p w:rsidR="00C32AE7" w:rsidRPr="009F55D3" w:rsidRDefault="00C32AE7" w:rsidP="00500CB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6" w:type="dxa"/>
          </w:tcPr>
          <w:p w:rsidR="00C32AE7" w:rsidRPr="00C32AE7" w:rsidRDefault="00C32AE7" w:rsidP="00C32AE7">
            <w:pPr>
              <w:pStyle w:val="5"/>
              <w:rPr>
                <w:rFonts w:ascii="TH SarabunPSK" w:hAnsi="TH SarabunPSK" w:cs="TH SarabunPSK"/>
              </w:rPr>
            </w:pPr>
            <w:r>
              <w:rPr>
                <w:rFonts w:ascii="TH SarabunPSK" w:eastAsia="BrowalliaNew" w:hAnsi="TH SarabunPSK" w:cs="TH SarabunPSK"/>
              </w:rPr>
              <w:t xml:space="preserve">    </w:t>
            </w:r>
            <w:r w:rsidRPr="00C32AE7">
              <w:rPr>
                <w:rFonts w:ascii="TH SarabunPSK" w:eastAsia="BrowalliaNew" w:hAnsi="TH SarabunPSK" w:cs="TH SarabunPSK"/>
              </w:rPr>
              <w:t>2550</w:t>
            </w:r>
          </w:p>
          <w:p w:rsidR="00C32AE7" w:rsidRPr="00C32AE7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2AE7" w:rsidRPr="00161CAA" w:rsidTr="00C32AE7">
        <w:tc>
          <w:tcPr>
            <w:tcW w:w="1335" w:type="dxa"/>
          </w:tcPr>
          <w:p w:rsidR="00C32AE7" w:rsidRPr="00FC6A68" w:rsidRDefault="00C32AE7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201" w:type="dxa"/>
          </w:tcPr>
          <w:p w:rsidR="00C32AE7" w:rsidRPr="00FC6A68" w:rsidRDefault="00C32AE7" w:rsidP="00500CBB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คศ.</w:t>
            </w:r>
            <w:r w:rsidRPr="00A8333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A27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A270C" w:rsidRPr="001A270C">
              <w:rPr>
                <w:rFonts w:ascii="TH SarabunPSK" w:hAnsi="TH SarabunPSK" w:cs="TH SarabunPSK"/>
                <w:sz w:val="32"/>
                <w:szCs w:val="32"/>
                <w:cs/>
              </w:rPr>
              <w:t>(คหกรรมศาสตร์)</w:t>
            </w:r>
          </w:p>
        </w:tc>
        <w:tc>
          <w:tcPr>
            <w:tcW w:w="2508" w:type="dxa"/>
          </w:tcPr>
          <w:p w:rsidR="00C32AE7" w:rsidRPr="00161CAA" w:rsidRDefault="00C32AE7" w:rsidP="00500CB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333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เทคโนโลยีราชมงคล</w:t>
            </w:r>
          </w:p>
        </w:tc>
        <w:tc>
          <w:tcPr>
            <w:tcW w:w="1326" w:type="dxa"/>
          </w:tcPr>
          <w:p w:rsidR="00C32AE7" w:rsidRPr="00C32AE7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32AE7">
              <w:rPr>
                <w:rFonts w:ascii="TH SarabunPSK" w:eastAsia="Times New Roman" w:hAnsi="TH SarabunPSK" w:cs="TH SarabunPSK"/>
                <w:sz w:val="32"/>
                <w:szCs w:val="32"/>
              </w:rPr>
              <w:t>2545</w:t>
            </w:r>
          </w:p>
        </w:tc>
      </w:tr>
    </w:tbl>
    <w:p w:rsidR="00404483" w:rsidRDefault="000256D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54502" w:rsidRPr="00335FD5" w:rsidRDefault="0005450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Default="00404483" w:rsidP="00BB6F44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0323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เอกสารประกอบการสอน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A0323" w:rsidRDefault="00BA0323" w:rsidP="0005450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054502" w:rsidRDefault="00054502" w:rsidP="0005450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04483" w:rsidRDefault="00404483" w:rsidP="00BB6F44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0323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="0005450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5331" w:rsidRPr="00AF1020" w:rsidRDefault="00705331" w:rsidP="00705331">
      <w:pPr>
        <w:pStyle w:val="ac"/>
        <w:spacing w:after="10"/>
        <w:rPr>
          <w:rFonts w:ascii="TH SarabunPSK" w:hAnsi="TH SarabunPSK" w:cs="TH SarabunPSK"/>
          <w:b/>
          <w:bCs/>
          <w:noProof/>
        </w:rPr>
      </w:pPr>
      <w:r w:rsidRPr="00AF1020">
        <w:rPr>
          <w:rFonts w:ascii="TH SarabunPSK" w:hAnsi="TH SarabunPSK" w:cs="TH SarabunPSK" w:hint="cs"/>
          <w:cs/>
        </w:rPr>
        <w:t>พัชรลักษณ์  วัฒนไชย</w:t>
      </w:r>
      <w:r w:rsidR="00D765C1">
        <w:rPr>
          <w:rFonts w:ascii="TH SarabunPSK" w:hAnsi="TH SarabunPSK" w:cs="TH SarabunPSK" w:hint="cs"/>
          <w:cs/>
        </w:rPr>
        <w:t>และคณะ</w:t>
      </w:r>
      <w:r w:rsidRPr="00AF1020">
        <w:rPr>
          <w:rFonts w:ascii="TH SarabunPSK" w:hAnsi="TH SarabunPSK" w:cs="TH SarabunPSK" w:hint="cs"/>
          <w:cs/>
        </w:rPr>
        <w:t>.</w:t>
      </w:r>
      <w:r w:rsidR="00D765C1">
        <w:rPr>
          <w:rFonts w:ascii="TH SarabunPSK" w:hAnsi="TH SarabunPSK" w:cs="TH SarabunPSK" w:hint="cs"/>
          <w:cs/>
        </w:rPr>
        <w:t xml:space="preserve"> (</w:t>
      </w:r>
      <w:r w:rsidRPr="00AF1020">
        <w:rPr>
          <w:rFonts w:ascii="TH SarabunPSK" w:hAnsi="TH SarabunPSK" w:cs="TH SarabunPSK"/>
        </w:rPr>
        <w:t>2554</w:t>
      </w:r>
      <w:r w:rsidRPr="00D765C1">
        <w:rPr>
          <w:rFonts w:ascii="TH SarabunPSK" w:hAnsi="TH SarabunPSK" w:cs="TH SarabunPSK"/>
        </w:rPr>
        <w:t>.</w:t>
      </w:r>
      <w:r w:rsidR="00D765C1" w:rsidRPr="00D765C1">
        <w:rPr>
          <w:rFonts w:ascii="TH SarabunPSK" w:hAnsi="TH SarabunPSK" w:cs="TH SarabunPSK" w:hint="cs"/>
          <w:cs/>
        </w:rPr>
        <w:t>)</w:t>
      </w:r>
      <w:r w:rsidRPr="00AF1020">
        <w:rPr>
          <w:rFonts w:ascii="TH SarabunPSK" w:hAnsi="TH SarabunPSK" w:cs="TH SarabunPSK"/>
          <w:b/>
          <w:bCs/>
        </w:rPr>
        <w:t xml:space="preserve"> </w:t>
      </w:r>
      <w:r w:rsidRPr="00AF1020">
        <w:rPr>
          <w:rFonts w:ascii="TH SarabunPSK" w:hAnsi="TH SarabunPSK" w:cs="TH SarabunPSK"/>
          <w:b/>
          <w:bCs/>
          <w:noProof/>
          <w:cs/>
        </w:rPr>
        <w:t>การพัฒนาคุณธรรมจริยธรรมของนักศึกษาในสาขาวิชา</w:t>
      </w:r>
    </w:p>
    <w:p w:rsidR="00705331" w:rsidRPr="00AF1020" w:rsidRDefault="00705331" w:rsidP="00705331">
      <w:pPr>
        <w:pStyle w:val="ac"/>
        <w:spacing w:after="10"/>
        <w:rPr>
          <w:rFonts w:ascii="TH SarabunPSK" w:hAnsi="TH SarabunPSK" w:cs="TH SarabunPSK"/>
          <w:b/>
          <w:bCs/>
          <w:noProof/>
        </w:rPr>
      </w:pPr>
      <w:r w:rsidRPr="00AF1020">
        <w:rPr>
          <w:rFonts w:ascii="TH SarabunPSK" w:hAnsi="TH SarabunPSK" w:cs="TH SarabunPSK" w:hint="cs"/>
          <w:b/>
          <w:bCs/>
          <w:noProof/>
          <w:cs/>
        </w:rPr>
        <w:t xml:space="preserve">          </w:t>
      </w:r>
      <w:r w:rsidRPr="00AF1020">
        <w:rPr>
          <w:rFonts w:ascii="TH SarabunPSK" w:hAnsi="TH SarabunPSK" w:cs="TH SarabunPSK"/>
          <w:b/>
          <w:bCs/>
          <w:noProof/>
          <w:cs/>
        </w:rPr>
        <w:t>ทางด้านวิทยาศาสตร์</w:t>
      </w:r>
      <w:r w:rsidRPr="00AF1020">
        <w:rPr>
          <w:rFonts w:ascii="TH SarabunPSK" w:hAnsi="TH SarabunPSK" w:cs="TH SarabunPSK" w:hint="cs"/>
          <w:b/>
          <w:bCs/>
          <w:noProof/>
          <w:cs/>
        </w:rPr>
        <w:t>กายภาพ</w:t>
      </w:r>
      <w:r w:rsidRPr="00AF1020">
        <w:rPr>
          <w:rFonts w:ascii="TH SarabunPSK" w:hAnsi="TH SarabunPSK" w:cs="TH SarabunPSK"/>
          <w:b/>
          <w:bCs/>
          <w:noProof/>
          <w:cs/>
        </w:rPr>
        <w:t>ที่ได้รับการสอนแบบบูรณาการด้วยการสอนสอดแทรก</w:t>
      </w:r>
    </w:p>
    <w:p w:rsidR="00705331" w:rsidRDefault="00705331" w:rsidP="00705331">
      <w:pPr>
        <w:pStyle w:val="ac"/>
        <w:spacing w:after="10"/>
        <w:rPr>
          <w:rFonts w:ascii="TH SarabunPSK" w:hAnsi="TH SarabunPSK" w:cs="TH SarabunPSK"/>
        </w:rPr>
      </w:pPr>
      <w:r w:rsidRPr="00AF1020">
        <w:rPr>
          <w:rFonts w:ascii="TH SarabunPSK" w:hAnsi="TH SarabunPSK" w:cs="TH SarabunPSK" w:hint="cs"/>
          <w:b/>
          <w:bCs/>
          <w:noProof/>
          <w:cs/>
        </w:rPr>
        <w:t xml:space="preserve">          </w:t>
      </w:r>
      <w:r w:rsidRPr="00AF1020">
        <w:rPr>
          <w:rFonts w:ascii="TH SarabunPSK" w:hAnsi="TH SarabunPSK" w:cs="TH SarabunPSK"/>
          <w:b/>
          <w:bCs/>
          <w:noProof/>
          <w:cs/>
        </w:rPr>
        <w:t>คุณธรรมจริยธรรมและการเสริมแรง</w:t>
      </w:r>
      <w:r>
        <w:rPr>
          <w:rFonts w:ascii="TH SarabunPSK" w:hAnsi="TH SarabunPSK" w:cs="TH SarabunPSK" w:hint="cs"/>
          <w:b/>
          <w:bCs/>
          <w:noProof/>
          <w:cs/>
        </w:rPr>
        <w:t>.</w:t>
      </w:r>
      <w:r w:rsidRPr="00A83333">
        <w:rPr>
          <w:rFonts w:ascii="TH SarabunPSK" w:hAnsi="TH SarabunPSK" w:cs="TH SarabunPSK" w:hint="cs"/>
          <w:cs/>
        </w:rPr>
        <w:t>ปทุมธานี</w:t>
      </w:r>
      <w:r w:rsidRPr="00A83333">
        <w:rPr>
          <w:rFonts w:ascii="TH SarabunPSK" w:hAnsi="TH SarabunPSK" w:cs="TH SarabunPSK"/>
        </w:rPr>
        <w:t xml:space="preserve">: </w:t>
      </w:r>
      <w:r w:rsidRPr="00A83333">
        <w:rPr>
          <w:rFonts w:ascii="TH SarabunPSK" w:hAnsi="TH SarabunPSK" w:cs="TH SarabunPSK"/>
          <w:cs/>
        </w:rPr>
        <w:t>มหาวิทยาลัยราชภัฏวไลยอลงกรณ์ ในพระ</w:t>
      </w:r>
    </w:p>
    <w:p w:rsidR="00705331" w:rsidRDefault="00705331" w:rsidP="00705331">
      <w:pPr>
        <w:pStyle w:val="ac"/>
        <w:spacing w:after="1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="001A270C">
        <w:rPr>
          <w:rFonts w:ascii="TH SarabunPSK" w:hAnsi="TH SarabunPSK" w:cs="TH SarabunPSK" w:hint="cs"/>
          <w:cs/>
        </w:rPr>
        <w:t xml:space="preserve"> </w:t>
      </w:r>
      <w:r w:rsidRPr="00A83333">
        <w:rPr>
          <w:rFonts w:ascii="TH SarabunPSK" w:hAnsi="TH SarabunPSK" w:cs="TH SarabunPSK"/>
          <w:cs/>
        </w:rPr>
        <w:t>บรมราชูปถัมภ์</w:t>
      </w:r>
      <w:r w:rsidR="001A270C">
        <w:rPr>
          <w:rFonts w:ascii="TH SarabunPSK" w:hAnsi="TH SarabunPSK" w:cs="TH SarabunPSK" w:hint="cs"/>
          <w:cs/>
        </w:rPr>
        <w:t xml:space="preserve"> จังหวัดปทุมธานี.</w:t>
      </w:r>
    </w:p>
    <w:p w:rsidR="00BA0323" w:rsidRPr="00A526B0" w:rsidRDefault="00BA0323" w:rsidP="00705331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BA0323" w:rsidRDefault="00404483" w:rsidP="00BB6F44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0323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A0323" w:rsidRDefault="00BA0323" w:rsidP="00BA0323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จุรีมาศ  ดีอำมาตย์. (</w:t>
      </w:r>
      <w:r>
        <w:rPr>
          <w:rFonts w:ascii="TH SarabunPSK" w:hAnsi="TH SarabunPSK" w:cs="TH SarabunPSK"/>
          <w:sz w:val="32"/>
          <w:szCs w:val="32"/>
        </w:rPr>
        <w:t>2551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ขนมปังกรอบจากแป้งข้าวเจ้าหอมนิลเพิ่มกระดูกปลาผง. </w:t>
      </w:r>
      <w:r w:rsidRPr="00E85A15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</w:t>
      </w:r>
    </w:p>
    <w:p w:rsidR="00404483" w:rsidRDefault="001A270C" w:rsidP="001A270C">
      <w:pPr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BA0323" w:rsidRPr="00E85A15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วิทยาศาสตร์อันดามัน</w:t>
      </w:r>
      <w:r w:rsidR="00BA0323">
        <w:rPr>
          <w:rFonts w:ascii="TH SarabunPSK" w:hAnsi="TH SarabunPSK" w:cs="TH SarabunPSK" w:hint="cs"/>
          <w:sz w:val="32"/>
          <w:szCs w:val="32"/>
          <w:cs/>
        </w:rPr>
        <w:t>. (</w:t>
      </w:r>
      <w:r w:rsidR="00BA0323">
        <w:rPr>
          <w:rFonts w:ascii="TH SarabunPSK" w:hAnsi="TH SarabunPSK" w:cs="TH SarabunPSK"/>
          <w:sz w:val="32"/>
          <w:szCs w:val="32"/>
        </w:rPr>
        <w:t>22</w:t>
      </w:r>
      <w:r w:rsidR="00BA0323">
        <w:rPr>
          <w:rFonts w:ascii="TH SarabunPSK" w:hAnsi="TH SarabunPSK" w:cs="TH SarabunPSK" w:hint="cs"/>
          <w:sz w:val="32"/>
          <w:szCs w:val="32"/>
          <w:cs/>
        </w:rPr>
        <w:t>)</w:t>
      </w:r>
      <w:r w:rsidR="00BA0323">
        <w:rPr>
          <w:rFonts w:ascii="TH SarabunPSK" w:hAnsi="TH SarabunPSK" w:cs="TH SarabunPSK"/>
          <w:sz w:val="32"/>
          <w:szCs w:val="32"/>
        </w:rPr>
        <w:t>: 44-47</w:t>
      </w:r>
    </w:p>
    <w:p w:rsidR="00BA0323" w:rsidRPr="00BA0323" w:rsidRDefault="00BA0323" w:rsidP="00BA0323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Pr="00335FD5" w:rsidRDefault="000256D2" w:rsidP="00404483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404483" w:rsidRDefault="00213D90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404483">
        <w:rPr>
          <w:rFonts w:ascii="TH SarabunPSK" w:hAnsi="TH SarabunPSK" w:cs="TH SarabunPSK"/>
          <w:sz w:val="32"/>
          <w:szCs w:val="32"/>
        </w:rPr>
        <w:t xml:space="preserve"> </w:t>
      </w:r>
      <w:r w:rsidR="00404483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A0323" w:rsidRDefault="00BA0323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04483" w:rsidRPr="00335FD5" w:rsidRDefault="000256D2" w:rsidP="00404483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054502">
        <w:rPr>
          <w:rFonts w:ascii="TH SarabunPSK" w:hAnsi="TH SarabunPSK" w:cs="TH SarabunPSK" w:hint="cs"/>
          <w:sz w:val="32"/>
          <w:szCs w:val="32"/>
          <w:cs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.5.1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วิชาอาหารไทย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.5.2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วิชาอาหารว่าง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.5.3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วิชาการประกอบอาหารเชิงธุรกิจ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.5.4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วิชาการพัฒนาผลิตภัณฑ์อาหารแปรรูป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.5.5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วิชาการค้นคว้าทดลองเฉพาะแขนงอาหารและโภชนาการ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.5.6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วิชาเตรียมฝึกประสบการณ์วิชาชีพ</w:t>
      </w:r>
    </w:p>
    <w:p w:rsidR="00213D90" w:rsidRDefault="00530E03" w:rsidP="00213D9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.5.7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วิชาฝึกประสบการณ์วิชาชีพ</w:t>
      </w:r>
    </w:p>
    <w:p w:rsidR="00054502" w:rsidRDefault="00530E03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</w:t>
      </w:r>
      <w:r w:rsidR="00054502">
        <w:rPr>
          <w:rFonts w:ascii="TH SarabunPSK" w:hAnsi="TH SarabunPSK" w:cs="TH SarabunPSK"/>
          <w:sz w:val="32"/>
          <w:szCs w:val="32"/>
        </w:rPr>
        <w:t>2</w:t>
      </w:r>
      <w:r w:rsidR="00213D90">
        <w:rPr>
          <w:rFonts w:ascii="TH SarabunPSK" w:hAnsi="TH SarabunPSK" w:cs="TH SarabunPSK"/>
          <w:sz w:val="32"/>
          <w:szCs w:val="32"/>
        </w:rPr>
        <w:t xml:space="preserve">.5.8 </w:t>
      </w:r>
      <w:r w:rsidR="00213D90">
        <w:rPr>
          <w:rFonts w:ascii="TH SarabunPSK" w:hAnsi="TH SarabunPSK" w:cs="TH SarabunPSK" w:hint="cs"/>
          <w:sz w:val="32"/>
          <w:szCs w:val="32"/>
          <w:cs/>
        </w:rPr>
        <w:t>วิชาวิทยาศาสตร์เพื่อคุณภาพชีวิต</w:t>
      </w: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4502" w:rsidRDefault="00054502" w:rsidP="00CA6C09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BA0323" w:rsidRDefault="008067AF" w:rsidP="00CA6C09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pgNum/>
      </w:r>
      <w:r w:rsidR="000C2EF2" w:rsidRPr="000C2EF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2" style="position:absolute;margin-left:393.1pt;margin-top:-56.35pt;width:50.9pt;height:39.7pt;z-index:251668480;mso-position-horizontal-relative:text;mso-position-vertical-relative:text" stroked="f"/>
        </w:pict>
      </w: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Pr="00335FD5" w:rsidRDefault="00054502" w:rsidP="0040448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851719">
        <w:rPr>
          <w:rFonts w:ascii="TH SarabunPSK" w:hAnsi="TH SarabunPSK" w:cs="TH SarabunPSK" w:hint="cs"/>
          <w:sz w:val="32"/>
          <w:szCs w:val="32"/>
          <w:cs/>
        </w:rPr>
        <w:t>นางสาวน้ำฝน</w:t>
      </w:r>
      <w:r w:rsidR="0040448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851719">
        <w:rPr>
          <w:rFonts w:ascii="TH SarabunPSK" w:hAnsi="TH SarabunPSK" w:cs="TH SarabunPSK" w:hint="cs"/>
          <w:sz w:val="32"/>
          <w:szCs w:val="32"/>
          <w:cs/>
        </w:rPr>
        <w:t>ศีตะจิตต์</w:t>
      </w:r>
    </w:p>
    <w:p w:rsidR="00404483" w:rsidRPr="00335FD5" w:rsidRDefault="0005450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719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4483" w:rsidRDefault="0005450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5"/>
        <w:gridCol w:w="3433"/>
        <w:gridCol w:w="2462"/>
        <w:gridCol w:w="1321"/>
      </w:tblGrid>
      <w:tr w:rsidR="00404483" w:rsidRPr="00BE7E14" w:rsidTr="001A270C">
        <w:tc>
          <w:tcPr>
            <w:tcW w:w="1335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33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62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21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404483" w:rsidRPr="00161CAA" w:rsidTr="001A270C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433" w:type="dxa"/>
          </w:tcPr>
          <w:p w:rsidR="001A270C" w:rsidRPr="001A270C" w:rsidRDefault="001A270C" w:rsidP="001A27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0C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  <w:r w:rsidRPr="001A27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A270C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(วิทยาศาสตร์การอาหาร)</w:t>
            </w:r>
          </w:p>
          <w:p w:rsidR="00404483" w:rsidRPr="002D5B38" w:rsidRDefault="00404483" w:rsidP="00097F42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62" w:type="dxa"/>
          </w:tcPr>
          <w:p w:rsidR="002D5B38" w:rsidRPr="002D5B38" w:rsidRDefault="002D5B38" w:rsidP="002D5B38">
            <w:pPr>
              <w:pStyle w:val="5"/>
              <w:rPr>
                <w:rFonts w:ascii="TH SarabunPSK" w:hAnsi="TH SarabunPSK" w:cs="TH SarabunPSK"/>
              </w:rPr>
            </w:pPr>
            <w:r w:rsidRPr="002D5B38">
              <w:rPr>
                <w:rFonts w:ascii="TH SarabunPSK" w:hAnsi="TH SarabunPSK" w:cs="TH SarabunPSK" w:hint="cs"/>
                <w:cs/>
              </w:rPr>
              <w:t>มหาวิทยาลัยเกษตรศาสตร์</w:t>
            </w:r>
          </w:p>
          <w:p w:rsidR="00404483" w:rsidRPr="002D5B38" w:rsidRDefault="00404483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1" w:type="dxa"/>
          </w:tcPr>
          <w:p w:rsidR="002D5B38" w:rsidRPr="002D5B38" w:rsidRDefault="002D5B38" w:rsidP="002D5B38">
            <w:pPr>
              <w:pStyle w:val="5"/>
              <w:jc w:val="center"/>
              <w:rPr>
                <w:rFonts w:ascii="TH SarabunPSK" w:hAnsi="TH SarabunPSK" w:cs="TH SarabunPSK"/>
              </w:rPr>
            </w:pPr>
            <w:r w:rsidRPr="002D5B38">
              <w:rPr>
                <w:rFonts w:ascii="TH SarabunPSK" w:eastAsia="BrowalliaNew" w:hAnsi="TH SarabunPSK" w:cs="TH SarabunPSK"/>
              </w:rPr>
              <w:t>2548</w:t>
            </w:r>
          </w:p>
          <w:p w:rsidR="00404483" w:rsidRPr="002D5B38" w:rsidRDefault="00404483" w:rsidP="00097F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4483" w:rsidRPr="00161CAA" w:rsidTr="001A270C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33" w:type="dxa"/>
          </w:tcPr>
          <w:p w:rsidR="00404483" w:rsidRPr="002D5B38" w:rsidRDefault="002D5B38" w:rsidP="002D5B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542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</w:t>
            </w:r>
            <w:r w:rsidRPr="008F654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765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F654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F654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วิทยาศาสตร์การอาหาร</w:t>
            </w:r>
            <w:r w:rsidRPr="008F65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462" w:type="dxa"/>
          </w:tcPr>
          <w:p w:rsidR="001A270C" w:rsidRPr="001A270C" w:rsidRDefault="001A270C" w:rsidP="001A270C">
            <w:pPr>
              <w:pStyle w:val="5"/>
              <w:rPr>
                <w:rFonts w:ascii="TH SarabunPSK" w:hAnsi="TH SarabunPSK" w:cs="TH SarabunPSK"/>
              </w:rPr>
            </w:pPr>
            <w:r w:rsidRPr="001A270C">
              <w:rPr>
                <w:rFonts w:ascii="TH SarabunPSK" w:hAnsi="TH SarabunPSK" w:cs="TH SarabunPSK" w:hint="cs"/>
                <w:cs/>
              </w:rPr>
              <w:t>สถาบันเทคโนโลยีพระจอมเกล้าเจ้าคุณทหารลาดกระบัง</w:t>
            </w:r>
          </w:p>
          <w:p w:rsidR="00404483" w:rsidRPr="002D5B38" w:rsidRDefault="00404483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1" w:type="dxa"/>
          </w:tcPr>
          <w:p w:rsidR="002D5B38" w:rsidRPr="002D5B38" w:rsidRDefault="002D5B38" w:rsidP="002D5B38">
            <w:pPr>
              <w:pStyle w:val="5"/>
              <w:jc w:val="center"/>
              <w:rPr>
                <w:rFonts w:ascii="TH SarabunPSK" w:hAnsi="TH SarabunPSK" w:cs="TH SarabunPSK"/>
              </w:rPr>
            </w:pPr>
            <w:r w:rsidRPr="002D5B38">
              <w:rPr>
                <w:rFonts w:ascii="TH SarabunPSK" w:eastAsia="BrowalliaNew" w:hAnsi="TH SarabunPSK" w:cs="TH SarabunPSK"/>
              </w:rPr>
              <w:t>2542</w:t>
            </w:r>
          </w:p>
          <w:p w:rsidR="00404483" w:rsidRPr="002D5B38" w:rsidRDefault="00404483" w:rsidP="00097F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4483" w:rsidRPr="00161CAA" w:rsidTr="001A270C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33" w:type="dxa"/>
          </w:tcPr>
          <w:p w:rsidR="00404483" w:rsidRPr="002D5B38" w:rsidRDefault="002D5B38" w:rsidP="00097F42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5B38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</w:t>
            </w:r>
            <w:r w:rsidRPr="002D5B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765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B3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D5B38">
              <w:rPr>
                <w:rFonts w:ascii="TH SarabunPSK" w:hAnsi="TH SarabunPSK" w:cs="TH SarabunPSK" w:hint="cs"/>
                <w:sz w:val="32"/>
                <w:szCs w:val="32"/>
                <w:cs/>
              </w:rPr>
              <w:t>คหกรรมศาสตร์</w:t>
            </w:r>
            <w:r w:rsidRPr="002D5B3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462" w:type="dxa"/>
          </w:tcPr>
          <w:p w:rsidR="002D5B38" w:rsidRPr="002D5B38" w:rsidRDefault="002D5B38" w:rsidP="002D5B38">
            <w:pPr>
              <w:pStyle w:val="5"/>
              <w:rPr>
                <w:rFonts w:ascii="TH SarabunPSK" w:hAnsi="TH SarabunPSK" w:cs="TH SarabunPSK"/>
              </w:rPr>
            </w:pPr>
            <w:r w:rsidRPr="002D5B38">
              <w:rPr>
                <w:rFonts w:ascii="TH SarabunPSK" w:hAnsi="TH SarabunPSK" w:cs="TH SarabunPSK" w:hint="cs"/>
                <w:cs/>
              </w:rPr>
              <w:t>มหาวิทยาลัยเกษตรศาสตร์</w:t>
            </w:r>
          </w:p>
          <w:p w:rsidR="00404483" w:rsidRPr="002D5B38" w:rsidRDefault="00404483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1" w:type="dxa"/>
          </w:tcPr>
          <w:p w:rsidR="002D5B38" w:rsidRPr="002D5B38" w:rsidRDefault="002D5B38" w:rsidP="002D5B38">
            <w:pPr>
              <w:pStyle w:val="5"/>
              <w:jc w:val="center"/>
              <w:rPr>
                <w:rFonts w:ascii="TH SarabunPSK" w:hAnsi="TH SarabunPSK" w:cs="TH SarabunPSK"/>
              </w:rPr>
            </w:pPr>
            <w:r w:rsidRPr="002D5B38">
              <w:rPr>
                <w:rFonts w:ascii="TH SarabunPSK" w:eastAsia="BrowalliaNew" w:hAnsi="TH SarabunPSK" w:cs="TH SarabunPSK"/>
              </w:rPr>
              <w:t>2538</w:t>
            </w:r>
          </w:p>
          <w:p w:rsidR="00404483" w:rsidRPr="002D5B38" w:rsidRDefault="00404483" w:rsidP="00097F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404483" w:rsidRDefault="00054502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2D5B38" w:rsidRPr="00335FD5" w:rsidRDefault="002D5B38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Default="00404483" w:rsidP="002D5B38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D5B38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เอกสารประกอบการสอน</w:t>
      </w:r>
      <w:r w:rsidR="0005450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4483" w:rsidRDefault="006A0968" w:rsidP="002D5B3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404483" w:rsidRDefault="00404483" w:rsidP="002D5B38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2D5B38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="0005450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0968" w:rsidRPr="0067417E" w:rsidRDefault="006A0968" w:rsidP="006A0968">
      <w:p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  <w:cs/>
        </w:rPr>
        <w:t>น้ำฝน  ศีตะจิตต์.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</w:rPr>
        <w:t>2542.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การยืดอายุการเก็บรักษาข้าวกล้องด้วยเทคนิคไอแอลกอฮอล์ร่วมกับการ</w:t>
      </w:r>
    </w:p>
    <w:p w:rsidR="006A0968" w:rsidRPr="0067417E" w:rsidRDefault="00054502" w:rsidP="006A0968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6A0968" w:rsidRPr="0067417E">
        <w:rPr>
          <w:rFonts w:ascii="TH SarabunPSK" w:hAnsi="TH SarabunPSK" w:cs="TH SarabunPSK"/>
          <w:b/>
          <w:bCs/>
          <w:sz w:val="32"/>
          <w:szCs w:val="32"/>
          <w:cs/>
        </w:rPr>
        <w:t>บรรจุ</w:t>
      </w:r>
      <w:r w:rsidR="006A0968" w:rsidRPr="0067417E">
        <w:rPr>
          <w:rFonts w:ascii="TH SarabunPSK" w:hAnsi="TH SarabunPSK" w:cs="TH SarabunPSK"/>
          <w:sz w:val="32"/>
          <w:szCs w:val="32"/>
        </w:rPr>
        <w:t xml:space="preserve"> . </w:t>
      </w:r>
      <w:r w:rsidR="006A0968" w:rsidRPr="0067417E">
        <w:rPr>
          <w:rFonts w:ascii="TH SarabunPSK" w:hAnsi="TH SarabunPSK" w:cs="TH SarabunPSK"/>
          <w:sz w:val="32"/>
          <w:szCs w:val="32"/>
          <w:cs/>
        </w:rPr>
        <w:t>วิทยานิพนธ์ระดับปริญญาโท  สาขาวิทยาศาสตร์การอาหาร  คณะ</w:t>
      </w:r>
    </w:p>
    <w:p w:rsidR="006A0968" w:rsidRPr="0067417E" w:rsidRDefault="00054502" w:rsidP="006A0968">
      <w:p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A0968" w:rsidRPr="0067417E">
        <w:rPr>
          <w:rFonts w:ascii="TH SarabunPSK" w:hAnsi="TH SarabunPSK" w:cs="TH SarabunPSK"/>
          <w:sz w:val="32"/>
          <w:szCs w:val="32"/>
          <w:cs/>
        </w:rPr>
        <w:t>เทคโนโลยีการเกษตร  สถาบันเทคโนโลยีพระจอมเกล้าเจ้าคุณทหารลาดกระบัง.</w:t>
      </w:r>
    </w:p>
    <w:p w:rsidR="00D765C1" w:rsidRDefault="006A0968" w:rsidP="006A0968">
      <w:p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  <w:cs/>
        </w:rPr>
        <w:t>น้ำฝน  ศีตะจิตต์.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</w:rPr>
        <w:t>2548.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การเกิดรีโทรเกรเดชันในข้าวนึ่งที่มีปริมาณแอมิโลสสูงหุงสุกแช่เยือก</w:t>
      </w:r>
    </w:p>
    <w:p w:rsidR="00D765C1" w:rsidRDefault="00D765C1" w:rsidP="006A0968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054502" w:rsidRPr="0067417E">
        <w:rPr>
          <w:rFonts w:ascii="TH SarabunPSK" w:hAnsi="TH SarabunPSK" w:cs="TH SarabunPSK"/>
          <w:b/>
          <w:bCs/>
          <w:sz w:val="32"/>
          <w:szCs w:val="32"/>
          <w:cs/>
        </w:rPr>
        <w:t>แข็ง</w:t>
      </w:r>
      <w:r w:rsidR="00054502" w:rsidRPr="0067417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A0968" w:rsidRPr="0067417E">
        <w:rPr>
          <w:rFonts w:ascii="TH SarabunPSK" w:hAnsi="TH SarabunPSK" w:cs="TH SarabunPSK"/>
          <w:sz w:val="32"/>
          <w:szCs w:val="32"/>
          <w:cs/>
        </w:rPr>
        <w:t>วิทยานิพนธ์ระดับปริญญาเอก  สาขาวิทยาศาสตร์การอาหาร  ภาควิชา</w:t>
      </w:r>
      <w:r w:rsidR="00054502" w:rsidRPr="0067417E">
        <w:rPr>
          <w:rFonts w:ascii="TH SarabunPSK" w:hAnsi="TH SarabunPSK" w:cs="TH SarabunPSK"/>
          <w:sz w:val="32"/>
          <w:szCs w:val="32"/>
          <w:cs/>
        </w:rPr>
        <w:t>อุตสาหกรรม</w:t>
      </w:r>
    </w:p>
    <w:p w:rsidR="006A0968" w:rsidRPr="00D765C1" w:rsidRDefault="00D765C1" w:rsidP="006A0968">
      <w:p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54502" w:rsidRPr="0067417E">
        <w:rPr>
          <w:rFonts w:ascii="TH SarabunPSK" w:hAnsi="TH SarabunPSK" w:cs="TH SarabunPSK"/>
          <w:sz w:val="32"/>
          <w:szCs w:val="32"/>
          <w:cs/>
        </w:rPr>
        <w:t xml:space="preserve">เกษตร  </w:t>
      </w:r>
      <w:r w:rsidR="006A0968" w:rsidRPr="0067417E">
        <w:rPr>
          <w:rFonts w:ascii="TH SarabunPSK" w:hAnsi="TH SarabunPSK" w:cs="TH SarabunPSK"/>
          <w:sz w:val="32"/>
          <w:szCs w:val="32"/>
          <w:cs/>
        </w:rPr>
        <w:t>คณะอุตสาหกรรมเกษตร  มหาวิทยาลัยเกษตรศาสตร์.</w:t>
      </w:r>
    </w:p>
    <w:p w:rsidR="006A0968" w:rsidRPr="0067417E" w:rsidRDefault="006A0968" w:rsidP="006A0968">
      <w:p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17E">
        <w:rPr>
          <w:rFonts w:ascii="TH SarabunPSK" w:hAnsi="TH SarabunPSK" w:cs="TH SarabunPSK"/>
          <w:sz w:val="32"/>
          <w:szCs w:val="32"/>
          <w:cs/>
        </w:rPr>
        <w:t>น้ำฝน  ศีตะจิตต์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65C1">
        <w:rPr>
          <w:rFonts w:ascii="TH SarabunPSK" w:hAnsi="TH SarabunPSK" w:cs="TH SarabunPSK"/>
          <w:sz w:val="32"/>
          <w:szCs w:val="32"/>
          <w:cs/>
        </w:rPr>
        <w:t>และคณะ.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D765C1">
        <w:rPr>
          <w:rFonts w:ascii="TH SarabunPSK" w:hAnsi="TH SarabunPSK" w:cs="TH SarabunPSK"/>
          <w:sz w:val="32"/>
          <w:szCs w:val="32"/>
          <w:cs/>
        </w:rPr>
        <w:t>255</w:t>
      </w:r>
      <w:r w:rsidRPr="00D765C1">
        <w:rPr>
          <w:rFonts w:ascii="TH SarabunPSK" w:hAnsi="TH SarabunPSK" w:cs="TH SarabunPSK"/>
          <w:sz w:val="32"/>
          <w:szCs w:val="32"/>
        </w:rPr>
        <w:t>2.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การพัฒนากระบวนการผลิตกะปิหวานที่ได้มาตรฐาน </w:t>
      </w:r>
      <w:r w:rsidRPr="0067417E">
        <w:rPr>
          <w:rFonts w:ascii="TH SarabunPSK" w:hAnsi="TH SarabunPSK" w:cs="TH SarabunPSK"/>
          <w:b/>
          <w:bCs/>
          <w:sz w:val="32"/>
          <w:szCs w:val="32"/>
        </w:rPr>
        <w:t xml:space="preserve">GMP </w:t>
      </w:r>
    </w:p>
    <w:p w:rsidR="006A0968" w:rsidRPr="0067417E" w:rsidRDefault="00054502" w:rsidP="006A0968">
      <w:p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6A0968" w:rsidRPr="0067417E">
        <w:rPr>
          <w:rFonts w:ascii="TH SarabunPSK" w:hAnsi="TH SarabunPSK" w:cs="TH SarabunPSK"/>
          <w:b/>
          <w:bCs/>
          <w:sz w:val="32"/>
          <w:szCs w:val="32"/>
          <w:cs/>
        </w:rPr>
        <w:t>เพื่อออกสู่ตลาดของวิสาหกิจชุมชน กลุ่มแม่บ้านเกษตรกรคลองสี่จังหวัดปทุมธานี</w:t>
      </w:r>
      <w:r w:rsidR="006A0968" w:rsidRPr="0067417E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6A0968" w:rsidRPr="0067417E" w:rsidRDefault="00054502" w:rsidP="006A0968">
      <w:pPr>
        <w:tabs>
          <w:tab w:val="left" w:pos="1260"/>
        </w:tabs>
        <w:jc w:val="thaiDistribute"/>
        <w:rPr>
          <w:rStyle w:val="arthead"/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6A0968" w:rsidRPr="0067417E">
        <w:rPr>
          <w:rFonts w:ascii="TH SarabunPSK" w:hAnsi="TH SarabunPSK" w:cs="TH SarabunPSK"/>
          <w:b/>
          <w:bCs/>
          <w:sz w:val="32"/>
          <w:szCs w:val="32"/>
          <w:cs/>
        </w:rPr>
        <w:t>วารสารวิจัยเพื่อการพัฒนาเชิงพื้นที่.</w:t>
      </w:r>
      <w:r w:rsidR="006A0968"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0968" w:rsidRPr="0067417E">
        <w:rPr>
          <w:rStyle w:val="arthead"/>
          <w:rFonts w:ascii="TH SarabunPSK" w:hAnsi="TH SarabunPSK" w:cs="TH SarabunPSK"/>
          <w:b/>
          <w:bCs/>
          <w:sz w:val="32"/>
          <w:szCs w:val="32"/>
          <w:cs/>
        </w:rPr>
        <w:t xml:space="preserve">ปีที่ </w:t>
      </w:r>
      <w:r w:rsidR="006A0968" w:rsidRPr="0067417E">
        <w:rPr>
          <w:rStyle w:val="arthead"/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6A0968" w:rsidRPr="0067417E">
        <w:rPr>
          <w:rStyle w:val="arthead"/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="006A0968" w:rsidRPr="0067417E">
        <w:rPr>
          <w:rStyle w:val="arthead"/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6A0968" w:rsidRPr="0067417E">
        <w:rPr>
          <w:rStyle w:val="arthead"/>
          <w:rFonts w:ascii="TH SarabunPSK" w:hAnsi="TH SarabunPSK" w:cs="TH SarabunPSK"/>
          <w:b/>
          <w:bCs/>
          <w:sz w:val="32"/>
          <w:szCs w:val="32"/>
          <w:cs/>
        </w:rPr>
        <w:t xml:space="preserve">เดือน กันยายน - ตุลาคม </w:t>
      </w:r>
    </w:p>
    <w:p w:rsidR="00404483" w:rsidRDefault="006A0968" w:rsidP="001A270C">
      <w:pPr>
        <w:pStyle w:val="afa"/>
        <w:tabs>
          <w:tab w:val="left" w:pos="851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67417E">
        <w:rPr>
          <w:rStyle w:val="arthead"/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417E">
        <w:rPr>
          <w:rStyle w:val="arthead"/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67417E">
        <w:rPr>
          <w:rStyle w:val="arthead"/>
          <w:rFonts w:ascii="TH SarabunPSK" w:hAnsi="TH SarabunPSK" w:cs="TH SarabunPSK"/>
          <w:b/>
          <w:bCs/>
          <w:sz w:val="32"/>
          <w:szCs w:val="32"/>
        </w:rPr>
        <w:t>2552</w:t>
      </w:r>
    </w:p>
    <w:p w:rsidR="002D5B38" w:rsidRPr="00A526B0" w:rsidRDefault="002D5B38" w:rsidP="00404483">
      <w:pPr>
        <w:pStyle w:val="afa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Default="00404483" w:rsidP="002D5B38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D5B38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(ย้อนหลัง 10 ปี)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/>
          <w:sz w:val="32"/>
          <w:szCs w:val="32"/>
          <w:cs/>
        </w:rPr>
        <w:t>อรอนงค์ นัยวิกุล</w:t>
      </w:r>
      <w:r w:rsidRPr="0067417E">
        <w:rPr>
          <w:rFonts w:ascii="TH SarabunPSK" w:hAnsi="TH SarabunPSK" w:cs="TH SarabunPSK"/>
          <w:sz w:val="32"/>
          <w:szCs w:val="32"/>
          <w:vertAlign w:val="superscript"/>
        </w:rPr>
        <w:t xml:space="preserve">  </w:t>
      </w:r>
      <w:r w:rsidRPr="0067417E">
        <w:rPr>
          <w:rFonts w:ascii="TH SarabunPSK" w:hAnsi="TH SarabunPSK" w:cs="TH SarabunPSK"/>
          <w:sz w:val="32"/>
          <w:szCs w:val="32"/>
          <w:cs/>
        </w:rPr>
        <w:t>และ</w:t>
      </w:r>
      <w:r w:rsidRPr="0067417E">
        <w:rPr>
          <w:rFonts w:ascii="TH SarabunPSK" w:hAnsi="TH SarabunPSK" w:cs="TH SarabunPSK"/>
          <w:sz w:val="32"/>
          <w:szCs w:val="32"/>
        </w:rPr>
        <w:t xml:space="preserve">  </w:t>
      </w:r>
      <w:r w:rsidRPr="006A0968">
        <w:rPr>
          <w:rFonts w:ascii="TH SarabunPSK" w:hAnsi="TH SarabunPSK" w:cs="TH SarabunPSK"/>
          <w:sz w:val="32"/>
          <w:szCs w:val="32"/>
          <w:cs/>
        </w:rPr>
        <w:t>น้ำฝน ศีตะจิตต์</w:t>
      </w:r>
      <w:r w:rsidRPr="006A0968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6A0968">
        <w:rPr>
          <w:rFonts w:ascii="TH SarabunPSK" w:hAnsi="TH SarabunPSK" w:cs="TH SarabunPSK"/>
          <w:sz w:val="32"/>
          <w:szCs w:val="32"/>
        </w:rPr>
        <w:t>.</w:t>
      </w:r>
      <w:r w:rsidRPr="0067417E">
        <w:rPr>
          <w:rFonts w:ascii="TH SarabunPSK" w:hAnsi="TH SarabunPSK" w:cs="TH SarabunPSK"/>
          <w:sz w:val="32"/>
          <w:szCs w:val="32"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</w:rPr>
        <w:t>2545.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บทความวิจัย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ข้าวนึ่งหุงสุกแช่เยือกแข็ง.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หนังสือ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ฉบับรวมงานวิจัย  </w:t>
      </w:r>
      <w:r w:rsidRPr="0067417E">
        <w:rPr>
          <w:rFonts w:ascii="TH SarabunPSK" w:hAnsi="TH SarabunPSK" w:cs="TH SarabunPSK"/>
          <w:sz w:val="32"/>
          <w:szCs w:val="32"/>
        </w:rPr>
        <w:t xml:space="preserve">10 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ปี มูลนิธิโทเร  เพื่อการส่งเสริมวิทยาศาสตร์  ประเทศไทย. 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  <w:cs/>
        </w:rPr>
        <w:t>น้ำฝน  ศีตะจิตต์.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</w:rPr>
        <w:t>2548.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 บทความวิจัยเรื่อง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ข้าว(สาร)นึ่ง</w:t>
      </w:r>
      <w:r w:rsidRPr="0067417E">
        <w:rPr>
          <w:rFonts w:ascii="TH SarabunPSK" w:hAnsi="TH SarabunPSK" w:cs="TH SarabunPSK"/>
          <w:b/>
          <w:bCs/>
          <w:sz w:val="32"/>
          <w:szCs w:val="32"/>
        </w:rPr>
        <w:t xml:space="preserve">…Parboiled  Rice…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ข้าวคุณภาพของ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417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A27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ไทย</w:t>
      </w:r>
      <w:r w:rsidRPr="0067417E">
        <w:rPr>
          <w:rFonts w:ascii="TH SarabunPSK" w:hAnsi="TH SarabunPSK" w:cs="TH SarabunPSK"/>
          <w:sz w:val="32"/>
          <w:szCs w:val="32"/>
        </w:rPr>
        <w:t xml:space="preserve">. </w:t>
      </w:r>
      <w:r w:rsidRPr="0067417E">
        <w:rPr>
          <w:rFonts w:ascii="TH SarabunPSK" w:hAnsi="TH SarabunPSK" w:cs="TH SarabunPSK"/>
          <w:sz w:val="32"/>
          <w:szCs w:val="32"/>
          <w:cs/>
        </w:rPr>
        <w:t>วารสารวิชาการการเวก.</w:t>
      </w:r>
      <w:r w:rsidRPr="0067417E">
        <w:rPr>
          <w:rFonts w:ascii="TH SarabunPSK" w:hAnsi="TH SarabunPSK" w:cs="TH SarabunPSK"/>
          <w:sz w:val="32"/>
          <w:szCs w:val="32"/>
        </w:rPr>
        <w:t>18-20</w:t>
      </w:r>
      <w:r w:rsidRPr="006741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สิงหาคม  มหาวิทยาลัยราชภัฏวไลยอลงกรณ์ 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270C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จังหวัดปทุมธานี.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  <w:cs/>
        </w:rPr>
        <w:lastRenderedPageBreak/>
        <w:t>น้ำฝน  ศีตะจิตต์.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</w:rPr>
        <w:t>2549.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</w:rPr>
        <w:t xml:space="preserve"> 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บทความวิจัยเรื่อง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แป้งกล้วยหอมทองดิบ </w:t>
      </w:r>
      <w:r w:rsidRPr="0067417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การผลิต  สมบัติทางฟิสิกส์  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417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A27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เคมีเชิงฟิสิกส์บางประการ และผลิตภัณฑ์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วารสารวิชาการการเวก.  ฉบับที่ </w:t>
      </w:r>
      <w:r w:rsidRPr="0067417E">
        <w:rPr>
          <w:rFonts w:ascii="TH SarabunPSK" w:hAnsi="TH SarabunPSK" w:cs="TH SarabunPSK"/>
          <w:sz w:val="32"/>
          <w:szCs w:val="32"/>
        </w:rPr>
        <w:t>3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ปี  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1A270C">
        <w:rPr>
          <w:rFonts w:ascii="TH SarabunPSK" w:hAnsi="TH SarabunPSK" w:cs="TH SarabunPSK"/>
          <w:sz w:val="32"/>
          <w:szCs w:val="32"/>
        </w:rPr>
        <w:t xml:space="preserve"> </w:t>
      </w:r>
      <w:r w:rsidR="001A270C"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6A0968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  <w:cs/>
        </w:rPr>
        <w:t>น้ำฝน  ศีตะจิตต์.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</w:rPr>
        <w:t>2549.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 บทความวิจัยเรื่อง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กินให้อ้วนหรือกินให้ผอม</w:t>
      </w:r>
      <w:r w:rsidRPr="0067417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7417E">
        <w:rPr>
          <w:rFonts w:ascii="TH SarabunPSK" w:hAnsi="TH SarabunPSK" w:cs="TH SarabunPSK"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วารสารวิชาการการเวก. </w:t>
      </w:r>
    </w:p>
    <w:p w:rsidR="001A270C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A270C">
        <w:rPr>
          <w:rFonts w:ascii="TH SarabunPSK" w:hAnsi="TH SarabunPSK" w:cs="TH SarabunPSK"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</w:rPr>
        <w:t>15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 กุมภาพันธุ์ 2550. มหาวิทยาลัยราชภัฏวไลยอลงกรณ์ ในพระบรมราชูปถัมภ์</w:t>
      </w:r>
      <w:r w:rsidR="001A270C">
        <w:rPr>
          <w:rFonts w:ascii="TH SarabunPSK" w:hAnsi="TH SarabunPSK" w:cs="TH SarabunPSK"/>
          <w:sz w:val="32"/>
          <w:szCs w:val="32"/>
        </w:rPr>
        <w:t xml:space="preserve"> </w:t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</w:p>
    <w:p w:rsidR="006A0968" w:rsidRPr="0067417E" w:rsidRDefault="001A270C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ปทุมธานี.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  <w:cs/>
        </w:rPr>
        <w:t>น้ำฝน  ศีตะจิตต์.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67417E">
        <w:rPr>
          <w:rFonts w:ascii="TH SarabunPSK" w:hAnsi="TH SarabunPSK" w:cs="TH SarabunPSK"/>
          <w:sz w:val="32"/>
          <w:szCs w:val="32"/>
          <w:cs/>
        </w:rPr>
        <w:t>255</w:t>
      </w:r>
      <w:r w:rsidRPr="0067417E">
        <w:rPr>
          <w:rFonts w:ascii="TH SarabunPSK" w:hAnsi="TH SarabunPSK" w:cs="TH SarabunPSK"/>
          <w:sz w:val="32"/>
          <w:szCs w:val="32"/>
        </w:rPr>
        <w:t>3.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sz w:val="32"/>
          <w:szCs w:val="32"/>
        </w:rPr>
        <w:t xml:space="preserve"> </w:t>
      </w:r>
      <w:r w:rsidRPr="0067417E">
        <w:rPr>
          <w:rFonts w:ascii="TH SarabunPSK" w:hAnsi="TH SarabunPSK" w:cs="TH SarabunPSK"/>
          <w:b/>
          <w:bCs/>
          <w:sz w:val="32"/>
          <w:szCs w:val="32"/>
          <w:cs/>
        </w:rPr>
        <w:t>อาหารต้านโรคและกิจกรรมบำบัดของผู้บริหาร.</w:t>
      </w:r>
      <w:r w:rsidRPr="0067417E">
        <w:rPr>
          <w:rFonts w:ascii="TH SarabunPSK" w:hAnsi="TH SarabunPSK" w:cs="TH SarabunPSK"/>
          <w:sz w:val="32"/>
          <w:szCs w:val="32"/>
          <w:cs/>
        </w:rPr>
        <w:t xml:space="preserve"> วารสารวิชาการการเวก  </w:t>
      </w:r>
    </w:p>
    <w:p w:rsidR="006A0968" w:rsidRPr="0067417E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sz w:val="32"/>
          <w:szCs w:val="32"/>
        </w:rPr>
      </w:pP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Pr="0067417E">
        <w:rPr>
          <w:rFonts w:ascii="TH SarabunPSK" w:hAnsi="TH SarabunPSK" w:cs="TH SarabunPSK" w:hint="cs"/>
          <w:sz w:val="32"/>
          <w:szCs w:val="32"/>
          <w:cs/>
        </w:rPr>
        <w:tab/>
      </w:r>
      <w:r w:rsidR="001A2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17E">
        <w:rPr>
          <w:rFonts w:ascii="TH SarabunPSK" w:hAnsi="TH SarabunPSK" w:cs="TH SarabunPSK"/>
          <w:sz w:val="32"/>
          <w:szCs w:val="32"/>
          <w:cs/>
        </w:rPr>
        <w:t>เจ้าฟ้าวิชาการ  มหาวิทยาลัยราชภัฏวไลยอลงกรณ์ ในพระบรมราชูปถัมภ์</w:t>
      </w:r>
      <w:r w:rsidR="001A270C">
        <w:rPr>
          <w:rFonts w:ascii="TH SarabunPSK" w:hAnsi="TH SarabunPSK" w:cs="TH SarabunPSK"/>
          <w:sz w:val="32"/>
          <w:szCs w:val="32"/>
        </w:rPr>
        <w:t xml:space="preserve"> </w:t>
      </w:r>
      <w:r w:rsidR="001A270C"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D765C1" w:rsidRDefault="006A0968" w:rsidP="006A0968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0968">
        <w:rPr>
          <w:rFonts w:ascii="TH SarabunPSK" w:hAnsi="TH SarabunPSK" w:cs="TH SarabunPSK"/>
          <w:sz w:val="32"/>
          <w:szCs w:val="32"/>
        </w:rPr>
        <w:t>Sitachitta, N.</w:t>
      </w:r>
      <w:r w:rsidRPr="006A0968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,</w:t>
      </w:r>
      <w:r w:rsidRPr="00E905F5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E905F5">
        <w:rPr>
          <w:rFonts w:ascii="TH SarabunPSK" w:hAnsi="TH SarabunPSK" w:cs="TH SarabunPSK"/>
          <w:snapToGrid w:val="0"/>
          <w:sz w:val="32"/>
          <w:szCs w:val="32"/>
          <w:lang w:eastAsia="th-TH"/>
        </w:rPr>
        <w:t xml:space="preserve">Yamirudeng, K. </w:t>
      </w:r>
      <w:r w:rsidRPr="00E905F5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and </w:t>
      </w:r>
      <w:r w:rsidRPr="00E905F5">
        <w:rPr>
          <w:rFonts w:ascii="TH SarabunPSK" w:hAnsi="TH SarabunPSK" w:cs="TH SarabunPSK"/>
          <w:sz w:val="32"/>
          <w:szCs w:val="32"/>
        </w:rPr>
        <w:t xml:space="preserve">Naivikul, O.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E905F5">
        <w:rPr>
          <w:rFonts w:ascii="TH SarabunPSK" w:hAnsi="TH SarabunPSK" w:cs="TH SarabunPSK"/>
          <w:sz w:val="32"/>
          <w:szCs w:val="32"/>
        </w:rPr>
        <w:t>2005</w:t>
      </w:r>
      <w:r w:rsidR="00D765C1">
        <w:rPr>
          <w:rFonts w:ascii="TH SarabunPSK" w:hAnsi="TH SarabunPSK" w:cs="TH SarabunPSK"/>
          <w:sz w:val="32"/>
          <w:szCs w:val="32"/>
        </w:rPr>
        <w:t>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67417E">
        <w:rPr>
          <w:rFonts w:ascii="TH SarabunPSK" w:hAnsi="TH SarabunPSK" w:cs="TH SarabunPSK"/>
          <w:b/>
          <w:bCs/>
          <w:sz w:val="32"/>
          <w:szCs w:val="32"/>
        </w:rPr>
        <w:t xml:space="preserve">  Processing of Frozen </w:t>
      </w:r>
    </w:p>
    <w:p w:rsidR="006A0968" w:rsidRPr="00D765C1" w:rsidRDefault="00D765C1" w:rsidP="006A0968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A0968" w:rsidRPr="0067417E">
        <w:rPr>
          <w:rFonts w:ascii="TH SarabunPSK" w:hAnsi="TH SarabunPSK" w:cs="TH SarabunPSK"/>
          <w:b/>
          <w:bCs/>
          <w:sz w:val="32"/>
          <w:szCs w:val="32"/>
        </w:rPr>
        <w:t>Parboiled Rice Product.</w:t>
      </w:r>
      <w:r w:rsidR="006A0968" w:rsidRPr="00E905F5">
        <w:rPr>
          <w:rFonts w:ascii="TH SarabunPSK" w:hAnsi="TH SarabunPSK" w:cs="TH SarabunPSK"/>
          <w:sz w:val="32"/>
          <w:szCs w:val="32"/>
        </w:rPr>
        <w:t xml:space="preserve"> Kasetsart Journal (Natural Science). Vol. 34,</w:t>
      </w:r>
      <w:r w:rsidR="006A0968" w:rsidRPr="00E905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0968" w:rsidRPr="00E905F5">
        <w:rPr>
          <w:rFonts w:ascii="TH SarabunPSK" w:hAnsi="TH SarabunPSK" w:cs="TH SarabunPSK"/>
          <w:sz w:val="32"/>
          <w:szCs w:val="32"/>
        </w:rPr>
        <w:t>No. 4.</w:t>
      </w:r>
    </w:p>
    <w:p w:rsidR="002D5B38" w:rsidRDefault="002D5B38" w:rsidP="00404483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Pr="00335FD5" w:rsidRDefault="004630AE" w:rsidP="00404483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404483" w:rsidRDefault="00D41114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="00404483">
        <w:rPr>
          <w:rFonts w:ascii="TH SarabunPSK" w:hAnsi="TH SarabunPSK" w:cs="TH SarabunPSK"/>
          <w:sz w:val="32"/>
          <w:szCs w:val="32"/>
        </w:rPr>
        <w:t xml:space="preserve"> </w:t>
      </w:r>
      <w:r w:rsidR="00404483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57447" w:rsidRDefault="00857447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04483" w:rsidRPr="00335FD5" w:rsidRDefault="004630AE" w:rsidP="00404483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41114" w:rsidRPr="00AB41C8" w:rsidRDefault="00D41114" w:rsidP="00D41114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="004630AE" w:rsidRPr="004630AE">
        <w:rPr>
          <w:rFonts w:ascii="TH SarabunPSK" w:hAnsi="TH SarabunPSK" w:cs="TH SarabunPSK" w:hint="cs"/>
          <w:sz w:val="32"/>
          <w:cs/>
        </w:rPr>
        <w:t>3.5</w:t>
      </w:r>
      <w:r w:rsidR="004630AE" w:rsidRPr="004630AE">
        <w:rPr>
          <w:rFonts w:ascii="TH SarabunPSK" w:hAnsi="TH SarabunPSK" w:cs="TH SarabunPSK"/>
          <w:sz w:val="32"/>
        </w:rPr>
        <w:t>.1</w:t>
      </w:r>
      <w:r w:rsidR="004630AE"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Pr="00AB41C8">
        <w:rPr>
          <w:rFonts w:ascii="TH SarabunPSK" w:hAnsi="TH SarabunPSK" w:cs="TH SarabunPSK"/>
          <w:sz w:val="32"/>
          <w:cs/>
          <w:lang w:bidi="th-TH"/>
        </w:rPr>
        <w:t>รายวิชาการถนอมอาหาร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รายวิชาการพัฒนาผลิตภัณฑ์อาหารแปรรูป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รายวิชาอาหารบำบัดโรค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รายวิชาค้นคว้าทดลองเฉพาะแขนงอาหารและโภชนาการ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รายวิชาปัญหาพิเศษเฉพาะแขนงอาหารและโภชนาการ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รายวิชาการศึกษางานวิจัยทางคหกรรมศาสตร์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รายวิชาหลักการจัดอาหารและโภชนบำบัด</w:t>
      </w:r>
    </w:p>
    <w:p w:rsidR="00D41114" w:rsidRPr="00AB41C8" w:rsidRDefault="004630AE" w:rsidP="004630AE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</w:t>
      </w:r>
      <w:r w:rsidRPr="004630AE">
        <w:rPr>
          <w:rFonts w:ascii="TH SarabunPSK" w:hAnsi="TH SarabunPSK" w:cs="TH SarabunPSK" w:hint="cs"/>
          <w:sz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8</w:t>
      </w:r>
      <w:r w:rsidRPr="00335FD5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cs/>
          <w:lang w:bidi="th-TH"/>
        </w:rPr>
        <w:t>รายวิชาสัมมนาทางคหกรรมศาสตร์</w:t>
      </w:r>
    </w:p>
    <w:p w:rsidR="00D41114" w:rsidRDefault="004630AE" w:rsidP="004630AE">
      <w:pPr>
        <w:ind w:right="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630AE">
        <w:rPr>
          <w:rFonts w:ascii="TH SarabunPSK" w:hAnsi="TH SarabunPSK" w:cs="TH SarabunPSK" w:hint="cs"/>
          <w:sz w:val="32"/>
          <w:szCs w:val="32"/>
          <w:cs/>
        </w:rPr>
        <w:t>3.5</w:t>
      </w:r>
      <w:r w:rsidRPr="004630AE"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/>
          <w:sz w:val="32"/>
        </w:rPr>
        <w:t>9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1114" w:rsidRPr="00AB41C8">
        <w:rPr>
          <w:rFonts w:ascii="TH SarabunPSK" w:hAnsi="TH SarabunPSK" w:cs="TH SarabunPSK"/>
          <w:sz w:val="32"/>
          <w:szCs w:val="32"/>
          <w:cs/>
        </w:rPr>
        <w:t>รายวิชาทฤษฎีอาหารและหลักการ</w:t>
      </w:r>
      <w:r w:rsidR="00D41114">
        <w:rPr>
          <w:rFonts w:ascii="TH SarabunPSK" w:hAnsi="TH SarabunPSK" w:cs="TH SarabunPSK" w:hint="cs"/>
          <w:sz w:val="32"/>
          <w:szCs w:val="32"/>
          <w:cs/>
        </w:rPr>
        <w:t>ประกอบอาหาร</w:t>
      </w: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630AE" w:rsidRDefault="004630A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Pr="00335FD5" w:rsidRDefault="004630AE" w:rsidP="0040448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9F55D3">
        <w:rPr>
          <w:rFonts w:ascii="TH SarabunPSK" w:hAnsi="TH SarabunPSK" w:cs="TH SarabunPSK" w:hint="cs"/>
          <w:sz w:val="32"/>
          <w:szCs w:val="32"/>
          <w:cs/>
        </w:rPr>
        <w:t>นางสาวเบญจางค์</w:t>
      </w:r>
      <w:r w:rsidR="0040448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9F55D3">
        <w:rPr>
          <w:rFonts w:ascii="TH SarabunPSK" w:hAnsi="TH SarabunPSK" w:cs="TH SarabunPSK" w:hint="cs"/>
          <w:sz w:val="32"/>
          <w:szCs w:val="32"/>
          <w:cs/>
        </w:rPr>
        <w:t>อัจฉริย</w:t>
      </w:r>
      <w:r w:rsidR="00634B8D">
        <w:rPr>
          <w:rFonts w:ascii="TH SarabunPSK" w:hAnsi="TH SarabunPSK" w:cs="TH SarabunPSK" w:hint="cs"/>
          <w:sz w:val="32"/>
          <w:szCs w:val="32"/>
          <w:cs/>
        </w:rPr>
        <w:t>ะ</w:t>
      </w:r>
      <w:r w:rsidR="009F55D3">
        <w:rPr>
          <w:rFonts w:ascii="TH SarabunPSK" w:hAnsi="TH SarabunPSK" w:cs="TH SarabunPSK" w:hint="cs"/>
          <w:sz w:val="32"/>
          <w:szCs w:val="32"/>
          <w:cs/>
        </w:rPr>
        <w:t>โพธา</w:t>
      </w:r>
    </w:p>
    <w:p w:rsidR="00404483" w:rsidRPr="00335FD5" w:rsidRDefault="004630AE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55D3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4483" w:rsidRDefault="004630AE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5"/>
        <w:gridCol w:w="3060"/>
        <w:gridCol w:w="2651"/>
        <w:gridCol w:w="1324"/>
      </w:tblGrid>
      <w:tr w:rsidR="00404483" w:rsidRPr="00BE7E14" w:rsidTr="009F55D3">
        <w:tc>
          <w:tcPr>
            <w:tcW w:w="1335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60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1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24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404483" w:rsidRPr="00161CAA" w:rsidTr="009F55D3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060" w:type="dxa"/>
          </w:tcPr>
          <w:p w:rsidR="00404483" w:rsidRPr="00161CAA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651" w:type="dxa"/>
          </w:tcPr>
          <w:p w:rsidR="00404483" w:rsidRPr="00161CAA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24" w:type="dxa"/>
          </w:tcPr>
          <w:p w:rsidR="00404483" w:rsidRPr="00161CAA" w:rsidRDefault="00C32AE7" w:rsidP="00C32A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404483" w:rsidRPr="00161CAA" w:rsidTr="009F55D3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60" w:type="dxa"/>
          </w:tcPr>
          <w:p w:rsidR="00404483" w:rsidRPr="009F55D3" w:rsidRDefault="009F55D3" w:rsidP="009F55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คศ.ม.</w:t>
            </w:r>
          </w:p>
        </w:tc>
        <w:tc>
          <w:tcPr>
            <w:tcW w:w="2651" w:type="dxa"/>
          </w:tcPr>
          <w:p w:rsidR="009F55D3" w:rsidRPr="009F55D3" w:rsidRDefault="009F55D3" w:rsidP="009F55D3">
            <w:pPr>
              <w:pStyle w:val="5"/>
              <w:rPr>
                <w:rFonts w:ascii="TH SarabunPSK" w:hAnsi="TH SarabunPSK" w:cs="TH SarabunPSK"/>
              </w:rPr>
            </w:pPr>
            <w:r w:rsidRPr="009F55D3">
              <w:rPr>
                <w:rFonts w:ascii="TH SarabunPSK" w:hAnsi="TH SarabunPSK" w:cs="TH SarabunPSK" w:hint="cs"/>
                <w:cs/>
              </w:rPr>
              <w:t>มหาวิทยาลัยเกษตรศาสตร์</w:t>
            </w:r>
          </w:p>
          <w:p w:rsidR="00404483" w:rsidRPr="009F55D3" w:rsidRDefault="00404483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4" w:type="dxa"/>
          </w:tcPr>
          <w:p w:rsidR="009F55D3" w:rsidRPr="009F55D3" w:rsidRDefault="009F55D3" w:rsidP="009F55D3">
            <w:pPr>
              <w:pStyle w:val="5"/>
              <w:jc w:val="center"/>
              <w:rPr>
                <w:rFonts w:ascii="TH SarabunPSK" w:hAnsi="TH SarabunPSK" w:cs="TH SarabunPSK"/>
              </w:rPr>
            </w:pPr>
            <w:r w:rsidRPr="009F55D3">
              <w:rPr>
                <w:rFonts w:ascii="TH SarabunPSK" w:eastAsia="BrowalliaNew" w:hAnsi="TH SarabunPSK" w:cs="TH SarabunPSK"/>
              </w:rPr>
              <w:t>2547</w:t>
            </w:r>
          </w:p>
          <w:p w:rsidR="00404483" w:rsidRPr="009F55D3" w:rsidRDefault="00404483" w:rsidP="00097F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4483" w:rsidRPr="00161CAA" w:rsidTr="009F55D3">
        <w:tc>
          <w:tcPr>
            <w:tcW w:w="1335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60" w:type="dxa"/>
          </w:tcPr>
          <w:p w:rsidR="00404483" w:rsidRPr="00FC6A68" w:rsidRDefault="00B53AF1" w:rsidP="00097F42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คศ.</w:t>
            </w:r>
            <w:r w:rsidRPr="00A8333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A8333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อาหารและโภชนาการ</w:t>
            </w: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51" w:type="dxa"/>
          </w:tcPr>
          <w:p w:rsidR="00404483" w:rsidRPr="00161CAA" w:rsidRDefault="00B53AF1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83333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A8333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เทคโนโลยีราชมงคล</w:t>
            </w:r>
          </w:p>
        </w:tc>
        <w:tc>
          <w:tcPr>
            <w:tcW w:w="1324" w:type="dxa"/>
          </w:tcPr>
          <w:p w:rsidR="00404483" w:rsidRPr="00161CAA" w:rsidRDefault="00B53AF1" w:rsidP="00097F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2544</w:t>
            </w:r>
          </w:p>
        </w:tc>
      </w:tr>
    </w:tbl>
    <w:p w:rsidR="00404483" w:rsidRDefault="004630AE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30AE" w:rsidRDefault="004630AE" w:rsidP="001A270C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A270C" w:rsidRDefault="001A270C" w:rsidP="001A270C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D5B38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เอกสารประกอบการสอน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A270C" w:rsidRDefault="001A270C" w:rsidP="001A270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1A270C" w:rsidRPr="00335FD5" w:rsidRDefault="001A270C" w:rsidP="001A270C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Default="00404483" w:rsidP="00B53AF1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A4A2C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Pr="00A526B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53AF1" w:rsidRDefault="00B53AF1" w:rsidP="00B53AF1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>เบญจางค์ วิริยะจิตต์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2547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รายงานวิจัยเรื่องโครงการพัฒนาคุณภาพผลิตภัณฑ์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OPC </w:t>
      </w:r>
    </w:p>
    <w:p w:rsidR="00B53AF1" w:rsidRDefault="004630AE" w:rsidP="00B53AF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ปี 2547 ชุดโครงการวิจัย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กา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พัฒนาผลิตภัณฑ์มะม่วงแช่อิ่ม ของกลุ่มแม่บ้าน</w:t>
      </w:r>
    </w:p>
    <w:p w:rsidR="00B53AF1" w:rsidRDefault="004630AE" w:rsidP="00B53AF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เกษตรกรเขากลอยพัฒนา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จ.ราชบุรี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53AF1"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B53AF1"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มหาวิ</w:t>
      </w:r>
      <w:r w:rsidR="00B53AF1">
        <w:rPr>
          <w:rFonts w:ascii="TH SarabunPSK" w:hAnsi="TH SarabunPSK" w:cs="TH SarabunPSK"/>
          <w:sz w:val="32"/>
          <w:szCs w:val="32"/>
          <w:cs/>
        </w:rPr>
        <w:t>ทยาลัยราชภัฏวไลยอลงกรณ์</w:t>
      </w:r>
    </w:p>
    <w:p w:rsidR="00B53AF1" w:rsidRPr="00B53AF1" w:rsidRDefault="004630AE" w:rsidP="00B53AF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AF1">
        <w:rPr>
          <w:rFonts w:ascii="TH SarabunPSK" w:hAnsi="TH SarabunPSK" w:cs="TH SarabunPSK"/>
          <w:sz w:val="32"/>
          <w:szCs w:val="32"/>
          <w:cs/>
        </w:rPr>
        <w:t>ในพระบร</w:t>
      </w:r>
      <w:r w:rsidR="00B53AF1">
        <w:rPr>
          <w:rFonts w:ascii="TH SarabunPSK" w:hAnsi="TH SarabunPSK" w:cs="TH SarabunPSK" w:hint="cs"/>
          <w:sz w:val="32"/>
          <w:szCs w:val="32"/>
          <w:cs/>
        </w:rPr>
        <w:t>ม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ราชูปถัมภ์</w:t>
      </w:r>
      <w:r w:rsidR="00B53AF1" w:rsidRPr="00A83333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53AF1" w:rsidRPr="00B53AF1" w:rsidRDefault="00B53AF1" w:rsidP="00B53AF1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พรทิพย์  ธรรมโชติ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="00D765C1" w:rsidRPr="00A83333">
        <w:rPr>
          <w:rFonts w:ascii="TH SarabunPSK" w:hAnsi="TH SarabunPSK" w:cs="TH SarabunPSK"/>
          <w:sz w:val="32"/>
          <w:szCs w:val="32"/>
          <w:cs/>
        </w:rPr>
        <w:t>2547</w:t>
      </w:r>
      <w:r w:rsidR="00D765C1" w:rsidRPr="00A83333">
        <w:rPr>
          <w:rFonts w:ascii="TH SarabunPSK" w:hAnsi="TH SarabunPSK" w:cs="TH SarabunPSK" w:hint="cs"/>
          <w:sz w:val="32"/>
          <w:szCs w:val="32"/>
          <w:cs/>
        </w:rPr>
        <w:t>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="00D765C1" w:rsidRPr="00A833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รายงานวิจัยเรื่องโครงการพัฒนาคุณภาพผลิตภัณฑ์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OPC 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</w:p>
    <w:p w:rsidR="00B53AF1" w:rsidRDefault="004630AE" w:rsidP="00B53AF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2547 ชุดโครงการวิจัย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ผลิตภัณฑ์กุนเชียงหมูของกลุ่มนายณรงค์ศักดิ์ เอื่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มประสิทธิ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34B8D" w:rsidRDefault="004630AE" w:rsidP="00B53AF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จ.ราชบุรี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53AF1"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B53AF1"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634B8D">
        <w:rPr>
          <w:rFonts w:ascii="TH SarabunPSK" w:hAnsi="TH SarabunPSK" w:cs="TH SarabunPSK" w:hint="cs"/>
          <w:sz w:val="32"/>
          <w:szCs w:val="32"/>
          <w:cs/>
        </w:rPr>
        <w:t xml:space="preserve"> จังหวัด </w:t>
      </w:r>
    </w:p>
    <w:p w:rsidR="00B53AF1" w:rsidRPr="00B53AF1" w:rsidRDefault="00634B8D" w:rsidP="00B53AF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ปทุมธานี.</w:t>
      </w:r>
    </w:p>
    <w:p w:rsidR="00B53AF1" w:rsidRPr="00B53AF1" w:rsidRDefault="00B53AF1" w:rsidP="00B53AF1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 w:hint="cs"/>
          <w:sz w:val="32"/>
          <w:szCs w:val="32"/>
          <w:cs/>
        </w:rPr>
        <w:t>กนกวรรณ ปุณณะตระกูล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="00D765C1" w:rsidRPr="00A83333">
        <w:rPr>
          <w:rFonts w:ascii="TH SarabunPSK" w:hAnsi="TH SarabunPSK" w:cs="TH SarabunPSK"/>
          <w:sz w:val="32"/>
          <w:szCs w:val="32"/>
          <w:cs/>
        </w:rPr>
        <w:t>2547</w:t>
      </w:r>
      <w:r w:rsidR="00D765C1" w:rsidRPr="00A83333">
        <w:rPr>
          <w:rFonts w:ascii="TH SarabunPSK" w:hAnsi="TH SarabunPSK" w:cs="TH SarabunPSK" w:hint="cs"/>
          <w:sz w:val="32"/>
          <w:szCs w:val="32"/>
          <w:cs/>
        </w:rPr>
        <w:t>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="00D765C1" w:rsidRPr="00A833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รายงานวิจัยเรื่องโครงการพัฒนาคุณภาพผลิตภัณฑ์</w:t>
      </w:r>
      <w:r w:rsidRPr="00B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630AE" w:rsidRDefault="004630AE" w:rsidP="00B53AF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</w:rPr>
        <w:t xml:space="preserve">OPC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ปี 2547 ชุดโครงการวิจัย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ผลิตภัณฑ์ตะลิงปลิงกลุ่มแม่บ้านคลองสี่  </w:t>
      </w:r>
    </w:p>
    <w:p w:rsidR="00634B8D" w:rsidRDefault="004630AE" w:rsidP="004630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จ.ปทุมธานี</w:t>
      </w:r>
      <w:r w:rsidR="00B53AF1" w:rsidRPr="00B53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634B8D">
        <w:rPr>
          <w:rFonts w:ascii="TH SarabunPSK" w:hAnsi="TH SarabunPSK" w:cs="TH SarabunPSK" w:hint="cs"/>
          <w:sz w:val="32"/>
          <w:szCs w:val="32"/>
          <w:cs/>
        </w:rPr>
        <w:t>จังหวัด</w:t>
      </w:r>
    </w:p>
    <w:p w:rsidR="00B53AF1" w:rsidRPr="004630AE" w:rsidRDefault="00634B8D" w:rsidP="004630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ปทุมธานี.</w:t>
      </w:r>
    </w:p>
    <w:p w:rsidR="00B53AF1" w:rsidRDefault="00B53AF1" w:rsidP="00B53AF1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2551.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โครงการวิจัยเรื่องความพึงพอใจของนักศึกษาและบุคลากรต่อ</w:t>
      </w:r>
    </w:p>
    <w:p w:rsidR="00B53AF1" w:rsidRDefault="004630AE" w:rsidP="00B53AF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3AF1" w:rsidRPr="00B53AF1">
        <w:rPr>
          <w:rFonts w:ascii="TH SarabunPSK" w:hAnsi="TH SarabunPSK" w:cs="TH SarabunPSK"/>
          <w:b/>
          <w:bCs/>
          <w:sz w:val="32"/>
          <w:szCs w:val="32"/>
          <w:cs/>
        </w:rPr>
        <w:t>โรงอาหารในมหาวิทยาลัย.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B53AF1"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</w:t>
      </w:r>
    </w:p>
    <w:p w:rsidR="00B53AF1" w:rsidRPr="00B53AF1" w:rsidRDefault="004630AE" w:rsidP="00B53AF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ราชูปถัมภ์</w:t>
      </w:r>
      <w:r w:rsidR="00634B8D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จังหวัดปทุมธานี.</w:t>
      </w:r>
    </w:p>
    <w:p w:rsidR="00B53AF1" w:rsidRDefault="00B53AF1" w:rsidP="00B53AF1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>น้ำฝน  ศีตะจิตต์และคณะ.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</w:rPr>
        <w:t>2553.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</w:t>
      </w:r>
      <w:r w:rsidRPr="00B53AF1">
        <w:rPr>
          <w:rFonts w:ascii="TH SarabunPSK" w:hAnsi="TH SarabunPSK" w:cs="TH SarabunPSK"/>
          <w:b/>
          <w:bCs/>
          <w:sz w:val="32"/>
          <w:szCs w:val="32"/>
          <w:cs/>
        </w:rPr>
        <w:t>รายงานวิจัยเรื่องแยมสำหรับผู้ป่วยโรคเบาหวาน</w:t>
      </w:r>
      <w:r w:rsidRPr="00A8333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53AF1" w:rsidRDefault="004630AE" w:rsidP="00B53AF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ชุดโครงการวิจัยเรื่องชุดโครงการและพัฒนาระบบบริหารจัดการความปลอดภัยด้านอาหาร</w:t>
      </w:r>
    </w:p>
    <w:p w:rsidR="00B53AF1" w:rsidRDefault="004630AE" w:rsidP="00B53AF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 xml:space="preserve">และเกษตร จังหวัดปทุมธานีและเขตพื้นที่การศึกษา </w:t>
      </w:r>
      <w:r w:rsidR="00B53AF1" w:rsidRPr="00A83333">
        <w:rPr>
          <w:rFonts w:ascii="TH SarabunPSK" w:hAnsi="TH SarabunPSK" w:cs="TH SarabunPSK" w:hint="cs"/>
          <w:sz w:val="32"/>
          <w:szCs w:val="32"/>
          <w:cs/>
        </w:rPr>
        <w:t>.  ปทุมธานี</w:t>
      </w:r>
      <w:r w:rsidR="00B53AF1" w:rsidRPr="00A83333">
        <w:rPr>
          <w:rFonts w:ascii="TH SarabunPSK" w:hAnsi="TH SarabunPSK" w:cs="TH SarabunPSK"/>
          <w:sz w:val="32"/>
          <w:szCs w:val="32"/>
        </w:rPr>
        <w:t xml:space="preserve">: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</w:p>
    <w:p w:rsidR="00B53AF1" w:rsidRPr="00A83333" w:rsidRDefault="004630AE" w:rsidP="00B53AF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AF1" w:rsidRPr="00A83333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  <w:r w:rsidR="00634B8D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จังหวัดปทุมธานี.</w:t>
      </w:r>
    </w:p>
    <w:p w:rsidR="00B53AF1" w:rsidRPr="00B53AF1" w:rsidRDefault="00B53AF1" w:rsidP="00B53AF1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Default="00404483" w:rsidP="00B53AF1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4A2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บทความทางวิชาการ</w:t>
      </w:r>
      <w:r w:rsidR="004630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A4A2C" w:rsidRPr="00A83333" w:rsidRDefault="000A4A2C" w:rsidP="000A4A2C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 วิริยะจิตต์. 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2548.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 อาหาร(น้ำพริก)กับโรคกระดูกพรุน.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Pr="00A83333">
        <w:rPr>
          <w:rFonts w:ascii="TH SarabunPSK" w:hAnsi="TH SarabunPSK" w:cs="TH SarabunPSK"/>
          <w:sz w:val="32"/>
          <w:szCs w:val="32"/>
          <w:cs/>
        </w:rPr>
        <w:t>. น. 5-12</w:t>
      </w:r>
      <w:r w:rsidRPr="00A83333">
        <w:rPr>
          <w:rFonts w:ascii="TH SarabunPSK" w:hAnsi="TH SarabunPSK" w:cs="TH SarabunPSK"/>
          <w:sz w:val="32"/>
          <w:szCs w:val="32"/>
        </w:rPr>
        <w:t>.</w:t>
      </w:r>
    </w:p>
    <w:p w:rsidR="000A4A2C" w:rsidRPr="00A83333" w:rsidRDefault="000A4A2C" w:rsidP="000A4A2C">
      <w:pPr>
        <w:ind w:right="57"/>
        <w:jc w:val="thaiDistribute"/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 วิริยะจิตต์.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2548.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น้ำพริกอาหารไทย.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Pr="00A83333">
        <w:rPr>
          <w:rFonts w:ascii="TH SarabunPSK" w:hAnsi="TH SarabunPSK" w:cs="TH SarabunPSK"/>
          <w:sz w:val="32"/>
          <w:szCs w:val="32"/>
          <w:cs/>
        </w:rPr>
        <w:t>.</w:t>
      </w:r>
      <w:r w:rsidRPr="00A833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8333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ปีที่ </w:t>
      </w:r>
      <w:r w:rsidRPr="00A83333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A83333">
        <w:rPr>
          <w:rFonts w:ascii="TH SarabunPSK" w:hAnsi="TH SarabunPSK" w:cs="TH SarabunPSK"/>
          <w:color w:val="000000"/>
          <w:sz w:val="32"/>
          <w:szCs w:val="32"/>
          <w:cs/>
        </w:rPr>
        <w:t>ฉ</w:t>
      </w:r>
      <w:r w:rsidRPr="00A83333">
        <w:rPr>
          <w:rFonts w:ascii="TH SarabunPSK" w:hAnsi="TH SarabunPSK" w:cs="TH SarabunPSK" w:hint="cs"/>
          <w:color w:val="000000"/>
          <w:sz w:val="32"/>
          <w:szCs w:val="32"/>
          <w:cs/>
        </w:rPr>
        <w:t>บับที่</w:t>
      </w:r>
      <w:r w:rsidRPr="00A83333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83333">
        <w:rPr>
          <w:rFonts w:ascii="TH SarabunPSK" w:hAnsi="TH SarabunPSK" w:cs="TH SarabunPSK"/>
          <w:sz w:val="32"/>
          <w:szCs w:val="32"/>
        </w:rPr>
        <w:t>: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76-80</w:t>
      </w:r>
      <w:r w:rsidRPr="00A83333">
        <w:rPr>
          <w:rFonts w:ascii="TH SarabunPSK" w:hAnsi="TH SarabunPSK" w:cs="TH SarabunPSK"/>
          <w:sz w:val="32"/>
          <w:szCs w:val="32"/>
        </w:rPr>
        <w:t>.</w:t>
      </w:r>
    </w:p>
    <w:p w:rsidR="000A4A2C" w:rsidRDefault="000A4A2C" w:rsidP="000A4A2C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1.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>เทศกาลสารทจีนในประเทศไทย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.  ปีที่ </w:t>
      </w:r>
      <w:r w:rsidRPr="00A83333">
        <w:rPr>
          <w:rFonts w:ascii="TH SarabunPSK" w:hAnsi="TH SarabunPSK" w:cs="TH SarabunPSK"/>
          <w:sz w:val="32"/>
          <w:szCs w:val="32"/>
        </w:rPr>
        <w:t>3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ฉบับที่ </w:t>
      </w:r>
    </w:p>
    <w:p w:rsidR="000A4A2C" w:rsidRPr="00A83333" w:rsidRDefault="00634B8D" w:rsidP="000A4A2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>2</w:t>
      </w:r>
      <w:r w:rsidR="000A4A2C" w:rsidRPr="00A83333">
        <w:rPr>
          <w:rFonts w:ascii="TH SarabunPSK" w:hAnsi="TH SarabunPSK" w:cs="TH SarabunPSK"/>
          <w:sz w:val="32"/>
          <w:szCs w:val="32"/>
        </w:rPr>
        <w:t>: 90-94.</w:t>
      </w:r>
    </w:p>
    <w:p w:rsidR="000A4A2C" w:rsidRDefault="000A4A2C" w:rsidP="000A4A2C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1.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</w:t>
      </w:r>
      <w:r w:rsidRPr="00A83333">
        <w:rPr>
          <w:rFonts w:ascii="TH SarabunPSK" w:hAnsi="TH SarabunPSK" w:cs="TH SarabunPSK"/>
          <w:sz w:val="32"/>
          <w:szCs w:val="32"/>
          <w:cs/>
        </w:rPr>
        <w:t>ท้าวทองกีบม้า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วารสารวัฒนธรรมและภูมิปัญญาท้องถิ่น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ปีที่ </w:t>
      </w:r>
    </w:p>
    <w:p w:rsidR="000A4A2C" w:rsidRPr="00A83333" w:rsidRDefault="00634B8D" w:rsidP="000A4A2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A4A2C" w:rsidRPr="00A83333">
        <w:rPr>
          <w:rFonts w:ascii="TH SarabunPSK" w:hAnsi="TH SarabunPSK" w:cs="TH SarabunPSK"/>
          <w:sz w:val="32"/>
          <w:szCs w:val="32"/>
        </w:rPr>
        <w:t xml:space="preserve">2 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0A4A2C" w:rsidRPr="00A83333">
        <w:rPr>
          <w:rFonts w:ascii="TH SarabunPSK" w:hAnsi="TH SarabunPSK" w:cs="TH SarabunPSK"/>
          <w:sz w:val="32"/>
          <w:szCs w:val="32"/>
        </w:rPr>
        <w:t>2: 27-32.</w:t>
      </w:r>
    </w:p>
    <w:p w:rsidR="00D765C1" w:rsidRDefault="000A4A2C" w:rsidP="000A4A2C">
      <w:pPr>
        <w:rPr>
          <w:rFonts w:ascii="TH SarabunPSK" w:hAnsi="TH SarabunPSK" w:cs="TH SarabunPSK"/>
          <w:b/>
          <w:bCs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1.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Clean Food Good Taste </w:t>
      </w:r>
      <w:r w:rsidRPr="00A83333">
        <w:rPr>
          <w:rFonts w:ascii="TH SarabunPSK" w:hAnsi="TH SarabunPSK" w:cs="TH SarabunPSK"/>
          <w:sz w:val="32"/>
          <w:szCs w:val="32"/>
          <w:cs/>
        </w:rPr>
        <w:t>ในครัวเรือน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วารสารวัฒนธรรม</w:t>
      </w:r>
    </w:p>
    <w:p w:rsidR="000A4A2C" w:rsidRPr="000A4A2C" w:rsidRDefault="00D765C1" w:rsidP="00D765C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A4A2C" w:rsidRPr="00A83333">
        <w:rPr>
          <w:rFonts w:ascii="TH SarabunPSK" w:hAnsi="TH SarabunPSK" w:cs="TH SarabunPSK"/>
          <w:b/>
          <w:bCs/>
          <w:sz w:val="32"/>
          <w:szCs w:val="32"/>
          <w:cs/>
        </w:rPr>
        <w:t>และภูมิปัญญาท้องถิ่น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A4A2C"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="000A4A2C"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>.</w:t>
      </w:r>
      <w:r w:rsidR="000A4A2C"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 xml:space="preserve"> ปีที่ </w:t>
      </w:r>
      <w:r w:rsidR="000A4A2C" w:rsidRPr="00A83333">
        <w:rPr>
          <w:rFonts w:ascii="TH SarabunPSK" w:hAnsi="TH SarabunPSK" w:cs="TH SarabunPSK"/>
          <w:sz w:val="32"/>
          <w:szCs w:val="32"/>
        </w:rPr>
        <w:t xml:space="preserve">4 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0A4A2C" w:rsidRPr="00A83333">
        <w:rPr>
          <w:rFonts w:ascii="TH SarabunPSK" w:hAnsi="TH SarabunPSK" w:cs="TH SarabunPSK"/>
          <w:sz w:val="32"/>
          <w:szCs w:val="32"/>
        </w:rPr>
        <w:t>2: 20-25.</w:t>
      </w:r>
    </w:p>
    <w:p w:rsidR="000A4A2C" w:rsidRPr="00A83333" w:rsidRDefault="000A4A2C" w:rsidP="000A4A2C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2.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</w:t>
      </w:r>
      <w:r w:rsidRPr="00A83333">
        <w:rPr>
          <w:rFonts w:ascii="TH SarabunPSK" w:hAnsi="TH SarabunPSK" w:cs="TH SarabunPSK"/>
          <w:sz w:val="32"/>
          <w:szCs w:val="32"/>
          <w:cs/>
        </w:rPr>
        <w:t>อาหารว่าง..ในความพอดี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.  ปีที่ 5 ฉบับที่ 2.  </w:t>
      </w:r>
    </w:p>
    <w:p w:rsidR="000A4A2C" w:rsidRPr="00A83333" w:rsidRDefault="00634B8D" w:rsidP="000A4A2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A4A2C" w:rsidRPr="00A83333">
        <w:rPr>
          <w:rFonts w:ascii="TH SarabunPSK" w:hAnsi="TH SarabunPSK" w:cs="TH SarabunPSK"/>
          <w:sz w:val="32"/>
          <w:szCs w:val="32"/>
        </w:rPr>
        <w:t>: 95-102.</w:t>
      </w:r>
    </w:p>
    <w:p w:rsidR="000A4A2C" w:rsidRDefault="000A4A2C" w:rsidP="000A4A2C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2.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</w:t>
      </w:r>
      <w:r w:rsidRPr="00A83333">
        <w:rPr>
          <w:rFonts w:ascii="TH SarabunPSK" w:hAnsi="TH SarabunPSK" w:cs="TH SarabunPSK"/>
          <w:sz w:val="32"/>
          <w:szCs w:val="32"/>
          <w:cs/>
        </w:rPr>
        <w:t>ความหวานจากภูมิปัญญา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.  ปีที่ </w:t>
      </w:r>
      <w:r w:rsidRPr="00A83333">
        <w:rPr>
          <w:rFonts w:ascii="TH SarabunPSK" w:hAnsi="TH SarabunPSK" w:cs="TH SarabunPSK"/>
          <w:sz w:val="32"/>
          <w:szCs w:val="32"/>
        </w:rPr>
        <w:t>7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ฉบับที่ </w:t>
      </w:r>
      <w:r w:rsidRPr="00A83333">
        <w:rPr>
          <w:rFonts w:ascii="TH SarabunPSK" w:hAnsi="TH SarabunPSK" w:cs="TH SarabunPSK"/>
          <w:sz w:val="32"/>
          <w:szCs w:val="32"/>
        </w:rPr>
        <w:t xml:space="preserve">1: </w:t>
      </w:r>
    </w:p>
    <w:p w:rsidR="000A4A2C" w:rsidRPr="00A83333" w:rsidRDefault="00634B8D" w:rsidP="000A4A2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A4A2C" w:rsidRPr="00A83333">
        <w:rPr>
          <w:rFonts w:ascii="TH SarabunPSK" w:hAnsi="TH SarabunPSK" w:cs="TH SarabunPSK"/>
          <w:sz w:val="32"/>
          <w:szCs w:val="32"/>
        </w:rPr>
        <w:t>34-41.</w:t>
      </w:r>
    </w:p>
    <w:p w:rsidR="000A4A2C" w:rsidRPr="00A83333" w:rsidRDefault="000A4A2C" w:rsidP="000A4A2C">
      <w:pPr>
        <w:tabs>
          <w:tab w:val="left" w:pos="1560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3.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</w:t>
      </w:r>
      <w:r w:rsidRPr="00A83333">
        <w:rPr>
          <w:rFonts w:ascii="TH SarabunPSK" w:hAnsi="TH SarabunPSK" w:cs="TH SarabunPSK"/>
          <w:sz w:val="32"/>
          <w:szCs w:val="32"/>
          <w:cs/>
        </w:rPr>
        <w:t>ผ้าไทยกับการดูแล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วารสารวัฒนธรรมและภูมิปัญญาท้องถิ่น</w:t>
      </w:r>
      <w:r w:rsidRPr="00A833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</w:p>
    <w:p w:rsidR="00634B8D" w:rsidRDefault="000A4A2C" w:rsidP="000A4A2C">
      <w:pPr>
        <w:tabs>
          <w:tab w:val="left" w:pos="1560"/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34B8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33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634B8D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จังหวัดปทุมธานี.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ปีที่</w:t>
      </w:r>
      <w:r w:rsidRPr="00A83333">
        <w:rPr>
          <w:rFonts w:ascii="TH SarabunPSK" w:hAnsi="TH SarabunPSK" w:cs="TH SarabunPSK"/>
          <w:sz w:val="32"/>
          <w:szCs w:val="32"/>
        </w:rPr>
        <w:t xml:space="preserve"> 3 </w:t>
      </w:r>
      <w:r w:rsidRPr="00A8333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A83333">
        <w:rPr>
          <w:rFonts w:ascii="TH SarabunPSK" w:hAnsi="TH SarabunPSK" w:cs="TH SarabunPSK"/>
          <w:sz w:val="32"/>
          <w:szCs w:val="32"/>
        </w:rPr>
        <w:t xml:space="preserve"> </w:t>
      </w:r>
      <w:r w:rsidR="00634B8D">
        <w:rPr>
          <w:rFonts w:ascii="TH SarabunPSK" w:hAnsi="TH SarabunPSK" w:cs="TH SarabunPSK"/>
          <w:sz w:val="32"/>
          <w:szCs w:val="32"/>
        </w:rPr>
        <w:t xml:space="preserve">  </w:t>
      </w:r>
    </w:p>
    <w:p w:rsidR="000A4A2C" w:rsidRPr="00A83333" w:rsidRDefault="00634B8D" w:rsidP="000A4A2C">
      <w:pPr>
        <w:tabs>
          <w:tab w:val="left" w:pos="1560"/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0A4A2C" w:rsidRPr="00A83333">
        <w:rPr>
          <w:rFonts w:ascii="TH SarabunPSK" w:hAnsi="TH SarabunPSK" w:cs="TH SarabunPSK"/>
          <w:sz w:val="32"/>
          <w:szCs w:val="32"/>
        </w:rPr>
        <w:t>1: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4A2C" w:rsidRPr="00A83333">
        <w:rPr>
          <w:rFonts w:ascii="TH SarabunPSK" w:hAnsi="TH SarabunPSK" w:cs="TH SarabunPSK"/>
          <w:sz w:val="32"/>
          <w:szCs w:val="32"/>
        </w:rPr>
        <w:t>27-32.</w:t>
      </w:r>
    </w:p>
    <w:p w:rsidR="000A4A2C" w:rsidRDefault="000A4A2C" w:rsidP="000A4A2C">
      <w:pPr>
        <w:rPr>
          <w:rFonts w:ascii="TH SarabunPSK" w:hAnsi="TH SarabunPSK" w:cs="TH SarabunPSK"/>
          <w:sz w:val="32"/>
          <w:szCs w:val="32"/>
        </w:rPr>
      </w:pPr>
      <w:r w:rsidRPr="00A83333">
        <w:rPr>
          <w:rFonts w:ascii="TH SarabunPSK" w:hAnsi="TH SarabunPSK" w:cs="TH SarabunPSK"/>
          <w:sz w:val="32"/>
          <w:szCs w:val="32"/>
          <w:cs/>
        </w:rPr>
        <w:t xml:space="preserve">เบญจางค์ อัจฉริยะโพธา . </w:t>
      </w:r>
      <w:r w:rsidR="00D765C1">
        <w:rPr>
          <w:rFonts w:ascii="TH SarabunPSK" w:hAnsi="TH SarabunPSK" w:cs="TH SarabunPSK" w:hint="cs"/>
          <w:sz w:val="32"/>
          <w:szCs w:val="32"/>
          <w:cs/>
        </w:rPr>
        <w:t>(</w:t>
      </w:r>
      <w:r w:rsidRPr="00A83333">
        <w:rPr>
          <w:rFonts w:ascii="TH SarabunPSK" w:hAnsi="TH SarabunPSK" w:cs="TH SarabunPSK"/>
          <w:sz w:val="32"/>
          <w:szCs w:val="32"/>
          <w:cs/>
        </w:rPr>
        <w:t>255</w:t>
      </w:r>
      <w:r w:rsidRPr="00A83333">
        <w:rPr>
          <w:rFonts w:ascii="TH SarabunPSK" w:hAnsi="TH SarabunPSK" w:cs="TH SarabunPSK"/>
          <w:sz w:val="32"/>
          <w:szCs w:val="32"/>
        </w:rPr>
        <w:t>3.</w:t>
      </w:r>
      <w:r w:rsidR="00D765C1">
        <w:rPr>
          <w:rFonts w:ascii="TH SarabunPSK" w:hAnsi="TH SarabunPSK" w:cs="TH SarabunPSK" w:hint="cs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 xml:space="preserve">  </w:t>
      </w:r>
      <w:r w:rsidRPr="00A83333">
        <w:rPr>
          <w:rFonts w:ascii="TH SarabunPSK" w:hAnsi="TH SarabunPSK" w:cs="TH SarabunPSK"/>
          <w:sz w:val="32"/>
          <w:szCs w:val="32"/>
          <w:cs/>
        </w:rPr>
        <w:t>อูมามิ(</w:t>
      </w:r>
      <w:r w:rsidRPr="00A83333">
        <w:rPr>
          <w:rFonts w:ascii="TH SarabunPSK" w:hAnsi="TH SarabunPSK" w:cs="TH SarabunPSK"/>
          <w:sz w:val="32"/>
          <w:szCs w:val="32"/>
        </w:rPr>
        <w:t>UMAMI</w:t>
      </w:r>
      <w:r w:rsidRPr="00A83333">
        <w:rPr>
          <w:rFonts w:ascii="TH SarabunPSK" w:hAnsi="TH SarabunPSK" w:cs="TH SarabunPSK"/>
          <w:sz w:val="32"/>
          <w:szCs w:val="32"/>
          <w:cs/>
        </w:rPr>
        <w:t>)</w:t>
      </w:r>
      <w:r w:rsidRPr="00A83333">
        <w:rPr>
          <w:rFonts w:ascii="TH SarabunPSK" w:hAnsi="TH SarabunPSK" w:cs="TH SarabunPSK"/>
          <w:sz w:val="32"/>
          <w:szCs w:val="32"/>
        </w:rPr>
        <w:t>: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รสอร่อยกลมกล่อม</w:t>
      </w:r>
      <w:r w:rsidRPr="00A83333">
        <w:rPr>
          <w:rFonts w:ascii="TH SarabunPSK" w:hAnsi="TH SarabunPSK" w:cs="TH SarabunPSK"/>
          <w:sz w:val="32"/>
          <w:szCs w:val="32"/>
        </w:rPr>
        <w:t xml:space="preserve">.  </w:t>
      </w:r>
      <w:r w:rsidRPr="00A83333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วารสารการเวก.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 ปีที่ </w:t>
      </w:r>
      <w:r w:rsidRPr="00A83333">
        <w:rPr>
          <w:rFonts w:ascii="TH SarabunPSK" w:hAnsi="TH SarabunPSK" w:cs="TH SarabunPSK"/>
          <w:sz w:val="32"/>
          <w:szCs w:val="32"/>
        </w:rPr>
        <w:t>6</w:t>
      </w:r>
      <w:r w:rsidRPr="00A833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4A2C" w:rsidRPr="00A83333" w:rsidRDefault="00634B8D" w:rsidP="000A4A2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4A2C" w:rsidRPr="00A83333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0A4A2C" w:rsidRPr="00A83333">
        <w:rPr>
          <w:rFonts w:ascii="TH SarabunPSK" w:hAnsi="TH SarabunPSK" w:cs="TH SarabunPSK"/>
          <w:sz w:val="32"/>
          <w:szCs w:val="32"/>
        </w:rPr>
        <w:t>2: 42-48.</w:t>
      </w:r>
    </w:p>
    <w:p w:rsidR="00B53AF1" w:rsidRDefault="00B53AF1" w:rsidP="000A4A2C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Pr="00335FD5" w:rsidRDefault="004630AE" w:rsidP="00404483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404483" w:rsidRDefault="00B53AF1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404483">
        <w:rPr>
          <w:rFonts w:ascii="TH SarabunPSK" w:hAnsi="TH SarabunPSK" w:cs="TH SarabunPSK"/>
          <w:sz w:val="32"/>
          <w:szCs w:val="32"/>
        </w:rPr>
        <w:t xml:space="preserve"> </w:t>
      </w:r>
      <w:r w:rsidR="00404483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530CA" w:rsidRDefault="00E530CA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04483" w:rsidRPr="00335FD5" w:rsidRDefault="004630AE" w:rsidP="00404483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 xml:space="preserve">.5.1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รายวิชาโภชนศาสตร์กับชีวิตมนุษย์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2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รายวิชาอาหารนานาชาติ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3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รายวิชาการแต่งหน้าเค้กและขนม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รายวิชาการพัฒนาสิ่งแวดล้อมที่อยู่อาศัย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5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รายวิชาการจัดทรัพยากรครอบครัวและชุมชน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6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รายวิชาคหกรรมศาสตร์เบื้องต้น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7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รายวิชาสัมมนาทางคหกรรมศาสตร์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8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รายวิชาอาหารเพื่อการประกอบอาชีพ</w:t>
      </w:r>
    </w:p>
    <w:p w:rsidR="00B53AF1" w:rsidRPr="00A83333" w:rsidRDefault="004630AE" w:rsidP="00B53AF1">
      <w:pPr>
        <w:pStyle w:val="aff"/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</w:t>
      </w:r>
      <w:r w:rsidR="000A4A2C">
        <w:rPr>
          <w:rFonts w:ascii="TH SarabunPSK" w:hAnsi="TH SarabunPSK" w:cs="TH SarabunPSK"/>
          <w:sz w:val="32"/>
          <w:lang w:bidi="th-TH"/>
        </w:rPr>
        <w:t>9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รายวิชาขนมอบ</w:t>
      </w:r>
    </w:p>
    <w:p w:rsidR="00B53AF1" w:rsidRPr="00A83333" w:rsidRDefault="004630AE" w:rsidP="00B53AF1">
      <w:pPr>
        <w:pStyle w:val="aff"/>
        <w:tabs>
          <w:tab w:val="num" w:pos="3960"/>
        </w:tabs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.5.1</w:t>
      </w:r>
      <w:r w:rsidR="000A4A2C">
        <w:rPr>
          <w:rFonts w:ascii="TH SarabunPSK" w:hAnsi="TH SarabunPSK" w:cs="TH SarabunPSK"/>
          <w:sz w:val="32"/>
          <w:lang w:bidi="th-TH"/>
        </w:rPr>
        <w:t>0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รายวิชาโภชนศาสตร์ชุมชน</w:t>
      </w:r>
    </w:p>
    <w:p w:rsidR="00B53AF1" w:rsidRPr="00A83333" w:rsidRDefault="004630AE" w:rsidP="00B53AF1">
      <w:pPr>
        <w:pStyle w:val="aff"/>
        <w:tabs>
          <w:tab w:val="num" w:pos="3960"/>
        </w:tabs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.5.1</w:t>
      </w:r>
      <w:r w:rsidR="000A4A2C">
        <w:rPr>
          <w:rFonts w:ascii="TH SarabunPSK" w:hAnsi="TH SarabunPSK" w:cs="TH SarabunPSK"/>
          <w:sz w:val="32"/>
          <w:lang w:bidi="th-TH"/>
        </w:rPr>
        <w:t>1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รายวิชาการจัดการร้านค้า</w:t>
      </w:r>
    </w:p>
    <w:p w:rsidR="00D226EF" w:rsidRPr="00634B8D" w:rsidRDefault="004630AE" w:rsidP="00634B8D">
      <w:pPr>
        <w:pStyle w:val="aff"/>
        <w:tabs>
          <w:tab w:val="num" w:pos="3960"/>
        </w:tabs>
        <w:ind w:left="9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4</w:t>
      </w:r>
      <w:r w:rsidR="00B53AF1">
        <w:rPr>
          <w:rFonts w:ascii="TH SarabunPSK" w:hAnsi="TH SarabunPSK" w:cs="TH SarabunPSK"/>
          <w:sz w:val="32"/>
          <w:lang w:bidi="th-TH"/>
        </w:rPr>
        <w:t>.5.1</w:t>
      </w:r>
      <w:r w:rsidR="000A4A2C">
        <w:rPr>
          <w:rFonts w:ascii="TH SarabunPSK" w:hAnsi="TH SarabunPSK" w:cs="TH SarabunPSK"/>
          <w:sz w:val="32"/>
          <w:lang w:bidi="th-TH"/>
        </w:rPr>
        <w:t>2</w:t>
      </w:r>
      <w:r w:rsidR="00B53AF1">
        <w:rPr>
          <w:rFonts w:ascii="TH SarabunPSK" w:hAnsi="TH SarabunPSK" w:cs="TH SarabunPSK"/>
          <w:sz w:val="32"/>
          <w:lang w:bidi="th-TH"/>
        </w:rPr>
        <w:t xml:space="preserve"> </w:t>
      </w:r>
      <w:r w:rsidR="00B53AF1" w:rsidRPr="00A83333">
        <w:rPr>
          <w:rFonts w:ascii="TH SarabunPSK" w:hAnsi="TH SarabunPSK" w:cs="TH SarabunPSK" w:hint="cs"/>
          <w:sz w:val="32"/>
          <w:cs/>
          <w:lang w:bidi="th-TH"/>
        </w:rPr>
        <w:t>รายวิฃาอาหารว่าง</w:t>
      </w:r>
    </w:p>
    <w:p w:rsid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404483" w:rsidRPr="00335FD5" w:rsidRDefault="00404483" w:rsidP="004044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Pr="00335FD5" w:rsidRDefault="00670D3C" w:rsidP="0040448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9F55D3">
        <w:rPr>
          <w:rFonts w:ascii="TH SarabunPSK" w:hAnsi="TH SarabunPSK" w:cs="TH SarabunPSK" w:hint="cs"/>
          <w:sz w:val="32"/>
          <w:szCs w:val="32"/>
          <w:cs/>
        </w:rPr>
        <w:t>นางสาวพัชรลักษณ์</w:t>
      </w:r>
      <w:r w:rsidR="0040448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9F55D3">
        <w:rPr>
          <w:rFonts w:ascii="TH SarabunPSK" w:hAnsi="TH SarabunPSK" w:cs="TH SarabunPSK" w:hint="cs"/>
          <w:sz w:val="32"/>
          <w:szCs w:val="32"/>
          <w:cs/>
        </w:rPr>
        <w:t>วัฒนไชย</w:t>
      </w:r>
    </w:p>
    <w:p w:rsidR="00404483" w:rsidRPr="00335FD5" w:rsidRDefault="00670D3C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26EF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4483" w:rsidRDefault="00670D3C" w:rsidP="0040448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"/>
        <w:gridCol w:w="3338"/>
        <w:gridCol w:w="2424"/>
        <w:gridCol w:w="1289"/>
      </w:tblGrid>
      <w:tr w:rsidR="00404483" w:rsidRPr="00BE7E14">
        <w:tc>
          <w:tcPr>
            <w:tcW w:w="1350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404483" w:rsidRPr="00BE7E14" w:rsidRDefault="00404483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404483" w:rsidRPr="00161CAA">
        <w:tc>
          <w:tcPr>
            <w:tcW w:w="1350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510" w:type="dxa"/>
          </w:tcPr>
          <w:p w:rsidR="00404483" w:rsidRPr="00161CAA" w:rsidRDefault="00D226EF" w:rsidP="00D226E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60" w:type="dxa"/>
          </w:tcPr>
          <w:p w:rsidR="00404483" w:rsidRPr="00161CAA" w:rsidRDefault="00D226EF" w:rsidP="00D226E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50" w:type="dxa"/>
          </w:tcPr>
          <w:p w:rsidR="00404483" w:rsidRPr="00161CAA" w:rsidRDefault="00D226EF" w:rsidP="00D226E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404483" w:rsidRPr="00161CAA">
        <w:tc>
          <w:tcPr>
            <w:tcW w:w="1350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404483" w:rsidRPr="00D226EF" w:rsidRDefault="00D226EF" w:rsidP="00D226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1339">
              <w:rPr>
                <w:rFonts w:ascii="TH SarabunPSK" w:hAnsi="TH SarabunPSK" w:cs="TH SarabunPSK"/>
                <w:sz w:val="32"/>
                <w:szCs w:val="32"/>
                <w:cs/>
              </w:rPr>
              <w:t>คศ.ม.</w:t>
            </w:r>
          </w:p>
        </w:tc>
        <w:tc>
          <w:tcPr>
            <w:tcW w:w="2160" w:type="dxa"/>
          </w:tcPr>
          <w:p w:rsidR="00404483" w:rsidRPr="00D226EF" w:rsidRDefault="00D226EF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6EF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404483" w:rsidRPr="00D226EF" w:rsidRDefault="00D226EF" w:rsidP="00D226EF">
            <w:pPr>
              <w:pStyle w:val="5"/>
              <w:jc w:val="center"/>
              <w:rPr>
                <w:rFonts w:ascii="TH SarabunPSK" w:hAnsi="TH SarabunPSK" w:cs="TH SarabunPSK"/>
              </w:rPr>
            </w:pPr>
            <w:r w:rsidRPr="00D226EF">
              <w:rPr>
                <w:rFonts w:ascii="TH SarabunPSK" w:eastAsia="BrowalliaNew" w:hAnsi="TH SarabunPSK" w:cs="TH SarabunPSK"/>
              </w:rPr>
              <w:t>2547</w:t>
            </w:r>
          </w:p>
        </w:tc>
      </w:tr>
      <w:tr w:rsidR="00404483" w:rsidRPr="00161CAA">
        <w:tc>
          <w:tcPr>
            <w:tcW w:w="1350" w:type="dxa"/>
          </w:tcPr>
          <w:p w:rsidR="00404483" w:rsidRPr="00FC6A68" w:rsidRDefault="00404483" w:rsidP="00097F4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404483" w:rsidRPr="00FC6A68" w:rsidRDefault="00D226EF" w:rsidP="00097F42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931339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</w:t>
            </w:r>
            <w:r w:rsidRPr="0093133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31339">
              <w:rPr>
                <w:rFonts w:ascii="TH SarabunPSK" w:hAnsi="TH SarabunPSK" w:cs="TH SarabunPSK" w:hint="cs"/>
                <w:sz w:val="32"/>
                <w:szCs w:val="32"/>
                <w:cs/>
              </w:rPr>
              <w:t>คหกรรมศาสตร์)</w:t>
            </w:r>
          </w:p>
        </w:tc>
        <w:tc>
          <w:tcPr>
            <w:tcW w:w="2160" w:type="dxa"/>
          </w:tcPr>
          <w:p w:rsidR="00404483" w:rsidRPr="00D226EF" w:rsidRDefault="00D226EF" w:rsidP="00097F4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226EF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404483" w:rsidRPr="00D226EF" w:rsidRDefault="00D226EF" w:rsidP="00D226EF">
            <w:pPr>
              <w:pStyle w:val="5"/>
              <w:jc w:val="center"/>
              <w:rPr>
                <w:rFonts w:ascii="TH SarabunPSK" w:hAnsi="TH SarabunPSK" w:cs="TH SarabunPSK"/>
              </w:rPr>
            </w:pPr>
            <w:r w:rsidRPr="00D226EF">
              <w:rPr>
                <w:rFonts w:ascii="TH SarabunPSK" w:eastAsia="BrowalliaNew" w:hAnsi="TH SarabunPSK" w:cs="TH SarabunPSK"/>
              </w:rPr>
              <w:t>2544</w:t>
            </w:r>
          </w:p>
        </w:tc>
      </w:tr>
    </w:tbl>
    <w:p w:rsidR="00D226EF" w:rsidRDefault="00670D3C" w:rsidP="00634B8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40448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34B8D" w:rsidRDefault="00634B8D" w:rsidP="00634B8D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34B8D" w:rsidRDefault="00634B8D" w:rsidP="00634B8D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D5B38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เอกสารประกอบการสอน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34B8D" w:rsidRDefault="00634B8D" w:rsidP="00634B8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634B8D" w:rsidRPr="00335FD5" w:rsidRDefault="00634B8D" w:rsidP="00634B8D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04483" w:rsidRDefault="00404483" w:rsidP="00636EA9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636EA9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="00670D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226EF" w:rsidRPr="00AF1020" w:rsidRDefault="00D226EF" w:rsidP="00D226EF">
      <w:pPr>
        <w:pStyle w:val="aff"/>
        <w:rPr>
          <w:rFonts w:ascii="TH SarabunPSK" w:hAnsi="TH SarabunPSK" w:cs="TH SarabunPSK"/>
          <w:b/>
          <w:bCs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พัชรลักษณ์  วัฒนไชย. </w:t>
      </w:r>
      <w:r w:rsidR="00D765C1">
        <w:rPr>
          <w:rFonts w:ascii="TH SarabunPSK" w:hAnsi="TH SarabunPSK" w:cs="TH SarabunPSK" w:hint="cs"/>
          <w:sz w:val="32"/>
          <w:cs/>
          <w:lang w:bidi="th-TH"/>
        </w:rPr>
        <w:t>(</w:t>
      </w:r>
      <w:r>
        <w:rPr>
          <w:rFonts w:ascii="TH SarabunPSK" w:hAnsi="TH SarabunPSK" w:cs="TH SarabunPSK"/>
          <w:sz w:val="32"/>
          <w:lang w:bidi="th-TH"/>
        </w:rPr>
        <w:t>2547</w:t>
      </w:r>
      <w:r>
        <w:rPr>
          <w:rFonts w:ascii="TH SarabunPSK" w:hAnsi="TH SarabunPSK" w:cs="TH SarabunPSK" w:hint="cs"/>
          <w:sz w:val="32"/>
          <w:cs/>
          <w:lang w:bidi="th-TH"/>
        </w:rPr>
        <w:t>.</w:t>
      </w:r>
      <w:r w:rsidR="00D765C1">
        <w:rPr>
          <w:rFonts w:ascii="TH SarabunPSK" w:hAnsi="TH SarabunPSK" w:cs="TH SarabunPSK" w:hint="cs"/>
          <w:sz w:val="32"/>
          <w:cs/>
          <w:lang w:bidi="th-TH"/>
        </w:rPr>
        <w:t>)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วิทยานิพนธ์ปริญญาโท </w:t>
      </w:r>
      <w:r w:rsidRPr="00AF1020">
        <w:rPr>
          <w:rFonts w:ascii="TH SarabunPSK" w:hAnsi="TH SarabunPSK" w:cs="TH SarabunPSK" w:hint="cs"/>
          <w:b/>
          <w:bCs/>
          <w:sz w:val="32"/>
          <w:cs/>
          <w:lang w:bidi="th-TH"/>
        </w:rPr>
        <w:t>การพัฒนาขนมเปียกปูนใบเตยให้ได้ตำรับ</w:t>
      </w:r>
    </w:p>
    <w:p w:rsidR="00D226EF" w:rsidRDefault="00D226EF" w:rsidP="00D226EF">
      <w:pPr>
        <w:pStyle w:val="aff"/>
        <w:ind w:firstLine="720"/>
        <w:rPr>
          <w:rFonts w:ascii="TH SarabunPSK" w:hAnsi="TH SarabunPSK" w:cs="TH SarabunPSK"/>
          <w:sz w:val="32"/>
          <w:lang w:bidi="th-TH"/>
        </w:rPr>
      </w:pPr>
      <w:r w:rsidRPr="00AF1020">
        <w:rPr>
          <w:rFonts w:ascii="TH SarabunPSK" w:hAnsi="TH SarabunPSK" w:cs="TH SarabunPSK" w:hint="cs"/>
          <w:b/>
          <w:bCs/>
          <w:sz w:val="32"/>
          <w:cs/>
          <w:lang w:bidi="th-TH"/>
        </w:rPr>
        <w:t>มาตรฐาน.</w:t>
      </w:r>
      <w:r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มหาวิทยาลัยเกษตรศาสตร์, กรุงเทพฯ.</w:t>
      </w:r>
    </w:p>
    <w:p w:rsidR="00C32AE7" w:rsidRDefault="00C32AE7" w:rsidP="00D226EF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1020" w:rsidRPr="00AF1020" w:rsidRDefault="00AF1020" w:rsidP="00AF1020">
      <w:pPr>
        <w:pStyle w:val="ac"/>
        <w:spacing w:after="10"/>
        <w:rPr>
          <w:rFonts w:ascii="TH SarabunPSK" w:hAnsi="TH SarabunPSK" w:cs="TH SarabunPSK"/>
          <w:b/>
          <w:bCs/>
          <w:noProof/>
        </w:rPr>
      </w:pPr>
      <w:r w:rsidRPr="00AF1020">
        <w:rPr>
          <w:rFonts w:ascii="TH SarabunPSK" w:hAnsi="TH SarabunPSK" w:cs="TH SarabunPSK" w:hint="cs"/>
          <w:cs/>
        </w:rPr>
        <w:t>พัชรลักษณ์  วัฒนไชย</w:t>
      </w:r>
      <w:r w:rsidR="00D765C1">
        <w:rPr>
          <w:rFonts w:ascii="TH SarabunPSK" w:hAnsi="TH SarabunPSK" w:cs="TH SarabunPSK" w:hint="cs"/>
          <w:cs/>
        </w:rPr>
        <w:t>และคณะ</w:t>
      </w:r>
      <w:r w:rsidRPr="00AF1020">
        <w:rPr>
          <w:rFonts w:ascii="TH SarabunPSK" w:hAnsi="TH SarabunPSK" w:cs="TH SarabunPSK" w:hint="cs"/>
          <w:cs/>
        </w:rPr>
        <w:t>.</w:t>
      </w:r>
      <w:r w:rsidR="00D765C1">
        <w:rPr>
          <w:rFonts w:ascii="TH SarabunPSK" w:hAnsi="TH SarabunPSK" w:cs="TH SarabunPSK" w:hint="cs"/>
          <w:cs/>
        </w:rPr>
        <w:t xml:space="preserve">  (</w:t>
      </w:r>
      <w:r w:rsidRPr="00AF1020">
        <w:rPr>
          <w:rFonts w:ascii="TH SarabunPSK" w:hAnsi="TH SarabunPSK" w:cs="TH SarabunPSK"/>
        </w:rPr>
        <w:t>2554</w:t>
      </w:r>
      <w:r w:rsidRPr="00D765C1">
        <w:rPr>
          <w:rFonts w:ascii="TH SarabunPSK" w:hAnsi="TH SarabunPSK" w:cs="TH SarabunPSK"/>
        </w:rPr>
        <w:t>.</w:t>
      </w:r>
      <w:r w:rsidR="00D765C1" w:rsidRPr="00D765C1">
        <w:rPr>
          <w:rFonts w:ascii="TH SarabunPSK" w:hAnsi="TH SarabunPSK" w:cs="TH SarabunPSK" w:hint="cs"/>
          <w:noProof/>
          <w:cs/>
        </w:rPr>
        <w:t>)</w:t>
      </w:r>
      <w:r w:rsidRPr="00D765C1">
        <w:rPr>
          <w:rFonts w:ascii="TH SarabunPSK" w:hAnsi="TH SarabunPSK" w:cs="TH SarabunPSK"/>
          <w:b/>
          <w:bCs/>
          <w:noProof/>
        </w:rPr>
        <w:t xml:space="preserve"> </w:t>
      </w:r>
      <w:r w:rsidRPr="00AF1020">
        <w:rPr>
          <w:rFonts w:ascii="TH SarabunPSK" w:hAnsi="TH SarabunPSK" w:cs="TH SarabunPSK"/>
          <w:b/>
          <w:bCs/>
          <w:noProof/>
          <w:cs/>
        </w:rPr>
        <w:t>การพัฒนาคุณธรรมจริยธรรมของนักศึกษาในสาขาวิชา</w:t>
      </w:r>
    </w:p>
    <w:p w:rsidR="00AF1020" w:rsidRPr="00AF1020" w:rsidRDefault="00AF1020" w:rsidP="00AF1020">
      <w:pPr>
        <w:pStyle w:val="ac"/>
        <w:spacing w:after="10"/>
        <w:rPr>
          <w:rFonts w:ascii="TH SarabunPSK" w:hAnsi="TH SarabunPSK" w:cs="TH SarabunPSK"/>
          <w:b/>
          <w:bCs/>
          <w:noProof/>
        </w:rPr>
      </w:pPr>
      <w:r w:rsidRPr="00AF1020">
        <w:rPr>
          <w:rFonts w:ascii="TH SarabunPSK" w:hAnsi="TH SarabunPSK" w:cs="TH SarabunPSK" w:hint="cs"/>
          <w:b/>
          <w:bCs/>
          <w:noProof/>
          <w:cs/>
        </w:rPr>
        <w:t xml:space="preserve">          </w:t>
      </w:r>
      <w:r w:rsidRPr="00AF1020">
        <w:rPr>
          <w:rFonts w:ascii="TH SarabunPSK" w:hAnsi="TH SarabunPSK" w:cs="TH SarabunPSK"/>
          <w:b/>
          <w:bCs/>
          <w:noProof/>
          <w:cs/>
        </w:rPr>
        <w:t>ทางด้านวิทยาศาสตร์</w:t>
      </w:r>
      <w:r w:rsidRPr="00AF1020">
        <w:rPr>
          <w:rFonts w:ascii="TH SarabunPSK" w:hAnsi="TH SarabunPSK" w:cs="TH SarabunPSK" w:hint="cs"/>
          <w:b/>
          <w:bCs/>
          <w:noProof/>
          <w:cs/>
        </w:rPr>
        <w:t>กายภาพ</w:t>
      </w:r>
      <w:r w:rsidRPr="00AF1020">
        <w:rPr>
          <w:rFonts w:ascii="TH SarabunPSK" w:hAnsi="TH SarabunPSK" w:cs="TH SarabunPSK"/>
          <w:b/>
          <w:bCs/>
          <w:noProof/>
          <w:cs/>
        </w:rPr>
        <w:t>ที่ได้รับการสอนแบบบูรณาการด้วยการสอนสอดแทรก</w:t>
      </w:r>
    </w:p>
    <w:p w:rsidR="00D765C1" w:rsidRDefault="00AF1020" w:rsidP="00AF1020">
      <w:pPr>
        <w:pStyle w:val="ac"/>
        <w:spacing w:after="10"/>
        <w:rPr>
          <w:rFonts w:ascii="TH SarabunPSK" w:hAnsi="TH SarabunPSK" w:cs="TH SarabunPSK"/>
        </w:rPr>
      </w:pPr>
      <w:r w:rsidRPr="00AF1020">
        <w:rPr>
          <w:rFonts w:ascii="TH SarabunPSK" w:hAnsi="TH SarabunPSK" w:cs="TH SarabunPSK" w:hint="cs"/>
          <w:b/>
          <w:bCs/>
          <w:noProof/>
          <w:cs/>
        </w:rPr>
        <w:t xml:space="preserve">          </w:t>
      </w:r>
      <w:r w:rsidRPr="00AF1020">
        <w:rPr>
          <w:rFonts w:ascii="TH SarabunPSK" w:hAnsi="TH SarabunPSK" w:cs="TH SarabunPSK"/>
          <w:b/>
          <w:bCs/>
          <w:noProof/>
          <w:cs/>
        </w:rPr>
        <w:t>คุณธรรมจริยธรรมและการเสริมแรง</w:t>
      </w:r>
      <w:r>
        <w:rPr>
          <w:rFonts w:ascii="TH SarabunPSK" w:hAnsi="TH SarabunPSK" w:cs="TH SarabunPSK" w:hint="cs"/>
          <w:b/>
          <w:bCs/>
          <w:noProof/>
          <w:cs/>
        </w:rPr>
        <w:t>.</w:t>
      </w:r>
      <w:r w:rsidRPr="00A83333">
        <w:rPr>
          <w:rFonts w:ascii="TH SarabunPSK" w:hAnsi="TH SarabunPSK" w:cs="TH SarabunPSK" w:hint="cs"/>
          <w:cs/>
        </w:rPr>
        <w:t>ปทุมธานี</w:t>
      </w:r>
      <w:r w:rsidRPr="00A83333">
        <w:rPr>
          <w:rFonts w:ascii="TH SarabunPSK" w:hAnsi="TH SarabunPSK" w:cs="TH SarabunPSK"/>
        </w:rPr>
        <w:t xml:space="preserve">: </w:t>
      </w:r>
      <w:r w:rsidRPr="00A83333">
        <w:rPr>
          <w:rFonts w:ascii="TH SarabunPSK" w:hAnsi="TH SarabunPSK" w:cs="TH SarabunPSK"/>
          <w:cs/>
        </w:rPr>
        <w:t xml:space="preserve">มหาวิทยาลัยราชภัฏวไลยอลงกรณ์ </w:t>
      </w:r>
      <w:r w:rsidR="00D765C1">
        <w:rPr>
          <w:rFonts w:ascii="TH SarabunPSK" w:hAnsi="TH SarabunPSK" w:cs="TH SarabunPSK" w:hint="cs"/>
          <w:cs/>
        </w:rPr>
        <w:t xml:space="preserve">        </w:t>
      </w:r>
    </w:p>
    <w:p w:rsidR="00AF1020" w:rsidRDefault="00AF1020" w:rsidP="00D765C1">
      <w:pPr>
        <w:pStyle w:val="ac"/>
        <w:spacing w:after="10"/>
        <w:ind w:firstLine="720"/>
        <w:rPr>
          <w:rFonts w:ascii="TH SarabunPSK" w:hAnsi="TH SarabunPSK" w:cs="TH SarabunPSK"/>
        </w:rPr>
      </w:pPr>
      <w:r w:rsidRPr="00A83333">
        <w:rPr>
          <w:rFonts w:ascii="TH SarabunPSK" w:hAnsi="TH SarabunPSK" w:cs="TH SarabunPSK"/>
          <w:cs/>
        </w:rPr>
        <w:t>ในพระบรมราชูปถัมภ์</w:t>
      </w:r>
      <w:r w:rsidR="00634B8D">
        <w:rPr>
          <w:rFonts w:ascii="TH SarabunPSK" w:hAnsi="TH SarabunPSK" w:cs="TH SarabunPSK" w:hint="cs"/>
          <w:cs/>
        </w:rPr>
        <w:t xml:space="preserve"> จังหวัดปทุมธานี.</w:t>
      </w:r>
    </w:p>
    <w:p w:rsidR="00AF1020" w:rsidRPr="00AF1020" w:rsidRDefault="00AF1020" w:rsidP="00AF1020">
      <w:pPr>
        <w:pStyle w:val="ac"/>
        <w:spacing w:after="1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  <w:cs/>
        </w:rPr>
        <w:t xml:space="preserve">          </w:t>
      </w:r>
    </w:p>
    <w:p w:rsidR="00404483" w:rsidRPr="00335FD5" w:rsidRDefault="00670D3C" w:rsidP="00404483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404483" w:rsidRDefault="00C32AE7" w:rsidP="0040448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404483">
        <w:rPr>
          <w:rFonts w:ascii="TH SarabunPSK" w:hAnsi="TH SarabunPSK" w:cs="TH SarabunPSK"/>
          <w:sz w:val="32"/>
          <w:szCs w:val="32"/>
        </w:rPr>
        <w:t xml:space="preserve"> </w:t>
      </w:r>
      <w:r w:rsidR="00404483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705331" w:rsidRDefault="00705331" w:rsidP="00705331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04483" w:rsidRPr="00335FD5" w:rsidRDefault="00670D3C" w:rsidP="00404483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4044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448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226EF" w:rsidRDefault="00D226EF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="00670D3C">
        <w:rPr>
          <w:rFonts w:ascii="TH SarabunPSK" w:hAnsi="TH SarabunPSK" w:cs="TH SarabunPSK"/>
          <w:sz w:val="32"/>
          <w:lang w:bidi="th-TH"/>
        </w:rPr>
        <w:t>5.</w:t>
      </w:r>
      <w:r>
        <w:rPr>
          <w:rFonts w:ascii="TH SarabunPSK" w:hAnsi="TH SarabunPSK" w:cs="TH SarabunPSK"/>
          <w:sz w:val="32"/>
          <w:lang w:bidi="th-TH"/>
        </w:rPr>
        <w:t xml:space="preserve">5.1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รายวิชาวิทยาการขนมอบ</w:t>
      </w:r>
    </w:p>
    <w:p w:rsidR="00D226EF" w:rsidRDefault="00D226EF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="00670D3C">
        <w:rPr>
          <w:rFonts w:ascii="TH SarabunPSK" w:hAnsi="TH SarabunPSK" w:cs="TH SarabunPSK"/>
          <w:sz w:val="32"/>
          <w:lang w:bidi="th-TH"/>
        </w:rPr>
        <w:t>5.</w:t>
      </w:r>
      <w:r>
        <w:rPr>
          <w:rFonts w:ascii="TH SarabunPSK" w:hAnsi="TH SarabunPSK" w:cs="TH SarabunPSK"/>
          <w:sz w:val="32"/>
          <w:lang w:bidi="th-TH"/>
        </w:rPr>
        <w:t xml:space="preserve">5.2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รายวิชาการศึกษางานวิจัยทางคหกรรมศาสตร์</w:t>
      </w:r>
    </w:p>
    <w:p w:rsidR="00D226EF" w:rsidRDefault="00D226EF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="00670D3C">
        <w:rPr>
          <w:rFonts w:ascii="TH SarabunPSK" w:hAnsi="TH SarabunPSK" w:cs="TH SarabunPSK"/>
          <w:sz w:val="32"/>
          <w:lang w:bidi="th-TH"/>
        </w:rPr>
        <w:t>5.</w:t>
      </w:r>
      <w:r>
        <w:rPr>
          <w:rFonts w:ascii="TH SarabunPSK" w:hAnsi="TH SarabunPSK" w:cs="TH SarabunPSK"/>
          <w:sz w:val="32"/>
          <w:lang w:bidi="th-TH"/>
        </w:rPr>
        <w:t xml:space="preserve">5.3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รายวิชาการประกอบอาหารเชิงธุรกิจ</w:t>
      </w:r>
    </w:p>
    <w:p w:rsidR="00D226EF" w:rsidRDefault="00D226EF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="00670D3C">
        <w:rPr>
          <w:rFonts w:ascii="TH SarabunPSK" w:hAnsi="TH SarabunPSK" w:cs="TH SarabunPSK"/>
          <w:sz w:val="32"/>
          <w:lang w:bidi="th-TH"/>
        </w:rPr>
        <w:t>5.</w:t>
      </w:r>
      <w:r>
        <w:rPr>
          <w:rFonts w:ascii="TH SarabunPSK" w:hAnsi="TH SarabunPSK" w:cs="TH SarabunPSK"/>
          <w:sz w:val="32"/>
          <w:lang w:bidi="th-TH"/>
        </w:rPr>
        <w:t xml:space="preserve">5.4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รายวิชาการจัดเลี้ยงอาหารในโอกาสต่างๆ</w:t>
      </w:r>
    </w:p>
    <w:p w:rsidR="00D226EF" w:rsidRDefault="00670D3C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5.</w:t>
      </w:r>
      <w:r w:rsidR="00D226EF">
        <w:rPr>
          <w:rFonts w:ascii="TH SarabunPSK" w:hAnsi="TH SarabunPSK" w:cs="TH SarabunPSK"/>
          <w:sz w:val="32"/>
          <w:lang w:bidi="th-TH"/>
        </w:rPr>
        <w:t xml:space="preserve">5.5 </w:t>
      </w:r>
      <w:r w:rsidR="00D226EF">
        <w:rPr>
          <w:rFonts w:ascii="TH SarabunPSK" w:hAnsi="TH SarabunPSK" w:cs="TH SarabunPSK" w:hint="cs"/>
          <w:sz w:val="32"/>
          <w:cs/>
          <w:lang w:bidi="th-TH"/>
        </w:rPr>
        <w:t>รายวิชาทฤษฎีและหลักการประกอบอาหาร</w:t>
      </w:r>
    </w:p>
    <w:p w:rsidR="00D226EF" w:rsidRDefault="00670D3C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5.</w:t>
      </w:r>
      <w:r w:rsidR="00D226EF">
        <w:rPr>
          <w:rFonts w:ascii="TH SarabunPSK" w:hAnsi="TH SarabunPSK" w:cs="TH SarabunPSK"/>
          <w:sz w:val="32"/>
          <w:lang w:bidi="th-TH"/>
        </w:rPr>
        <w:t xml:space="preserve">5.6 </w:t>
      </w:r>
      <w:r w:rsidR="00D226EF">
        <w:rPr>
          <w:rFonts w:ascii="TH SarabunPSK" w:hAnsi="TH SarabunPSK" w:cs="TH SarabunPSK" w:hint="cs"/>
          <w:sz w:val="32"/>
          <w:cs/>
          <w:lang w:bidi="th-TH"/>
        </w:rPr>
        <w:t>รายวิชาปัญหาพิเศษทางคหกรรมศาสตร์</w:t>
      </w:r>
    </w:p>
    <w:p w:rsidR="00D226EF" w:rsidRPr="00CA788E" w:rsidRDefault="00D226EF" w:rsidP="00D226EF">
      <w:pPr>
        <w:pStyle w:val="aff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</w:t>
      </w:r>
      <w:r w:rsidR="00670D3C">
        <w:rPr>
          <w:rFonts w:ascii="TH SarabunPSK" w:hAnsi="TH SarabunPSK" w:cs="TH SarabunPSK"/>
          <w:sz w:val="32"/>
          <w:lang w:bidi="th-TH"/>
        </w:rPr>
        <w:t xml:space="preserve">        5.</w:t>
      </w:r>
      <w:r>
        <w:rPr>
          <w:rFonts w:ascii="TH SarabunPSK" w:hAnsi="TH SarabunPSK" w:cs="TH SarabunPSK"/>
          <w:sz w:val="32"/>
          <w:lang w:bidi="th-TH"/>
        </w:rPr>
        <w:t xml:space="preserve">5.7 </w:t>
      </w:r>
      <w:r>
        <w:rPr>
          <w:rFonts w:ascii="TH SarabunPSK" w:hAnsi="TH SarabunPSK" w:cs="TH SarabunPSK" w:hint="cs"/>
          <w:sz w:val="32"/>
          <w:cs/>
          <w:lang w:bidi="th-TH"/>
        </w:rPr>
        <w:t>รายวิชาโภชนาการกับชีวิตมนุษย์</w:t>
      </w:r>
    </w:p>
    <w:p w:rsidR="00D226EF" w:rsidRPr="00A83333" w:rsidRDefault="00670D3C" w:rsidP="00D226EF">
      <w:pPr>
        <w:pStyle w:val="aff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5</w:t>
      </w:r>
      <w:r w:rsidR="00D226EF">
        <w:rPr>
          <w:rFonts w:ascii="TH SarabunPSK" w:hAnsi="TH SarabunPSK" w:cs="TH SarabunPSK"/>
          <w:sz w:val="32"/>
          <w:lang w:bidi="th-TH"/>
        </w:rPr>
        <w:t xml:space="preserve">.5.8 </w:t>
      </w:r>
      <w:r w:rsidR="00D226EF" w:rsidRPr="00A83333">
        <w:rPr>
          <w:rFonts w:ascii="TH SarabunPSK" w:hAnsi="TH SarabunPSK" w:cs="TH SarabunPSK" w:hint="cs"/>
          <w:sz w:val="32"/>
          <w:cs/>
          <w:lang w:bidi="th-TH"/>
        </w:rPr>
        <w:t>รายวิชาอาหารเพื่อการประกอบอาชีพ</w:t>
      </w:r>
    </w:p>
    <w:p w:rsidR="00404483" w:rsidRPr="00404483" w:rsidRDefault="0040448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0C2EF2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5" style="position:absolute;left:0;text-align:left;margin-left:376.5pt;margin-top:-57.75pt;width:50.9pt;height:39.7pt;z-index:251693056" stroked="f"/>
        </w:pict>
      </w: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D1EE5" w:rsidRDefault="009D1EE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0C2EF2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4" style="position:absolute;left:0;text-align:left;margin-left:395.6pt;margin-top:-212.2pt;width:50.9pt;height:39.7pt;z-index:251696128" stroked="f"/>
        </w:pict>
      </w: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D1EE5" w:rsidRDefault="009D1EE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578A" w:rsidRDefault="0057578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5BC6" w:rsidRPr="001827D0" w:rsidRDefault="000C2EF2" w:rsidP="001827D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2" style="position:absolute;left:0;text-align:left;margin-left:376.5pt;margin-top:-54.75pt;width:61.5pt;height:33pt;z-index:251648000" strokecolor="white"/>
        </w:pic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7490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487E23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7447" w:rsidRDefault="0085744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094C" w:rsidRDefault="0056094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094C" w:rsidRDefault="0056094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094C" w:rsidRDefault="0056094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094C" w:rsidRDefault="0056094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Pr="00B80422" w:rsidRDefault="006554DC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สรุป</w:t>
      </w:r>
      <w:r w:rsidR="00487E23"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C4761D" w:rsidRPr="00B80422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</w:t>
      </w:r>
      <w:r w:rsidR="00C4761D"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วิทยาศาสตรบัณฑิต</w:t>
      </w:r>
      <w:r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E1EAA"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</w:t>
      </w:r>
      <w:r w:rsidR="00C4761D"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คหกรรมศาสตร์</w:t>
      </w:r>
      <w:r w:rsidR="000E1EAA"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487E23" w:rsidRPr="00B80422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คณะ</w:t>
      </w:r>
      <w:r w:rsidR="00C4761D"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วิทยาศาสตร์และเทคโนโลยี</w:t>
      </w:r>
      <w:r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487E23" w:rsidRPr="00B80422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422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Pr="00460A74" w:rsidRDefault="00487E23" w:rsidP="006554D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</w:p>
    <w:p w:rsidR="00B80422" w:rsidRPr="00E3285C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  <w:cs/>
        </w:rPr>
        <w:t>การศึกษาการสำรวจคุณลักษณะบัณฑิตที่พึงประสงค์ตามความต้องการของผู้ใช้บัณฑิต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นายจ้าง   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B80422">
        <w:rPr>
          <w:rFonts w:ascii="TH SarabunPSK" w:hAnsi="TH SarabunPSK" w:cs="TH SarabunPSK" w:hint="cs"/>
          <w:sz w:val="32"/>
          <w:szCs w:val="32"/>
          <w:cs/>
        </w:rPr>
        <w:t>วิทยาศาสตรบัณฑิต สาขาวิชาคหกรรมศาสตร์</w:t>
      </w:r>
      <w:r w:rsidRPr="00460A7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E3285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E3285C">
        <w:rPr>
          <w:rFonts w:ascii="TH SarabunPSK" w:hAnsi="TH SarabunPSK" w:cs="TH SarabunPSK"/>
          <w:sz w:val="32"/>
          <w:szCs w:val="32"/>
        </w:rPr>
        <w:t xml:space="preserve">  </w:t>
      </w:r>
      <w:r w:rsidRPr="00E3285C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E3285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E3285C">
        <w:rPr>
          <w:rFonts w:ascii="TH SarabunPSK" w:hAnsi="TH SarabunPSK" w:cs="TH SarabunPSK"/>
          <w:sz w:val="32"/>
          <w:szCs w:val="32"/>
        </w:rPr>
        <w:t xml:space="preserve">  </w:t>
      </w:r>
      <w:r w:rsidRPr="00E3285C">
        <w:rPr>
          <w:rFonts w:ascii="TH SarabunPSK" w:hAnsi="TH SarabunPSK" w:cs="TH SarabunPSK"/>
          <w:sz w:val="32"/>
          <w:szCs w:val="32"/>
          <w:cs/>
        </w:rPr>
        <w:t>จึงมีวัตถุประสงค์เพื่อเป็นข้อมูลประกอบในการปรับปรุงหลักสูตรวิทยาศาสตร์บัณฑิต สาขาวิช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า</w:t>
      </w:r>
      <w:r w:rsidRPr="00E3285C">
        <w:rPr>
          <w:rFonts w:ascii="TH SarabunPSK" w:hAnsi="TH SarabunPSK" w:cs="TH SarabunPSK"/>
          <w:sz w:val="32"/>
          <w:szCs w:val="32"/>
          <w:cs/>
        </w:rPr>
        <w:t>คหกรรมศาสตร์  และเป็นข้อมูลในการประกอบการจัดกิจกรรมการเรียนการสอนเพื่อพัฒนานักศึกษาให้มีคุณลักษณะตรงตามความต้องการของสถานประกอบการ</w:t>
      </w:r>
    </w:p>
    <w:p w:rsidR="00B80422" w:rsidRPr="00E3285C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0422" w:rsidRPr="00E3285C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เครื่องมือที่ใช้ในการเก็บข้อมูล คือ แบบสอบถาม  ซึ่งแบ่งออกเป็น 3 ตอน  คือ  </w:t>
      </w: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285C">
        <w:rPr>
          <w:rFonts w:ascii="TH SarabunPSK" w:hAnsi="TH SarabunPSK" w:cs="TH SarabunPSK"/>
          <w:sz w:val="32"/>
          <w:szCs w:val="32"/>
          <w:cs/>
        </w:rPr>
        <w:t>แบบสอบถามเกี่ยวกับข้อมูล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ข้อมูลทั่วไปของผู้ตอบแบบสอบถาม </w:t>
      </w:r>
      <w:r w:rsidRPr="00E3285C">
        <w:rPr>
          <w:rFonts w:ascii="TH SarabunPSK" w:hAnsi="TH SarabunPSK" w:cs="TH SarabunPSK"/>
          <w:sz w:val="32"/>
          <w:szCs w:val="32"/>
        </w:rPr>
        <w:t xml:space="preserve">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คุณลักษณะบัณฑิตตามมาตรฐานผลกาเรียนรู้  และความคิดเห็นและข้อเสนอแนะเพิ่มเติม   </w:t>
      </w:r>
      <w:r w:rsidRPr="00E3285C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 คือ ความถี่  ร้อยละ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ค่าเฉลี่ย </w:t>
      </w:r>
      <w:r w:rsidRPr="00E3285C">
        <w:rPr>
          <w:rFonts w:ascii="TH SarabunPSK" w:hAnsi="TH SarabunPSK" w:cs="TH SarabunPSK"/>
          <w:sz w:val="32"/>
          <w:szCs w:val="32"/>
          <w:cs/>
        </w:rPr>
        <w:t>และ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ค่าส่วนเบี่ยงเบนมาตรฐาน</w:t>
      </w:r>
      <w:r w:rsidRPr="00E3285C">
        <w:rPr>
          <w:rFonts w:ascii="TH SarabunPSK" w:hAnsi="TH SarabunPSK" w:cs="TH SarabunPSK"/>
          <w:sz w:val="32"/>
          <w:szCs w:val="32"/>
          <w:cs/>
        </w:rPr>
        <w:tab/>
        <w:t>จากผลการสำรวจ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ตั้งแต่เดือนกรกฎาคม ถึง สิงหาคม พ.ศ. </w:t>
      </w:r>
      <w:r w:rsidRPr="00E3285C">
        <w:rPr>
          <w:rFonts w:ascii="TH SarabunPSK" w:hAnsi="TH SarabunPSK" w:cs="TH SarabunPSK"/>
          <w:sz w:val="32"/>
          <w:szCs w:val="32"/>
        </w:rPr>
        <w:t xml:space="preserve">2554   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โดยใช้แบบสอบถามทางไปรษณีย์ จำนวน  50 ฉบับ   ได้รับกลับคืนจำนวน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30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 ฉบับ  คิดเป็นร้อยละ </w:t>
      </w:r>
      <w:r w:rsidRPr="00E3285C">
        <w:rPr>
          <w:rFonts w:ascii="TH SarabunPSK" w:hAnsi="TH SarabunPSK" w:cs="TH SarabunPSK"/>
          <w:sz w:val="32"/>
          <w:szCs w:val="32"/>
        </w:rPr>
        <w:t>60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285C">
        <w:rPr>
          <w:rFonts w:ascii="TH SarabunPSK" w:hAnsi="TH SarabunPSK" w:cs="TH SarabunPSK"/>
          <w:sz w:val="32"/>
          <w:szCs w:val="32"/>
        </w:rPr>
        <w:t xml:space="preserve"> </w:t>
      </w:r>
    </w:p>
    <w:p w:rsidR="00B80422" w:rsidRPr="00E3285C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0422" w:rsidRPr="00B41850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ab/>
      </w:r>
      <w:r w:rsidRPr="00E3285C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ผลการวิเคราะห์ข้อมูลพื้นฐาน พบว่า</w:t>
      </w:r>
      <w:r w:rsidRPr="00E3285C">
        <w:rPr>
          <w:rFonts w:ascii="TH SarabunPSK" w:hAnsi="TH SarabunPSK" w:cs="TH SarabunPSK"/>
          <w:sz w:val="32"/>
          <w:szCs w:val="32"/>
        </w:rPr>
        <w:t xml:space="preserve"> 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หน่วยงานที่ส่งแบบสอบถามกลับมาส่วนใหญ่คือ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โรงแรม รองลงมาคือ โรงงานอุตสาหกรรมอาหาร  </w:t>
      </w:r>
      <w:r w:rsidRPr="00E3285C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หน่วยงานรัฐบาล</w:t>
      </w:r>
      <w:r w:rsidRPr="00E3285C">
        <w:rPr>
          <w:rFonts w:ascii="TH SarabunPSK" w:hAnsi="TH SarabunPSK" w:cs="TH SarabunPSK"/>
          <w:sz w:val="32"/>
          <w:szCs w:val="32"/>
        </w:rPr>
        <w:t xml:space="preserve"> 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รัฐวิสาหกิจ </w:t>
      </w:r>
      <w:r w:rsidRPr="00E3285C">
        <w:rPr>
          <w:rFonts w:ascii="TH SarabunPSK" w:hAnsi="TH SarabunPSK" w:cs="TH SarabunPSK"/>
          <w:sz w:val="32"/>
          <w:szCs w:val="32"/>
          <w:cs/>
        </w:rPr>
        <w:t>ร้านอาหาร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และบริษัทเอกชน</w:t>
      </w:r>
      <w:r w:rsidRPr="00E3285C">
        <w:rPr>
          <w:rFonts w:ascii="TH SarabunPSK" w:hAnsi="TH SarabunPSK" w:cs="TH SarabunPSK"/>
          <w:sz w:val="32"/>
          <w:szCs w:val="32"/>
        </w:rPr>
        <w:t xml:space="preserve"> 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คิดเป็นร้อยละ 23.33</w:t>
      </w:r>
      <w:r w:rsidRPr="00B41850">
        <w:rPr>
          <w:rFonts w:ascii="TH SarabunPSK" w:hAnsi="TH SarabunPSK" w:cs="TH SarabunPSK"/>
          <w:sz w:val="32"/>
          <w:szCs w:val="32"/>
        </w:rPr>
        <w:t xml:space="preserve">, 16.67, 10.00, 10.00, 6.67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และ 3.33 ตามลำดับ</w:t>
      </w: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ab/>
      </w:r>
      <w:r w:rsidRPr="00B41850">
        <w:rPr>
          <w:rFonts w:ascii="TH SarabunPSK" w:hAnsi="TH SarabunPSK" w:cs="TH SarabunPSK" w:hint="cs"/>
          <w:sz w:val="32"/>
          <w:szCs w:val="32"/>
          <w:cs/>
        </w:rPr>
        <w:t>จากการศึกษา</w:t>
      </w:r>
      <w:r w:rsidRPr="00B41850"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</w:t>
      </w:r>
      <w:r w:rsidRPr="00B41850">
        <w:rPr>
          <w:rFonts w:ascii="TH SarabunPSK" w:hAnsi="TH SarabunPSK" w:cs="TH SarabunPSK"/>
          <w:sz w:val="32"/>
          <w:szCs w:val="32"/>
        </w:rPr>
        <w:t xml:space="preserve">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พบว่า ส่วนใหญ่ผู้</w:t>
      </w:r>
      <w:r w:rsidRPr="00B41850">
        <w:rPr>
          <w:rFonts w:ascii="TH SarabunPSK" w:hAnsi="TH SarabunPSK" w:cs="TH SarabunPSK"/>
          <w:sz w:val="32"/>
          <w:szCs w:val="32"/>
          <w:cs/>
        </w:rPr>
        <w:t>ตอบแบบสอบถามเป็น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เพศ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หญิง คิดเป็นร้อยละ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66.7 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และเป็นเพศชาย คิดเป็นร้อยละ 33.3   ส่วนใหญ่</w:t>
      </w:r>
      <w:r w:rsidRPr="00B41850">
        <w:rPr>
          <w:rFonts w:ascii="TH SarabunPSK" w:hAnsi="TH SarabunPSK" w:cs="TH SarabunPSK"/>
          <w:sz w:val="32"/>
          <w:szCs w:val="32"/>
          <w:cs/>
        </w:rPr>
        <w:t>จบการศึกษาระดับปริญญาตรี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หรือต่ำกว่า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 คิดเป็นร้อยละ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53.3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และจบการศึกษา</w:t>
      </w:r>
      <w:r w:rsidRPr="00B41850">
        <w:rPr>
          <w:rFonts w:ascii="TH SarabunPSK" w:hAnsi="TH SarabunPSK" w:cs="TH SarabunPSK"/>
          <w:sz w:val="32"/>
          <w:szCs w:val="32"/>
          <w:cs/>
        </w:rPr>
        <w:t>สูงกว่าปริญญาตรี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46.7    ส่วนใหญ่มีตำแหน่งงานเป็น</w:t>
      </w:r>
      <w:r w:rsidRPr="00B41850">
        <w:rPr>
          <w:rFonts w:ascii="TH SarabunPSK" w:hAnsi="TH SarabunPSK" w:cs="TH SarabunPSK"/>
          <w:sz w:val="32"/>
          <w:szCs w:val="32"/>
          <w:cs/>
        </w:rPr>
        <w:t>หัวหน้าฝ่าย/หัวหน้าแผนก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1850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43.3  </w:t>
      </w:r>
      <w:r w:rsidRPr="00B41850">
        <w:rPr>
          <w:rFonts w:ascii="TH SarabunPSK" w:hAnsi="TH SarabunPSK" w:cs="TH SarabunPSK"/>
          <w:sz w:val="32"/>
          <w:szCs w:val="32"/>
        </w:rPr>
        <w:t xml:space="preserve">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รองลงมาคือ ผู้จัดการ  อื่นๆอาทิ ผู้จัดการหน่วยย่อย เจ้าของกิจการ และรองผู้อำนวยการ</w:t>
      </w:r>
      <w:r w:rsidRPr="00B41850">
        <w:rPr>
          <w:rFonts w:ascii="TH SarabunPSK" w:hAnsi="TH SarabunPSK" w:cs="TH SarabunPSK"/>
          <w:sz w:val="32"/>
          <w:szCs w:val="32"/>
        </w:rPr>
        <w:t xml:space="preserve">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คิดเป็นร้อยละ 23.3, 20.0</w:t>
      </w:r>
      <w:r w:rsidRPr="00B41850">
        <w:rPr>
          <w:rFonts w:ascii="TH SarabunPSK" w:hAnsi="TH SarabunPSK" w:cs="TH SarabunPSK"/>
          <w:sz w:val="32"/>
          <w:szCs w:val="32"/>
        </w:rPr>
        <w:t xml:space="preserve">, 10.0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และ 3.3 </w:t>
      </w:r>
      <w:r w:rsidRPr="00B41850">
        <w:rPr>
          <w:rFonts w:ascii="TH SarabunPSK" w:hAnsi="TH SarabunPSK" w:cs="TH SarabunPSK"/>
          <w:sz w:val="32"/>
          <w:szCs w:val="32"/>
        </w:rPr>
        <w:t xml:space="preserve">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80422" w:rsidRPr="00B41850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3285C">
        <w:rPr>
          <w:rFonts w:ascii="TH SarabunPSK" w:hAnsi="TH SarabunPSK" w:cs="TH SarabunPSK"/>
          <w:sz w:val="32"/>
          <w:szCs w:val="32"/>
          <w:cs/>
        </w:rPr>
        <w:t>ศึกษาคุณลักษณะที่พึงประสงค์ตามความต้องการของผู้ใช้บัณฑิต ตามมาตรฐานผลการเรียนรู้ที่สอดคล้องกับกรอบมาตรฐานคุณวุฒิแห่งชาติ ได้แก่ 1) ด้านคุณธรรมจริยธรรม 2) ด้านความรู้ 3) ด้านทักษะทางปัญญา 4) ด้านทักษะความสัมพันธ์ระหว่างบุคคลและความรับผิดชอบ และ 5) ด้านทักษะการวิเคราะห์เชิงตัวเลข การสื่อสาร และการใช้เทคโนโลยี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E3285C">
        <w:rPr>
          <w:rFonts w:ascii="TH SarabunPSK" w:hAnsi="TH SarabunPSK" w:cs="TH SarabunPSK"/>
          <w:sz w:val="32"/>
          <w:szCs w:val="32"/>
          <w:cs/>
        </w:rPr>
        <w:t>ภาพรวม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Pr="00E3285C">
        <w:rPr>
          <w:rFonts w:ascii="TH SarabunPSK" w:hAnsi="TH SarabunPSK" w:cs="TH SarabunPSK"/>
          <w:sz w:val="32"/>
          <w:szCs w:val="32"/>
        </w:rPr>
        <w:t>5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ด้าน 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อยู่ในระดับมาก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285C">
        <w:rPr>
          <w:rFonts w:ascii="TH SarabunPSK" w:hAnsi="TH SarabunPSK" w:cs="TH SarabunPSK"/>
          <w:sz w:val="32"/>
          <w:szCs w:val="32"/>
          <w:cs/>
        </w:rPr>
        <w:lastRenderedPageBreak/>
        <w:t>เพื่อพิจารณาเป็นรายด้าน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พบว่า 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B41850">
        <w:rPr>
          <w:rFonts w:ascii="TH SarabunPSK" w:hAnsi="TH SarabunPSK" w:cs="TH SarabunPSK"/>
          <w:sz w:val="32"/>
          <w:szCs w:val="32"/>
          <w:cs/>
        </w:rPr>
        <w:t>อยู่ในระดับมาก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25" type="#_x0000_t75" style="width:10.2pt;height:12.9pt" o:ole="">
            <v:imagedata r:id="rId33" o:title=""/>
          </v:shape>
          <o:OLEObject Type="Embed" ProgID="Equation.3" ShapeID="_x0000_i1025" DrawAspect="Content" ObjectID="_1431953567" r:id="rId34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 xml:space="preserve">= </w:t>
      </w:r>
      <w:r w:rsidRPr="00B41850">
        <w:rPr>
          <w:rFonts w:ascii="TH SarabunPSK" w:hAnsi="TH SarabunPSK" w:cs="TH SarabunPSK"/>
          <w:b/>
          <w:bCs/>
          <w:sz w:val="32"/>
          <w:szCs w:val="32"/>
        </w:rPr>
        <w:t>4.21</w:t>
      </w:r>
      <w:r w:rsidRPr="00B41850">
        <w:rPr>
          <w:rFonts w:ascii="TH SarabunPSK" w:hAnsi="TH SarabunPSK" w:cs="TH SarabunPSK"/>
          <w:sz w:val="32"/>
          <w:szCs w:val="32"/>
          <w:cs/>
        </w:rPr>
        <w:t>)   เพื่อพิจารณาเป็นรายด้าน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พบว่า  ด้านที่มีความต้องการสูงที่สุด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คือ ด้านคุณธรรมจริยธรรม  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26" type="#_x0000_t75" style="width:10.2pt;height:12.9pt" o:ole="">
            <v:imagedata r:id="rId33" o:title=""/>
          </v:shape>
          <o:OLEObject Type="Embed" ProgID="Equation.3" ShapeID="_x0000_i1026" DrawAspect="Content" ObjectID="_1431953568" r:id="rId35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 xml:space="preserve">= </w:t>
      </w:r>
      <w:r w:rsidRPr="00B41850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B41850">
        <w:rPr>
          <w:rFonts w:ascii="TH SarabunPSK" w:hAnsi="TH SarabunPSK" w:cs="TH SarabunPSK"/>
          <w:sz w:val="32"/>
          <w:szCs w:val="32"/>
        </w:rPr>
        <w:t>51</w:t>
      </w:r>
      <w:r w:rsidRPr="00B41850">
        <w:rPr>
          <w:rFonts w:ascii="TH SarabunPSK" w:hAnsi="TH SarabunPSK" w:cs="TH SarabunPSK"/>
          <w:sz w:val="32"/>
          <w:szCs w:val="32"/>
          <w:cs/>
        </w:rPr>
        <w:t>)   รองลงมา คือ  ด้านทักษะความสัมพันธ์ระหว่างบุคคลและความรับผิดชอบ   ด้านทักษะทางปัญญา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และด้านความรู้ 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27" type="#_x0000_t75" style="width:10.2pt;height:12.9pt" o:ole="">
            <v:imagedata r:id="rId33" o:title=""/>
          </v:shape>
          <o:OLEObject Type="Embed" ProgID="Equation.3" ShapeID="_x0000_i1027" DrawAspect="Content" ObjectID="_1431953569" r:id="rId36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4.34</w:t>
      </w:r>
      <w:r w:rsidRPr="00B41850">
        <w:rPr>
          <w:rFonts w:ascii="TH SarabunPSK" w:hAnsi="TH SarabunPSK" w:cs="TH SarabunPSK"/>
          <w:b/>
          <w:bCs/>
          <w:sz w:val="32"/>
          <w:szCs w:val="32"/>
          <w:cs/>
        </w:rPr>
        <w:t xml:space="preserve">, </w:t>
      </w:r>
      <w:r w:rsidRPr="00B41850">
        <w:rPr>
          <w:rFonts w:ascii="TH SarabunPSK" w:hAnsi="TH SarabunPSK" w:cs="TH SarabunPSK"/>
          <w:sz w:val="32"/>
          <w:szCs w:val="32"/>
        </w:rPr>
        <w:t>4.15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B41850">
        <w:rPr>
          <w:rFonts w:ascii="TH SarabunPSK" w:hAnsi="TH SarabunPSK" w:cs="TH SarabunPSK"/>
          <w:sz w:val="32"/>
          <w:szCs w:val="32"/>
        </w:rPr>
        <w:t xml:space="preserve">4.11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B41850">
        <w:rPr>
          <w:rFonts w:ascii="TH SarabunPSK" w:hAnsi="TH SarabunPSK" w:cs="TH SarabunPSK"/>
          <w:sz w:val="32"/>
          <w:szCs w:val="32"/>
          <w:cs/>
        </w:rPr>
        <w:t>)    ส่วนความต้องการต่ำสุด คือ ด้านทักษะการวิเคราะห์เชิงตัวเลข การสื่อสาร และเทคโนโลยีสารสนเทศ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28" type="#_x0000_t75" style="width:10.2pt;height:12.9pt" o:ole="">
            <v:imagedata r:id="rId33" o:title=""/>
          </v:shape>
          <o:OLEObject Type="Embed" ProgID="Equation.3" ShapeID="_x0000_i1028" DrawAspect="Content" ObjectID="_1431953570" r:id="rId37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=3.95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)    </w:t>
      </w:r>
    </w:p>
    <w:p w:rsidR="00B80422" w:rsidRPr="00E3285C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80422" w:rsidRPr="00B41850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ab/>
        <w:t>เมื่อพิจารณา</w:t>
      </w:r>
      <w:r w:rsidRPr="00E3285C">
        <w:rPr>
          <w:rFonts w:ascii="TH SarabunPSK" w:hAnsi="TH SarabunPSK" w:cs="TH SarabunPSK"/>
          <w:sz w:val="32"/>
          <w:szCs w:val="32"/>
          <w:cs/>
        </w:rPr>
        <w:t>คุณลักษณะบัณฑิต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ที่ต้องการในแต่ละด้าน พบว่า </w:t>
      </w:r>
      <w:r w:rsidRPr="00E3285C">
        <w:rPr>
          <w:rFonts w:ascii="TH SarabunPSK" w:hAnsi="TH SarabunPSK" w:cs="TH SarabunPSK"/>
          <w:sz w:val="32"/>
          <w:szCs w:val="32"/>
          <w:cs/>
        </w:rPr>
        <w:t>ผู้ใช้บัณฑิตมีความต้องการ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คุณลักษณะ</w:t>
      </w:r>
      <w:r w:rsidRPr="00E3285C">
        <w:rPr>
          <w:rFonts w:ascii="TH SarabunPSK" w:hAnsi="TH SarabunPSK" w:cs="TH SarabunPSK"/>
          <w:sz w:val="32"/>
          <w:szCs w:val="32"/>
          <w:cs/>
        </w:rPr>
        <w:t>ด้านคุณธรรมจริยธรรม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ดังนี้  ผู้ใช้บัณฑิต</w:t>
      </w:r>
      <w:r w:rsidRPr="00E3285C">
        <w:rPr>
          <w:rFonts w:ascii="TH SarabunPSK" w:hAnsi="TH SarabunPSK" w:cs="TH SarabunPSK"/>
          <w:sz w:val="32"/>
          <w:szCs w:val="32"/>
          <w:cs/>
        </w:rPr>
        <w:t>มีความต้องการสูงที่สุดคือ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ความซื่อสัตย์สุจริต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และความตรงต่อเวลา </w:t>
      </w:r>
      <w:r w:rsidRPr="00B41850">
        <w:rPr>
          <w:rFonts w:ascii="TH SarabunPSK" w:hAnsi="TH SarabunPSK" w:cs="TH SarabunPSK"/>
          <w:sz w:val="32"/>
          <w:szCs w:val="32"/>
          <w:cs/>
        </w:rPr>
        <w:t>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29" type="#_x0000_t75" style="width:10.2pt;height:12.9pt" o:ole="">
            <v:imagedata r:id="rId33" o:title=""/>
          </v:shape>
          <o:OLEObject Type="Embed" ProgID="Equation.3" ShapeID="_x0000_i1029" DrawAspect="Content" ObjectID="_1431953571" r:id="rId38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4.73</w:t>
      </w:r>
      <w:r w:rsidRPr="00B41850">
        <w:rPr>
          <w:rFonts w:ascii="TH SarabunPSK" w:hAnsi="TH SarabunPSK" w:cs="TH SarabunPSK"/>
          <w:sz w:val="32"/>
          <w:szCs w:val="32"/>
          <w:cs/>
        </w:rPr>
        <w:t>)  รองลงมา คือ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ความรับผิดชอบ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มีจรรยาบรรณวิชาชีพ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ความมีระเบียบวินัย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0" type="#_x0000_t75" style="width:10.2pt;height:12.9pt" o:ole="">
            <v:imagedata r:id="rId33" o:title=""/>
          </v:shape>
          <o:OLEObject Type="Embed" ProgID="Equation.3" ShapeID="_x0000_i1030" DrawAspect="Content" ObjectID="_1431953572" r:id="rId39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 xml:space="preserve">=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4.66</w:t>
      </w:r>
      <w:r w:rsidRPr="00B41850">
        <w:rPr>
          <w:rFonts w:ascii="TH SarabunPSK" w:hAnsi="TH SarabunPSK" w:cs="TH SarabunPSK"/>
          <w:b/>
          <w:bCs/>
          <w:sz w:val="32"/>
          <w:szCs w:val="32"/>
          <w:cs/>
        </w:rPr>
        <w:t xml:space="preserve">, </w:t>
      </w:r>
      <w:r w:rsidRPr="00B41850">
        <w:rPr>
          <w:rFonts w:ascii="TH SarabunPSK" w:hAnsi="TH SarabunPSK" w:cs="TH SarabunPSK"/>
          <w:sz w:val="32"/>
          <w:szCs w:val="32"/>
        </w:rPr>
        <w:t xml:space="preserve">4.43, 4.33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ตามลำดับ) </w:t>
      </w:r>
      <w:r w:rsidRPr="00B41850">
        <w:rPr>
          <w:rFonts w:ascii="TH SarabunPSK" w:hAnsi="TH SarabunPSK" w:cs="TH SarabunPSK"/>
          <w:sz w:val="32"/>
          <w:szCs w:val="32"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ส่วนความต้องการต่ำสุด คือ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ความเสียสละ ความมีน้ำใจ</w:t>
      </w:r>
      <w:r w:rsidRPr="00B41850">
        <w:rPr>
          <w:rFonts w:ascii="TH SarabunPSK" w:hAnsi="TH SarabunPSK" w:cs="TH SarabunPSK"/>
          <w:sz w:val="32"/>
          <w:szCs w:val="32"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จิตอาสา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1" type="#_x0000_t75" style="width:10.2pt;height:12.9pt" o:ole="">
            <v:imagedata r:id="rId33" o:title=""/>
          </v:shape>
          <o:OLEObject Type="Embed" ProgID="Equation.3" ShapeID="_x0000_i1031" DrawAspect="Content" ObjectID="_1431953573" r:id="rId40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4.23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)    </w:t>
      </w:r>
    </w:p>
    <w:p w:rsidR="00B80422" w:rsidRPr="00B41850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1850">
        <w:rPr>
          <w:rFonts w:ascii="TH SarabunPSK" w:hAnsi="TH SarabunPSK" w:cs="TH SarabunPSK"/>
          <w:sz w:val="32"/>
          <w:szCs w:val="32"/>
          <w:cs/>
        </w:rPr>
        <w:t xml:space="preserve">ด้านความรู้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พบว่า  ผู้ใช้บัณฑิต</w:t>
      </w:r>
      <w:r w:rsidRPr="00B41850">
        <w:rPr>
          <w:rFonts w:ascii="TH SarabunPSK" w:hAnsi="TH SarabunPSK" w:cs="TH SarabunPSK"/>
          <w:sz w:val="32"/>
          <w:szCs w:val="32"/>
          <w:cs/>
        </w:rPr>
        <w:t>มีความต้องการสูงที่สุดคือ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มีทักษะในการปฏิบัติงานในสาขาวิชาที่ศึกษา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2" type="#_x0000_t75" style="width:10.2pt;height:12.9pt" o:ole="">
            <v:imagedata r:id="rId33" o:title=""/>
          </v:shape>
          <o:OLEObject Type="Embed" ProgID="Equation.3" ShapeID="_x0000_i1032" DrawAspect="Content" ObjectID="_1431953574" r:id="rId41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=4.13</w:t>
      </w:r>
      <w:r w:rsidRPr="00B41850">
        <w:rPr>
          <w:rFonts w:ascii="TH SarabunPSK" w:hAnsi="TH SarabunPSK" w:cs="TH SarabunPSK"/>
          <w:sz w:val="32"/>
          <w:szCs w:val="32"/>
          <w:cs/>
        </w:rPr>
        <w:t>)   รองลงมา คือ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มีความรู้ในสาขาวิชาที่ศึกษา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3" type="#_x0000_t75" style="width:10.2pt;height:12.9pt" o:ole="">
            <v:imagedata r:id="rId33" o:title=""/>
          </v:shape>
          <o:OLEObject Type="Embed" ProgID="Equation.3" ShapeID="_x0000_i1033" DrawAspect="Content" ObjectID="_1431953575" r:id="rId42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4.1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0)</w:t>
      </w:r>
    </w:p>
    <w:p w:rsidR="00B80422" w:rsidRPr="00B41850" w:rsidRDefault="00B80422" w:rsidP="00B80422">
      <w:pPr>
        <w:pStyle w:val="35"/>
        <w:spacing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B41850">
        <w:rPr>
          <w:rFonts w:ascii="TH SarabunPSK" w:hAnsi="TH SarabunPSK" w:cs="TH SarabunPSK"/>
          <w:sz w:val="32"/>
          <w:szCs w:val="32"/>
          <w:cs/>
        </w:rPr>
        <w:t>ด้านทักษะทางปัญญา พบว่า  ผู้ใช้บัณฑิตมีความต้องการสูงที่สุดคือ มีความคิดริเริ่มสร้างสรรค์ในการแก้ไขปัญหาโดยใช้พื้นฐานจากความรู้และทักษะที่ศึกษา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4" type="#_x0000_t75" style="width:10.2pt;height:12.9pt" o:ole="">
            <v:imagedata r:id="rId33" o:title=""/>
          </v:shape>
          <o:OLEObject Type="Embed" ProgID="Equation.3" ShapeID="_x0000_i1034" DrawAspect="Content" ObjectID="_1431953576" r:id="rId43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4.30</w:t>
      </w:r>
      <w:r w:rsidRPr="00B41850">
        <w:rPr>
          <w:rFonts w:ascii="TH SarabunPSK" w:hAnsi="TH SarabunPSK" w:cs="TH SarabunPSK"/>
          <w:sz w:val="32"/>
          <w:szCs w:val="32"/>
          <w:cs/>
        </w:rPr>
        <w:t>)   รองลงมา คือ มีทักษะในการใช้ข้อมูลสารสนเทศเพื่อแก้ปัญหาด้วยตนเอง(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5" type="#_x0000_t75" style="width:10.2pt;height:12.9pt" o:ole="">
            <v:imagedata r:id="rId33" o:title=""/>
          </v:shape>
          <o:OLEObject Type="Embed" ProgID="Equation.3" ShapeID="_x0000_i1035" DrawAspect="Content" ObjectID="_1431953577" r:id="rId44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=4.13</w:t>
      </w:r>
      <w:r w:rsidRPr="00B41850">
        <w:rPr>
          <w:rFonts w:ascii="TH SarabunPSK" w:hAnsi="TH SarabunPSK" w:cs="TH SarabunPSK"/>
          <w:sz w:val="32"/>
          <w:szCs w:val="32"/>
          <w:cs/>
        </w:rPr>
        <w:t>)    ส่วนความต้องการต่ำสุด คือ มีความสามารถในการสืบค้น การวิเคราะห์ การแปลความหมาย และการประเมินจากข้อมูลสารสนเทศ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6" type="#_x0000_t75" style="width:10.2pt;height:12.9pt" o:ole="">
            <v:imagedata r:id="rId33" o:title=""/>
          </v:shape>
          <o:OLEObject Type="Embed" ProgID="Equation.3" ShapeID="_x0000_i1036" DrawAspect="Content" ObjectID="_1431953578" r:id="rId45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4.03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:rsidR="00B80422" w:rsidRPr="00B41850" w:rsidRDefault="00B80422" w:rsidP="00B80422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41850">
        <w:rPr>
          <w:rFonts w:ascii="TH SarabunPSK" w:hAnsi="TH SarabunPSK" w:cs="TH SarabunPSK"/>
          <w:sz w:val="32"/>
          <w:szCs w:val="32"/>
          <w:cs/>
        </w:rPr>
        <w:t xml:space="preserve">ด้านทักษะความสัมพันธ์ระหว่างบุคคลและความรับผิดชอบ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พบว่า ผู้ใช้บัณฑิต</w:t>
      </w:r>
      <w:r w:rsidRPr="00B41850">
        <w:rPr>
          <w:rFonts w:ascii="TH SarabunPSK" w:hAnsi="TH SarabunPSK" w:cs="TH SarabunPSK"/>
          <w:sz w:val="32"/>
          <w:szCs w:val="32"/>
          <w:cs/>
        </w:rPr>
        <w:t>มีความต้องการสูงที่สุดคือ มีบุคลิกภาพและมนุษยสัมพันธ์ดี สามารถทำงานเป็นทีมได้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7" type="#_x0000_t75" style="width:10.2pt;height:12.9pt" o:ole="">
            <v:imagedata r:id="rId33" o:title=""/>
          </v:shape>
          <o:OLEObject Type="Embed" ProgID="Equation.3" ShapeID="_x0000_i1037" DrawAspect="Content" ObjectID="_1431953579" r:id="rId46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4.53</w:t>
      </w:r>
      <w:r w:rsidRPr="00B41850">
        <w:rPr>
          <w:rFonts w:ascii="TH SarabunPSK" w:hAnsi="TH SarabunPSK" w:cs="TH SarabunPSK"/>
          <w:sz w:val="32"/>
          <w:szCs w:val="32"/>
          <w:cs/>
        </w:rPr>
        <w:t>)   รองลงมา คือ  สามารถเป็นผู้นำและผู้ตามที่ดี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Pr="00B41850">
        <w:rPr>
          <w:rFonts w:ascii="TH SarabunPSK" w:hAnsi="TH SarabunPSK" w:cs="TH SarabunPSK"/>
          <w:sz w:val="32"/>
          <w:szCs w:val="32"/>
          <w:cs/>
        </w:rPr>
        <w:t>มีความสามารถในการพัฒนาตนเองและวิชาชีพอย่างต่อเนื่อง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8" type="#_x0000_t75" style="width:10.2pt;height:12.9pt" o:ole="">
            <v:imagedata r:id="rId33" o:title=""/>
          </v:shape>
          <o:OLEObject Type="Embed" ProgID="Equation.3" ShapeID="_x0000_i1038" DrawAspect="Content" ObjectID="_1431953580" r:id="rId47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 xml:space="preserve">=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4.</w:t>
      </w:r>
      <w:r w:rsidRPr="00B80422">
        <w:rPr>
          <w:rFonts w:ascii="TH SarabunPSK" w:hAnsi="TH SarabunPSK" w:cs="TH SarabunPSK" w:hint="cs"/>
          <w:sz w:val="32"/>
          <w:szCs w:val="32"/>
          <w:cs/>
        </w:rPr>
        <w:t>30</w:t>
      </w:r>
      <w:r w:rsidRPr="00B80422">
        <w:rPr>
          <w:rFonts w:ascii="TH SarabunPSK" w:hAnsi="TH SarabunPSK" w:cs="TH SarabunPSK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B80422" w:rsidRPr="00B41850" w:rsidRDefault="00B80422" w:rsidP="00B804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1850">
        <w:rPr>
          <w:rFonts w:ascii="TH SarabunPSK" w:hAnsi="TH SarabunPSK" w:cs="TH SarabunPSK"/>
          <w:sz w:val="32"/>
          <w:szCs w:val="32"/>
          <w:cs/>
        </w:rPr>
        <w:t xml:space="preserve">ด้านทักษะการวิเคราะห์เชิงตัวเลข การสื่อสาร และการใช้เทคโนโลยีสารสนเทศ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พบว่า  ผู้ใช้บัณฑิต</w:t>
      </w:r>
      <w:r w:rsidRPr="00B41850">
        <w:rPr>
          <w:rFonts w:ascii="TH SarabunPSK" w:hAnsi="TH SarabunPSK" w:cs="TH SarabunPSK"/>
          <w:sz w:val="32"/>
          <w:szCs w:val="32"/>
          <w:cs/>
        </w:rPr>
        <w:t>มีความต้องการสูงที่สุดคือ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ใช้เทคโนโลยีในการสืบค้นข้อมูล เก็บรวบรวมข้อมูลประมวลผลข้อมูล แปลความหมายและนำเสนอข้อมูลได้อย่างถูกต้อง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39" type="#_x0000_t75" style="width:10.2pt;height:12.9pt" o:ole="">
            <v:imagedata r:id="rId33" o:title=""/>
          </v:shape>
          <o:OLEObject Type="Embed" ProgID="Equation.3" ShapeID="_x0000_i1039" DrawAspect="Content" ObjectID="_1431953581" r:id="rId48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>= 4.13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)   รองลงมา คือ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มีทักษะการสื่อสารและนำเสนอได้อย่างเหมาะสม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 การ</w:t>
      </w:r>
      <w:r w:rsidRPr="00B41850">
        <w:rPr>
          <w:rFonts w:ascii="TH SarabunPSK" w:hAnsi="TH SarabunPSK" w:cs="TH SarabunPSK"/>
          <w:sz w:val="32"/>
          <w:szCs w:val="32"/>
          <w:cs/>
        </w:rPr>
        <w:t>ประยุกต์ใช้เทคนิคทางสถิติหรือคณิตศาสตร์ที่เกี่ยวข้องอย่างเหมาะสมในการศึกษาค้นคว้าและแก้ปัญหา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>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40" type="#_x0000_t75" style="width:10.2pt;height:12.9pt" o:ole="">
            <v:imagedata r:id="rId33" o:title=""/>
          </v:shape>
          <o:OLEObject Type="Embed" ProgID="Equation.3" ShapeID="_x0000_i1040" DrawAspect="Content" ObjectID="_1431953582" r:id="rId49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 xml:space="preserve">=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4.06</w:t>
      </w:r>
      <w:r w:rsidRPr="00B41850">
        <w:rPr>
          <w:rFonts w:ascii="TH SarabunPSK" w:hAnsi="TH SarabunPSK" w:cs="TH SarabunPSK"/>
          <w:sz w:val="32"/>
          <w:szCs w:val="32"/>
          <w:cs/>
        </w:rPr>
        <w:t>,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3.83</w:t>
      </w:r>
      <w:r w:rsidRPr="00B418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B41850">
        <w:rPr>
          <w:rFonts w:ascii="TH SarabunPSK" w:hAnsi="TH SarabunPSK" w:cs="TH SarabunPSK"/>
          <w:sz w:val="32"/>
          <w:szCs w:val="32"/>
          <w:cs/>
        </w:rPr>
        <w:t>)</w:t>
      </w:r>
      <w:r w:rsidRPr="00B41850">
        <w:rPr>
          <w:rFonts w:ascii="TH SarabunPSK" w:hAnsi="TH SarabunPSK" w:cs="TH SarabunPSK"/>
          <w:sz w:val="32"/>
          <w:szCs w:val="32"/>
        </w:rPr>
        <w:t xml:space="preserve">   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ส่วนความต้องการต่ำสุด คือ มีความสามารถในการสื่อสารได้มากกว่า </w:t>
      </w:r>
      <w:r w:rsidRPr="00B41850">
        <w:rPr>
          <w:rFonts w:ascii="TH SarabunPSK" w:hAnsi="TH SarabunPSK" w:cs="TH SarabunPSK"/>
          <w:sz w:val="32"/>
          <w:szCs w:val="32"/>
        </w:rPr>
        <w:t>1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ภาษา และมีความเป็นสากล</w:t>
      </w:r>
      <w:r w:rsidRPr="00B418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41850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 id="_x0000_i1041" type="#_x0000_t75" style="width:10.2pt;height:12.9pt" o:ole="">
            <v:imagedata r:id="rId33" o:title=""/>
          </v:shape>
          <o:OLEObject Type="Embed" ProgID="Equation.3" ShapeID="_x0000_i1041" DrawAspect="Content" ObjectID="_1431953583" r:id="rId50"/>
        </w:objec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850">
        <w:rPr>
          <w:rFonts w:ascii="TH SarabunPSK" w:hAnsi="TH SarabunPSK" w:cs="TH SarabunPSK"/>
          <w:sz w:val="32"/>
          <w:szCs w:val="32"/>
        </w:rPr>
        <w:t xml:space="preserve">= </w:t>
      </w:r>
      <w:r w:rsidRPr="00B41850">
        <w:rPr>
          <w:rFonts w:ascii="TH SarabunPSK" w:hAnsi="TH SarabunPSK" w:cs="TH SarabunPSK" w:hint="cs"/>
          <w:sz w:val="32"/>
          <w:szCs w:val="32"/>
          <w:cs/>
        </w:rPr>
        <w:t>3.81</w:t>
      </w:r>
      <w:r w:rsidRPr="00B41850">
        <w:rPr>
          <w:rFonts w:ascii="TH SarabunPSK" w:hAnsi="TH SarabunPSK" w:cs="TH SarabunPSK"/>
          <w:sz w:val="32"/>
          <w:szCs w:val="32"/>
          <w:cs/>
        </w:rPr>
        <w:t xml:space="preserve">)    </w:t>
      </w:r>
    </w:p>
    <w:p w:rsidR="00B80422" w:rsidRPr="00613A0D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28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E3285C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ความคิดเห็นและข้อเสนอแนะเพิ่มเติม</w:t>
      </w: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0422" w:rsidRPr="00E3285C" w:rsidRDefault="00B80422" w:rsidP="00B80422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3285C">
        <w:rPr>
          <w:rFonts w:ascii="TH SarabunPSK" w:hAnsi="TH SarabunPSK" w:cs="TH SarabunPSK" w:hint="cs"/>
          <w:sz w:val="32"/>
          <w:szCs w:val="32"/>
          <w:cs/>
        </w:rPr>
        <w:t>ผู้ใช้บัณฑิตมีความเห็นว่าบัณฑิตควรได้รับการพัฒนาด้านใดเพิ่มเติมเป็นพิเศษนอกเหนือจากคุณลักษณะในตอนที่ 3 ดังที่กล่าว  โดยได้ให้ข้อเสนอแนะเพื่อเป็นข้อมูลในการพัฒนานักศึกษาให้ตรงตามความต้องการของผู้ใช้บัณฑิตดังนี้</w:t>
      </w:r>
    </w:p>
    <w:p w:rsidR="00B80422" w:rsidRPr="00E3285C" w:rsidRDefault="00B80422" w:rsidP="00B80422">
      <w:pPr>
        <w:pStyle w:val="35"/>
        <w:spacing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>4.1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ทักษะภาษาต่างประเทศให้ชำนาญเพิ่มมากขึ้น  เนื่องจากปัจจุบันจำเป็นต้องให้ภาษาอังกฤษ จีน ญี่ปุ่น ในการทำงาน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lastRenderedPageBreak/>
        <w:t xml:space="preserve">4.2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ทักษะการนำเสนองาน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  <w:cs/>
        </w:rPr>
      </w:pPr>
      <w:r w:rsidRPr="00E3285C">
        <w:rPr>
          <w:rFonts w:ascii="TH SarabunPSK" w:hAnsi="TH SarabunPSK" w:cs="TH SarabunPSK"/>
          <w:sz w:val="32"/>
          <w:szCs w:val="32"/>
        </w:rPr>
        <w:t xml:space="preserve">4.3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ทักษะการคิดสร้างสรรค์ในสายงาน การกล้าแสดงออกและแสดงความคิดเห็นบนพื้นฐานของข้อมูลและเหตุผล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 xml:space="preserve">4.4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ทักษะความสามารถในการประมวลความรู้ การสืบค้น วิเคราะห์  เพื่อจัดทำสื่อประเภทต่างๆในการเผยแพร่ความรู้ได้</w:t>
      </w:r>
    </w:p>
    <w:p w:rsidR="00B80422" w:rsidRPr="00E3285C" w:rsidRDefault="00B80422" w:rsidP="00B80422">
      <w:pPr>
        <w:pStyle w:val="35"/>
        <w:spacing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 xml:space="preserve">4.5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การทำงานเป็นทีม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>4.6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ทักษะในการแก้ปัญหาเฉพาะหน้าได้อย่างเหมาะสม</w:t>
      </w:r>
      <w:r w:rsidRPr="00E3285C">
        <w:rPr>
          <w:rFonts w:ascii="TH SarabunPSK" w:hAnsi="TH SarabunPSK" w:cs="TH SarabunPSK"/>
          <w:sz w:val="32"/>
          <w:szCs w:val="32"/>
        </w:rPr>
        <w:t xml:space="preserve">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สู้งาน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  <w:cs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>4.7  มีบุคลิกภาพคล่องแคล้ว ว่องไว สุขภาพดีแข็งแรง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 xml:space="preserve">4.8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การวางตัวที่เหมาะสม</w:t>
      </w:r>
      <w:r w:rsidRPr="00E3285C">
        <w:rPr>
          <w:rFonts w:ascii="TH SarabunPSK" w:hAnsi="TH SarabunPSK" w:cs="TH SarabunPSK"/>
          <w:sz w:val="32"/>
          <w:szCs w:val="32"/>
        </w:rPr>
        <w:t xml:space="preserve"> 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การอ่อนน้อมถ่อมตน  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>4.9 การมีภาวะผู้นำ  การเป็นตัวของตัวเอง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  <w:cs/>
        </w:rPr>
      </w:pPr>
      <w:r w:rsidRPr="00E3285C">
        <w:rPr>
          <w:rFonts w:ascii="TH SarabunPSK" w:hAnsi="TH SarabunPSK" w:cs="TH SarabunPSK" w:hint="cs"/>
          <w:sz w:val="32"/>
          <w:szCs w:val="32"/>
          <w:cs/>
        </w:rPr>
        <w:t>4.10 มีทักษะและความรู้ในวิชาชีพ</w:t>
      </w:r>
    </w:p>
    <w:p w:rsidR="00B80422" w:rsidRPr="00E3285C" w:rsidRDefault="00B80422" w:rsidP="00B80422">
      <w:pPr>
        <w:pStyle w:val="35"/>
        <w:spacing w:line="20" w:lineRule="atLeast"/>
        <w:ind w:left="70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4.10.1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ด้านความรู้การบริหารงานบุคคล </w:t>
      </w:r>
    </w:p>
    <w:p w:rsidR="00B80422" w:rsidRPr="00E3285C" w:rsidRDefault="00B80422" w:rsidP="00B80422">
      <w:pPr>
        <w:pStyle w:val="35"/>
        <w:spacing w:line="20" w:lineRule="atLeast"/>
        <w:ind w:left="70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4.10.2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การควบคุมงบประมาณ การบริหารการจัดการด้านทรัพยากร  โดยเฉพาะการบริหารด้านความเสี่ยง ของ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งานในด้านต่างๆที่เกี่ยวข้อง  </w:t>
      </w:r>
    </w:p>
    <w:p w:rsidR="00B80422" w:rsidRPr="00E3285C" w:rsidRDefault="00B80422" w:rsidP="00B80422">
      <w:pPr>
        <w:pStyle w:val="35"/>
        <w:spacing w:line="20" w:lineRule="atLeast"/>
        <w:ind w:left="70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4.10.3 </w:t>
      </w:r>
      <w:r w:rsidRPr="00E3285C">
        <w:rPr>
          <w:rFonts w:ascii="TH SarabunPSK" w:hAnsi="TH SarabunPSK" w:cs="TH SarabunPSK"/>
          <w:sz w:val="32"/>
          <w:szCs w:val="32"/>
          <w:cs/>
        </w:rPr>
        <w:t xml:space="preserve">ความรู้เรื่อง </w:t>
      </w:r>
      <w:r w:rsidRPr="00E3285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อาหารที่บรรจุในถุงทนร้อน(</w:t>
      </w:r>
      <w:r w:rsidRPr="00E3285C">
        <w:rPr>
          <w:rFonts w:ascii="TH SarabunPSK" w:hAnsi="TH SarabunPSK" w:cs="TH SarabunPSK"/>
          <w:sz w:val="32"/>
          <w:szCs w:val="32"/>
          <w:shd w:val="clear" w:color="auto" w:fill="FFFFFF"/>
        </w:rPr>
        <w:t>retort pouch)</w:t>
      </w:r>
      <w:r w:rsidR="00AC10C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hyperlink r:id="rId51" w:tgtFrame="_blank" w:history="1">
        <w:r w:rsidRPr="00B80422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การพาสเจอร์ไรซ์</w:t>
        </w:r>
        <w:r w:rsidRPr="00B80422">
          <w:rPr>
            <w:rStyle w:val="apple-converted-space"/>
            <w:rFonts w:ascii="TH SarabunPSK" w:hAnsi="TH SarabunPSK" w:cs="TH SarabunPSK"/>
            <w:sz w:val="32"/>
            <w:szCs w:val="32"/>
            <w:shd w:val="clear" w:color="auto" w:fill="FFFFFF"/>
          </w:rPr>
          <w:t> </w:t>
        </w:r>
      </w:hyperlink>
      <w:r w:rsidRPr="00E3285C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  <w:cs/>
        </w:rPr>
        <w:t>อาหารแช่แข็ง (</w:t>
      </w:r>
      <w:r w:rsidRPr="00E3285C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Frozen Product</w:t>
      </w:r>
      <w:r w:rsidRPr="00E3285C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E3285C">
        <w:rPr>
          <w:rFonts w:ascii="TH SarabunPSK" w:hAnsi="TH SarabunPSK" w:cs="TH SarabunPSK"/>
          <w:sz w:val="32"/>
          <w:szCs w:val="32"/>
        </w:rPr>
        <w:t xml:space="preserve">  </w:t>
      </w:r>
    </w:p>
    <w:p w:rsidR="00B80422" w:rsidRPr="00E3285C" w:rsidRDefault="00B80422" w:rsidP="00B80422">
      <w:pPr>
        <w:pStyle w:val="35"/>
        <w:spacing w:line="20" w:lineRule="atLeast"/>
        <w:ind w:left="709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4.10.4</w:t>
      </w:r>
      <w:r w:rsidRPr="00E3285C">
        <w:rPr>
          <w:rFonts w:ascii="TH SarabunPSK" w:hAnsi="TH SarabunPSK" w:cs="TH SarabunPSK"/>
          <w:sz w:val="32"/>
          <w:szCs w:val="32"/>
        </w:rPr>
        <w:t xml:space="preserve"> </w:t>
      </w:r>
      <w:r w:rsidRPr="00E3285C"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มีความสามารถในการเขียนและการจัดทำโครงการหรือโครงงานต่างๆได้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>4.11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 การประมวลความรู้เชิงวิชาการมาประยุกต์ให้เข้ากับการปฏิบัติงานจริงได้</w:t>
      </w:r>
    </w:p>
    <w:p w:rsidR="00B80422" w:rsidRPr="00E3285C" w:rsidRDefault="00B80422" w:rsidP="00B80422">
      <w:pPr>
        <w:pStyle w:val="35"/>
        <w:spacing w:line="20" w:lineRule="atLeast"/>
        <w:ind w:left="709" w:firstLine="11"/>
        <w:rPr>
          <w:rFonts w:ascii="TH SarabunPSK" w:hAnsi="TH SarabunPSK" w:cs="TH SarabunPSK"/>
          <w:sz w:val="32"/>
          <w:szCs w:val="32"/>
        </w:rPr>
      </w:pPr>
      <w:r w:rsidRPr="00E3285C">
        <w:rPr>
          <w:rFonts w:ascii="TH SarabunPSK" w:hAnsi="TH SarabunPSK" w:cs="TH SarabunPSK"/>
          <w:sz w:val="32"/>
          <w:szCs w:val="32"/>
        </w:rPr>
        <w:t>4.12</w:t>
      </w:r>
      <w:r w:rsidRPr="00E3285C">
        <w:rPr>
          <w:rFonts w:ascii="TH SarabunPSK" w:hAnsi="TH SarabunPSK" w:cs="TH SarabunPSK" w:hint="cs"/>
          <w:sz w:val="32"/>
          <w:szCs w:val="32"/>
          <w:cs/>
        </w:rPr>
        <w:t xml:space="preserve"> มีความมุ่งมั่นในการพัฒนาตนเองอย่างต่อเนื่อง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5" style="position:absolute;margin-left:384.85pt;margin-top:-62.85pt;width:50.9pt;height:39.7pt;z-index:251670528" stroked="f"/>
        </w:pict>
      </w: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7C6D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9" style="position:absolute;margin-left:378.1pt;margin-top:-61.65pt;width:50.9pt;height:39.7pt;z-index:251698176" stroked="f"/>
        </w:pict>
      </w: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61D" w:rsidRDefault="00C476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61D" w:rsidRDefault="00C476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61D" w:rsidRDefault="00C476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61D" w:rsidRDefault="00C476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61D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5" style="position:absolute;margin-left:384.85pt;margin-top:-55.25pt;width:50.9pt;height:39.7pt;z-index:251697152" stroked="f"/>
        </w:pict>
      </w:r>
    </w:p>
    <w:p w:rsidR="00C4761D" w:rsidRDefault="00C476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61D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6" style="position:absolute;margin-left:384.85pt;margin-top:-65.2pt;width:50.9pt;height:39.7pt;z-index:251694080" stroked="f"/>
        </w:pict>
      </w:r>
    </w:p>
    <w:p w:rsidR="00C4761D" w:rsidRDefault="00C476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0C2EF2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3" style="position:absolute;left:0;text-align:left;margin-left:374.25pt;margin-top:-54pt;width:61.5pt;height:33pt;z-index:251649024" strokecolor="white"/>
        </w:pic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6517BC"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9D391D" w:rsidRPr="00AD6FF9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C2EF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9" style="position:absolute;margin-left:-6pt;margin-top:188.25pt;width:435pt;height:42pt;z-index:251680768" stroked="f"/>
        </w:pic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1E257A">
          <w:headerReference w:type="first" r:id="rId52"/>
          <w:footerReference w:type="first" r:id="rId53"/>
          <w:pgSz w:w="11909" w:h="16834" w:code="9"/>
          <w:pgMar w:top="2160" w:right="1440" w:bottom="1440" w:left="2160" w:header="1134" w:footer="720" w:gutter="0"/>
          <w:pgNumType w:start="88"/>
          <w:cols w:space="708"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546E94" w:rsidRPr="00C372EE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Default="00546E94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p w:rsidR="00D82697" w:rsidRDefault="00D82697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0"/>
        <w:gridCol w:w="936"/>
        <w:gridCol w:w="1106"/>
        <w:gridCol w:w="3051"/>
        <w:gridCol w:w="936"/>
        <w:gridCol w:w="985"/>
        <w:gridCol w:w="3228"/>
      </w:tblGrid>
      <w:tr w:rsidR="00B42329" w:rsidRPr="006A5833" w:rsidTr="0056094C">
        <w:trPr>
          <w:trHeight w:val="340"/>
        </w:trPr>
        <w:tc>
          <w:tcPr>
            <w:tcW w:w="496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4F7EAA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5D65F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4F7EAA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D590C" w:rsidRPr="00B42329" w:rsidTr="0056094C">
        <w:trPr>
          <w:trHeight w:val="340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137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138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Default="005D590C" w:rsidP="0056094C">
            <w:pPr>
              <w:jc w:val="thaiDistribute"/>
              <w:rPr>
                <w:rFonts w:ascii="TH SarabunPSK" w:hAnsi="TH SarabunPSK" w:cs="TH SarabunPSK"/>
              </w:rPr>
            </w:pPr>
            <w:r w:rsidRPr="005D590C">
              <w:rPr>
                <w:rFonts w:ascii="TH SarabunPSK" w:hAnsi="TH SarabunPSK" w:cs="TH SarabunPSK"/>
                <w:cs/>
              </w:rPr>
              <w:t xml:space="preserve">การปรับปรุงหลักสูตรครั้งนี้ </w:t>
            </w:r>
            <w:r w:rsidRPr="005D590C">
              <w:rPr>
                <w:rFonts w:ascii="TH SarabunPSK" w:hAnsi="TH SarabunPSK" w:cs="TH SarabunPSK" w:hint="cs"/>
                <w:cs/>
              </w:rPr>
              <w:t xml:space="preserve">มีการปรับปรุงจาก </w:t>
            </w:r>
            <w:r w:rsidRPr="005D590C">
              <w:rPr>
                <w:rFonts w:ascii="TH SarabunPSK" w:hAnsi="TH SarabunPSK" w:cs="TH SarabunPSK"/>
              </w:rPr>
              <w:t>5</w:t>
            </w:r>
            <w:r w:rsidRPr="005D590C">
              <w:rPr>
                <w:rFonts w:ascii="TH SarabunPSK" w:hAnsi="TH SarabunPSK" w:cs="TH SarabunPSK" w:hint="cs"/>
                <w:cs/>
              </w:rPr>
              <w:t xml:space="preserve"> แขนงวิชาเป็น  กลุ่มวิชา</w:t>
            </w:r>
            <w:r w:rsidR="009E2847">
              <w:rPr>
                <w:rFonts w:ascii="TH SarabunPSK" w:hAnsi="TH SarabunPSK" w:cs="TH SarabunPSK" w:hint="cs"/>
                <w:cs/>
              </w:rPr>
              <w:t xml:space="preserve">เดียว คือ </w:t>
            </w:r>
            <w:r w:rsidRPr="005D590C">
              <w:rPr>
                <w:rFonts w:ascii="TH SarabunPSK" w:hAnsi="TH SarabunPSK" w:cs="TH SarabunPSK" w:hint="cs"/>
                <w:cs/>
              </w:rPr>
              <w:t>อาหารและโภชนาการ ปรับ</w:t>
            </w:r>
            <w:r w:rsidR="009E2847">
              <w:rPr>
                <w:rFonts w:ascii="TH SarabunPSK" w:hAnsi="TH SarabunPSK" w:cs="TH SarabunPSK" w:hint="cs"/>
                <w:cs/>
              </w:rPr>
              <w:t>หน่วยกิต โดย</w:t>
            </w:r>
            <w:r w:rsidR="003F1707">
              <w:rPr>
                <w:rFonts w:ascii="TH SarabunPSK" w:hAnsi="TH SarabunPSK" w:cs="TH SarabunPSK" w:hint="cs"/>
                <w:cs/>
              </w:rPr>
              <w:t>จาก</w:t>
            </w:r>
            <w:r w:rsidR="009E2847">
              <w:rPr>
                <w:rFonts w:ascii="TH SarabunPSK" w:hAnsi="TH SarabunPSK" w:cs="TH SarabunPSK" w:hint="cs"/>
                <w:cs/>
              </w:rPr>
              <w:t xml:space="preserve"> </w:t>
            </w:r>
            <w:r w:rsidRPr="005D590C">
              <w:rPr>
                <w:rFonts w:ascii="TH SarabunPSK" w:hAnsi="TH SarabunPSK" w:cs="TH SarabunPSK"/>
              </w:rPr>
              <w:t xml:space="preserve">137 </w:t>
            </w:r>
            <w:r w:rsidRPr="005D590C">
              <w:rPr>
                <w:rFonts w:ascii="TH SarabunPSK" w:hAnsi="TH SarabunPSK" w:cs="TH SarabunPSK" w:hint="cs"/>
                <w:cs/>
              </w:rPr>
              <w:t xml:space="preserve">หน่วยกิต </w:t>
            </w:r>
            <w:r w:rsidR="003F1707">
              <w:rPr>
                <w:rFonts w:ascii="TH SarabunPSK" w:hAnsi="TH SarabunPSK" w:cs="TH SarabunPSK" w:hint="cs"/>
                <w:cs/>
              </w:rPr>
              <w:t>เป็น</w:t>
            </w:r>
            <w:r w:rsidRPr="005D590C">
              <w:rPr>
                <w:rFonts w:ascii="TH SarabunPSK" w:hAnsi="TH SarabunPSK" w:cs="TH SarabunPSK"/>
              </w:rPr>
              <w:t>138</w:t>
            </w:r>
            <w:r w:rsidR="003F1707">
              <w:rPr>
                <w:rFonts w:ascii="TH SarabunPSK" w:hAnsi="TH SarabunPSK" w:cs="TH SarabunPSK" w:hint="cs"/>
                <w:cs/>
              </w:rPr>
              <w:t xml:space="preserve"> หน่วยกิต </w:t>
            </w:r>
            <w:r w:rsidRPr="005D590C">
              <w:rPr>
                <w:rFonts w:ascii="TH SarabunPSK" w:hAnsi="TH SarabunPSK" w:cs="TH SarabunPSK" w:hint="cs"/>
                <w:cs/>
              </w:rPr>
              <w:t>ปรับ</w:t>
            </w:r>
            <w:r w:rsidR="00DD55FE">
              <w:rPr>
                <w:rFonts w:ascii="TH SarabunPSK" w:hAnsi="TH SarabunPSK" w:cs="TH SarabunPSK" w:hint="cs"/>
                <w:cs/>
              </w:rPr>
              <w:t>ให้นักศึกษาเลือกระหว่างวิชากลุ่ม</w:t>
            </w:r>
            <w:r w:rsidR="00DD55FE"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ฝึกประสบการณ์วิชาชีพ</w:t>
            </w:r>
            <w:r w:rsidR="00DD55FE">
              <w:rPr>
                <w:rFonts w:ascii="TH SarabunPSK" w:eastAsia="Times New Roman" w:hAnsi="TH SarabunPSK" w:cs="TH SarabunPSK" w:hint="cs"/>
                <w:color w:val="000000"/>
                <w:cs/>
              </w:rPr>
              <w:t>หรือกลุ่มวิชา</w:t>
            </w:r>
            <w:r w:rsidR="00DD55FE" w:rsidRPr="005D590C">
              <w:rPr>
                <w:rFonts w:ascii="TH SarabunPSK" w:hAnsi="TH SarabunPSK" w:cs="TH SarabunPSK" w:hint="cs"/>
                <w:cs/>
              </w:rPr>
              <w:t>สหกิจศึกษา</w:t>
            </w:r>
            <w:r w:rsidR="00DD55FE">
              <w:rPr>
                <w:rFonts w:ascii="TH SarabunPSK" w:hAnsi="TH SarabunPSK" w:cs="TH SarabunPSK" w:hint="cs"/>
                <w:cs/>
              </w:rPr>
              <w:t xml:space="preserve"> </w:t>
            </w:r>
            <w:r w:rsidR="009133F8">
              <w:rPr>
                <w:rFonts w:ascii="TH SarabunPSK" w:eastAsia="Times New Roman" w:hAnsi="TH SarabunPSK" w:cs="TH SarabunPSK" w:hint="cs"/>
                <w:color w:val="000000"/>
                <w:cs/>
              </w:rPr>
              <w:t>ปรับเพื่อ</w:t>
            </w:r>
            <w:r w:rsidRPr="005D590C">
              <w:rPr>
                <w:rFonts w:ascii="TH SarabunPSK" w:hAnsi="TH SarabunPSK" w:cs="TH SarabunPSK" w:hint="cs"/>
                <w:cs/>
              </w:rPr>
              <w:t>ให้สอดคล้องกับคุณลักษณะ</w:t>
            </w:r>
            <w:r w:rsidRPr="0064770D">
              <w:rPr>
                <w:rFonts w:ascii="TH SarabunPSK" w:hAnsi="TH SarabunPSK" w:cs="TH SarabunPSK" w:hint="cs"/>
                <w:cs/>
              </w:rPr>
              <w:t>บัณฑิตที่พึงประสงค์ และมีการปรับแก้ร</w:t>
            </w:r>
            <w:r w:rsidRPr="005D590C">
              <w:rPr>
                <w:rFonts w:ascii="TH SarabunPSK" w:hAnsi="TH SarabunPSK" w:cs="TH SarabunPSK" w:hint="cs"/>
                <w:cs/>
              </w:rPr>
              <w:t xml:space="preserve">ายชื่อวิชาให้มีความทันสมัยและควบรวมรายวิชาที่ซ้ำซ้อน </w:t>
            </w:r>
            <w:r w:rsidRPr="005D590C">
              <w:rPr>
                <w:rFonts w:ascii="TH SarabunPSK" w:hAnsi="TH SarabunPSK" w:cs="TH SarabunPSK"/>
                <w:cs/>
              </w:rPr>
              <w:t>ปรับรูปแบบคำอธิบายรายวิชาให้</w:t>
            </w:r>
            <w:r w:rsidRPr="005D590C">
              <w:rPr>
                <w:rFonts w:ascii="TH SarabunPSK" w:hAnsi="TH SarabunPSK" w:cs="TH SarabunPSK" w:hint="cs"/>
                <w:cs/>
              </w:rPr>
              <w:t>กระชับ และ</w:t>
            </w:r>
            <w:r w:rsidRPr="005D590C">
              <w:rPr>
                <w:rFonts w:ascii="TH SarabunPSK" w:hAnsi="TH SarabunPSK" w:cs="TH SarabunPSK"/>
                <w:cs/>
              </w:rPr>
              <w:t xml:space="preserve">เป็นรูปแบบเดียวกัน </w:t>
            </w:r>
            <w:r w:rsidRPr="005D590C">
              <w:rPr>
                <w:rFonts w:ascii="TH SarabunPSK" w:hAnsi="TH SarabunPSK" w:cs="TH SarabunPSK" w:hint="cs"/>
                <w:cs/>
              </w:rPr>
              <w:t>เพื่อ</w:t>
            </w:r>
            <w:r w:rsidR="009E2847">
              <w:rPr>
                <w:rFonts w:ascii="TH SarabunPSK" w:hAnsi="TH SarabunPSK" w:cs="TH SarabunPSK" w:hint="cs"/>
                <w:cs/>
              </w:rPr>
              <w:t>ให้</w:t>
            </w:r>
            <w:r w:rsidRPr="005D590C">
              <w:rPr>
                <w:rFonts w:ascii="TH SarabunPSK" w:hAnsi="TH SarabunPSK" w:cs="TH SarabunPSK"/>
                <w:cs/>
              </w:rPr>
              <w:t>หลักสูตรตรงกับความต้องการขอ</w:t>
            </w:r>
            <w:r w:rsidR="00DD55FE">
              <w:rPr>
                <w:rFonts w:ascii="TH SarabunPSK" w:hAnsi="TH SarabunPSK" w:cs="TH SarabunPSK" w:hint="cs"/>
                <w:cs/>
              </w:rPr>
              <w:t>ง</w:t>
            </w:r>
            <w:r w:rsidRPr="005D590C">
              <w:rPr>
                <w:rFonts w:ascii="TH SarabunPSK" w:hAnsi="TH SarabunPSK" w:cs="TH SarabunPSK"/>
                <w:cs/>
              </w:rPr>
              <w:t>ตลาดแรงงาน</w:t>
            </w:r>
            <w:r w:rsidRPr="005D590C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5D590C" w:rsidRDefault="005D590C" w:rsidP="0056094C">
            <w:pPr>
              <w:rPr>
                <w:rFonts w:ascii="TH SarabunPSK" w:hAnsi="TH SarabunPSK" w:cs="TH SarabunPSK"/>
              </w:rPr>
            </w:pPr>
          </w:p>
          <w:p w:rsidR="005D590C" w:rsidRDefault="005D590C" w:rsidP="0056094C">
            <w:pPr>
              <w:rPr>
                <w:rFonts w:ascii="TH SarabunPSK" w:hAnsi="TH SarabunPSK" w:cs="TH SarabunPSK"/>
              </w:rPr>
            </w:pPr>
          </w:p>
          <w:p w:rsidR="005D590C" w:rsidRDefault="005D590C" w:rsidP="0056094C">
            <w:pPr>
              <w:rPr>
                <w:rFonts w:ascii="TH SarabunPSK" w:hAnsi="TH SarabunPSK" w:cs="TH SarabunPSK"/>
              </w:rPr>
            </w:pPr>
          </w:p>
          <w:p w:rsidR="005D590C" w:rsidRPr="005D590C" w:rsidRDefault="005D590C" w:rsidP="0056094C">
            <w:pPr>
              <w:rPr>
                <w:rFonts w:ascii="TH SarabunPSK" w:hAnsi="TH SarabunPSK" w:cs="TH SarabunPSK"/>
              </w:rPr>
            </w:pPr>
          </w:p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B42329" w:rsidTr="0056094C">
        <w:trPr>
          <w:trHeight w:val="340"/>
        </w:trPr>
        <w:tc>
          <w:tcPr>
            <w:tcW w:w="49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9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B42329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B42329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D590C" w:rsidRPr="005D65FB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firstLine="246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5D590C" w:rsidRPr="00B42329" w:rsidRDefault="005D590C" w:rsidP="0056094C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5D65FB" w:rsidRDefault="005D590C" w:rsidP="0056094C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ind w:firstLine="20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5D65FB" w:rsidRDefault="005D590C" w:rsidP="0056094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5D65FB" w:rsidRDefault="005D590C" w:rsidP="0056094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D590C" w:rsidRPr="005D65FB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5D65FB" w:rsidRDefault="005D590C" w:rsidP="0056094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5D590C" w:rsidRPr="00B42329" w:rsidRDefault="005D590C" w:rsidP="0056094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B42329" w:rsidRDefault="005D590C" w:rsidP="0056094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5D65FB" w:rsidRDefault="005D590C" w:rsidP="0056094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5D65FB" w:rsidRDefault="005D590C" w:rsidP="0056094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49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101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 ไม่น้อยกว่า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</w:rPr>
              <w:t>102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</w:rPr>
              <w:t>66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5D590C" w:rsidRPr="004E54A4" w:rsidRDefault="005D590C" w:rsidP="0056094C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5D590C" w:rsidRPr="004E54A4" w:rsidRDefault="005D590C" w:rsidP="0056094C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90C" w:rsidRPr="004E54A4" w:rsidRDefault="005D590C" w:rsidP="0056094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D590C" w:rsidRPr="004E54A4" w:rsidRDefault="005D590C" w:rsidP="0056094C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D590C" w:rsidRPr="006A5833" w:rsidTr="0056094C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590C" w:rsidRPr="006A5833" w:rsidRDefault="005D590C" w:rsidP="0056094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86A63" w:rsidRDefault="0056094C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:rsidR="00576CE5" w:rsidRDefault="00576CE5" w:rsidP="00576CE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="00E737DD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683B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683B77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683B7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683B77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B7634C" w:rsidP="00B7634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พื้นฐานทางวิทยาศาสตร์และคณิตศาสตร์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 xml:space="preserve">        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  <w:r w:rsidR="00DD6FE5">
              <w:rPr>
                <w:rFonts w:ascii="TH SarabunPSK" w:eastAsia="Times New Roman" w:hAnsi="TH SarabunPSK" w:cs="TH SarabunPSK" w:hint="cs"/>
                <w:b/>
                <w:bCs/>
                <w:cs/>
              </w:rPr>
              <w:t>(</w:t>
            </w:r>
            <w:r w:rsidR="00DD6FE5">
              <w:rPr>
                <w:rFonts w:ascii="TH SarabunPSK" w:eastAsia="Times New Roman" w:hAnsi="TH SarabunPSK" w:cs="TH SarabunPSK" w:hint="cs"/>
                <w:cs/>
              </w:rPr>
              <w:t>พื้นฐานทางวิทยาศาสตร์และคณิตศาสตร์</w:t>
            </w:r>
            <w:r w:rsidR="00DD6FE5"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</w:p>
        </w:tc>
      </w:tr>
      <w:tr w:rsidR="00576CE5" w:rsidRPr="00B42329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6CE5" w:rsidRPr="00BC7C6D" w:rsidRDefault="00576C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1. </w:t>
            </w:r>
            <w:r w:rsidR="0023063C" w:rsidRPr="00BE354A">
              <w:rPr>
                <w:rFonts w:ascii="TH SarabunPSK" w:hAnsi="TH SarabunPSK" w:cs="TH SarabunPSK"/>
              </w:rPr>
              <w:t>4011309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6CE5" w:rsidRPr="0023063C" w:rsidRDefault="0023063C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23063C">
              <w:rPr>
                <w:rFonts w:ascii="TH SarabunPSK" w:hAnsi="TH SarabunPSK" w:cs="TH SarabunPSK"/>
                <w:cs/>
              </w:rPr>
              <w:t>ฟิสิกส์พื้นฐาน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6CE5" w:rsidRPr="0023063C" w:rsidRDefault="0023063C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3063C">
              <w:rPr>
                <w:rFonts w:ascii="TH SarabunPSK" w:hAnsi="TH SarabunPSK" w:cs="TH SarabunPSK"/>
              </w:rPr>
              <w:t>3(2-3-6)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6CE5" w:rsidRPr="00BC7C6D" w:rsidRDefault="00576CE5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1. </w:t>
            </w:r>
            <w:r w:rsidR="002D082B" w:rsidRPr="00BE354A">
              <w:rPr>
                <w:rFonts w:ascii="TH SarabunPSK" w:hAnsi="TH SarabunPSK" w:cs="TH SarabunPSK"/>
              </w:rPr>
              <w:t>4011309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6CE5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23063C">
              <w:rPr>
                <w:rFonts w:ascii="TH SarabunPSK" w:hAnsi="TH SarabunPSK" w:cs="TH SarabunPSK"/>
                <w:cs/>
              </w:rPr>
              <w:t>ฟิสิกส์พื้นฐาน</w:t>
            </w:r>
            <w:r w:rsidRPr="00EA4C42">
              <w:rPr>
                <w:rFonts w:ascii="TH SarabunPSK" w:hAnsi="TH SarabunPSK" w:cs="TH SarabunPSK"/>
              </w:rPr>
              <w:t xml:space="preserve">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6CE5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23063C">
              <w:rPr>
                <w:rFonts w:ascii="TH SarabunPSK" w:hAnsi="TH SarabunPSK" w:cs="TH SarabunPSK"/>
              </w:rPr>
              <w:t>3(2-3-6)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6CE5" w:rsidRPr="00B42329" w:rsidRDefault="002D082B" w:rsidP="00097F4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ไม่เปลี่ยนแปลง</w:t>
            </w:r>
          </w:p>
        </w:tc>
      </w:tr>
      <w:tr w:rsidR="00576CE5" w:rsidRPr="00B4232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CE5" w:rsidRPr="00BC7C6D" w:rsidRDefault="00576C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76CE5" w:rsidRPr="0023063C" w:rsidRDefault="0023063C" w:rsidP="00097F42">
            <w:pPr>
              <w:rPr>
                <w:rFonts w:ascii="TH SarabunPSK" w:eastAsia="Times New Roman" w:hAnsi="TH SarabunPSK" w:cs="TH SarabunPSK"/>
              </w:rPr>
            </w:pPr>
            <w:r w:rsidRPr="0023063C">
              <w:rPr>
                <w:rFonts w:ascii="TH SarabunPSK" w:hAnsi="TH SarabunPSK" w:cs="TH SarabunPSK"/>
              </w:rPr>
              <w:t>Fundamental Physics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CE5" w:rsidRPr="0023063C" w:rsidRDefault="00576CE5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CE5" w:rsidRPr="00BC7C6D" w:rsidRDefault="00576C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76CE5" w:rsidRPr="00295FA8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23063C">
              <w:rPr>
                <w:rFonts w:ascii="TH SarabunPSK" w:hAnsi="TH SarabunPSK" w:cs="TH SarabunPSK"/>
              </w:rPr>
              <w:t>Fundamental Physics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CE5" w:rsidRPr="00BC7C6D" w:rsidRDefault="00576CE5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6CE5" w:rsidRPr="00B42329" w:rsidRDefault="00576CE5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D082B" w:rsidRPr="005D65FB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402110</w:t>
            </w:r>
            <w:r w:rsidRPr="00BE354A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เคมีทั่วไป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4021102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เคมีพื้นฐาน </w:t>
            </w:r>
            <w:r w:rsidRPr="00EA4C42">
              <w:rPr>
                <w:rFonts w:ascii="TH SarabunPSK" w:hAnsi="TH SarabunPSK" w:cs="TH SarabunPSK"/>
              </w:rPr>
              <w:t xml:space="preserve">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082B" w:rsidRPr="0064770D" w:rsidRDefault="002D082B" w:rsidP="002D082B">
            <w:pPr>
              <w:rPr>
                <w:rFonts w:ascii="TH SarabunPSK" w:eastAsia="Times New Roman" w:hAnsi="TH SarabunPSK" w:cs="TH SarabunPSK"/>
                <w:cs/>
              </w:rPr>
            </w:pPr>
            <w:r w:rsidRPr="0064770D">
              <w:rPr>
                <w:rFonts w:ascii="TH SarabunPSK" w:hAnsi="TH SarabunPSK" w:cs="TH SarabunPSK"/>
                <w:cs/>
              </w:rPr>
              <w:t>ปรับ</w:t>
            </w:r>
            <w:r w:rsidRPr="0064770D">
              <w:rPr>
                <w:rFonts w:ascii="TH SarabunPSK" w:hAnsi="TH SarabunPSK" w:cs="TH SarabunPSK" w:hint="cs"/>
                <w:cs/>
              </w:rPr>
              <w:t>เปลี่ยน</w:t>
            </w:r>
            <w:r w:rsidRPr="0064770D">
              <w:rPr>
                <w:rFonts w:ascii="TH SarabunPSK" w:hAnsi="TH SarabunPSK" w:cs="TH SarabunPSK"/>
                <w:cs/>
              </w:rPr>
              <w:t>รายวิชาให้สอดคล้องกับความต้องการในศาสตร์ทาง</w:t>
            </w:r>
            <w:r w:rsidRPr="0064770D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64770D">
              <w:rPr>
                <w:rFonts w:ascii="TH SarabunPSK" w:hAnsi="TH SarabunPSK" w:cs="TH SarabunPSK"/>
                <w:cs/>
              </w:rPr>
              <w:t>คหกรรมศาสตร์ และกลุ่มเป้าหมายให้เป็นปัจจุบัน</w:t>
            </w:r>
            <w:r w:rsidRPr="0064770D">
              <w:rPr>
                <w:rFonts w:ascii="TH SarabunPSK" w:eastAsia="Times New Roman" w:hAnsi="TH SarabunPSK" w:cs="TH SarabunPSK"/>
              </w:rPr>
              <w:t xml:space="preserve"> </w:t>
            </w:r>
            <w:r w:rsidRPr="0064770D">
              <w:rPr>
                <w:rFonts w:ascii="TH SarabunPSK" w:eastAsia="Times New Roman" w:hAnsi="TH SarabunPSK" w:cs="TH SarabunPSK" w:hint="cs"/>
                <w:cs/>
              </w:rPr>
              <w:t>และปรับ</w:t>
            </w:r>
            <w:r w:rsidRPr="0064770D">
              <w:rPr>
                <w:rFonts w:ascii="TH SarabunPSK" w:hAnsi="TH SarabunPSK" w:cs="TH SarabunPSK"/>
                <w:cs/>
              </w:rPr>
              <w:t>คำอธิบาย</w:t>
            </w:r>
            <w:r w:rsidRPr="0064770D">
              <w:rPr>
                <w:rFonts w:ascii="TH SarabunPSK" w:eastAsia="Times New Roman" w:hAnsi="TH SarabunPSK" w:cs="TH SarabunPSK" w:hint="cs"/>
                <w:cs/>
              </w:rPr>
              <w:t>รายวิชา</w:t>
            </w:r>
          </w:p>
        </w:tc>
      </w:tr>
      <w:tr w:rsidR="002D082B" w:rsidRPr="006A5833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General Chemistry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</w:rPr>
            </w:pPr>
            <w:r w:rsidRPr="00295FA8">
              <w:rPr>
                <w:rFonts w:ascii="TH SarabunPSK" w:hAnsi="TH SarabunPSK" w:cs="TH SarabunPSK"/>
              </w:rPr>
              <w:t xml:space="preserve">Fundamental Chemistry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D082B" w:rsidRPr="0064770D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D082B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4021109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ปฏิบัติการเคมีทั่วไป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1</w:t>
            </w:r>
            <w:r w:rsidRPr="00BE354A">
              <w:rPr>
                <w:rFonts w:ascii="TH SarabunPSK" w:hAnsi="TH SarabunPSK" w:cs="TH SarabunPSK"/>
                <w:cs/>
              </w:rPr>
              <w:t>(0-3-2)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2D082B">
            <w:pPr>
              <w:ind w:right="-101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082B" w:rsidRPr="004A6FA0" w:rsidRDefault="002D082B" w:rsidP="002D082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82B" w:rsidRPr="0064770D" w:rsidRDefault="002D082B" w:rsidP="00926498">
            <w:pPr>
              <w:rPr>
                <w:rFonts w:ascii="TH SarabunPSK" w:hAnsi="TH SarabunPSK" w:cs="TH SarabunPSK"/>
                <w:cs/>
              </w:rPr>
            </w:pPr>
            <w:r w:rsidRPr="0064770D">
              <w:rPr>
                <w:rFonts w:ascii="TH SarabunPSK" w:hAnsi="TH SarabunPSK" w:cs="TH SarabunPSK"/>
                <w:cs/>
              </w:rPr>
              <w:t>ตัดออกเนื่องจากนำเนื้อหาไปรวมกับวิชาเคมีพื้นฐาน</w:t>
            </w:r>
            <w:r w:rsidRPr="0064770D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D082B" w:rsidRPr="006A5833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General Chemistry Laboratory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D082B" w:rsidRPr="006A5833" w:rsidRDefault="002D082B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D082B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4031107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ชีววิทยาพื้นฐาน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</w:t>
            </w:r>
            <w:r w:rsidRPr="00BE354A">
              <w:rPr>
                <w:rFonts w:ascii="TH SarabunPSK" w:hAnsi="TH SarabunPSK" w:cs="TH SarabunPSK"/>
                <w:cs/>
              </w:rPr>
              <w:t>2-3-6</w:t>
            </w:r>
            <w:r w:rsidRPr="00BE354A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D082B" w:rsidRPr="00BC7C6D" w:rsidRDefault="009C4DC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2D082B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2D082B" w:rsidRPr="00EA4C42">
              <w:rPr>
                <w:rFonts w:ascii="TH SarabunPSK" w:hAnsi="TH SarabunPSK" w:cs="TH SarabunPSK"/>
              </w:rPr>
              <w:t>4032102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วิทยาศาสตร์ชีวภาพ  </w:t>
            </w:r>
            <w:r w:rsidRPr="00EA4C42">
              <w:rPr>
                <w:rFonts w:ascii="TH SarabunPSK" w:hAnsi="TH SarabunPSK" w:cs="TH SarabunPSK"/>
              </w:rPr>
              <w:t xml:space="preserve">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3</w:t>
            </w:r>
            <w:r w:rsidRPr="00EA4C42">
              <w:rPr>
                <w:rFonts w:ascii="TH SarabunPSK" w:hAnsi="TH SarabunPSK" w:cs="TH SarabunPSK"/>
              </w:rPr>
              <w:t>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D082B" w:rsidRPr="006A5833" w:rsidRDefault="002D082B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เปลี่ยน</w:t>
            </w:r>
            <w:r w:rsidRPr="00EA4C42">
              <w:rPr>
                <w:rFonts w:ascii="TH SarabunPSK" w:hAnsi="TH SarabunPSK" w:cs="TH SarabunPSK"/>
                <w:cs/>
              </w:rPr>
              <w:t>รายวิชาให้สอดคล้องกับความต้องการในศาสตร์ทาง</w:t>
            </w: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EA4C42">
              <w:rPr>
                <w:rFonts w:ascii="TH SarabunPSK" w:hAnsi="TH SarabunPSK" w:cs="TH SarabunPSK"/>
                <w:cs/>
              </w:rPr>
              <w:t>คหกรรมศาสตร์ และกลุ่มเป้าหมายให้เป็นปัจจุบัน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และปรับ</w:t>
            </w:r>
            <w:r w:rsidRPr="00EA4C42">
              <w:rPr>
                <w:rFonts w:ascii="TH SarabunPSK" w:hAnsi="TH SarabunPSK" w:cs="TH SarabunPSK"/>
                <w:cs/>
              </w:rPr>
              <w:t>คำอธิบาย</w:t>
            </w:r>
            <w:r>
              <w:rPr>
                <w:rFonts w:ascii="TH SarabunPSK" w:eastAsia="Times New Roman" w:hAnsi="TH SarabunPSK" w:cs="TH SarabunPSK" w:hint="cs"/>
                <w:cs/>
              </w:rPr>
              <w:t>รายวิชา</w:t>
            </w:r>
          </w:p>
        </w:tc>
      </w:tr>
      <w:tr w:rsidR="002D082B" w:rsidRPr="006A5833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D082B" w:rsidRPr="00BC7C6D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Fundamental Biology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82B" w:rsidRPr="00BC7C6D" w:rsidRDefault="002D082B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2D082B" w:rsidRPr="00BC7C6D" w:rsidRDefault="00857447" w:rsidP="00097F4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Style w:val="st1"/>
                <w:rFonts w:ascii="TH SarabunPSK" w:hAnsi="TH SarabunPSK" w:cs="TH SarabunPSK"/>
              </w:rPr>
              <w:t>Biological S</w:t>
            </w:r>
            <w:r w:rsidR="002D082B" w:rsidRPr="00EA4C42">
              <w:rPr>
                <w:rStyle w:val="st1"/>
                <w:rFonts w:ascii="TH SarabunPSK" w:hAnsi="TH SarabunPSK" w:cs="TH SarabunPSK"/>
              </w:rPr>
              <w:t>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082B" w:rsidRPr="00BC7C6D" w:rsidRDefault="002D082B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D082B" w:rsidRPr="006A5833" w:rsidRDefault="002D082B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D082B" w:rsidRPr="006A583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4091401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แคลคูลัสและเรขาคณิตวิเคราะห์ 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082B" w:rsidRPr="00D82697" w:rsidRDefault="002D082B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D082B" w:rsidRPr="00D82697" w:rsidRDefault="002D082B" w:rsidP="004A6FA0">
            <w:pPr>
              <w:rPr>
                <w:rFonts w:ascii="TH SarabunPSK" w:eastAsia="Times New Roman" w:hAnsi="TH SarabunPSK" w:cs="TH SarabunPSK"/>
              </w:rPr>
            </w:pPr>
            <w:r w:rsidRPr="00D82697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D082B" w:rsidRPr="00D82697" w:rsidRDefault="004A6FA0" w:rsidP="004A6FA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D082B" w:rsidRPr="00D82697" w:rsidRDefault="002D082B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D082B" w:rsidRPr="00D82697" w:rsidRDefault="00BF0A27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ตัดออก</w:t>
            </w:r>
          </w:p>
        </w:tc>
      </w:tr>
      <w:tr w:rsidR="002D082B" w:rsidRPr="006A5833" w:rsidTr="0023063C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082B" w:rsidRPr="00DD55FE" w:rsidRDefault="002D082B" w:rsidP="00097F4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D55FE">
              <w:rPr>
                <w:rFonts w:ascii="TH SarabunPSK" w:hAnsi="TH SarabunPSK" w:cs="TH SarabunPSK"/>
                <w:sz w:val="26"/>
                <w:szCs w:val="26"/>
              </w:rPr>
              <w:t>Calculus and Analytical Geometry 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2B" w:rsidRPr="00D82697" w:rsidRDefault="002D082B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C4DC4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C4DC4" w:rsidRPr="00D82697" w:rsidRDefault="009C4DC4" w:rsidP="009C4DC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C4DC4" w:rsidRPr="00D82697" w:rsidRDefault="009C4DC4" w:rsidP="009C4DC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C4DC4" w:rsidRPr="00D82697" w:rsidRDefault="009C4DC4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4091107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คณิตศาสตร์กับการตัดสินใจ</w:t>
            </w:r>
            <w:r w:rsidRPr="00EA4C42">
              <w:rPr>
                <w:rFonts w:ascii="TH SarabunPSK" w:hAnsi="TH SarabunPSK" w:cs="TH SarabunPSK"/>
                <w:color w:val="FF0000"/>
              </w:rPr>
              <w:t xml:space="preserve">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C4DC4" w:rsidRPr="00D82697" w:rsidRDefault="009C4DC4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3(3</w:t>
            </w:r>
            <w:r w:rsidRPr="00EA4C42">
              <w:rPr>
                <w:rFonts w:ascii="TH SarabunPSK" w:hAnsi="TH SarabunPSK" w:cs="TH SarabunPSK"/>
                <w:cs/>
              </w:rPr>
              <w:t>-</w:t>
            </w:r>
            <w:r w:rsidRPr="00EA4C42">
              <w:rPr>
                <w:rFonts w:ascii="TH SarabunPSK" w:hAnsi="TH SarabunPSK" w:cs="TH SarabunPSK"/>
              </w:rPr>
              <w:t>0</w:t>
            </w:r>
            <w:r w:rsidRPr="00EA4C42">
              <w:rPr>
                <w:rFonts w:ascii="TH SarabunPSK" w:hAnsi="TH SarabunPSK" w:cs="TH SarabunPSK"/>
                <w:cs/>
              </w:rPr>
              <w:t>-6)</w:t>
            </w:r>
            <w:r w:rsidRPr="00EA4C42">
              <w:rPr>
                <w:rFonts w:ascii="TH SarabunPSK" w:hAnsi="TH SarabunPSK" w:cs="TH SarabunPSK"/>
                <w:color w:val="FF0000"/>
              </w:rPr>
              <w:t xml:space="preserve">                             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เป็นรายวิชาใหม่ เพื่อเป็นพื้นฐานในการศึกษาวิชาการและสามารถนำมาประยุกต์ในงานด้านคหกรรมศาสตร์</w:t>
            </w:r>
          </w:p>
        </w:tc>
      </w:tr>
      <w:tr w:rsidR="009C4DC4" w:rsidRPr="006A5833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4DC4" w:rsidRDefault="009C4DC4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Mathematics and Decision Making</w:t>
            </w:r>
          </w:p>
          <w:p w:rsidR="009A131A" w:rsidRPr="00D82697" w:rsidRDefault="009A131A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4DC4" w:rsidRPr="00D82697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64770D" w:rsidRDefault="0064770D" w:rsidP="00576CE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576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="00E737DD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4A6FA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4A6FA0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4A6FA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4A6FA0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9C4DC4" w:rsidP="00B7634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พื้นฐานทางวิทยาศาสตร์และคณิตศาสตร์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 xml:space="preserve">        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กลุ่มวิชาบังคับ(</w:t>
            </w:r>
            <w:r>
              <w:rPr>
                <w:rFonts w:ascii="TH SarabunPSK" w:eastAsia="Times New Roman" w:hAnsi="TH SarabunPSK" w:cs="TH SarabunPSK" w:hint="cs"/>
                <w:cs/>
              </w:rPr>
              <w:t>พื้นฐานทางวิทยาศาสตร์และคณิตศาสตร์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</w:p>
        </w:tc>
      </w:tr>
      <w:tr w:rsidR="009C4DC4" w:rsidRPr="00B42329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4DC4" w:rsidRPr="00BC7C6D" w:rsidRDefault="009C4DC4" w:rsidP="009C4DC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4DC4" w:rsidRPr="00BC7C6D" w:rsidRDefault="009C4DC4" w:rsidP="009C4DC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4DC4" w:rsidRPr="00BC7C6D" w:rsidRDefault="009C4DC4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C4DC4" w:rsidRPr="00BC7C6D" w:rsidRDefault="009C4DC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4111101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4DC4" w:rsidRPr="00BC7C6D" w:rsidRDefault="009C4DC4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หลักสถิติ</w:t>
            </w:r>
            <w:r w:rsidRPr="00EA4C42">
              <w:rPr>
                <w:rFonts w:ascii="TH SarabunPSK" w:hAnsi="TH SarabunPSK" w:cs="TH SarabunPSK"/>
              </w:rPr>
              <w:t xml:space="preserve">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4DC4" w:rsidRPr="00BC7C6D" w:rsidRDefault="009C4DC4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3(3</w:t>
            </w:r>
            <w:r w:rsidRPr="00EA4C42">
              <w:rPr>
                <w:rFonts w:ascii="TH SarabunPSK" w:hAnsi="TH SarabunPSK" w:cs="TH SarabunPSK"/>
                <w:cs/>
              </w:rPr>
              <w:t>-</w:t>
            </w:r>
            <w:r w:rsidRPr="00EA4C42">
              <w:rPr>
                <w:rFonts w:ascii="TH SarabunPSK" w:hAnsi="TH SarabunPSK" w:cs="TH SarabunPSK"/>
              </w:rPr>
              <w:t>0</w:t>
            </w:r>
            <w:r w:rsidRPr="00EA4C42">
              <w:rPr>
                <w:rFonts w:ascii="TH SarabunPSK" w:hAnsi="TH SarabunPSK" w:cs="TH SarabunPSK"/>
                <w:cs/>
              </w:rPr>
              <w:t>-6)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C4DC4" w:rsidRPr="00B42329" w:rsidRDefault="009C4DC4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เป็นรายวิชาใหม่ เพื่อเป็นพื้นฐานในการศึกษาวิชาการและสามารถนำมาประยุกต์ในงานด้านคหกรรมศาสตร์</w:t>
            </w:r>
          </w:p>
        </w:tc>
      </w:tr>
      <w:tr w:rsidR="009C4DC4" w:rsidRPr="00B42329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4DC4" w:rsidRPr="00BC7C6D" w:rsidRDefault="009C4DC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4DC4" w:rsidRPr="00BC7C6D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4DC4" w:rsidRPr="00BC7C6D" w:rsidRDefault="009C4DC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4DC4" w:rsidRPr="00BC7C6D" w:rsidRDefault="009C4DC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4DC4" w:rsidRPr="00BC7C6D" w:rsidRDefault="009C4DC4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Principles of Statistics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4DC4" w:rsidRPr="00BC7C6D" w:rsidRDefault="009C4DC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4DC4" w:rsidRPr="00B42329" w:rsidRDefault="009C4DC4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4DC4" w:rsidRDefault="009C4DC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37DD" w:rsidRDefault="00E737D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576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="00E737DD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C4DC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C4DC4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C4D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9C4DC4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C4DC4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B062D9" w:rsidRPr="00B42329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62D9" w:rsidRPr="00BE354A">
              <w:rPr>
                <w:rFonts w:ascii="TH SarabunPSK" w:hAnsi="TH SarabunPSK" w:cs="TH SarabunPSK"/>
                <w:cs/>
              </w:rPr>
              <w:t>35</w:t>
            </w:r>
            <w:r w:rsidR="00B062D9" w:rsidRPr="00BE354A">
              <w:rPr>
                <w:rFonts w:ascii="TH SarabunPSK" w:hAnsi="TH SarabunPSK" w:cs="TH SarabunPSK"/>
              </w:rPr>
              <w:t>64212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การจัดการธุรกิจคหกรรมศาสตร์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E10BAD" w:rsidRPr="00EA4C42">
              <w:rPr>
                <w:rFonts w:ascii="TH SarabunPSK" w:hAnsi="TH SarabunPSK" w:cs="TH SarabunPSK"/>
              </w:rPr>
              <w:t>4503301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E10BAD" w:rsidP="00926498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การบริหารธุรกิจคหกรรมศาสตร์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92649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62D9" w:rsidRDefault="00B062D9" w:rsidP="00097F42">
            <w:pPr>
              <w:rPr>
                <w:rFonts w:ascii="TH SarabunPSK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รหัส</w:t>
            </w:r>
            <w:r w:rsidR="009A131A">
              <w:rPr>
                <w:rFonts w:ascii="TH SarabunPSK" w:hAnsi="TH SarabunPSK" w:cs="TH SarabunPSK" w:hint="cs"/>
                <w:cs/>
              </w:rPr>
              <w:t>วิชา</w:t>
            </w:r>
            <w:r w:rsidR="0064770D">
              <w:rPr>
                <w:rFonts w:ascii="TH SarabunPSK" w:hAnsi="TH SarabunPSK" w:cs="TH SarabunPSK" w:hint="cs"/>
                <w:cs/>
              </w:rPr>
              <w:t>และ</w:t>
            </w:r>
            <w:r w:rsidR="0064770D" w:rsidRPr="00EA4C42">
              <w:rPr>
                <w:rFonts w:ascii="TH SarabunPSK" w:hAnsi="TH SarabunPSK" w:cs="TH SarabunPSK"/>
                <w:cs/>
              </w:rPr>
              <w:t>ปรับคำอธิบายรายวิชา</w:t>
            </w:r>
          </w:p>
          <w:p w:rsidR="00B062D9" w:rsidRPr="00B062D9" w:rsidRDefault="00B062D9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62D9" w:rsidRPr="00B42329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Home Economics in Business</w:t>
            </w:r>
            <w:r w:rsidRPr="00BE354A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BE354A">
              <w:rPr>
                <w:rFonts w:ascii="TH SarabunPSK" w:hAnsi="TH SarabunPSK" w:cs="TH SarabunPSK"/>
              </w:rPr>
              <w:t>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92649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Home Economics in Business</w:t>
            </w:r>
            <w:r w:rsidRPr="00BE354A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BE354A">
              <w:rPr>
                <w:rFonts w:ascii="TH SarabunPSK" w:hAnsi="TH SarabunPSK" w:cs="TH SarabunPSK"/>
              </w:rPr>
              <w:t>Management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92649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2D9" w:rsidRPr="00B42329" w:rsidRDefault="00B062D9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062D9" w:rsidRPr="005D65F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B062D9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62D9" w:rsidRPr="00BE354A">
              <w:rPr>
                <w:rFonts w:ascii="TH SarabunPSK" w:hAnsi="TH SarabunPSK" w:cs="TH SarabunPSK"/>
              </w:rPr>
              <w:t>402110</w:t>
            </w:r>
            <w:r w:rsidR="00B062D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เคมีอินทรีย์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</w:t>
            </w:r>
            <w:r w:rsidRPr="00BE354A">
              <w:rPr>
                <w:rFonts w:ascii="TH SarabunPSK" w:hAnsi="TH SarabunPSK" w:cs="TH SarabunPSK"/>
                <w:cs/>
              </w:rPr>
              <w:t>2-3-6</w:t>
            </w:r>
            <w:r w:rsidRPr="00BE354A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B062D9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62D9" w:rsidRPr="00BE354A">
              <w:rPr>
                <w:rFonts w:ascii="TH SarabunPSK" w:hAnsi="TH SarabunPSK" w:cs="TH SarabunPSK"/>
              </w:rPr>
              <w:t>402110</w:t>
            </w:r>
            <w:r w:rsidR="00B062D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92649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เคมีอินทรีย์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92649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2D9" w:rsidRPr="005D65FB" w:rsidRDefault="00B062D9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ปรับหน่วยกิต</w:t>
            </w:r>
          </w:p>
        </w:tc>
      </w:tr>
      <w:tr w:rsidR="00B062D9" w:rsidRPr="006A583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 xml:space="preserve">Organic Chemistry          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92649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 xml:space="preserve">Organic Chemistry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92649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2D9" w:rsidRPr="006A5833" w:rsidRDefault="00B062D9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62D9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62D9" w:rsidRPr="00BE354A">
              <w:rPr>
                <w:rFonts w:ascii="TH SarabunPSK" w:hAnsi="TH SarabunPSK" w:cs="TH SarabunPSK"/>
              </w:rPr>
              <w:t>402250</w:t>
            </w:r>
            <w:r w:rsidR="00B062D9" w:rsidRPr="00BE354A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ชีวเคมี 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62D9" w:rsidRPr="00EA4C42">
              <w:rPr>
                <w:rFonts w:ascii="TH SarabunPSK" w:eastAsia="Angsana New" w:hAnsi="TH SarabunPSK" w:cs="TH SarabunPSK"/>
              </w:rPr>
              <w:t>4511205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92649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ชีวเคมี</w:t>
            </w:r>
            <w:r w:rsidRPr="00EA4C42">
              <w:rPr>
                <w:rFonts w:ascii="TH SarabunPSK" w:hAnsi="TH SarabunPSK" w:cs="TH SarabunPSK"/>
                <w:cs/>
              </w:rPr>
              <w:t xml:space="preserve">ทางอาหาร  </w:t>
            </w:r>
            <w:r w:rsidRPr="00EA4C42">
              <w:rPr>
                <w:rFonts w:ascii="TH SarabunPSK" w:hAnsi="TH SarabunPSK" w:cs="TH SarabunPSK"/>
              </w:rPr>
              <w:t xml:space="preserve">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92649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62D9" w:rsidRPr="006A5833" w:rsidRDefault="00B062D9" w:rsidP="00097F4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เป็นวิชาใหม่ จากการปรับคำอธิบายรายวิชา ชีวเคมี </w:t>
            </w:r>
            <w:r w:rsidRPr="00EA4C42">
              <w:rPr>
                <w:rFonts w:ascii="TH SarabunPSK" w:hAnsi="TH SarabunPSK" w:cs="TH SarabunPSK"/>
              </w:rPr>
              <w:t xml:space="preserve">1 </w:t>
            </w:r>
            <w:r w:rsidRPr="00EA4C42">
              <w:rPr>
                <w:rFonts w:ascii="TH SarabunPSK" w:hAnsi="TH SarabunPSK" w:cs="TH SarabunPSK"/>
                <w:cs/>
              </w:rPr>
              <w:t>เพื่อให้สอดคล้องกับความรู้ในศาสตร์ทางคหกรรมศาสตร์ และกลุ่มเป้าหมายให้เป็นปัจจุบัน</w:t>
            </w:r>
          </w:p>
        </w:tc>
      </w:tr>
      <w:tr w:rsidR="00B062D9" w:rsidRPr="006A5833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Biochemistry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2D5BF6" w:rsidRDefault="00B062D9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2D5BF6" w:rsidRDefault="002D5BF6" w:rsidP="00926498">
            <w:pPr>
              <w:rPr>
                <w:rFonts w:ascii="TH SarabunPSK" w:eastAsia="Times New Roman" w:hAnsi="TH SarabunPSK" w:cs="TH SarabunPSK"/>
              </w:rPr>
            </w:pPr>
            <w:r w:rsidRPr="002D5BF6">
              <w:rPr>
                <w:rFonts w:ascii="TH SarabunPSK" w:hAnsi="TH SarabunPSK" w:cs="TH SarabunPSK"/>
              </w:rPr>
              <w:t>Food Biochemistry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92649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2D9" w:rsidRPr="006A5833" w:rsidRDefault="00B062D9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62D9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096AB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="00B062D9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62D9" w:rsidRPr="00BE354A">
              <w:rPr>
                <w:rFonts w:ascii="TH SarabunPSK" w:hAnsi="TH SarabunPSK" w:cs="TH SarabunPSK"/>
              </w:rPr>
              <w:t>4122604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โปรแกรมสำเร็จรูปและการประยุกต์ใช้งาน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B062D9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62D9" w:rsidRPr="00BC7C6D" w:rsidRDefault="00B062D9" w:rsidP="00B062D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62D9" w:rsidRDefault="00B062D9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ตัดออกเนื่องจากนำเนื้อหาซ้ำซ้อนกับวิชา เทคโนโลยีสารสนเทศเพื่อชีวิต  </w:t>
            </w:r>
            <w:r w:rsidRPr="00EA4C42">
              <w:rPr>
                <w:rFonts w:ascii="TH SarabunPSK" w:hAnsi="TH SarabunPSK" w:cs="TH SarabunPSK"/>
              </w:rPr>
              <w:t xml:space="preserve">  </w:t>
            </w:r>
          </w:p>
          <w:p w:rsidR="00B062D9" w:rsidRPr="006A5833" w:rsidRDefault="00B062D9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62D9" w:rsidRPr="006A5833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Software Packages and Application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62D9" w:rsidRPr="00BC7C6D" w:rsidRDefault="00B062D9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62D9" w:rsidRPr="00BC7C6D" w:rsidRDefault="00B062D9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62D9" w:rsidRPr="00BC7C6D" w:rsidRDefault="00B062D9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2D9" w:rsidRPr="006A5833" w:rsidRDefault="00B062D9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73D9A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73D9A" w:rsidRPr="00D82697" w:rsidRDefault="00096AB5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="00373D9A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373D9A" w:rsidRPr="00BE354A">
              <w:rPr>
                <w:rFonts w:ascii="TH SarabunPSK" w:hAnsi="TH SarabunPSK" w:cs="TH SarabunPSK"/>
              </w:rPr>
              <w:t>4501101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คหกรรมศาสตร์เบื้องต้น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73D9A" w:rsidRPr="00D82697" w:rsidRDefault="00373D9A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</w:t>
            </w:r>
            <w:r w:rsidRPr="00BE354A">
              <w:rPr>
                <w:rFonts w:ascii="TH SarabunPSK" w:hAnsi="TH SarabunPSK" w:cs="TH SarabunPSK"/>
              </w:rPr>
              <w:t>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73D9A" w:rsidRPr="00D82697" w:rsidRDefault="00096AB5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="00373D9A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373D9A" w:rsidRPr="00EA4C42">
              <w:rPr>
                <w:rFonts w:ascii="TH SarabunPSK" w:hAnsi="TH SarabunPSK" w:cs="TH SarabunPSK"/>
              </w:rPr>
              <w:t>4501103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งานส่งเสริมทางคหกรรมศาสตร์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73D9A" w:rsidRPr="00D82697" w:rsidRDefault="00373D9A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73D9A" w:rsidRDefault="00EB5097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ปรับชื่อวิชาให้ทันสมัยและปรับคำอธิบายรายวิชาให้กระชับ</w:t>
            </w:r>
          </w:p>
          <w:p w:rsidR="00EB5097" w:rsidRPr="00D82697" w:rsidRDefault="00EB5097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73D9A" w:rsidRPr="006A5833" w:rsidTr="0064770D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3D9A" w:rsidRDefault="00373D9A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Introduction to Home Economics</w:t>
            </w:r>
          </w:p>
          <w:p w:rsidR="00EB5097" w:rsidRPr="00D82697" w:rsidRDefault="00EB5097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5097" w:rsidRDefault="00373D9A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Home Economics Extension</w:t>
            </w:r>
          </w:p>
          <w:p w:rsidR="00EB5097" w:rsidRPr="00D82697" w:rsidRDefault="00EB5097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3D9A" w:rsidRPr="00D82697" w:rsidRDefault="00373D9A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66C45" w:rsidRPr="006A5833" w:rsidTr="0064770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66C45" w:rsidRDefault="00096AB5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="00866C45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866C45" w:rsidRPr="00BE354A">
              <w:rPr>
                <w:rFonts w:ascii="TH SarabunPSK" w:hAnsi="TH SarabunPSK" w:cs="TH SarabunPSK"/>
                <w:b/>
                <w:cs/>
              </w:rPr>
              <w:t>4501102</w:t>
            </w:r>
          </w:p>
          <w:p w:rsidR="0064770D" w:rsidRDefault="0064770D" w:rsidP="00097F42">
            <w:pPr>
              <w:rPr>
                <w:rFonts w:ascii="TH SarabunPSK" w:eastAsia="Times New Roman" w:hAnsi="TH SarabunPSK" w:cs="TH SarabunPSK"/>
              </w:rPr>
            </w:pPr>
          </w:p>
          <w:p w:rsidR="0064770D" w:rsidRDefault="0064770D" w:rsidP="00097F42">
            <w:pPr>
              <w:rPr>
                <w:rFonts w:ascii="TH SarabunPSK" w:eastAsia="Times New Roman" w:hAnsi="TH SarabunPSK" w:cs="TH SarabunPSK"/>
              </w:rPr>
            </w:pPr>
          </w:p>
          <w:p w:rsidR="0064770D" w:rsidRPr="00D82697" w:rsidRDefault="0064770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66C45" w:rsidRDefault="00866C45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b/>
                <w:cs/>
              </w:rPr>
              <w:t>การจัดทรัพยากรครอบครัวและ</w:t>
            </w:r>
            <w:r w:rsidRPr="00BE354A">
              <w:rPr>
                <w:rFonts w:ascii="TH SarabunPSK" w:hAnsi="TH SarabunPSK" w:cs="TH SarabunPSK"/>
                <w:cs/>
              </w:rPr>
              <w:t>ชุมชน</w:t>
            </w:r>
          </w:p>
          <w:p w:rsidR="0064770D" w:rsidRDefault="0064770D" w:rsidP="0064770D">
            <w:pPr>
              <w:rPr>
                <w:rFonts w:ascii="TH SarabunPSK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 xml:space="preserve">Management of Family and </w:t>
            </w:r>
          </w:p>
          <w:p w:rsidR="0064770D" w:rsidRDefault="0064770D" w:rsidP="0064770D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Community Resources</w:t>
            </w:r>
          </w:p>
          <w:p w:rsidR="0064770D" w:rsidRPr="00D82697" w:rsidRDefault="0064770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6C45" w:rsidRDefault="00866C45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64770D" w:rsidRDefault="0064770D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64770D" w:rsidRPr="00D82697" w:rsidRDefault="0064770D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66C45" w:rsidRDefault="00096AB5" w:rsidP="00926498">
            <w:pPr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="00866C45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866C45" w:rsidRPr="00BE354A">
              <w:rPr>
                <w:rFonts w:ascii="TH SarabunPSK" w:hAnsi="TH SarabunPSK" w:cs="TH SarabunPSK"/>
                <w:b/>
                <w:cs/>
              </w:rPr>
              <w:t>4501102</w:t>
            </w:r>
          </w:p>
          <w:p w:rsidR="0064770D" w:rsidRDefault="0064770D" w:rsidP="00926498">
            <w:pPr>
              <w:rPr>
                <w:rFonts w:ascii="TH SarabunPSK" w:eastAsia="Times New Roman" w:hAnsi="TH SarabunPSK" w:cs="TH SarabunPSK"/>
              </w:rPr>
            </w:pPr>
          </w:p>
          <w:p w:rsidR="0064770D" w:rsidRDefault="0064770D" w:rsidP="00926498">
            <w:pPr>
              <w:rPr>
                <w:rFonts w:ascii="TH SarabunPSK" w:eastAsia="Times New Roman" w:hAnsi="TH SarabunPSK" w:cs="TH SarabunPSK"/>
              </w:rPr>
            </w:pPr>
          </w:p>
          <w:p w:rsidR="0064770D" w:rsidRPr="00D82697" w:rsidRDefault="0064770D" w:rsidP="0092649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66C45" w:rsidRDefault="00866C45" w:rsidP="0092649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b/>
                <w:cs/>
              </w:rPr>
              <w:t>การจัด</w:t>
            </w:r>
            <w:r w:rsidR="0064770D">
              <w:rPr>
                <w:rFonts w:ascii="TH SarabunPSK" w:hAnsi="TH SarabunPSK" w:cs="TH SarabunPSK" w:hint="cs"/>
                <w:b/>
                <w:cs/>
              </w:rPr>
              <w:t>การ</w:t>
            </w:r>
            <w:r w:rsidRPr="00BE354A">
              <w:rPr>
                <w:rFonts w:ascii="TH SarabunPSK" w:hAnsi="TH SarabunPSK" w:cs="TH SarabunPSK"/>
                <w:b/>
                <w:cs/>
              </w:rPr>
              <w:t>ทรัพยากรครอบครัวและ</w:t>
            </w:r>
            <w:r w:rsidRPr="00BE354A">
              <w:rPr>
                <w:rFonts w:ascii="TH SarabunPSK" w:hAnsi="TH SarabunPSK" w:cs="TH SarabunPSK"/>
                <w:cs/>
              </w:rPr>
              <w:t>ชุมชน</w:t>
            </w:r>
          </w:p>
          <w:p w:rsidR="0064770D" w:rsidRPr="00D82697" w:rsidRDefault="0064770D" w:rsidP="0092649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Management of Family and Community Resources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6C45" w:rsidRDefault="00866C45" w:rsidP="0092649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64770D" w:rsidRDefault="0064770D" w:rsidP="0092649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64770D" w:rsidRDefault="0064770D" w:rsidP="0092649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64770D" w:rsidRPr="00D82697" w:rsidRDefault="0064770D" w:rsidP="0092649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66C45" w:rsidRDefault="000C4C8F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ปรับชื่อวิชา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ให้สมบูรณ์ยิ่งขึ้น</w:t>
            </w:r>
          </w:p>
          <w:p w:rsidR="000C4C8F" w:rsidRDefault="000C4C8F" w:rsidP="00097F42">
            <w:pPr>
              <w:rPr>
                <w:rFonts w:ascii="TH SarabunPSK" w:eastAsia="Times New Roman" w:hAnsi="TH SarabunPSK" w:cs="TH SarabunPSK"/>
              </w:rPr>
            </w:pPr>
          </w:p>
          <w:p w:rsidR="00866C45" w:rsidRDefault="00866C45" w:rsidP="00097F42">
            <w:pPr>
              <w:rPr>
                <w:rFonts w:ascii="TH SarabunPSK" w:eastAsia="Times New Roman" w:hAnsi="TH SarabunPSK" w:cs="TH SarabunPSK"/>
              </w:rPr>
            </w:pPr>
          </w:p>
          <w:p w:rsidR="00866C45" w:rsidRPr="00D82697" w:rsidRDefault="00866C45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76CE5" w:rsidRDefault="00576CE5" w:rsidP="00576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="00E737DD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F41EF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F41EF7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F41EF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F41EF7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D52B7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0C4C8F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</w:t>
            </w:r>
            <w:r w:rsidR="00D52B7E" w:rsidRPr="000C4C8F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0270D6" w:rsidRPr="00B42329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270D6" w:rsidRPr="00BC7C6D" w:rsidRDefault="000270D6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>1</w:t>
            </w:r>
            <w:r w:rsidR="00096AB5"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4504901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70D6" w:rsidRPr="00BC7C6D" w:rsidRDefault="000270D6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ปัญหาพิเศษทางคหกรรมศาสตร์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270D6" w:rsidRPr="00BC7C6D" w:rsidRDefault="000270D6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>1</w:t>
            </w:r>
            <w:r w:rsidR="00096AB5"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4504903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70D6" w:rsidRPr="00BC7C6D" w:rsidRDefault="000270D6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การวิจัยทางคหกรรมศาสตร์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3(2-2-5)                                         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70D6" w:rsidRPr="00B42329" w:rsidRDefault="000270D6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ควบรวมรายวิชาให้กระชับยิ่งขึ้น</w:t>
            </w:r>
            <w:r>
              <w:rPr>
                <w:rFonts w:ascii="TH SarabunPSK" w:hAnsi="TH SarabunPSK" w:cs="TH SarabunPSK" w:hint="cs"/>
                <w:cs/>
              </w:rPr>
              <w:t>(วิชา</w:t>
            </w:r>
            <w:r w:rsidRPr="00BE354A">
              <w:rPr>
                <w:rFonts w:ascii="TH SarabunPSK" w:hAnsi="TH SarabunPSK" w:cs="TH SarabunPSK"/>
                <w:cs/>
              </w:rPr>
              <w:t>ปัญหาพิเศษทางคหกรรมศาสตร์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 รวมกับ</w:t>
            </w:r>
            <w:r w:rsidRPr="00BE354A">
              <w:rPr>
                <w:rFonts w:ascii="TH SarabunPSK" w:hAnsi="TH SarabunPSK" w:cs="TH SarabunPSK"/>
                <w:cs/>
              </w:rPr>
              <w:t>การศึกษางานวิจัยทางคหกรรมศาสตร์</w:t>
            </w:r>
            <w:r>
              <w:rPr>
                <w:rFonts w:ascii="TH SarabunPSK" w:hAnsi="TH SarabunPSK" w:cs="TH SarabunPSK" w:hint="cs"/>
                <w:cs/>
              </w:rPr>
              <w:t>)</w:t>
            </w:r>
            <w:r w:rsidRPr="00EA4C42">
              <w:rPr>
                <w:rFonts w:ascii="TH SarabunPSK" w:hAnsi="TH SarabunPSK" w:cs="TH SarabunPSK"/>
                <w:cs/>
              </w:rPr>
              <w:t xml:space="preserve"> รวมทั้งปรับชื่อให้เหมาะสม และปรับคำอธิบายรายวิชา</w:t>
            </w:r>
          </w:p>
        </w:tc>
      </w:tr>
      <w:tr w:rsidR="000270D6" w:rsidRPr="00B42329" w:rsidTr="0092649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70D6" w:rsidRPr="00BC7C6D" w:rsidRDefault="000270D6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270D6" w:rsidRPr="00BC7C6D" w:rsidRDefault="000270D6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Special Problems in Home Economics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70D6" w:rsidRPr="00BC7C6D" w:rsidRDefault="000270D6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270D6" w:rsidRPr="00BC7C6D" w:rsidRDefault="000270D6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Home Economics Research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70D6" w:rsidRPr="00B42329" w:rsidRDefault="000270D6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270D6" w:rsidRPr="005D65F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270D6" w:rsidRPr="00BC7C6D" w:rsidRDefault="00096AB5" w:rsidP="00D52B7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="000270D6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0270D6" w:rsidRPr="00BE354A">
              <w:rPr>
                <w:rFonts w:ascii="TH SarabunPSK" w:hAnsi="TH SarabunPSK" w:cs="TH SarabunPSK"/>
              </w:rPr>
              <w:t>450490</w:t>
            </w:r>
            <w:r w:rsidR="000270D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70D6" w:rsidRPr="00BC7C6D" w:rsidRDefault="000270D6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สัมมนาทางคหกรรมศาสตร์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270D6" w:rsidRPr="00BC7C6D" w:rsidRDefault="00096AB5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="000270D6">
              <w:rPr>
                <w:rFonts w:ascii="TH SarabunPSK" w:eastAsia="Times New Roman" w:hAnsi="TH SarabunPSK" w:cs="TH SarabunPSK"/>
              </w:rPr>
              <w:t>2</w:t>
            </w:r>
            <w:r w:rsidR="000270D6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0270D6" w:rsidRPr="00BE354A">
              <w:rPr>
                <w:rFonts w:ascii="TH SarabunPSK" w:hAnsi="TH SarabunPSK" w:cs="TH SarabunPSK"/>
              </w:rPr>
              <w:t>450490</w:t>
            </w:r>
            <w:r w:rsidR="000270D6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70D6" w:rsidRPr="00BC7C6D" w:rsidRDefault="000270D6" w:rsidP="00926498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สัมมนาทางคหกรรมศาสตร์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92649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70D6" w:rsidRPr="005D65FB" w:rsidRDefault="000270D6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ปรับคำอธิบายรายวิชาให้กระชับ</w:t>
            </w:r>
          </w:p>
        </w:tc>
      </w:tr>
      <w:tr w:rsidR="000270D6" w:rsidRPr="006A583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70D6" w:rsidRPr="00BC7C6D" w:rsidRDefault="000270D6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270D6" w:rsidRPr="00BC7C6D" w:rsidRDefault="000270D6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Seminar in Home Economics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70D6" w:rsidRPr="00BC7C6D" w:rsidRDefault="000270D6" w:rsidP="0092649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270D6" w:rsidRPr="00BC7C6D" w:rsidRDefault="000270D6" w:rsidP="00926498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Seminar in Home Economics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70D6" w:rsidRPr="00BC7C6D" w:rsidRDefault="000270D6" w:rsidP="0092649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70D6" w:rsidRPr="006A5833" w:rsidRDefault="000270D6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B76D8" w:rsidRPr="006A5833" w:rsidTr="0092649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76D8" w:rsidRPr="00BC7C6D" w:rsidRDefault="00096AB5" w:rsidP="00096AB5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="001B76D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B76D8" w:rsidRPr="00BE354A">
              <w:rPr>
                <w:rFonts w:ascii="TH SarabunPSK" w:hAnsi="TH SarabunPSK" w:cs="TH SarabunPSK"/>
              </w:rPr>
              <w:t>4504903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6D8" w:rsidRPr="00BC7C6D" w:rsidRDefault="001B76D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การศึกษางานวิจัยทางคหกรรมศาสตร์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76D8" w:rsidRPr="00BC7C6D" w:rsidRDefault="001B76D8" w:rsidP="001B76D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6D8" w:rsidRPr="00BC7C6D" w:rsidRDefault="001B76D8" w:rsidP="001B76D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B76D8" w:rsidRPr="006A5833" w:rsidRDefault="001B76D8" w:rsidP="00097F4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ควบรวมรายวิชาให้กระชับยิ่งขึ้น</w:t>
            </w:r>
            <w:r>
              <w:rPr>
                <w:rFonts w:ascii="TH SarabunPSK" w:hAnsi="TH SarabunPSK" w:cs="TH SarabunPSK" w:hint="cs"/>
                <w:cs/>
              </w:rPr>
              <w:t>(วิชา</w:t>
            </w:r>
            <w:r w:rsidRPr="00BE354A">
              <w:rPr>
                <w:rFonts w:ascii="TH SarabunPSK" w:hAnsi="TH SarabunPSK" w:cs="TH SarabunPSK"/>
                <w:cs/>
              </w:rPr>
              <w:t>ปัญหาพิเศษทางคหกรรมศาสตร์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 รวมกับ</w:t>
            </w:r>
            <w:r w:rsidRPr="00BE354A">
              <w:rPr>
                <w:rFonts w:ascii="TH SarabunPSK" w:hAnsi="TH SarabunPSK" w:cs="TH SarabunPSK"/>
                <w:cs/>
              </w:rPr>
              <w:t>การศึกษางานวิจัยทางคหกรรมศาสตร์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B76D8" w:rsidRPr="006A5833" w:rsidTr="00E737DD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Home Economics Research Studies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76D8" w:rsidRPr="006A5833" w:rsidRDefault="001B76D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B76D8" w:rsidRPr="006A5833" w:rsidTr="00E737D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76D8" w:rsidRPr="00BC7C6D" w:rsidRDefault="00096AB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  <w:r w:rsidR="001B76D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B76D8" w:rsidRPr="00BE354A">
              <w:rPr>
                <w:rFonts w:ascii="TH SarabunPSK" w:hAnsi="TH SarabunPSK" w:cs="TH SarabunPSK"/>
              </w:rPr>
              <w:t>4511201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6D8" w:rsidRPr="00BC7C6D" w:rsidRDefault="001B76D8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ทฤษฎีอาหารและหลักการประกอบอาหาร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76D8" w:rsidRPr="00BC7C6D" w:rsidRDefault="00096AB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="001B76D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B76D8" w:rsidRPr="00EA4C42">
              <w:rPr>
                <w:rFonts w:ascii="TH SarabunPSK" w:hAnsi="TH SarabunPSK" w:cs="TH SarabunPSK"/>
              </w:rPr>
              <w:t>4511204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6D8" w:rsidRPr="00EA4C42" w:rsidRDefault="001B76D8" w:rsidP="001B76D8">
            <w:pPr>
              <w:tabs>
                <w:tab w:val="left" w:pos="1843"/>
                <w:tab w:val="left" w:pos="2977"/>
                <w:tab w:val="left" w:pos="7513"/>
              </w:tabs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หลักการประกอบอาหารและเครื่องมือ</w:t>
            </w:r>
          </w:p>
          <w:p w:rsidR="001B76D8" w:rsidRPr="00BC7C6D" w:rsidRDefault="001B76D8" w:rsidP="001B76D8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เครื่องใช้</w:t>
            </w:r>
            <w:r w:rsidRPr="00EA4C42">
              <w:rPr>
                <w:rFonts w:ascii="TH SarabunPSK" w:hAnsi="TH SarabunPSK" w:cs="TH SarabunPSK"/>
              </w:rPr>
              <w:t xml:space="preserve">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76D8" w:rsidRPr="00E913CB" w:rsidRDefault="001B76D8" w:rsidP="00E913CB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sz w:val="26"/>
                <w:szCs w:val="26"/>
              </w:rPr>
            </w:pP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ควบรวมรายวิชา</w:t>
            </w:r>
            <w:r w:rsidR="00E913CB" w:rsidRPr="00E913CB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="00E913CB"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เครื่องมือและอุปกรณ์ในการประกอบอาหาร</w:t>
            </w:r>
            <w:r w:rsidR="00E913CB" w:rsidRPr="00E913CB">
              <w:rPr>
                <w:rFonts w:ascii="TH SarabunPSK" w:hAnsi="TH SarabunPSK" w:cs="TH SarabunPSK" w:hint="cs"/>
                <w:sz w:val="26"/>
                <w:szCs w:val="26"/>
                <w:cs/>
              </w:rPr>
              <w:t>กับ</w:t>
            </w:r>
            <w:r w:rsidR="00E913CB"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ทฤษฎีอาหารและหลักการประกอบอาหาร</w:t>
            </w:r>
            <w:r w:rsidR="00E913CB" w:rsidRPr="00E913CB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  <w:r w:rsidR="00E913CB" w:rsidRPr="00E913CB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E913CB"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ให้กระชับยิ่งขึ้น</w:t>
            </w:r>
            <w:r w:rsidR="00E913CB" w:rsidRPr="00E913CB">
              <w:rPr>
                <w:rFonts w:ascii="TH SarabunPSK" w:hAnsi="TH SarabunPSK" w:cs="TH SarabunPSK"/>
                <w:sz w:val="26"/>
                <w:szCs w:val="26"/>
              </w:rPr>
              <w:t xml:space="preserve">                           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ปรับชื่อให้เหมาะสม รวมทั้งปรับคำอธิบายรายวิชา</w:t>
            </w:r>
            <w:r w:rsidRPr="00E913CB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และนำเนื้อหาบางส่วนไปรวมอยู่ในวิชา วิทยาศาสตร์การประกอบอาหาร</w:t>
            </w:r>
            <w:r w:rsidRPr="00E913CB">
              <w:rPr>
                <w:rFonts w:ascii="TH SarabunPSK" w:hAnsi="TH SarabunPSK" w:cs="TH SarabunPSK"/>
                <w:sz w:val="26"/>
                <w:szCs w:val="26"/>
              </w:rPr>
              <w:t xml:space="preserve">                 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      </w:t>
            </w:r>
          </w:p>
        </w:tc>
      </w:tr>
      <w:tr w:rsidR="001B76D8" w:rsidRPr="006A5833" w:rsidTr="00E737DD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Preparation and Theories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B76D8" w:rsidRPr="00BC7C6D" w:rsidRDefault="001B76D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76D8" w:rsidRPr="000C4C8F" w:rsidRDefault="000C4C8F" w:rsidP="001B76D8">
            <w:pPr>
              <w:rPr>
                <w:rFonts w:ascii="TH SarabunPSK" w:eastAsia="Times New Roman" w:hAnsi="TH SarabunPSK" w:cs="TH SarabunPSK"/>
              </w:rPr>
            </w:pPr>
            <w:r w:rsidRPr="000C4C8F">
              <w:rPr>
                <w:rFonts w:ascii="TH SarabunPSK" w:hAnsi="TH SarabunPSK" w:cs="TH SarabunPSK"/>
              </w:rPr>
              <w:t>Principles of Cookery and Cooking Appliances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76D8" w:rsidRPr="00BC7C6D" w:rsidRDefault="001B76D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76D8" w:rsidRPr="006A5833" w:rsidRDefault="001B76D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F3712E" w:rsidRDefault="00F3712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6E02" w:rsidRDefault="00256E0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747D" w:rsidRDefault="00D1747D" w:rsidP="00D1747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D1747D" w:rsidRPr="00D82697" w:rsidRDefault="00D1747D" w:rsidP="00D1747D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1747D" w:rsidRPr="006A5833" w:rsidTr="00B94C8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1747D" w:rsidRPr="006A5833" w:rsidRDefault="00D1747D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1747D" w:rsidRPr="006A5833" w:rsidRDefault="00D1747D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1747D" w:rsidRPr="006A5833" w:rsidRDefault="00D1747D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1747D" w:rsidRPr="00B42329" w:rsidTr="00D1747D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B42329" w:rsidRDefault="00D1747D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0C4C8F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D1747D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โภชนาการกับชีวิตมนุษย์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โภชนาการกับชีวิตมนุษย์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1747D" w:rsidRPr="00112510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112510">
              <w:rPr>
                <w:rFonts w:ascii="TH SarabunPSK" w:hAnsi="TH SarabunPSK" w:cs="TH SarabunPSK"/>
                <w:cs/>
              </w:rPr>
              <w:t>ปรับคำอธิบายรายวิชา</w:t>
            </w:r>
          </w:p>
          <w:p w:rsidR="00D1747D" w:rsidRPr="00112510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1747D" w:rsidRPr="00B42329" w:rsidTr="00D1747D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Human Nutrition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Human Nutrition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112510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1747D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1747D" w:rsidRDefault="00D1747D" w:rsidP="00B94C8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17. </w:t>
            </w:r>
            <w:r w:rsidRPr="00EA4C42">
              <w:rPr>
                <w:rFonts w:ascii="TH SarabunPSK" w:hAnsi="TH SarabunPSK" w:cs="TH SarabunPSK"/>
              </w:rPr>
              <w:t>4514904</w:t>
            </w:r>
          </w:p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การค้นคว้าทดลองทางอาหารและโภชนาการ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1747D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D1747D" w:rsidRPr="00D82697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1747D" w:rsidRPr="00BC7C6D" w:rsidRDefault="00D1747D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747D" w:rsidRPr="00BC7C6D" w:rsidRDefault="00112510" w:rsidP="0011251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1747D" w:rsidRPr="00112510" w:rsidRDefault="00112510" w:rsidP="00D1747D">
            <w:pPr>
              <w:rPr>
                <w:rFonts w:ascii="TH SarabunPSK" w:eastAsia="Times New Roman" w:hAnsi="TH SarabunPSK" w:cs="TH SarabunPSK"/>
                <w:cs/>
              </w:rPr>
            </w:pPr>
            <w:r w:rsidRPr="00112510">
              <w:rPr>
                <w:rFonts w:ascii="TH SarabunPSK" w:eastAsia="Times New Roman" w:hAnsi="TH SarabunPSK" w:cs="TH SarabunPSK" w:hint="cs"/>
                <w:cs/>
              </w:rPr>
              <w:t>ปรับชื่อและปรับเป็นวิชาเลือก</w:t>
            </w:r>
          </w:p>
          <w:p w:rsidR="00112510" w:rsidRPr="00112510" w:rsidRDefault="00112510" w:rsidP="00D1747D">
            <w:pPr>
              <w:rPr>
                <w:rFonts w:ascii="TH SarabunPSK" w:eastAsia="Times New Roman" w:hAnsi="TH SarabunPSK" w:cs="TH SarabunPSK"/>
              </w:rPr>
            </w:pPr>
          </w:p>
          <w:p w:rsidR="00112510" w:rsidRPr="00112510" w:rsidRDefault="00112510" w:rsidP="00D1747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1747D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Experimental Research in Foods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1747D" w:rsidRPr="00BC7C6D" w:rsidRDefault="00D1747D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747D" w:rsidRPr="00BC7C6D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112510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1747D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1747D" w:rsidRPr="00D82697" w:rsidRDefault="00D1747D" w:rsidP="00D1747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18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4521101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ความรู้เรื่องผ้า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1747D" w:rsidRPr="00BC7C6D" w:rsidRDefault="00D1747D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  <w:cs/>
              </w:rPr>
              <w:t>4521101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747D" w:rsidRPr="00BC7C6D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ความรู้เรื่องผ้าและการแต่งกาย</w:t>
            </w:r>
            <w:r w:rsidRPr="00EA4C42">
              <w:rPr>
                <w:rFonts w:ascii="TH SarabunPSK" w:hAnsi="TH SarabunPSK" w:cs="TH SarabunPSK"/>
              </w:rPr>
              <w:t xml:space="preserve">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1747D" w:rsidRPr="00112510" w:rsidRDefault="00D1747D" w:rsidP="00D1747D">
            <w:pPr>
              <w:rPr>
                <w:rFonts w:ascii="TH SarabunPSK" w:eastAsia="Times New Roman" w:hAnsi="TH SarabunPSK" w:cs="TH SarabunPSK"/>
              </w:rPr>
            </w:pPr>
            <w:r w:rsidRPr="00112510">
              <w:rPr>
                <w:rFonts w:ascii="TH SarabunPSK" w:hAnsi="TH SarabunPSK" w:cs="TH SarabunPSK"/>
                <w:cs/>
              </w:rPr>
              <w:t>ปรับชื่อวิชาให้ทันสมัยและปรับคำอธิบายรายวิชาให้กระชับ</w:t>
            </w:r>
          </w:p>
          <w:p w:rsidR="00D1747D" w:rsidRPr="00112510" w:rsidRDefault="00D1747D" w:rsidP="00D1747D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1747D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747D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Knowledge of  Fabric</w:t>
            </w:r>
          </w:p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1747D" w:rsidRPr="00BC7C6D" w:rsidRDefault="00D1747D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747D" w:rsidRPr="00BC7C6D" w:rsidRDefault="00D1747D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Knowledge of Fabric and Dressing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D82697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47D" w:rsidRPr="00112510" w:rsidRDefault="00D1747D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8415E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19</w:t>
            </w:r>
            <w:r w:rsidR="0011251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12510" w:rsidRPr="00BE354A">
              <w:rPr>
                <w:rFonts w:ascii="TH SarabunPSK" w:hAnsi="TH SarabunPSK" w:cs="TH SarabunPSK"/>
                <w:cs/>
              </w:rPr>
              <w:t>4531101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การพัฒนาสิ่งแวดล้อมที่อยู่อาศัย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8415E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16</w:t>
            </w:r>
            <w:r w:rsidR="0011251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12510" w:rsidRPr="00BE354A">
              <w:rPr>
                <w:rFonts w:ascii="TH SarabunPSK" w:hAnsi="TH SarabunPSK" w:cs="TH SarabunPSK"/>
                <w:cs/>
              </w:rPr>
              <w:t>4531101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การพัฒนาที่อยู่อาศัย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2510" w:rsidRPr="00112510" w:rsidRDefault="00112510" w:rsidP="00112510">
            <w:pPr>
              <w:jc w:val="both"/>
              <w:rPr>
                <w:rFonts w:ascii="TH SarabunPSK" w:eastAsia="Times New Roman" w:hAnsi="TH SarabunPSK" w:cs="TH SarabunPSK"/>
              </w:rPr>
            </w:pPr>
            <w:r w:rsidRPr="00112510">
              <w:rPr>
                <w:rFonts w:ascii="TH SarabunPSK" w:hAnsi="TH SarabunPSK" w:cs="TH SarabunPSK"/>
                <w:cs/>
              </w:rPr>
              <w:t>ปรับชื่อวิชาให้ทันสมัยและปรับคำอธิบายรายวิชาให้กระชับ</w:t>
            </w:r>
          </w:p>
          <w:p w:rsidR="00112510" w:rsidRPr="00112510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Environment Home Improvement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Home Improvement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2510" w:rsidRPr="00B42329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12510" w:rsidRDefault="00112510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="008415EB">
              <w:rPr>
                <w:rFonts w:ascii="TH SarabunPSK" w:eastAsia="Times New Roman" w:hAnsi="TH SarabunPSK" w:cs="TH SarabunPSK"/>
              </w:rPr>
              <w:t>0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snapToGrid w:val="0"/>
                <w:cs/>
                <w:lang w:eastAsia="th-TH"/>
              </w:rPr>
              <w:t>454110</w:t>
            </w:r>
            <w:r w:rsidRPr="00BE354A">
              <w:rPr>
                <w:rFonts w:ascii="TH SarabunPSK" w:hAnsi="TH SarabunPSK" w:cs="TH SarabunPSK"/>
                <w:snapToGrid w:val="0"/>
                <w:lang w:eastAsia="th-TH"/>
              </w:rPr>
              <w:t>2</w:t>
            </w:r>
          </w:p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ความสัมพันธ์ในครอบครัวและการพัฒนาเยาวชน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12510" w:rsidRDefault="0011251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112510" w:rsidRPr="00D82697" w:rsidRDefault="0011251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112510" w:rsidP="0011251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2510" w:rsidRDefault="00112510" w:rsidP="0011251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ปรับไปเป็นวิชาเลือก</w:t>
            </w:r>
          </w:p>
          <w:p w:rsidR="00112510" w:rsidRDefault="00112510" w:rsidP="00112510">
            <w:pPr>
              <w:jc w:val="both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12510" w:rsidRDefault="00112510" w:rsidP="00112510">
            <w:pPr>
              <w:jc w:val="both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12510" w:rsidRPr="00B42329" w:rsidRDefault="00112510" w:rsidP="00112510">
            <w:pPr>
              <w:jc w:val="both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Family Relationships and Youth Development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2510" w:rsidRPr="00B42329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21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4541201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พัฒนาการเด็กและการอบรมเลี้ยงดู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12510" w:rsidRPr="00D82697" w:rsidRDefault="00112510" w:rsidP="008415E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="008415EB">
              <w:rPr>
                <w:rFonts w:ascii="TH SarabunPSK" w:eastAsia="Times New Roman" w:hAnsi="TH SarabunPSK" w:cs="TH SarabunPSK"/>
              </w:rPr>
              <w:t>7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4541201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12510" w:rsidRPr="00D82697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พัฒนาการเด็กและการอบรมเลี้ยงดู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12510" w:rsidRPr="00D82697" w:rsidRDefault="0011251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2510" w:rsidRDefault="000C4C8F" w:rsidP="00112510">
            <w:pPr>
              <w:rPr>
                <w:rFonts w:ascii="TH SarabunPSK" w:eastAsia="Times New Roman" w:hAnsi="TH SarabunPSK" w:cs="TH SarabunPSK"/>
              </w:rPr>
            </w:pPr>
            <w:r w:rsidRPr="00112510">
              <w:rPr>
                <w:rFonts w:ascii="TH SarabunPSK" w:hAnsi="TH SarabunPSK" w:cs="TH SarabunPSK"/>
                <w:cs/>
              </w:rPr>
              <w:t>ปรับชื่อวิชา</w:t>
            </w:r>
            <w:r>
              <w:rPr>
                <w:rFonts w:ascii="TH SarabunPSK" w:hAnsi="TH SarabunPSK" w:cs="TH SarabunPSK" w:hint="cs"/>
                <w:cs/>
              </w:rPr>
              <w:t xml:space="preserve">ภาษาอังกฤษ </w:t>
            </w:r>
            <w:r w:rsidR="00112510"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0C4C8F" w:rsidRPr="00112510" w:rsidRDefault="000C4C8F" w:rsidP="0011251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D5BF6" w:rsidRPr="00B42329" w:rsidTr="00F0632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D5BF6" w:rsidRPr="00D82697" w:rsidRDefault="002D5B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5BF6" w:rsidRDefault="002D5BF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Child Care and Practice</w:t>
            </w:r>
          </w:p>
          <w:p w:rsidR="000C4C8F" w:rsidRDefault="000C4C8F" w:rsidP="00B94C83">
            <w:pPr>
              <w:rPr>
                <w:rFonts w:ascii="TH SarabunPSK" w:eastAsia="Times New Roman" w:hAnsi="TH SarabunPSK" w:cs="TH SarabunPSK"/>
              </w:rPr>
            </w:pPr>
          </w:p>
          <w:p w:rsidR="002D5BF6" w:rsidRPr="00D82697" w:rsidRDefault="002D5B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5BF6" w:rsidRPr="00D82697" w:rsidRDefault="002D5B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D5BF6" w:rsidRPr="00D82697" w:rsidRDefault="002D5B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5BF6" w:rsidRPr="002D5BF6" w:rsidRDefault="002D5BF6" w:rsidP="00F06323">
            <w:pPr>
              <w:rPr>
                <w:rFonts w:ascii="TH SarabunPSK" w:eastAsia="Times New Roman" w:hAnsi="TH SarabunPSK" w:cs="TH SarabunPSK"/>
              </w:rPr>
            </w:pPr>
            <w:r w:rsidRPr="002D5BF6">
              <w:rPr>
                <w:rFonts w:ascii="TH SarabunPSK" w:hAnsi="TH SarabunPSK" w:cs="TH SarabunPSK"/>
              </w:rPr>
              <w:t>Development and Child Care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5BF6" w:rsidRPr="00D82697" w:rsidRDefault="002D5B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5BF6" w:rsidRPr="00B42329" w:rsidRDefault="002D5BF6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8415EB" w:rsidRDefault="008415EB" w:rsidP="00576CE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15EB" w:rsidRDefault="008415EB" w:rsidP="00576CE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6E02" w:rsidRDefault="00256E02" w:rsidP="00576CE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576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00640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0640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006400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0640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006400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00640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006400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5B3EA4" w:rsidRPr="00B42329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4552105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3EA4" w:rsidRPr="00BC7C6D" w:rsidRDefault="005B3EA4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การแกะสลักผักและผลไม้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3EA4" w:rsidRPr="00BC7C6D" w:rsidRDefault="009D780B" w:rsidP="009D780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5B3EA4" w:rsidRDefault="009D780B" w:rsidP="009D780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ย้ายไปเป็นวิชาเลือก</w:t>
            </w:r>
          </w:p>
        </w:tc>
      </w:tr>
      <w:tr w:rsidR="005B3EA4" w:rsidRPr="00B4232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3EA4" w:rsidRPr="00BC7C6D" w:rsidRDefault="005B3EA4" w:rsidP="00097F42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Vegetable and Fruit Carving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3EA4" w:rsidRPr="00BC7C6D" w:rsidRDefault="005B3EA4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B42329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3EA4" w:rsidRPr="005D65F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4554101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3EA4" w:rsidRPr="00BC7C6D" w:rsidRDefault="005B3EA4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การจัดดอกไม้แบบประยุกต์ศิลป์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3EA4" w:rsidRPr="00BC7C6D" w:rsidRDefault="005B3EA4" w:rsidP="005B3EA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5D65FB" w:rsidRDefault="005B3EA4" w:rsidP="00097F4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ย้ายไปเป็นวิชาเลือก</w:t>
            </w:r>
          </w:p>
        </w:tc>
      </w:tr>
      <w:tr w:rsidR="005B3EA4" w:rsidRPr="006A583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3EA4" w:rsidRPr="00BC7C6D" w:rsidRDefault="005B3EA4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Floral Arrangement in Applied Arts Style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3EA4" w:rsidRPr="00BC7C6D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6A5833" w:rsidRDefault="005B3EA4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3EA4" w:rsidRPr="006A583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301450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3EA4" w:rsidRPr="00BC7C6D" w:rsidRDefault="00301450" w:rsidP="003014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3EA4" w:rsidRPr="009A494B" w:rsidRDefault="009D780B" w:rsidP="008415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="008415EB">
              <w:rPr>
                <w:rFonts w:ascii="TH SarabunPSK" w:eastAsia="Times New Roman" w:hAnsi="TH SarabunPSK" w:cs="TH SarabunPSK"/>
              </w:rPr>
              <w:t>8</w:t>
            </w:r>
            <w:r w:rsidR="005B3EA4"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="00301450" w:rsidRPr="009A494B">
              <w:rPr>
                <w:rFonts w:ascii="TH SarabunPSK" w:hAnsi="TH SarabunPSK" w:cs="TH SarabunPSK"/>
              </w:rPr>
              <w:t>4503201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3EA4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หลักศิลปะในงานคหกรรมศาสตร์</w:t>
            </w:r>
            <w:r w:rsidRPr="009A494B">
              <w:rPr>
                <w:rFonts w:ascii="TH SarabunPSK" w:hAnsi="TH SarabunPSK" w:cs="TH SarabunPSK"/>
                <w:b/>
                <w:bCs/>
              </w:rPr>
              <w:t xml:space="preserve">                     </w:t>
            </w:r>
            <w:r w:rsidRPr="009A494B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3EA4" w:rsidRPr="00BC7C6D" w:rsidRDefault="00301450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0C4C8F" w:rsidRDefault="00301450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0C4C8F">
              <w:rPr>
                <w:rFonts w:ascii="TH SarabunPSK" w:eastAsia="Times New Roman" w:hAnsi="TH SarabunPSK" w:cs="TH SarabunPSK" w:hint="cs"/>
                <w:cs/>
              </w:rPr>
              <w:t>เป็นวิชาใหม่</w:t>
            </w:r>
          </w:p>
        </w:tc>
      </w:tr>
      <w:tr w:rsidR="005B3EA4" w:rsidRPr="006A583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3EA4" w:rsidRPr="00BC7C6D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3EA4" w:rsidRPr="00BC7C6D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3EA4" w:rsidRPr="009A494B" w:rsidRDefault="005B3EA4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3EA4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Principles of Art in Home Economics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3EA4" w:rsidRPr="00BC7C6D" w:rsidRDefault="005B3EA4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6A5833" w:rsidRDefault="005B3EA4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0145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1450" w:rsidRPr="00BC7C6D" w:rsidRDefault="00301450" w:rsidP="0030145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1450" w:rsidRPr="00BC7C6D" w:rsidRDefault="00301450" w:rsidP="003014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1450" w:rsidRPr="00BC7C6D" w:rsidRDefault="00301450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1450" w:rsidRPr="009A494B" w:rsidRDefault="00301450" w:rsidP="009D780B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9A494B">
              <w:rPr>
                <w:rFonts w:ascii="TH SarabunPSK" w:eastAsia="Times New Roman" w:hAnsi="TH SarabunPSK" w:cs="TH SarabunPSK"/>
              </w:rPr>
              <w:t>2</w:t>
            </w:r>
            <w:r w:rsidR="009D780B">
              <w:rPr>
                <w:rFonts w:ascii="TH SarabunPSK" w:eastAsia="Times New Roman" w:hAnsi="TH SarabunPSK" w:cs="TH SarabunPSK"/>
              </w:rPr>
              <w:t>0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</w:rPr>
              <w:t>4512203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1450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การถนอมอาหาร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1450" w:rsidRPr="00BC7C6D" w:rsidRDefault="00301450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1450" w:rsidRPr="006A5833" w:rsidRDefault="00301450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 ปรับคำอธิบายรายวิชาให้กระชับ</w:t>
            </w:r>
          </w:p>
        </w:tc>
      </w:tr>
      <w:tr w:rsidR="0030145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1450" w:rsidRPr="00BC7C6D" w:rsidRDefault="00301450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01450" w:rsidRPr="00BC7C6D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1450" w:rsidRPr="00BC7C6D" w:rsidRDefault="00301450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1450" w:rsidRPr="009A494B" w:rsidRDefault="00301450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301450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Food Preservation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1450" w:rsidRPr="00BC7C6D" w:rsidRDefault="00301450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01450" w:rsidRPr="006A5833" w:rsidRDefault="00301450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0145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01450" w:rsidRPr="00D82697" w:rsidRDefault="00301450" w:rsidP="00301450">
            <w:pPr>
              <w:rPr>
                <w:rFonts w:ascii="TH SarabunPSK" w:eastAsia="Times New Roman" w:hAnsi="TH SarabunPSK" w:cs="TH SarabunPSK"/>
              </w:rPr>
            </w:pPr>
            <w:r w:rsidRPr="00D82697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1450" w:rsidRPr="00D82697" w:rsidRDefault="00301450" w:rsidP="003014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01450" w:rsidRPr="00D82697" w:rsidRDefault="00301450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01450" w:rsidRPr="009A494B" w:rsidRDefault="00301450" w:rsidP="009D780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eastAsia="Times New Roman" w:hAnsi="TH SarabunPSK" w:cs="TH SarabunPSK"/>
              </w:rPr>
              <w:t>2</w:t>
            </w:r>
            <w:r w:rsidR="009D780B">
              <w:rPr>
                <w:rFonts w:ascii="TH SarabunPSK" w:eastAsia="Times New Roman" w:hAnsi="TH SarabunPSK" w:cs="TH SarabunPSK"/>
              </w:rPr>
              <w:t>1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</w:rPr>
              <w:t>4512206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1450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อาหารไทย</w:t>
            </w:r>
            <w:r w:rsidRPr="009A494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01450" w:rsidRPr="00D82697" w:rsidRDefault="00301450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1450" w:rsidRPr="00D82697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 ปรับคำอธิบายรายวิชา</w:t>
            </w:r>
            <w:r w:rsidRPr="00EA4C42">
              <w:rPr>
                <w:rFonts w:ascii="TH SarabunPSK" w:hAnsi="TH SarabunPSK" w:cs="TH SarabunPSK"/>
              </w:rPr>
              <w:t xml:space="preserve"> </w:t>
            </w:r>
            <w:r w:rsidRPr="00EA4C42">
              <w:rPr>
                <w:rFonts w:ascii="TH SarabunPSK" w:hAnsi="TH SarabunPSK" w:cs="TH SarabunPSK"/>
                <w:cs/>
              </w:rPr>
              <w:t>โดยควบรวมกับรายวิชา อาหารท้องถิ่น</w:t>
            </w:r>
          </w:p>
        </w:tc>
      </w:tr>
      <w:tr w:rsidR="0030145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01450" w:rsidRPr="00D82697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1450" w:rsidRPr="00D82697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01450" w:rsidRPr="00D82697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01450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1450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Thai Cuisine</w:t>
            </w:r>
          </w:p>
          <w:p w:rsidR="00301450" w:rsidRPr="009A494B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01450" w:rsidRPr="00D82697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01450" w:rsidRPr="00D82697" w:rsidRDefault="00301450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3EA4" w:rsidRPr="006A5833" w:rsidTr="0000640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3EA4" w:rsidRPr="00D82697" w:rsidRDefault="005B3EA4" w:rsidP="0030145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3EA4" w:rsidRPr="00D82697" w:rsidRDefault="00301450" w:rsidP="003014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3EA4" w:rsidRPr="00D82697" w:rsidRDefault="005B3EA4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3EA4" w:rsidRPr="009A494B" w:rsidRDefault="00301450" w:rsidP="009D780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eastAsia="Times New Roman" w:hAnsi="TH SarabunPSK" w:cs="TH SarabunPSK"/>
              </w:rPr>
              <w:t>2</w:t>
            </w:r>
            <w:r w:rsidR="009D780B">
              <w:rPr>
                <w:rFonts w:ascii="TH SarabunPSK" w:eastAsia="Times New Roman" w:hAnsi="TH SarabunPSK" w:cs="TH SarabunPSK"/>
              </w:rPr>
              <w:t>2</w:t>
            </w:r>
            <w:r w:rsidR="005B3EA4"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</w:rPr>
              <w:t>4512901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3EA4" w:rsidRPr="009A494B" w:rsidRDefault="00301450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9A494B">
              <w:rPr>
                <w:rFonts w:ascii="TH SarabunPSK" w:hAnsi="TH SarabunPSK" w:cs="TH SarabunPSK"/>
                <w:cs/>
              </w:rPr>
              <w:t>วิทยาศาสตร์การประกอบอาหาร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3EA4" w:rsidRPr="00D82697" w:rsidRDefault="00301450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3EA4" w:rsidRPr="00D82697" w:rsidRDefault="00301450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เป็นรายวิชาใหม่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</w:tc>
      </w:tr>
      <w:tr w:rsidR="005B3EA4" w:rsidRPr="006A5833" w:rsidTr="000C4C8F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3EA4" w:rsidRPr="00D82697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3EA4" w:rsidRPr="00D82697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3EA4" w:rsidRPr="00D82697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3EA4" w:rsidRPr="009A494B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3EA4" w:rsidRPr="009A494B" w:rsidRDefault="00301450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9A494B">
              <w:rPr>
                <w:rFonts w:ascii="TH SarabunPSK" w:hAnsi="TH SarabunPSK" w:cs="TH SarabunPSK"/>
              </w:rPr>
              <w:t>Science of Cookery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3EA4" w:rsidRPr="00D82697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3EA4" w:rsidRPr="00D82697" w:rsidRDefault="005B3EA4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01450" w:rsidRPr="006A5833" w:rsidTr="000C4C8F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01450" w:rsidRPr="00D82697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1450" w:rsidRPr="00D82697" w:rsidRDefault="00301450" w:rsidP="003014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01450" w:rsidRPr="00D82697" w:rsidRDefault="00301450" w:rsidP="0030145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01450" w:rsidRDefault="00301450" w:rsidP="009D780B">
            <w:pPr>
              <w:rPr>
                <w:rFonts w:ascii="TH SarabunPSK" w:hAnsi="TH SarabunPSK" w:cs="TH SarabunPSK"/>
              </w:rPr>
            </w:pPr>
            <w:r w:rsidRPr="009A494B">
              <w:rPr>
                <w:rFonts w:ascii="TH SarabunPSK" w:eastAsia="Times New Roman" w:hAnsi="TH SarabunPSK" w:cs="TH SarabunPSK"/>
              </w:rPr>
              <w:t>2</w:t>
            </w:r>
            <w:r w:rsidR="009D780B">
              <w:rPr>
                <w:rFonts w:ascii="TH SarabunPSK" w:eastAsia="Times New Roman" w:hAnsi="TH SarabunPSK" w:cs="TH SarabunPSK"/>
              </w:rPr>
              <w:t>3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  <w:cs/>
              </w:rPr>
              <w:t>4514302</w:t>
            </w:r>
          </w:p>
          <w:p w:rsidR="000C4C8F" w:rsidRPr="009A494B" w:rsidRDefault="000C4C8F" w:rsidP="009D780B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1450" w:rsidRDefault="00301450" w:rsidP="00B94C83">
            <w:pPr>
              <w:rPr>
                <w:rFonts w:ascii="TH SarabunPSK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การจัดเลี้ยงและการบริการอาหาร</w:t>
            </w:r>
          </w:p>
          <w:p w:rsidR="000C4C8F" w:rsidRPr="009A494B" w:rsidRDefault="000C4C8F" w:rsidP="00B94C83">
            <w:pPr>
              <w:rPr>
                <w:rFonts w:ascii="TH SarabunPSK" w:hAnsi="TH SarabunPSK" w:cs="TH SarabunPSK"/>
              </w:rPr>
            </w:pPr>
            <w:r w:rsidRPr="000C4C8F">
              <w:rPr>
                <w:rFonts w:ascii="TH SarabunPSK" w:hAnsi="TH SarabunPSK" w:cs="TH SarabunPSK"/>
              </w:rPr>
              <w:t>Banqueting and Food Service</w:t>
            </w:r>
            <w:r w:rsidRPr="000C4C8F">
              <w:rPr>
                <w:rFonts w:ascii="TH SarabunPSK" w:eastAsia="Times New Roman" w:hAnsi="TH SarabunPSK" w:cs="TH SarabunPSK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01450" w:rsidRDefault="00301450" w:rsidP="00301450">
            <w:pPr>
              <w:rPr>
                <w:rFonts w:ascii="TH SarabunPSK" w:eastAsia="Times New Roman" w:hAnsi="TH SarabunPSK" w:cs="TH SarabunPSK"/>
              </w:rPr>
            </w:pPr>
            <w:r w:rsidRPr="00301450">
              <w:rPr>
                <w:rFonts w:ascii="TH SarabunPSK" w:eastAsia="Times New Roman" w:hAnsi="TH SarabunPSK" w:cs="TH SarabunPSK"/>
              </w:rPr>
              <w:t>3(2-2-5)</w:t>
            </w:r>
          </w:p>
          <w:p w:rsidR="000C4C8F" w:rsidRPr="00D82697" w:rsidRDefault="000C4C8F" w:rsidP="0030145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301450" w:rsidRPr="000C4C8F" w:rsidRDefault="00301450" w:rsidP="00B94C83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</w:t>
            </w:r>
            <w:r>
              <w:rPr>
                <w:rFonts w:ascii="TH SarabunPSK" w:hAnsi="TH SarabunPSK" w:cs="TH SarabunPSK" w:hint="cs"/>
                <w:cs/>
              </w:rPr>
              <w:t xml:space="preserve"> ควบรวมราวิชาระหว่าง</w:t>
            </w:r>
            <w:r w:rsidRPr="00EA4C42">
              <w:rPr>
                <w:rFonts w:ascii="TH SarabunPSK" w:hAnsi="TH SarabunPSK" w:cs="TH SarabunPSK"/>
                <w:color w:val="000000"/>
                <w:cs/>
              </w:rPr>
              <w:t>การจัดเลี้ยงอาหารในโอกาสต่างๆ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olor w:val="000000"/>
                <w:cs/>
              </w:rPr>
              <w:t xml:space="preserve">การบริการอาหารในสถาบัน </w:t>
            </w: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ปรับคำอธิบายรายวิชาให้กระชับ</w:t>
            </w:r>
          </w:p>
        </w:tc>
      </w:tr>
      <w:tr w:rsidR="00301450" w:rsidRPr="006A5833" w:rsidTr="000C4C8F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01450" w:rsidRPr="00D82697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1450" w:rsidRPr="00D82697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1450" w:rsidRPr="00D82697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01450" w:rsidRPr="009A494B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1450" w:rsidRDefault="00301450" w:rsidP="00B94C83">
            <w:pPr>
              <w:rPr>
                <w:rFonts w:ascii="TH SarabunPSK" w:hAnsi="TH SarabunPSK" w:cs="TH SarabunPSK"/>
              </w:rPr>
            </w:pPr>
          </w:p>
          <w:p w:rsidR="000C4C8F" w:rsidRDefault="000C4C8F" w:rsidP="00B94C83">
            <w:pPr>
              <w:rPr>
                <w:rFonts w:ascii="TH SarabunPSK" w:hAnsi="TH SarabunPSK" w:cs="TH SarabunPSK"/>
              </w:rPr>
            </w:pPr>
          </w:p>
          <w:p w:rsidR="00301450" w:rsidRPr="009A494B" w:rsidRDefault="00301450" w:rsidP="00B94C83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1450" w:rsidRPr="00D82697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450" w:rsidRPr="00D82697" w:rsidRDefault="0030145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006400" w:rsidRDefault="00006400" w:rsidP="000064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06400" w:rsidRPr="00D82697" w:rsidRDefault="00006400" w:rsidP="0000640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06400" w:rsidRPr="006A5833" w:rsidTr="00B94C8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06400" w:rsidRPr="00B42329" w:rsidTr="00B94C83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400" w:rsidRPr="00B42329" w:rsidRDefault="00006400" w:rsidP="00F321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F32134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EB7DC2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B7DC2" w:rsidRPr="00BC7C6D" w:rsidRDefault="00EB7DC2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1. </w:t>
            </w:r>
            <w:r w:rsidRPr="00BE354A">
              <w:rPr>
                <w:rFonts w:ascii="TH SarabunPSK" w:hAnsi="TH SarabunPSK" w:cs="TH SarabunPSK"/>
                <w:cs/>
              </w:rPr>
              <w:t>1551612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7DC2" w:rsidRPr="00BC7C6D" w:rsidRDefault="00EB7DC2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ภาษาอังกฤษสำหรับวิทยาศาสตร์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B7DC2" w:rsidRPr="00BC7C6D" w:rsidRDefault="00EB7DC2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B7DC2" w:rsidRPr="00BC7C6D" w:rsidRDefault="00EB7DC2" w:rsidP="00EB7DC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7DC2" w:rsidRPr="00BC7C6D" w:rsidRDefault="00EB7DC2" w:rsidP="00EB7DC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B7DC2" w:rsidRPr="00BC7C6D" w:rsidRDefault="00EB7DC2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7DC2" w:rsidRPr="008569B8" w:rsidRDefault="00EB7DC2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 กระจายเข้าไปในแต่ละรายวิชา</w:t>
            </w:r>
          </w:p>
        </w:tc>
      </w:tr>
      <w:tr w:rsidR="00EB7DC2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7DC2" w:rsidRPr="00BC7C6D" w:rsidRDefault="00EB7DC2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B7DC2" w:rsidRPr="00BC7C6D" w:rsidRDefault="00EB7DC2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English for Science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7DC2" w:rsidRPr="00BC7C6D" w:rsidRDefault="00EB7DC2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7DC2" w:rsidRPr="00BC7C6D" w:rsidRDefault="00EB7DC2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EB7DC2" w:rsidRPr="00BC7C6D" w:rsidRDefault="00EB7DC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7DC2" w:rsidRPr="00BC7C6D" w:rsidRDefault="00EB7DC2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B7DC2" w:rsidRPr="00B42329" w:rsidRDefault="00EB7DC2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A494B" w:rsidRPr="005D65FB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A494B" w:rsidRPr="00BC7C6D" w:rsidRDefault="009A494B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3562116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94B" w:rsidRPr="00BC7C6D" w:rsidRDefault="009A494B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การจัดการร้านอาหาร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A494B" w:rsidRPr="00BC7C6D" w:rsidRDefault="009A494B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A494B" w:rsidRPr="00BC7C6D" w:rsidRDefault="009A494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4512401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94B" w:rsidRPr="00BC7C6D" w:rsidRDefault="009A494B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การจัดการร้านค้าและงานครัว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A494B" w:rsidRPr="00BC7C6D" w:rsidRDefault="009A494B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A494B" w:rsidRDefault="009A494B" w:rsidP="009A494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ปรับรหัส</w:t>
            </w:r>
            <w:r w:rsidR="00F8778A">
              <w:rPr>
                <w:rFonts w:ascii="TH SarabunPSK" w:hAnsi="TH SarabunPSK" w:cs="TH SarabunPSK" w:hint="cs"/>
                <w:cs/>
              </w:rPr>
              <w:t xml:space="preserve"> ปรั</w:t>
            </w:r>
            <w:r>
              <w:rPr>
                <w:rFonts w:ascii="TH SarabunPSK" w:hAnsi="TH SarabunPSK" w:cs="TH SarabunPSK" w:hint="cs"/>
                <w:cs/>
              </w:rPr>
              <w:t>บชื่อวิชาและ</w:t>
            </w:r>
            <w:r w:rsidRPr="00EA4C42">
              <w:rPr>
                <w:rFonts w:ascii="TH SarabunPSK" w:hAnsi="TH SarabunPSK" w:cs="TH SarabunPSK"/>
                <w:cs/>
              </w:rPr>
              <w:t>คำอธิบายรายวิชา</w:t>
            </w:r>
          </w:p>
          <w:p w:rsidR="009A494B" w:rsidRPr="005D65FB" w:rsidRDefault="009A494B" w:rsidP="009A494B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9A494B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494B" w:rsidRPr="00BC7C6D" w:rsidRDefault="009A494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A494B" w:rsidRPr="00BC7C6D" w:rsidRDefault="009A494B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Restaurant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494B" w:rsidRPr="00BC7C6D" w:rsidRDefault="009A494B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494B" w:rsidRPr="00BC7C6D" w:rsidRDefault="009A494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A494B" w:rsidRPr="00EA4C42" w:rsidRDefault="009A494B" w:rsidP="009A494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Restaurant and Kitchen </w:t>
            </w:r>
          </w:p>
          <w:p w:rsidR="009A494B" w:rsidRPr="00BC7C6D" w:rsidRDefault="009A494B" w:rsidP="009A494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Management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494B" w:rsidRPr="00BC7C6D" w:rsidRDefault="009A494B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494B" w:rsidRPr="006A5833" w:rsidRDefault="009A494B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โภชนศาสตร์ครอบครัว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F8778A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9B8" w:rsidRPr="00BC7C6D" w:rsidRDefault="008569B8" w:rsidP="00F8778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69B8" w:rsidRPr="00F5161B" w:rsidRDefault="008569B8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F5161B">
              <w:rPr>
                <w:rFonts w:ascii="TH SarabunPSK" w:eastAsia="Times New Roman" w:hAnsi="TH SarabunPSK" w:cs="TH SarabunPSK" w:hint="cs"/>
                <w:cs/>
              </w:rPr>
              <w:t>ควบรวมกับรายวิชา</w:t>
            </w:r>
            <w:r w:rsidRPr="00F5161B">
              <w:rPr>
                <w:rFonts w:ascii="TH SarabunPSK" w:hAnsi="TH SarabunPSK" w:cs="TH SarabunPSK"/>
                <w:cs/>
              </w:rPr>
              <w:t xml:space="preserve">โภชนศาสตร์ชุมชน                                          </w:t>
            </w:r>
          </w:p>
          <w:p w:rsidR="008569B8" w:rsidRPr="006A5833" w:rsidRDefault="008569B8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Family Nutrition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569B8" w:rsidRPr="006A5833" w:rsidRDefault="008569B8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 xml:space="preserve">โภชนศาสตร์ชุมชน                                  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 xml:space="preserve">โภชนศาสตร์ชุมชน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69B8" w:rsidRDefault="008569B8" w:rsidP="008569B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ปรับ</w:t>
            </w:r>
            <w:r w:rsidRPr="00EA4C42">
              <w:rPr>
                <w:rFonts w:ascii="TH SarabunPSK" w:hAnsi="TH SarabunPSK" w:cs="TH SarabunPSK"/>
                <w:cs/>
              </w:rPr>
              <w:t>คำอธิบายรายวิชา</w:t>
            </w:r>
          </w:p>
          <w:p w:rsidR="008569B8" w:rsidRPr="006A5833" w:rsidRDefault="008569B8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Community  Nutrition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69B8" w:rsidRPr="00BC7C6D" w:rsidRDefault="008569B8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69B8" w:rsidRPr="00BC7C6D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Community  Nutrition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69B8" w:rsidRPr="00BC7C6D" w:rsidRDefault="008569B8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569B8" w:rsidRPr="006A5833" w:rsidRDefault="008569B8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569B8" w:rsidRDefault="008569B8" w:rsidP="00EB7DC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5. </w:t>
            </w:r>
            <w:r w:rsidRPr="00BE354A">
              <w:rPr>
                <w:rFonts w:ascii="TH SarabunPSK" w:hAnsi="TH SarabunPSK" w:cs="TH SarabunPSK"/>
              </w:rPr>
              <w:t>4512201</w:t>
            </w:r>
          </w:p>
          <w:p w:rsidR="008569B8" w:rsidRPr="00D82697" w:rsidRDefault="008569B8" w:rsidP="00EB7DC2">
            <w:pPr>
              <w:ind w:left="36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เครื่องมือและอุปกรณ์ในการประกอบอาหาร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69B8" w:rsidRDefault="008569B8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8569B8" w:rsidRPr="00D82697" w:rsidRDefault="008569B8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569B8" w:rsidRPr="00D82697" w:rsidRDefault="008569B8" w:rsidP="000E7DE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569B8" w:rsidRDefault="000E7DE2" w:rsidP="000E7DE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69B8" w:rsidRDefault="000E7DE2" w:rsidP="00B94C8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ควบรวมกับรายวิชาทฤษฏีและ</w:t>
            </w:r>
            <w:r w:rsidRPr="000B2C1A">
              <w:rPr>
                <w:rFonts w:ascii="TH SarabunPSK" w:eastAsia="Times New Roman" w:hAnsi="TH SarabunPSK" w:cs="TH SarabunPSK" w:hint="cs"/>
                <w:cs/>
              </w:rPr>
              <w:t>หลักการประกอบอาหาร</w:t>
            </w:r>
          </w:p>
          <w:p w:rsidR="008569B8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  <w:p w:rsidR="000E7DE2" w:rsidRPr="000E7DE2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7DE2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Cooking Appliances</w:t>
            </w:r>
          </w:p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อาหารสำหรับชีวิตประจำวัน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569B8" w:rsidRPr="00D82697" w:rsidRDefault="008569B8" w:rsidP="000E7DE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569B8" w:rsidRPr="00D82697" w:rsidRDefault="000E7DE2" w:rsidP="000E7DE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69B8" w:rsidRDefault="000E7DE2" w:rsidP="00B94C83">
            <w:pPr>
              <w:rPr>
                <w:rFonts w:ascii="TH SarabunPSK" w:eastAsia="Times New Roman" w:hAnsi="TH SarabunPSK" w:cs="TH SarabunPSK"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569B8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for Daily Life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69B8" w:rsidRPr="00D82697" w:rsidRDefault="008569B8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E7DE2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E7DE2" w:rsidRPr="009A494B" w:rsidRDefault="000E7DE2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</w:rPr>
              <w:t>4512203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7DE2" w:rsidRPr="009A494B" w:rsidRDefault="000E7DE2" w:rsidP="00B94C83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การถนอมอาหาร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E7DE2" w:rsidRPr="00BC7C6D" w:rsidRDefault="000E7DE2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E7DE2" w:rsidRPr="00D82697" w:rsidRDefault="000E7DE2" w:rsidP="00B94C83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E7DE2" w:rsidRPr="00D82697" w:rsidRDefault="000E7DE2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 ปรับคำอธิบายรายวิชาให้กระชับ</w:t>
            </w:r>
          </w:p>
        </w:tc>
      </w:tr>
      <w:tr w:rsidR="000E7DE2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7DE2" w:rsidRPr="009A494B" w:rsidRDefault="000E7DE2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7DE2" w:rsidRPr="009A494B" w:rsidRDefault="000E7DE2" w:rsidP="00B94C83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Food Preservation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7DE2" w:rsidRPr="00BC7C6D" w:rsidRDefault="000E7DE2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7DE2" w:rsidRPr="00D82697" w:rsidRDefault="000E7DE2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006400" w:rsidRDefault="0000640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8388F" w:rsidRDefault="0018388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6400" w:rsidRDefault="00006400" w:rsidP="000064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06400" w:rsidRPr="00D82697" w:rsidRDefault="00006400" w:rsidP="0000640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06400" w:rsidRPr="006A5833" w:rsidTr="00B94C8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06400" w:rsidRPr="00B42329" w:rsidTr="00B94C83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400" w:rsidRPr="00B42329" w:rsidRDefault="00006400" w:rsidP="0018388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18388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9D780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="0011251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12510" w:rsidRPr="00BE354A">
              <w:rPr>
                <w:rFonts w:ascii="TH SarabunPSK" w:hAnsi="TH SarabunPSK" w:cs="TH SarabunPSK"/>
              </w:rPr>
              <w:t>4512204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การพัฒนาผลิตภัณฑ์อาหารแปรรูป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112510" w:rsidRDefault="009D780B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112510" w:rsidRPr="00112510">
              <w:rPr>
                <w:rFonts w:ascii="TH SarabunPSK" w:eastAsia="Times New Roman" w:hAnsi="TH SarabunPSK" w:cs="TH SarabunPSK"/>
              </w:rPr>
              <w:t xml:space="preserve">. </w:t>
            </w:r>
            <w:r w:rsidR="00112510" w:rsidRPr="00112510">
              <w:rPr>
                <w:rFonts w:ascii="TH SarabunPSK" w:hAnsi="TH SarabunPSK" w:cs="TH SarabunPSK"/>
              </w:rPr>
              <w:t>4512204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112510" w:rsidRDefault="00112510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112510">
              <w:rPr>
                <w:rFonts w:ascii="TH SarabunPSK" w:hAnsi="TH SarabunPSK" w:cs="TH SarabunPSK"/>
                <w:cs/>
              </w:rPr>
              <w:t>การแปรรูป</w:t>
            </w:r>
            <w:r w:rsidRPr="00112510">
              <w:rPr>
                <w:rFonts w:ascii="TH SarabunPSK" w:eastAsia="Times New Roman" w:hAnsi="TH SarabunPSK" w:cs="TH SarabunPSK"/>
                <w:cs/>
              </w:rPr>
              <w:t>อาหาร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2510" w:rsidRDefault="00B94C83" w:rsidP="00B94C8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ปรับชื่อวิชา</w:t>
            </w:r>
          </w:p>
          <w:p w:rsidR="00112510" w:rsidRDefault="0011251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12510" w:rsidRPr="00B42329" w:rsidRDefault="0011251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12510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Product Development and Processing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7F37DD">
              <w:rPr>
                <w:rFonts w:ascii="TH SarabunPSK" w:eastAsia="Times New Roman" w:hAnsi="TH SarabunPSK" w:cs="TH SarabunPSK"/>
              </w:rPr>
              <w:t>Food Processing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2510" w:rsidRPr="00B42329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12510" w:rsidRPr="005D65FB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B94C83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="0011251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12510" w:rsidRPr="00BE354A">
              <w:rPr>
                <w:rFonts w:ascii="TH SarabunPSK" w:hAnsi="TH SarabunPSK" w:cs="TH SarabunPSK"/>
              </w:rPr>
              <w:t>4512205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อาหารท้องถิ่น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B94C83" w:rsidP="00B94C83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2510" w:rsidRDefault="00B94C83" w:rsidP="00B94C8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ควบรวมกับวิชาอาหารไทย</w:t>
            </w:r>
          </w:p>
          <w:p w:rsidR="00112510" w:rsidRPr="005D65FB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1251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Local Food</w:t>
            </w:r>
            <w:r w:rsidRPr="00BE354A">
              <w:rPr>
                <w:rFonts w:ascii="TH SarabunPSK" w:hAnsi="TH SarabunPSK" w:cs="TH SarabunPSK"/>
              </w:rPr>
              <w:tab/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2510" w:rsidRPr="006A5833" w:rsidRDefault="0011251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1251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B94C83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="0011251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12510" w:rsidRPr="00BE354A">
              <w:rPr>
                <w:rFonts w:ascii="TH SarabunPSK" w:hAnsi="TH SarabunPSK" w:cs="TH SarabunPSK"/>
              </w:rPr>
              <w:t>4512206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510" w:rsidRPr="00BC7C6D" w:rsidRDefault="00B94C83" w:rsidP="00B94C83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12510" w:rsidRPr="00B94C83" w:rsidRDefault="00B94C83" w:rsidP="00B94C83">
            <w:pPr>
              <w:rPr>
                <w:rFonts w:ascii="TH SarabunPSK" w:eastAsia="Times New Roman" w:hAnsi="TH SarabunPSK" w:cs="TH SarabunPSK"/>
              </w:rPr>
            </w:pPr>
            <w:r w:rsidRPr="00B94C83">
              <w:rPr>
                <w:rFonts w:ascii="TH SarabunPSK" w:eastAsia="Times New Roman" w:hAnsi="TH SarabunPSK" w:cs="TH SarabunPSK" w:hint="cs"/>
                <w:cs/>
              </w:rPr>
              <w:t>ควบรวมกับอาหารท้องถิ่น ย้ายไปเป็นวิชาบังคับ</w:t>
            </w:r>
          </w:p>
        </w:tc>
      </w:tr>
      <w:tr w:rsidR="0011251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Thai Food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2510" w:rsidRPr="00BC7C6D" w:rsidRDefault="0011251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12510" w:rsidRPr="00BC7C6D" w:rsidRDefault="0011251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2510" w:rsidRPr="00BC7C6D" w:rsidRDefault="0011251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2510" w:rsidRPr="006A5833" w:rsidRDefault="0011251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94C83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94C83" w:rsidRPr="00BC7C6D" w:rsidRDefault="00B94C83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4C83" w:rsidRPr="00BC7C6D" w:rsidRDefault="00B94C83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อาหารจีน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4C83" w:rsidRPr="00BC7C6D" w:rsidRDefault="00B94C83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94C83" w:rsidRPr="00D3625A" w:rsidRDefault="000B2C1A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D3625A">
              <w:rPr>
                <w:rFonts w:ascii="TH SarabunPSK" w:hAnsi="TH SarabunPSK" w:cs="TH SarabunPSK"/>
              </w:rPr>
              <w:t xml:space="preserve">4. </w:t>
            </w:r>
            <w:r w:rsidR="00B94C83" w:rsidRPr="00D3625A">
              <w:rPr>
                <w:rFonts w:ascii="TH SarabunPSK" w:hAnsi="TH SarabunPSK" w:cs="TH SarabunPSK"/>
              </w:rPr>
              <w:t>4513207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4C83" w:rsidRPr="00D3625A" w:rsidRDefault="00B94C83" w:rsidP="00001270">
            <w:pPr>
              <w:rPr>
                <w:rFonts w:ascii="TH SarabunPSK" w:eastAsia="Times New Roman" w:hAnsi="TH SarabunPSK" w:cs="TH SarabunPSK"/>
              </w:rPr>
            </w:pPr>
            <w:r w:rsidRPr="00D3625A">
              <w:rPr>
                <w:rFonts w:ascii="TH SarabunPSK" w:hAnsi="TH SarabunPSK" w:cs="TH SarabunPSK"/>
                <w:cs/>
              </w:rPr>
              <w:t>อาหาร</w:t>
            </w:r>
            <w:r w:rsidR="00001270" w:rsidRPr="00D3625A">
              <w:rPr>
                <w:rFonts w:ascii="TH SarabunPSK" w:hAnsi="TH SarabunPSK" w:cs="TH SarabunPSK" w:hint="cs"/>
                <w:cs/>
              </w:rPr>
              <w:t>อาเซียน</w:t>
            </w:r>
            <w:r w:rsidRPr="00D3625A">
              <w:rPr>
                <w:rFonts w:ascii="TH SarabunPSK" w:hAnsi="TH SarabunPSK" w:cs="TH SarabunPSK"/>
                <w:cs/>
              </w:rPr>
              <w:t xml:space="preserve">          </w:t>
            </w:r>
            <w:r w:rsidRPr="00D3625A">
              <w:rPr>
                <w:rFonts w:ascii="TH SarabunPSK" w:hAnsi="TH SarabunPSK" w:cs="TH SarabunPSK"/>
              </w:rPr>
              <w:t xml:space="preserve">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4C83" w:rsidRPr="00BC7C6D" w:rsidRDefault="00B94C83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94C83" w:rsidRPr="006A5833" w:rsidRDefault="0000127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ปรับรหัส </w:t>
            </w:r>
            <w:r w:rsidR="000B2C1A">
              <w:rPr>
                <w:rFonts w:ascii="TH SarabunPSK" w:hAnsi="TH SarabunPSK" w:cs="TH SarabunPSK" w:hint="cs"/>
                <w:cs/>
              </w:rPr>
              <w:t>ปรับชื่อและ</w:t>
            </w:r>
            <w:r w:rsidR="00B94C83"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</w:tc>
      </w:tr>
      <w:tr w:rsidR="00B94C83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94C83" w:rsidRPr="00BC7C6D" w:rsidRDefault="00B94C83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94C83" w:rsidRPr="00BC7C6D" w:rsidRDefault="00B94C83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Chinese Food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4C83" w:rsidRPr="00BC7C6D" w:rsidRDefault="00B94C83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94C83" w:rsidRPr="00BC7C6D" w:rsidRDefault="00B94C83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94C83" w:rsidRPr="00BC7C6D" w:rsidRDefault="00EC2987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Ase</w:t>
            </w:r>
            <w:r w:rsidR="00F5161B">
              <w:rPr>
                <w:rFonts w:ascii="TH SarabunPSK" w:hAnsi="TH SarabunPSK" w:cs="TH SarabunPSK"/>
              </w:rPr>
              <w:t>n</w:t>
            </w:r>
            <w:r w:rsidR="00B94C83" w:rsidRPr="00EA4C42">
              <w:rPr>
                <w:rFonts w:ascii="TH SarabunPSK" w:hAnsi="TH SarabunPSK" w:cs="TH SarabunPSK"/>
              </w:rPr>
              <w:t xml:space="preserve"> Cuisine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4C83" w:rsidRPr="00BC7C6D" w:rsidRDefault="00B94C83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94C83" w:rsidRPr="006A5833" w:rsidRDefault="00B94C83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94C83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4512208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อาหารนานาชาติ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94C83" w:rsidRPr="00D82697" w:rsidRDefault="00B94C83" w:rsidP="000B2C1A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94C83" w:rsidRPr="00D82697" w:rsidRDefault="000B2C1A" w:rsidP="000B2C1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B2C1A" w:rsidRDefault="000B2C1A" w:rsidP="000B2C1A">
            <w:pPr>
              <w:rPr>
                <w:rFonts w:ascii="TH SarabunPSK" w:eastAsia="Times New Roman" w:hAnsi="TH SarabunPSK" w:cs="TH SarabunPSK"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94C83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International Food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94C83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อาหารยุโรป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94C83" w:rsidRPr="00D82697" w:rsidRDefault="00E27526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="00B94C83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EA7B4D" w:rsidRPr="00EA4C42">
              <w:rPr>
                <w:rFonts w:ascii="TH SarabunPSK" w:hAnsi="TH SarabunPSK" w:cs="TH SarabunPSK"/>
              </w:rPr>
              <w:t>4512210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94C83" w:rsidRPr="00D82697" w:rsidRDefault="00EA7B4D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อาหารตะวันตก</w:t>
            </w:r>
            <w:r w:rsidRPr="00EA4C42">
              <w:rPr>
                <w:rFonts w:ascii="TH SarabunPSK" w:hAnsi="TH SarabunPSK" w:cs="TH SarabunPSK"/>
              </w:rPr>
              <w:t xml:space="preserve">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4C83" w:rsidRPr="00D82697" w:rsidRDefault="00EA7B4D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94C83" w:rsidRDefault="00EA7B4D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ปรับชื่อวิชา ปรับคำอธิบายรายวิชาให้ทันสมัยและกระชับยิ่งขึ้น</w:t>
            </w:r>
          </w:p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94C83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94C83" w:rsidRDefault="00B94C83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European Food</w:t>
            </w:r>
          </w:p>
          <w:p w:rsidR="00EA7B4D" w:rsidRPr="00D82697" w:rsidRDefault="00EA7B4D" w:rsidP="00B94C83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94C83" w:rsidRDefault="00EA7B4D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Western Cuisine</w:t>
            </w:r>
          </w:p>
          <w:p w:rsidR="00EA7B4D" w:rsidRPr="00D82697" w:rsidRDefault="00EA7B4D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C83" w:rsidRPr="00D82697" w:rsidRDefault="00B94C83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A7B4D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EA7B4D" w:rsidRPr="00D82697" w:rsidRDefault="00EA7B4D" w:rsidP="00EA7B4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4512215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อาหารมังสะวิรัติและอาหารเจ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A7B4D" w:rsidRPr="00D82697" w:rsidRDefault="00EA7B4D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A7B4D" w:rsidRPr="00D82697" w:rsidRDefault="006C5C28" w:rsidP="006C5C2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A7B4D" w:rsidRPr="00D82697" w:rsidRDefault="00EA7B4D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27526" w:rsidRDefault="00E27526" w:rsidP="00E27526">
            <w:pPr>
              <w:rPr>
                <w:rFonts w:ascii="TH SarabunPSK" w:eastAsia="Times New Roman" w:hAnsi="TH SarabunPSK" w:cs="TH SarabunPSK"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  <w:p w:rsidR="00EA7B4D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  <w:p w:rsidR="00E27526" w:rsidRPr="00D82697" w:rsidRDefault="00E27526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A7B4D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7B4D" w:rsidRDefault="00EA7B4D" w:rsidP="007C450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Vegetarian Food</w:t>
            </w:r>
            <w:r w:rsidRPr="00D82697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7B4D" w:rsidRPr="00D82697" w:rsidRDefault="00EA7B4D" w:rsidP="006C5C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B4D" w:rsidRPr="00D82697" w:rsidRDefault="00EA7B4D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EA7B4D" w:rsidRDefault="00EA7B4D" w:rsidP="00EA7B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6400" w:rsidRDefault="0000640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6400" w:rsidRDefault="00006400" w:rsidP="000064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06400" w:rsidRPr="00D82697" w:rsidRDefault="00006400" w:rsidP="0000640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06400" w:rsidRPr="006A5833" w:rsidTr="00B94C8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06400" w:rsidRPr="00B42329" w:rsidTr="00B94C83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400" w:rsidRPr="00B42329" w:rsidRDefault="00006400" w:rsidP="00E275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E27526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006400" w:rsidRPr="00B42329" w:rsidTr="00F5161B">
        <w:trPr>
          <w:trHeight w:val="39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BC7C6D">
              <w:rPr>
                <w:rFonts w:ascii="TH SarabunPSK" w:eastAsia="Times New Roman" w:hAnsi="TH SarabunPSK" w:cs="TH SarabunPSK"/>
              </w:rPr>
              <w:t>1</w:t>
            </w:r>
            <w:r w:rsidR="00E27526">
              <w:rPr>
                <w:rFonts w:ascii="TH SarabunPSK" w:eastAsia="Times New Roman" w:hAnsi="TH SarabunPSK" w:cs="TH SarabunPSK"/>
              </w:rPr>
              <w:t>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E27526" w:rsidRPr="00BE354A">
              <w:rPr>
                <w:rFonts w:ascii="TH SarabunPSK" w:hAnsi="TH SarabunPSK" w:cs="TH SarabunPSK"/>
              </w:rPr>
              <w:t>4513101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161B" w:rsidRDefault="00E27526" w:rsidP="00B94C83">
            <w:pPr>
              <w:rPr>
                <w:rFonts w:ascii="TH SarabunPSK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อาหารบำบัดโรค</w:t>
            </w:r>
            <w:r w:rsidR="00F5161B" w:rsidRPr="00BE354A">
              <w:rPr>
                <w:rFonts w:ascii="TH SarabunPSK" w:hAnsi="TH SarabunPSK" w:cs="TH SarabunPSK"/>
              </w:rPr>
              <w:t xml:space="preserve"> </w:t>
            </w:r>
          </w:p>
          <w:p w:rsidR="00006400" w:rsidRPr="00BC7C6D" w:rsidRDefault="00F5161B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Diet</w:t>
            </w:r>
            <w:r w:rsidRPr="00BE354A">
              <w:rPr>
                <w:rFonts w:ascii="TH SarabunPSK" w:hAnsi="TH SarabunPSK" w:cs="TH SarabunPSK"/>
                <w:cs/>
              </w:rPr>
              <w:t xml:space="preserve"> </w:t>
            </w:r>
            <w:r w:rsidRPr="00BE354A">
              <w:rPr>
                <w:rFonts w:ascii="TH SarabunPSK" w:hAnsi="TH SarabunPSK" w:cs="TH SarabunPSK"/>
              </w:rPr>
              <w:t>Therapy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E2752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9744F6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="0000640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E27526" w:rsidRPr="00BE354A">
              <w:rPr>
                <w:rFonts w:ascii="TH SarabunPSK" w:hAnsi="TH SarabunPSK" w:cs="TH SarabunPSK"/>
              </w:rPr>
              <w:t>4513101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F5161B" w:rsidRDefault="00E27526" w:rsidP="00F5161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โภชน</w:t>
            </w:r>
            <w:r w:rsidR="00F5161B" w:rsidRPr="00EA4C42">
              <w:rPr>
                <w:rFonts w:ascii="TH SarabunPSK" w:hAnsi="TH SarabunPSK" w:cs="TH SarabunPSK"/>
                <w:cs/>
              </w:rPr>
              <w:t>บำบัด</w:t>
            </w:r>
          </w:p>
          <w:p w:rsidR="00006400" w:rsidRPr="00BC7C6D" w:rsidRDefault="00F5161B" w:rsidP="00F5161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Diet</w:t>
            </w:r>
            <w:r w:rsidRPr="00EA4C42">
              <w:rPr>
                <w:rFonts w:ascii="TH SarabunPSK" w:hAnsi="TH SarabunPSK" w:cs="TH SarabunPSK"/>
                <w:cs/>
              </w:rPr>
              <w:t xml:space="preserve"> </w:t>
            </w:r>
            <w:r w:rsidRPr="00EA4C42">
              <w:rPr>
                <w:rFonts w:ascii="TH SarabunPSK" w:hAnsi="TH SarabunPSK" w:cs="TH SarabunPSK"/>
              </w:rPr>
              <w:t xml:space="preserve">Therapy  </w:t>
            </w:r>
            <w:r w:rsidR="00E27526" w:rsidRPr="00EA4C42">
              <w:rPr>
                <w:rFonts w:ascii="TH SarabunPSK" w:hAnsi="TH SarabunPSK" w:cs="TH SarabunPSK"/>
              </w:rPr>
              <w:t xml:space="preserve">   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E2752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4C7F79" w:rsidRDefault="004C7F79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ปรับชื่อวิชา ปรับคำอธิบายรายวิชาให้ทันสมัยและกระชับยิ่งขึ้น</w:t>
            </w:r>
          </w:p>
        </w:tc>
      </w:tr>
      <w:tr w:rsidR="00006400" w:rsidRPr="00B42329" w:rsidTr="00F5161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7104B" w:rsidRPr="00BC7C6D" w:rsidRDefault="00F7104B" w:rsidP="00B94C83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04B" w:rsidRPr="00BC7C6D" w:rsidRDefault="00F7104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B42329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06400" w:rsidRPr="005D65FB" w:rsidTr="00F5161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E27526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16</w:t>
            </w:r>
            <w:r w:rsidR="0000640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4513102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E2752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โภชนาการเด็กและผู้สูงอายุ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E2752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E275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E27526" w:rsidP="00E2752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5D65FB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E27526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Child  and  Elderly  Nutrition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6A5833" w:rsidRDefault="0000640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E27526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17</w:t>
            </w:r>
            <w:r w:rsidR="0000640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E27526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หลักการจัดอาหารและโภชนบำบัด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E2752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9744F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9744F6" w:rsidP="009744F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6A5833" w:rsidRDefault="009744F6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E27526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Dietetics Management and Therapeutic Nutrition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6A5833" w:rsidRDefault="0000640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E27526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18</w:t>
            </w:r>
            <w:r w:rsidR="0000640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E2752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อาหารว่าง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E2752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9744F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9744F6" w:rsidP="009744F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9744F6" w:rsidRDefault="009744F6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9744F6">
              <w:rPr>
                <w:rFonts w:ascii="TH SarabunPSK" w:eastAsia="Times New Roman" w:hAnsi="TH SarabunPSK" w:cs="TH SarabunPSK" w:hint="cs"/>
                <w:cs/>
              </w:rPr>
              <w:t>ควบรวมกับวิชาขนมไทย</w:t>
            </w: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E2752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Snacks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6A5833" w:rsidRDefault="0000640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744F6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744F6" w:rsidRDefault="009744F6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19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4513202</w:t>
            </w:r>
          </w:p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744F6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ขนมไทย</w:t>
            </w:r>
          </w:p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Thai Desserts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744F6" w:rsidRDefault="009744F6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F5161B" w:rsidRPr="00D82697" w:rsidRDefault="00F5161B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744F6" w:rsidRDefault="008415EB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="009744F6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9744F6" w:rsidRPr="00EA4C42">
              <w:rPr>
                <w:rFonts w:ascii="TH SarabunPSK" w:hAnsi="TH SarabunPSK" w:cs="TH SarabunPSK"/>
              </w:rPr>
              <w:t>4513208</w:t>
            </w:r>
          </w:p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5161B" w:rsidRDefault="009744F6" w:rsidP="00F5161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ขนมไทยและอาหาร</w:t>
            </w:r>
            <w:r w:rsidR="00F5161B" w:rsidRPr="00EA4C42">
              <w:rPr>
                <w:rFonts w:ascii="TH SarabunPSK" w:hAnsi="TH SarabunPSK" w:cs="TH SarabunPSK"/>
                <w:cs/>
              </w:rPr>
              <w:t>ว่าง</w:t>
            </w:r>
            <w:r w:rsidR="00F5161B" w:rsidRPr="00EA4C42">
              <w:rPr>
                <w:rFonts w:ascii="TH SarabunPSK" w:hAnsi="TH SarabunPSK" w:cs="TH SarabunPSK"/>
              </w:rPr>
              <w:t xml:space="preserve"> </w:t>
            </w:r>
          </w:p>
          <w:p w:rsidR="009744F6" w:rsidRPr="00D82697" w:rsidRDefault="00F5161B" w:rsidP="00F5161B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</w:rPr>
              <w:t>Thai Desserts</w:t>
            </w:r>
            <w:r w:rsidRPr="00EA4C42">
              <w:rPr>
                <w:rFonts w:ascii="TH SarabunPSK" w:eastAsia="CordiaNew" w:hAnsi="TH SarabunPSK" w:cs="TH SarabunPSK"/>
              </w:rPr>
              <w:t xml:space="preserve"> and Snack</w:t>
            </w:r>
            <w:r>
              <w:rPr>
                <w:rFonts w:ascii="TH SarabunPSK" w:eastAsia="CordiaNew" w:hAnsi="TH SarabunPSK" w:cs="TH SarabunPSK"/>
              </w:rPr>
              <w:t>s</w:t>
            </w:r>
            <w:r w:rsidRPr="00EA4C42">
              <w:rPr>
                <w:rFonts w:ascii="TH SarabunPSK" w:hAnsi="TH SarabunPSK" w:cs="TH SarabunPSK"/>
              </w:rPr>
              <w:t xml:space="preserve">                          </w:t>
            </w:r>
            <w:r w:rsidR="009744F6" w:rsidRPr="00EA4C42">
              <w:rPr>
                <w:rFonts w:ascii="TH SarabunPSK" w:hAnsi="TH SarabunPSK" w:cs="TH SarabunPSK"/>
              </w:rPr>
              <w:t xml:space="preserve">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744F6" w:rsidRDefault="009744F6" w:rsidP="00B94C83">
            <w:pPr>
              <w:ind w:left="-91" w:right="-157"/>
              <w:jc w:val="center"/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F5161B" w:rsidRPr="00D82697" w:rsidRDefault="00F5161B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อาหารว่าง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</w:tc>
      </w:tr>
      <w:tr w:rsidR="009744F6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744F6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20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 xml:space="preserve">วิทยาการขนมอบ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744F6" w:rsidRPr="00D82697" w:rsidRDefault="008415EB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="009744F6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9744F6" w:rsidRPr="00EA4C42">
              <w:rPr>
                <w:rFonts w:ascii="TH SarabunPSK" w:hAnsi="TH SarabunPSK" w:cs="TH SarabunPSK"/>
              </w:rPr>
              <w:t>4513203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วิทยาการขนมอบและการแต่งหน้าเค้ก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744F6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แต่งหน้าเค้ก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  <w:p w:rsidR="0024662B" w:rsidRPr="00D82697" w:rsidRDefault="0024662B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744F6" w:rsidRPr="006A5833" w:rsidTr="0024662B">
        <w:trPr>
          <w:trHeight w:val="946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744F6" w:rsidRDefault="009744F6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Bakery</w:t>
            </w:r>
            <w:r w:rsidRPr="00BE354A">
              <w:rPr>
                <w:rFonts w:ascii="TH SarabunPSK" w:hAnsi="TH SarabunPSK" w:cs="TH SarabunPSK"/>
                <w:cs/>
              </w:rPr>
              <w:t xml:space="preserve"> </w:t>
            </w:r>
            <w:r w:rsidRPr="00BE354A">
              <w:rPr>
                <w:rFonts w:ascii="TH SarabunPSK" w:hAnsi="TH SarabunPSK" w:cs="TH SarabunPSK"/>
              </w:rPr>
              <w:t>Science</w:t>
            </w:r>
          </w:p>
          <w:p w:rsidR="0024662B" w:rsidRDefault="0024662B" w:rsidP="00B94C83">
            <w:pPr>
              <w:rPr>
                <w:rFonts w:ascii="TH SarabunPSK" w:eastAsia="Times New Roman" w:hAnsi="TH SarabunPSK" w:cs="TH SarabunPSK"/>
              </w:rPr>
            </w:pPr>
          </w:p>
          <w:p w:rsidR="0024662B" w:rsidRPr="00D82697" w:rsidRDefault="0024662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744F6" w:rsidRPr="00EA4C42" w:rsidRDefault="009744F6" w:rsidP="009744F6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Bakery</w:t>
            </w:r>
            <w:r w:rsidRPr="00EA4C42">
              <w:rPr>
                <w:rFonts w:ascii="TH SarabunPSK" w:hAnsi="TH SarabunPSK" w:cs="TH SarabunPSK"/>
                <w:cs/>
              </w:rPr>
              <w:t xml:space="preserve"> </w:t>
            </w:r>
            <w:r w:rsidRPr="00EA4C42">
              <w:rPr>
                <w:rFonts w:ascii="TH SarabunPSK" w:hAnsi="TH SarabunPSK" w:cs="TH SarabunPSK"/>
              </w:rPr>
              <w:t xml:space="preserve">Science and Cake </w:t>
            </w:r>
          </w:p>
          <w:p w:rsidR="009744F6" w:rsidRDefault="009744F6" w:rsidP="009744F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Decoration</w:t>
            </w:r>
          </w:p>
          <w:p w:rsidR="0024662B" w:rsidRPr="00D82697" w:rsidRDefault="0024662B" w:rsidP="009744F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44F6" w:rsidRPr="00D82697" w:rsidRDefault="009744F6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56116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56116" w:rsidRPr="00D82697" w:rsidRDefault="00656116" w:rsidP="00656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21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การแต่งหน้าเค้กและขนม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6116" w:rsidRPr="00D82697" w:rsidRDefault="00656116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56116" w:rsidRPr="00D82697" w:rsidRDefault="00656116" w:rsidP="0065611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6116" w:rsidRPr="00D82697" w:rsidRDefault="00656116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56116" w:rsidRDefault="00656116" w:rsidP="007C4508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วิทยาการขนมอบ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56116" w:rsidRPr="006A5833" w:rsidTr="007C4508">
        <w:trPr>
          <w:trHeight w:val="946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6116" w:rsidRDefault="00656116" w:rsidP="007C450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Cake Decoration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656116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56116" w:rsidRPr="00D82697" w:rsidRDefault="00656116" w:rsidP="006561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6116" w:rsidRPr="00D82697" w:rsidRDefault="00656116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006400" w:rsidRDefault="00006400" w:rsidP="000064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06400" w:rsidRPr="00D82697" w:rsidRDefault="00006400" w:rsidP="0000640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06400" w:rsidRPr="006A5833" w:rsidTr="00B94C8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06400" w:rsidRPr="00B42329" w:rsidTr="00B94C83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400" w:rsidRPr="00B42329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0C5F34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5C4E11" w:rsidRPr="00B42329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เครื่องดื่ม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0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4513209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เครื่องดื่มและ</w:t>
            </w:r>
            <w:r w:rsidRPr="00EA4C42">
              <w:rPr>
                <w:rFonts w:ascii="TH SarabunPSK" w:hAnsi="TH SarabunPSK" w:cs="TH SarabunPSK"/>
              </w:rPr>
              <w:t xml:space="preserve"> </w:t>
            </w:r>
            <w:r w:rsidRPr="00EA4C42">
              <w:rPr>
                <w:rFonts w:ascii="TH SarabunPSK" w:hAnsi="TH SarabunPSK" w:cs="TH SarabunPSK"/>
                <w:cs/>
              </w:rPr>
              <w:t>ไอศกรีม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C4E11" w:rsidRPr="00B42329" w:rsidRDefault="005C4E11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ไอศกรีม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</w:tc>
      </w:tr>
      <w:tr w:rsidR="005C4E11" w:rsidRPr="00B42329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Beverages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Beverage</w:t>
            </w:r>
            <w:r w:rsidR="00F7104B">
              <w:rPr>
                <w:rFonts w:ascii="TH SarabunPSK" w:hAnsi="TH SarabunPSK" w:cs="TH SarabunPSK"/>
              </w:rPr>
              <w:t>s</w:t>
            </w:r>
            <w:r w:rsidR="00741698">
              <w:rPr>
                <w:rFonts w:ascii="TH SarabunPSK" w:hAnsi="TH SarabunPSK" w:cs="TH SarabunPSK"/>
              </w:rPr>
              <w:t xml:space="preserve"> and Ice C</w:t>
            </w:r>
            <w:r w:rsidRPr="00EA4C42">
              <w:rPr>
                <w:rFonts w:ascii="TH SarabunPSK" w:hAnsi="TH SarabunPSK" w:cs="TH SarabunPSK"/>
              </w:rPr>
              <w:t>ream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4E11" w:rsidRPr="00B42329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C4E11" w:rsidRPr="005D65FB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การประกอบอาหารเชิงธุรกิจ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4514202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E11" w:rsidRPr="00BC7C6D" w:rsidRDefault="005C4E11" w:rsidP="007C4508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การประกอบอาหารเชิงธุรกิจ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7C450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C4E11" w:rsidRPr="005D65FB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</w:tc>
      </w:tr>
      <w:tr w:rsidR="005C4E11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Commercial Food Preparation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C4E11" w:rsidRPr="00BC7C6D" w:rsidRDefault="005C4E11" w:rsidP="007C4508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Commercial Food Preparation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7C450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4E11" w:rsidRPr="006A5833" w:rsidRDefault="005C4E11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C4E11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4514207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ไอศกรีม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5C4E1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E11" w:rsidRPr="00BC7C6D" w:rsidRDefault="005C4E11" w:rsidP="005C4E1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C4E11" w:rsidRPr="006A5833" w:rsidRDefault="005C4E11" w:rsidP="005C4E1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เครื่องดื่ม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</w:tc>
      </w:tr>
      <w:tr w:rsidR="005C4E11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Ice Cream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E11" w:rsidRPr="00BC7C6D" w:rsidRDefault="005C4E11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C4E11" w:rsidRPr="00BC7C6D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4E11" w:rsidRPr="00BC7C6D" w:rsidRDefault="005C4E11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4E11" w:rsidRPr="006A5833" w:rsidRDefault="005C4E11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7A96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7A96" w:rsidRPr="00BC7C6D" w:rsidRDefault="00857A96" w:rsidP="00B94C8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4514301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7A96" w:rsidRPr="00BC7C6D" w:rsidRDefault="00857A96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การบริการอาหารในสถาบัน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7A96" w:rsidRPr="00BC7C6D" w:rsidRDefault="00857A9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7A96" w:rsidRPr="00BC7C6D" w:rsidRDefault="00857A96" w:rsidP="003967A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7A96" w:rsidRPr="00BC7C6D" w:rsidRDefault="003967A5" w:rsidP="003967A5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7A96" w:rsidRPr="00BC7C6D" w:rsidRDefault="00857A96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7A96" w:rsidRDefault="00857A96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  <w:p w:rsidR="00857A96" w:rsidRDefault="00857A96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57A96" w:rsidRPr="006A5833" w:rsidRDefault="00857A96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57A96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7A96" w:rsidRPr="00BC7C6D" w:rsidRDefault="00857A96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7A96" w:rsidRPr="00BC7C6D" w:rsidRDefault="00857A96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Institutional  Food  Production Service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7A96" w:rsidRPr="00BC7C6D" w:rsidRDefault="00857A96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7A96" w:rsidRPr="00BC7C6D" w:rsidRDefault="00857A96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7A96" w:rsidRPr="00BC7C6D" w:rsidRDefault="00857A96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7A96" w:rsidRPr="00BC7C6D" w:rsidRDefault="00857A96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57A96" w:rsidRPr="006A5833" w:rsidRDefault="00857A96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C4E11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4514302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การจัดเลี้ยงอาหารในโอกาสต่าง ๆ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C4E11" w:rsidRPr="00D82697" w:rsidRDefault="005C4E11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4E11" w:rsidRPr="00D82697" w:rsidRDefault="005C4E11" w:rsidP="001D7F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C4E11" w:rsidRPr="00D82697" w:rsidRDefault="001D7FB7" w:rsidP="001D7F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C4E11" w:rsidRPr="00D82697" w:rsidRDefault="005C4E11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4E11" w:rsidRPr="00D82697" w:rsidRDefault="001D7FB7" w:rsidP="00B94C8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ปรับเป็นวิชาบังคับ</w:t>
            </w:r>
          </w:p>
        </w:tc>
      </w:tr>
      <w:tr w:rsidR="005C4E11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Catering and Banquet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4E11" w:rsidRPr="00D82697" w:rsidRDefault="005C4E11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D7FB7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D7FB7" w:rsidRDefault="001D7FB7" w:rsidP="00B94C8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27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4514904</w:t>
            </w:r>
          </w:p>
          <w:p w:rsidR="00F5161B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  <w:p w:rsidR="00F5161B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  <w:p w:rsidR="001D7FB7" w:rsidRPr="00D82697" w:rsidRDefault="001D7FB7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D7FB7" w:rsidRDefault="001D7FB7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การค้นคว้าทดลองเฉพาะแขนงอาหาร</w:t>
            </w:r>
          </w:p>
          <w:p w:rsidR="001D7FB7" w:rsidRDefault="001D7FB7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และโภชนาการ</w:t>
            </w:r>
          </w:p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Experimental Research in Foods and Nutrition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D7FB7" w:rsidRDefault="001D7FB7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F5161B" w:rsidRDefault="00F5161B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F5161B" w:rsidRDefault="00F5161B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1D7FB7" w:rsidRPr="00D82697" w:rsidRDefault="001D7FB7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D7FB7" w:rsidRDefault="001D7FB7" w:rsidP="00B94C83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4514904</w:t>
            </w:r>
          </w:p>
          <w:p w:rsidR="00F5161B" w:rsidRDefault="00F5161B" w:rsidP="00B94C83">
            <w:pPr>
              <w:rPr>
                <w:rFonts w:ascii="TH SarabunPSK" w:hAnsi="TH SarabunPSK" w:cs="TH SarabunPSK"/>
              </w:rPr>
            </w:pPr>
          </w:p>
          <w:p w:rsidR="00F5161B" w:rsidRDefault="00F5161B" w:rsidP="00B94C83">
            <w:pPr>
              <w:rPr>
                <w:rFonts w:ascii="TH SarabunPSK" w:hAnsi="TH SarabunPSK" w:cs="TH SarabunPSK"/>
              </w:rPr>
            </w:pPr>
          </w:p>
          <w:p w:rsidR="001D7FB7" w:rsidRPr="00D82697" w:rsidRDefault="001D7FB7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D7FB7" w:rsidRDefault="001D7FB7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การค้นคว้าทดลองทางคหกรรมศาสตร์</w:t>
            </w:r>
          </w:p>
          <w:p w:rsidR="00F5161B" w:rsidRPr="00EA4C42" w:rsidRDefault="00F5161B" w:rsidP="00F5161B">
            <w:pPr>
              <w:pStyle w:val="ae"/>
              <w:tabs>
                <w:tab w:val="left" w:pos="-284"/>
                <w:tab w:val="left" w:pos="0"/>
                <w:tab w:val="left" w:pos="1843"/>
                <w:tab w:val="left" w:pos="2160"/>
                <w:tab w:val="left" w:pos="2268"/>
                <w:tab w:val="left" w:pos="2977"/>
                <w:tab w:val="left" w:pos="7200"/>
                <w:tab w:val="left" w:pos="7513"/>
                <w:tab w:val="left" w:pos="7830"/>
                <w:tab w:val="left" w:pos="7920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EA4C42">
              <w:rPr>
                <w:rFonts w:ascii="TH SarabunPSK" w:hAnsi="TH SarabunPSK" w:cs="TH SarabunPSK"/>
                <w:sz w:val="28"/>
              </w:rPr>
              <w:t xml:space="preserve">Experimental Research in </w:t>
            </w:r>
          </w:p>
          <w:p w:rsidR="001D7FB7" w:rsidRDefault="00F5161B" w:rsidP="00F5161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Home Economics</w:t>
            </w:r>
            <w:r w:rsidRPr="00EA4C42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:rsidR="00F5161B" w:rsidRPr="00D82697" w:rsidRDefault="00F5161B" w:rsidP="00F5161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D7FB7" w:rsidRDefault="001D7FB7" w:rsidP="001D7FB7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F5161B" w:rsidRDefault="00F5161B" w:rsidP="001D7FB7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F5161B" w:rsidRDefault="00F5161B" w:rsidP="001D7FB7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  <w:p w:rsidR="001D7FB7" w:rsidRPr="00D82697" w:rsidRDefault="001D7FB7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D7FB7" w:rsidRDefault="001D7FB7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ย้ายจากวิชาบังคับมาเป็นวิชาเลือก ปรับชื่อวิชาและคำอธิบายรายวิชาให้กระชับ</w:t>
            </w:r>
          </w:p>
          <w:p w:rsidR="00F5161B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5161B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5161B" w:rsidRPr="00D82697" w:rsidRDefault="00F5161B" w:rsidP="001D7F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161B" w:rsidRPr="00D82697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006400" w:rsidRDefault="00006400" w:rsidP="0000640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6400" w:rsidRDefault="0000640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6400" w:rsidRDefault="00006400" w:rsidP="000064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06400" w:rsidRPr="00D82697" w:rsidRDefault="00006400" w:rsidP="0000640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06400" w:rsidRPr="006A5833" w:rsidTr="00B94C8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06400" w:rsidRPr="006A5833" w:rsidRDefault="00006400" w:rsidP="00B94C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06400" w:rsidRPr="00B42329" w:rsidTr="00B94C83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400" w:rsidRPr="00B42329" w:rsidRDefault="00006400" w:rsidP="001D7FB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1D7FB7" w:rsidRPr="00F5161B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006400" w:rsidRPr="00B42329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1D7FB7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28</w:t>
            </w:r>
            <w:r w:rsidR="0000640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1D7FB7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อาหารและจุลินทรีย์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1D7FB7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FF03DE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FF03DE" w:rsidP="00FF03DE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B42329" w:rsidRDefault="00FF03DE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006400" w:rsidRPr="00B42329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1D7FB7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and Microbiology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B42329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B7787" w:rsidRPr="005D65FB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7787" w:rsidRPr="00BC7C6D" w:rsidRDefault="001B7787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="00513950">
              <w:rPr>
                <w:rFonts w:ascii="TH SarabunPSK" w:eastAsia="Times New Roman" w:hAnsi="TH SarabunPSK" w:cs="TH SarabunPSK"/>
              </w:rPr>
              <w:t>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161B" w:rsidRDefault="001B7787" w:rsidP="00B94C83">
            <w:pPr>
              <w:rPr>
                <w:rFonts w:ascii="TH SarabunPSK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การประเมินคุณภาพอาหาร</w:t>
            </w:r>
            <w:r w:rsidR="00F5161B" w:rsidRPr="00BE354A">
              <w:rPr>
                <w:rFonts w:ascii="TH SarabunPSK" w:hAnsi="TH SarabunPSK" w:cs="TH SarabunPSK"/>
              </w:rPr>
              <w:t xml:space="preserve"> </w:t>
            </w:r>
          </w:p>
          <w:p w:rsidR="001B7787" w:rsidRPr="00BC7C6D" w:rsidRDefault="00F5161B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 Quality Measurement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787" w:rsidRPr="00BC7C6D" w:rsidRDefault="001B7787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B7787" w:rsidRPr="00BC7C6D" w:rsidRDefault="0051395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="001B778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B7787" w:rsidRPr="00EA4C42">
              <w:rPr>
                <w:rFonts w:ascii="TH SarabunPSK" w:hAnsi="TH SarabunPSK" w:cs="TH SarabunPSK"/>
              </w:rPr>
              <w:t>4514908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787" w:rsidRPr="00EA4C42" w:rsidRDefault="001B7787" w:rsidP="001B7787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การวิเคราะห์และประเมินคุณภาพ</w:t>
            </w:r>
          </w:p>
          <w:p w:rsidR="001B7787" w:rsidRPr="00BC7C6D" w:rsidRDefault="001B7787" w:rsidP="001B7787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อาหาร</w:t>
            </w:r>
            <w:r w:rsidRPr="00EA4C42">
              <w:rPr>
                <w:rFonts w:ascii="TH SarabunPSK" w:hAnsi="TH SarabunPSK" w:cs="TH SarabunPSK"/>
              </w:rPr>
              <w:t xml:space="preserve">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787" w:rsidRPr="00BC7C6D" w:rsidRDefault="001B7787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B7787" w:rsidRDefault="001B7787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ชื่อและ</w:t>
            </w:r>
            <w:r w:rsidRPr="00EA4C42">
              <w:rPr>
                <w:rFonts w:ascii="TH SarabunPSK" w:hAnsi="TH SarabunPSK" w:cs="TH SarabunPSK"/>
                <w:cs/>
              </w:rPr>
              <w:t>คำอธิบายรายวิชาให้ทันสมัยและกระชับยิ่งขึ้น</w:t>
            </w:r>
          </w:p>
          <w:p w:rsidR="00F5161B" w:rsidRDefault="00F5161B" w:rsidP="00B94C83">
            <w:pPr>
              <w:rPr>
                <w:rFonts w:ascii="TH SarabunPSK" w:eastAsia="Times New Roman" w:hAnsi="TH SarabunPSK" w:cs="TH SarabunPSK"/>
              </w:rPr>
            </w:pPr>
          </w:p>
          <w:p w:rsidR="001B7787" w:rsidRPr="005D65FB" w:rsidRDefault="001B7787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B7787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7787" w:rsidRPr="00BC7C6D" w:rsidRDefault="001B7787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7787" w:rsidRPr="00BC7C6D" w:rsidRDefault="001B7787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7787" w:rsidRPr="00BC7C6D" w:rsidRDefault="001B7787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7787" w:rsidRPr="00BC7C6D" w:rsidRDefault="001B7787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B7787" w:rsidRPr="00F5161B" w:rsidRDefault="00F5161B" w:rsidP="00B94C83">
            <w:pPr>
              <w:rPr>
                <w:rFonts w:ascii="TH SarabunPSK" w:eastAsia="Times New Roman" w:hAnsi="TH SarabunPSK" w:cs="TH SarabunPSK"/>
                <w:cs/>
              </w:rPr>
            </w:pPr>
            <w:r w:rsidRPr="00F5161B">
              <w:rPr>
                <w:rFonts w:ascii="TH SarabunPSK" w:hAnsi="TH SarabunPSK" w:cs="TH SarabunPSK"/>
              </w:rPr>
              <w:t>Food  Sanitation and  Space Planning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7787" w:rsidRPr="00BC7C6D" w:rsidRDefault="001B7787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7787" w:rsidRPr="006A5833" w:rsidRDefault="001B7787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13950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3950" w:rsidRPr="00BC7C6D" w:rsidRDefault="0051395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30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3950" w:rsidRPr="00BC7C6D" w:rsidRDefault="0051395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การสุขาภิบาลอาหารและความปลอดภัย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13950" w:rsidRPr="00BC7C6D" w:rsidRDefault="0051395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3950" w:rsidRPr="00BC7C6D" w:rsidRDefault="0051395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3950" w:rsidRPr="00BC7C6D" w:rsidRDefault="00513950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การสุขาภิบาลอาหารและการวางผัง</w:t>
            </w:r>
            <w:r w:rsidRPr="00EA4C42">
              <w:rPr>
                <w:rFonts w:ascii="TH SarabunPSK" w:hAnsi="TH SarabunPSK" w:cs="TH SarabunPSK"/>
              </w:rPr>
              <w:t xml:space="preserve">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13950" w:rsidRPr="00BC7C6D" w:rsidRDefault="0051395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3950" w:rsidRPr="006A5833" w:rsidRDefault="0051395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 w:rsidR="00722A6A">
              <w:rPr>
                <w:rFonts w:ascii="TH SarabunPSK" w:hAnsi="TH SarabunPSK" w:cs="TH SarabunPSK" w:hint="cs"/>
                <w:cs/>
              </w:rPr>
              <w:t>ชื่อ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EA4C42">
              <w:rPr>
                <w:rFonts w:ascii="TH SarabunPSK" w:hAnsi="TH SarabunPSK" w:cs="TH SarabunPSK"/>
                <w:cs/>
              </w:rPr>
              <w:t>คำอธิบายรายวิชาให้สอดคล้องกับความรู้ในศาสตร์ทาง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A4C42">
              <w:rPr>
                <w:rFonts w:ascii="TH SarabunPSK" w:hAnsi="TH SarabunPSK" w:cs="TH SarabunPSK"/>
                <w:cs/>
              </w:rPr>
              <w:t>คหกรรมศาสตร์ และกลุ่มเป้าหมายให้เป็นปัจจุบัน</w:t>
            </w:r>
          </w:p>
        </w:tc>
      </w:tr>
      <w:tr w:rsidR="00513950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3950" w:rsidRPr="00BC7C6D" w:rsidRDefault="0051395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13950" w:rsidRPr="00BC7C6D" w:rsidRDefault="00513950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Sanitation and Safety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3950" w:rsidRPr="00BC7C6D" w:rsidRDefault="0051395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3950" w:rsidRPr="00BC7C6D" w:rsidRDefault="0051395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13950" w:rsidRPr="00EA4C42" w:rsidRDefault="00513950" w:rsidP="00513950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Food  Sanitation and  </w:t>
            </w:r>
            <w:r w:rsidR="00F7104B" w:rsidRPr="00EA4C42">
              <w:rPr>
                <w:rFonts w:ascii="TH SarabunPSK" w:hAnsi="TH SarabunPSK" w:cs="TH SarabunPSK"/>
              </w:rPr>
              <w:t xml:space="preserve">Space </w:t>
            </w:r>
            <w:r w:rsidRPr="00EA4C42">
              <w:rPr>
                <w:rFonts w:ascii="TH SarabunPSK" w:hAnsi="TH SarabunPSK" w:cs="TH SarabunPSK"/>
              </w:rPr>
              <w:t xml:space="preserve">Planning </w:t>
            </w:r>
          </w:p>
          <w:p w:rsidR="00513950" w:rsidRPr="00BC7C6D" w:rsidRDefault="00513950" w:rsidP="0051395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3950" w:rsidRPr="00BC7C6D" w:rsidRDefault="0051395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3950" w:rsidRPr="006A5833" w:rsidRDefault="0051395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51395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31</w:t>
            </w:r>
            <w:r w:rsidR="00006400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FF03DE" w:rsidRPr="00BE354A">
              <w:rPr>
                <w:rFonts w:ascii="TH SarabunPSK" w:hAnsi="TH SarabunPSK" w:cs="TH SarabunPSK"/>
              </w:rPr>
              <w:t>5073101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FF03DE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การบรรจุผลิตภัณฑ์อาหาร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FF03DE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3(2-3-6)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51395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400" w:rsidRPr="00BC7C6D" w:rsidRDefault="00513950" w:rsidP="005139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6A5833" w:rsidRDefault="0051395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69B8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00640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FF03DE" w:rsidP="00B94C83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Packaging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6400" w:rsidRPr="00BC7C6D" w:rsidRDefault="00006400" w:rsidP="00B94C8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006400" w:rsidRPr="00BC7C6D" w:rsidRDefault="0000640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6400" w:rsidRPr="00BC7C6D" w:rsidRDefault="00006400" w:rsidP="00B94C8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06400" w:rsidRPr="006A5833" w:rsidRDefault="00006400" w:rsidP="00B94C8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F6090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D82697" w:rsidRDefault="00FF6090" w:rsidP="0051395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D82697" w:rsidRDefault="00FF6090" w:rsidP="0051395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B94C83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Default="00FF6090" w:rsidP="00B94C83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eastAsia="Times New Roman" w:hAnsi="TH SarabunPSK" w:cs="TH SarabunPSK"/>
              </w:rPr>
              <w:t xml:space="preserve">15. </w:t>
            </w:r>
            <w:r w:rsidRPr="00722A6A">
              <w:rPr>
                <w:rFonts w:ascii="TH SarabunPSK" w:hAnsi="TH SarabunPSK" w:cs="TH SarabunPSK"/>
              </w:rPr>
              <w:t>4512214</w:t>
            </w:r>
          </w:p>
          <w:p w:rsidR="00FF6090" w:rsidRPr="00722A6A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EA4C42" w:rsidRDefault="00FF6090" w:rsidP="00FF6090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A4C42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ความสัมพันธ์ในครอบครัวและ</w:t>
            </w:r>
          </w:p>
          <w:p w:rsidR="00FF6090" w:rsidRPr="00722A6A" w:rsidRDefault="00FF6090" w:rsidP="00FF6090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การพัฒนาเยาวชน</w:t>
            </w:r>
            <w:r w:rsidRPr="00EA4C42">
              <w:rPr>
                <w:rFonts w:ascii="TH SarabunPSK" w:hAnsi="TH SarabunPSK" w:cs="TH SarabunPSK"/>
                <w:snapToGrid w:val="0"/>
                <w:lang w:eastAsia="th-TH"/>
              </w:rPr>
              <w:t xml:space="preserve">  </w:t>
            </w:r>
            <w:r w:rsidRPr="00EA4C42">
              <w:rPr>
                <w:rFonts w:ascii="TH SarabunPSK" w:hAnsi="TH SarabunPSK" w:cs="TH SarabunPSK"/>
              </w:rP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Default="00FF6090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FF6090" w:rsidRPr="00D82697" w:rsidRDefault="00FF6090" w:rsidP="00B94C83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F6090" w:rsidRDefault="00FF6090" w:rsidP="00B94C83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ปรับจากวิชาบังคับเป็นวิชาเลือก ปรับคำอธิบายรายวิชาให้กระชับ</w:t>
            </w:r>
          </w:p>
          <w:p w:rsidR="00FF6090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  <w:p w:rsidR="00FF6090" w:rsidRPr="00D82697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F6090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D82697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090" w:rsidRPr="00D82697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722A6A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090" w:rsidRPr="00FF6090" w:rsidRDefault="00FF6090" w:rsidP="00FF6090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Family Relationships and Youth  Development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B94C8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F6090" w:rsidRPr="006A5833" w:rsidTr="00B94C83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722A6A" w:rsidRDefault="00FF6090" w:rsidP="00FF6090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6</w:t>
            </w:r>
            <w:r w:rsidRPr="00722A6A">
              <w:rPr>
                <w:rFonts w:ascii="TH SarabunPSK" w:eastAsia="Times New Roman" w:hAnsi="TH SarabunPSK" w:cs="TH SarabunPSK"/>
              </w:rPr>
              <w:t xml:space="preserve">. </w:t>
            </w:r>
            <w:r w:rsidRPr="00722A6A">
              <w:rPr>
                <w:rFonts w:ascii="TH SarabunPSK" w:hAnsi="TH SarabunPSK" w:cs="TH SarabunPSK"/>
              </w:rPr>
              <w:t>4512214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hAnsi="TH SarabunPSK" w:cs="TH SarabunPSK"/>
                <w:cs/>
              </w:rPr>
              <w:t>อาหารฮาลาล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</w:t>
            </w:r>
          </w:p>
        </w:tc>
      </w:tr>
      <w:tr w:rsidR="00FF6090" w:rsidRPr="006A5833" w:rsidTr="00B94C83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hAnsi="TH SarabunPSK" w:cs="TH SarabunPSK"/>
              </w:rPr>
              <w:t>Halal Cuisine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F6090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722A6A" w:rsidRDefault="00FF6090" w:rsidP="00FF6090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7</w:t>
            </w:r>
            <w:r w:rsidRPr="00722A6A">
              <w:rPr>
                <w:rFonts w:ascii="TH SarabunPSK" w:eastAsia="Times New Roman" w:hAnsi="TH SarabunPSK" w:cs="TH SarabunPSK"/>
              </w:rPr>
              <w:t xml:space="preserve">. </w:t>
            </w:r>
            <w:r w:rsidRPr="00722A6A">
              <w:rPr>
                <w:rFonts w:ascii="TH SarabunPSK" w:hAnsi="TH SarabunPSK" w:cs="TH SarabunPSK"/>
              </w:rPr>
              <w:t>4513206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  <w:cs/>
              </w:rPr>
            </w:pPr>
            <w:r w:rsidRPr="00722A6A">
              <w:rPr>
                <w:rFonts w:ascii="TH SarabunPSK" w:hAnsi="TH SarabunPSK" w:cs="TH SarabunPSK"/>
                <w:cs/>
              </w:rPr>
              <w:t>อาหารแนวใหม่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</w:t>
            </w:r>
          </w:p>
        </w:tc>
      </w:tr>
      <w:tr w:rsidR="00FF6090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6090" w:rsidRPr="00722A6A" w:rsidRDefault="00741698" w:rsidP="007C450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Nove</w:t>
            </w:r>
            <w:r w:rsidR="00FF6090" w:rsidRPr="00722A6A">
              <w:rPr>
                <w:rFonts w:ascii="TH SarabunPSK" w:hAnsi="TH SarabunPSK" w:cs="TH SarabunPSK"/>
              </w:rPr>
              <w:t>l Food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722A6A" w:rsidRDefault="00722A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B7" w:rsidRDefault="001D7FB7" w:rsidP="001D7F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1D7FB7" w:rsidRPr="00D82697" w:rsidRDefault="001D7FB7" w:rsidP="001D7FB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1D7FB7" w:rsidRPr="006A5833" w:rsidTr="007C4508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1D7FB7" w:rsidRPr="006A5833" w:rsidRDefault="001D7FB7" w:rsidP="007C450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1D7FB7" w:rsidRPr="006A5833" w:rsidRDefault="001D7FB7" w:rsidP="007C450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1D7FB7" w:rsidRPr="006A5833" w:rsidRDefault="001D7FB7" w:rsidP="007C450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1D7FB7" w:rsidRPr="00B42329" w:rsidTr="007C4508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7FB7" w:rsidRPr="00B42329" w:rsidRDefault="001D7FB7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1B6FE6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FF6090" w:rsidRPr="00B42329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722A6A" w:rsidRDefault="00FF6090" w:rsidP="00FF6090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8</w:t>
            </w:r>
            <w:r w:rsidRPr="00722A6A">
              <w:rPr>
                <w:rFonts w:ascii="TH SarabunPSK" w:eastAsia="Times New Roman" w:hAnsi="TH SarabunPSK" w:cs="TH SarabunPSK"/>
              </w:rPr>
              <w:t xml:space="preserve">. </w:t>
            </w:r>
            <w:r w:rsidRPr="00722A6A">
              <w:rPr>
                <w:rFonts w:ascii="TH SarabunPSK" w:hAnsi="TH SarabunPSK" w:cs="TH SarabunPSK"/>
              </w:rPr>
              <w:t>4513210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hAnsi="TH SarabunPSK" w:cs="TH SarabunPSK"/>
                <w:cs/>
              </w:rPr>
              <w:t>การจัดและการตกแต่งอาหาร</w:t>
            </w:r>
            <w:r w:rsidRPr="00722A6A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</w:t>
            </w:r>
          </w:p>
        </w:tc>
      </w:tr>
      <w:tr w:rsidR="00FF6090" w:rsidRPr="00B42329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090" w:rsidRPr="00722A6A" w:rsidRDefault="00FF6090" w:rsidP="007C4508">
            <w:pPr>
              <w:rPr>
                <w:rFonts w:ascii="TH SarabunPSK" w:eastAsia="Times New Roman" w:hAnsi="TH SarabunPSK" w:cs="TH SarabunPSK"/>
              </w:rPr>
            </w:pPr>
            <w:r w:rsidRPr="00722A6A">
              <w:rPr>
                <w:rFonts w:ascii="TH SarabunPSK" w:hAnsi="TH SarabunPSK" w:cs="TH SarabunPSK"/>
              </w:rPr>
              <w:t>Food Decoration and Arrangement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6090" w:rsidRPr="00D82697" w:rsidRDefault="00FF6090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C594B" w:rsidRPr="005D65FB" w:rsidTr="004F1E26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C594B" w:rsidRPr="00BC7C6D" w:rsidRDefault="00DC594B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  <w:cs/>
              </w:rPr>
              <w:t>4521301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594B" w:rsidRPr="00BC7C6D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s/>
              </w:rPr>
              <w:t>หลักการตัดเย็บเสื้อผ้า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594B" w:rsidRPr="00BC7C6D" w:rsidRDefault="00DC594B" w:rsidP="007C450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C594B" w:rsidRDefault="00DC594B" w:rsidP="007C4508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ปรับจากวิชาบังคับเป็นวิชาเลือก </w:t>
            </w:r>
          </w:p>
          <w:p w:rsidR="00350420" w:rsidRDefault="00350420" w:rsidP="007C4508">
            <w:pPr>
              <w:rPr>
                <w:rFonts w:ascii="TH SarabunPSK" w:eastAsia="Times New Roman" w:hAnsi="TH SarabunPSK" w:cs="TH SarabunPSK"/>
              </w:rPr>
            </w:pPr>
          </w:p>
          <w:p w:rsidR="00DC594B" w:rsidRPr="005D65FB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C594B" w:rsidRPr="006A5833" w:rsidTr="004F1E26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594B" w:rsidRPr="00F5161B" w:rsidRDefault="00DC594B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DC594B" w:rsidRPr="00F5161B" w:rsidRDefault="00F5161B" w:rsidP="007C4508">
            <w:pPr>
              <w:rPr>
                <w:rFonts w:ascii="TH SarabunPSK" w:eastAsia="Times New Roman" w:hAnsi="TH SarabunPSK" w:cs="TH SarabunPSK"/>
              </w:rPr>
            </w:pPr>
            <w:r w:rsidRPr="00F5161B">
              <w:rPr>
                <w:rFonts w:ascii="TH SarabunPSK" w:hAnsi="TH SarabunPSK" w:cs="TH SarabunPSK"/>
              </w:rPr>
              <w:t>Principles of Dressmaking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594B" w:rsidRPr="00F5161B" w:rsidRDefault="00DC594B" w:rsidP="007C450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C594B" w:rsidRPr="006A5833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C594B" w:rsidRPr="006A5833" w:rsidTr="004F1E26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Default="00DC594B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20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snapToGrid w:val="0"/>
                <w:cs/>
                <w:lang w:eastAsia="th-TH"/>
              </w:rPr>
              <w:t>454110</w:t>
            </w:r>
            <w:r w:rsidRPr="00BE354A">
              <w:rPr>
                <w:rFonts w:ascii="TH SarabunPSK" w:hAnsi="TH SarabunPSK" w:cs="TH SarabunPSK"/>
                <w:snapToGrid w:val="0"/>
                <w:lang w:eastAsia="th-TH"/>
              </w:rPr>
              <w:t>2</w:t>
            </w:r>
          </w:p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ความสัมพันธ์ในครอบครัวและการพัฒนาเยาวชน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Default="00DC594B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DC594B" w:rsidRPr="00D82697" w:rsidRDefault="00DC594B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C594B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ปรับจากวิชาบังคับเป็นวิชาเลือก ปรับคำอธิบายรายวิชาให้กระชับ</w:t>
            </w:r>
          </w:p>
          <w:p w:rsidR="00DC594B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DC594B" w:rsidRPr="006A5833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C594B" w:rsidRPr="006A5833" w:rsidTr="004F1E26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Family Relationships and Youth Development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C594B" w:rsidRPr="006A5833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C594B" w:rsidRPr="006A5833" w:rsidTr="004F1E26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C594B" w:rsidRPr="00BC7C6D" w:rsidRDefault="00DC594B" w:rsidP="00DC594B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594B" w:rsidRPr="00BC7C6D" w:rsidRDefault="00DC594B" w:rsidP="00DC594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594B" w:rsidRPr="00BC7C6D" w:rsidRDefault="00DC594B" w:rsidP="007C450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C594B" w:rsidRPr="00BC7C6D" w:rsidRDefault="00DC594B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</w:rPr>
              <w:t>4552105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594B" w:rsidRPr="00BC7C6D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s/>
              </w:rPr>
              <w:t>การแกะสลักผักและผลไม้</w:t>
            </w:r>
            <w:r w:rsidRPr="007F37DD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594B" w:rsidRPr="00BC7C6D" w:rsidRDefault="00DC594B" w:rsidP="00DC594B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C594B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ปรับจากวิชาบังคับเป็นวิชาเลือก</w:t>
            </w:r>
          </w:p>
          <w:p w:rsidR="00DC594B" w:rsidRPr="006A5833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C594B" w:rsidRPr="006A5833" w:rsidTr="004F1E26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594B" w:rsidRPr="00BC7C6D" w:rsidRDefault="00DC594B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C594B" w:rsidRPr="00BC7C6D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594B" w:rsidRPr="00BC7C6D" w:rsidRDefault="00DC594B" w:rsidP="007C450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594B" w:rsidRPr="00BC7C6D" w:rsidRDefault="00DC594B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DC594B" w:rsidRPr="00BC7C6D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</w:rPr>
              <w:t>Vegetable and Fruit Carving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594B" w:rsidRPr="00BC7C6D" w:rsidRDefault="00DC594B" w:rsidP="007C450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C594B" w:rsidRPr="006A5833" w:rsidRDefault="00DC594B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C594B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B91235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32</w:t>
            </w:r>
            <w:r w:rsidR="00DC594B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DC594B" w:rsidRPr="007F37DD">
              <w:rPr>
                <w:rFonts w:ascii="TH SarabunPSK" w:hAnsi="TH SarabunPSK" w:cs="TH SarabunPSK"/>
              </w:rPr>
              <w:t>455</w:t>
            </w:r>
            <w:r w:rsidR="00DC594B" w:rsidRPr="007F37DD">
              <w:rPr>
                <w:rFonts w:ascii="TH SarabunPSK" w:hAnsi="TH SarabunPSK" w:cs="TH SarabunPSK"/>
                <w:color w:val="000000"/>
              </w:rPr>
              <w:t>2109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4F1E26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olor w:val="000000"/>
                <w:cs/>
              </w:rPr>
              <w:t>งานดอกไม้สดและใบตอง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4F1E26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</w:rPr>
              <w:t>455</w:t>
            </w:r>
            <w:r w:rsidRPr="007F37DD">
              <w:rPr>
                <w:rFonts w:ascii="TH SarabunPSK" w:hAnsi="TH SarabunPSK" w:cs="TH SarabunPSK"/>
                <w:color w:val="000000"/>
              </w:rPr>
              <w:t>2109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olor w:val="000000"/>
                <w:cs/>
              </w:rPr>
              <w:t>งานดอกไม้สดและใบตอง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ปรับชื่อวิชาภาษาอังกฤษ</w:t>
            </w:r>
          </w:p>
        </w:tc>
      </w:tr>
      <w:tr w:rsidR="00DC594B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4F1E26">
            <w:pPr>
              <w:rPr>
                <w:rFonts w:ascii="TH SarabunPSK" w:eastAsia="Times New Roman" w:hAnsi="TH SarabunPSK" w:cs="TH SarabunPSK"/>
              </w:rPr>
            </w:pPr>
            <w:r w:rsidRPr="00EA7156">
              <w:rPr>
                <w:rFonts w:ascii="TH SarabunPSK" w:hAnsi="TH SarabunPSK" w:cs="TH SarabunPSK"/>
                <w:sz w:val="32"/>
                <w:szCs w:val="32"/>
              </w:rPr>
              <w:t>Thai Traditional Floral Arrangement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</w:rPr>
              <w:t xml:space="preserve">Thai Traditional Floral and Banana Leaf Arrangements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C594B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1B6FE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1B6FE6" w:rsidP="001B6FE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23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</w:rPr>
              <w:t>4553408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s/>
              </w:rPr>
              <w:t>ศิลปะการจัดตกแต่งผ้า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C594B" w:rsidRPr="00D82697" w:rsidRDefault="001B6FE6" w:rsidP="007C4508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เป็นรายวิชาใหม่</w:t>
            </w:r>
          </w:p>
        </w:tc>
      </w:tr>
      <w:tr w:rsidR="00DC594B" w:rsidRPr="006A5833" w:rsidTr="007C450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</w:rPr>
              <w:t>Decorative Fabric Art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594B" w:rsidRPr="00D82697" w:rsidRDefault="00DC594B" w:rsidP="007C450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1B6FE6" w:rsidRDefault="001B6FE6" w:rsidP="001B6FE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B7" w:rsidRDefault="001D7FB7" w:rsidP="001D7F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B7" w:rsidRDefault="001D7FB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B7" w:rsidRDefault="001D7FB7" w:rsidP="001D7F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1D7FB7" w:rsidRPr="00D82697" w:rsidRDefault="001D7FB7" w:rsidP="001D7FB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1D7FB7" w:rsidRPr="006A5833" w:rsidTr="007C4508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1D7FB7" w:rsidRPr="006A5833" w:rsidRDefault="001D7FB7" w:rsidP="007C450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1D7FB7" w:rsidRPr="006A5833" w:rsidRDefault="001D7FB7" w:rsidP="007C450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1D7FB7" w:rsidRPr="006A5833" w:rsidRDefault="001D7FB7" w:rsidP="007C450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1D7FB7" w:rsidRPr="00B42329" w:rsidTr="007C4508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7FB7" w:rsidRPr="00B42329" w:rsidRDefault="001D7FB7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1B6FE6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1B6FE6" w:rsidRPr="00B42329" w:rsidTr="004F1E26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B6FE6" w:rsidRPr="00D82697" w:rsidRDefault="001B6FE6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B6FE6" w:rsidRPr="00D82697" w:rsidRDefault="001B6FE6" w:rsidP="004F1E2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B6FE6" w:rsidRPr="00D82697" w:rsidRDefault="001B6FE6" w:rsidP="004F1E26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B6FE6" w:rsidRDefault="001B6FE6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24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</w:rPr>
              <w:t>4553408</w:t>
            </w:r>
          </w:p>
          <w:p w:rsidR="001B6FE6" w:rsidRPr="00D82697" w:rsidRDefault="001B6FE6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B6FE6" w:rsidRPr="00D82697" w:rsidRDefault="001B6FE6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7F37DD">
              <w:rPr>
                <w:rFonts w:ascii="TH SarabunPSK" w:hAnsi="TH SarabunPSK" w:cs="TH SarabunPSK"/>
                <w:cs/>
              </w:rPr>
              <w:t xml:space="preserve">ศิลปะประดิษฐ์และการตกแต่งแบบไทย         </w:t>
            </w:r>
            <w:r w:rsidRPr="007F37DD">
              <w:rPr>
                <w:rFonts w:ascii="TH SarabunPSK" w:hAnsi="TH SarabunPSK" w:cs="TH SarabunPSK"/>
                <w:snapToGrid w:val="0"/>
                <w:cs/>
                <w:lang w:eastAsia="th-TH"/>
              </w:rPr>
              <w:t xml:space="preserve">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B6FE6" w:rsidRDefault="001B6FE6" w:rsidP="004F1E26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1B6FE6" w:rsidRPr="00D82697" w:rsidRDefault="001B6FE6" w:rsidP="004F1E26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E6" w:rsidRDefault="001B6FE6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เป็นรายวิชาใหม่</w:t>
            </w:r>
          </w:p>
          <w:p w:rsidR="001B6FE6" w:rsidRPr="00D82697" w:rsidRDefault="001B6FE6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34017" w:rsidRPr="00B42329" w:rsidTr="00BF109D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34017" w:rsidRPr="00D8269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4017" w:rsidRPr="00D8269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34017" w:rsidRPr="00D8269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34017" w:rsidRPr="00D8269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34017" w:rsidRPr="00734017" w:rsidRDefault="00734017" w:rsidP="00BF109D">
            <w:pPr>
              <w:rPr>
                <w:rFonts w:ascii="TH SarabunPSK" w:eastAsia="Times New Roman" w:hAnsi="TH SarabunPSK" w:cs="TH SarabunPSK"/>
                <w:cs/>
              </w:rPr>
            </w:pPr>
            <w:r w:rsidRPr="00734017">
              <w:rPr>
                <w:rFonts w:ascii="TH SarabunPSK" w:hAnsi="TH SarabunPSK" w:cs="TH SarabunPSK"/>
              </w:rPr>
              <w:t>Making Crafts and Thai Accessories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34017" w:rsidRPr="00D8269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4017" w:rsidRPr="00D8269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34017" w:rsidRPr="005D65FB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017" w:rsidRPr="00BC7C6D" w:rsidRDefault="00734017" w:rsidP="001B6FE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4017" w:rsidRPr="00BC7C6D" w:rsidRDefault="00734017" w:rsidP="001B6FE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017" w:rsidRPr="00BC7C6D" w:rsidRDefault="00734017" w:rsidP="007C450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017" w:rsidRPr="00BC7C6D" w:rsidRDefault="00734017" w:rsidP="001B6FE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4554101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4017" w:rsidRPr="00BC7C6D" w:rsidRDefault="00734017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การจัดดอกไม้แบบประยุกต์ศิลป์</w:t>
            </w:r>
            <w:r w:rsidRPr="00734017">
              <w:rPr>
                <w:rFonts w:ascii="TH SarabunPSK" w:hAnsi="TH SarabunPSK" w:cs="TH SarabunPSK"/>
              </w:rPr>
              <w:t xml:space="preserve"> Application of Arts to Flower Arrangements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017" w:rsidRPr="00BC7C6D" w:rsidRDefault="00734017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4017" w:rsidRDefault="00734017" w:rsidP="007C450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ปรับจากวิชาบังคับเป็นวิชาเลือกและปรับชื่อวิชาภาษาอังกฤษ</w:t>
            </w:r>
          </w:p>
          <w:p w:rsidR="00734017" w:rsidRPr="005D65FB" w:rsidRDefault="00734017" w:rsidP="007C4508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34017" w:rsidRPr="006A5833" w:rsidTr="00B91235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017" w:rsidRPr="00BC7C6D" w:rsidRDefault="00734017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4017" w:rsidRPr="00BC7C6D" w:rsidRDefault="00734017" w:rsidP="007C450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017" w:rsidRPr="00BC7C6D" w:rsidRDefault="00734017" w:rsidP="007C450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017" w:rsidRPr="00BC7C6D" w:rsidRDefault="0073401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4017" w:rsidRPr="00734017" w:rsidRDefault="0073401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017" w:rsidRPr="00BC7C6D" w:rsidRDefault="00734017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4017" w:rsidRPr="006A5833" w:rsidRDefault="00734017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34017" w:rsidRPr="006A5833" w:rsidTr="007C450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017" w:rsidRPr="00BC7C6D" w:rsidRDefault="00734017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</w:rPr>
              <w:t>4554402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4017" w:rsidRPr="00BC7C6D" w:rsidRDefault="00734017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s/>
              </w:rPr>
              <w:t xml:space="preserve">เครื่องหอมและของชำร่วย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017" w:rsidRPr="00BC7C6D" w:rsidRDefault="00734017" w:rsidP="007C450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017" w:rsidRPr="00BC7C6D" w:rsidRDefault="0073401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7F37DD">
              <w:rPr>
                <w:rFonts w:ascii="TH SarabunPSK" w:hAnsi="TH SarabunPSK" w:cs="TH SarabunPSK"/>
              </w:rPr>
              <w:t>4554402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4017" w:rsidRPr="00BC7C6D" w:rsidRDefault="00734017" w:rsidP="004F1E26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  <w:cs/>
              </w:rPr>
              <w:t xml:space="preserve">เครื่องหอมและของชำร่วย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017" w:rsidRPr="00BC7C6D" w:rsidRDefault="00734017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34017" w:rsidRPr="001B6FE6" w:rsidRDefault="00734017" w:rsidP="001B6FE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B6FE6">
              <w:rPr>
                <w:rFonts w:ascii="TH SarabunPSK" w:eastAsia="Times New Roman" w:hAnsi="TH SarabunPSK" w:cs="TH SarabunPSK"/>
              </w:rPr>
              <w:t>-</w:t>
            </w:r>
          </w:p>
        </w:tc>
      </w:tr>
      <w:tr w:rsidR="00734017" w:rsidRPr="006A5833" w:rsidTr="00B91235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017" w:rsidRPr="00BC7C6D" w:rsidRDefault="00734017" w:rsidP="007C450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4017" w:rsidRPr="00BC7C6D" w:rsidRDefault="00734017" w:rsidP="007C4508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</w:rPr>
              <w:t>Perfume and Souvenir</w:t>
            </w:r>
            <w:r w:rsidRPr="007F37DD">
              <w:rPr>
                <w:rFonts w:ascii="TH SarabunPSK" w:hAnsi="TH SarabunPSK" w:cs="TH SarabunPSK"/>
                <w:cs/>
              </w:rPr>
              <w:t xml:space="preserve"> </w:t>
            </w:r>
            <w:r w:rsidRPr="007F37DD">
              <w:rPr>
                <w:rFonts w:ascii="TH SarabunPSK" w:hAnsi="TH SarabunPSK" w:cs="TH SarabunPSK"/>
              </w:rPr>
              <w:t>Production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017" w:rsidRPr="00BC7C6D" w:rsidRDefault="00734017" w:rsidP="007C450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017" w:rsidRPr="00BC7C6D" w:rsidRDefault="0073401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4017" w:rsidRPr="00BC7C6D" w:rsidRDefault="00734017" w:rsidP="004F1E26">
            <w:pPr>
              <w:rPr>
                <w:rFonts w:ascii="TH SarabunPSK" w:eastAsia="Times New Roman" w:hAnsi="TH SarabunPSK" w:cs="TH SarabunPSK"/>
              </w:rPr>
            </w:pPr>
            <w:r w:rsidRPr="007F37DD">
              <w:rPr>
                <w:rFonts w:ascii="TH SarabunPSK" w:hAnsi="TH SarabunPSK" w:cs="TH SarabunPSK"/>
              </w:rPr>
              <w:t>Perfume and Souvenir</w:t>
            </w:r>
            <w:r w:rsidRPr="007F37DD">
              <w:rPr>
                <w:rFonts w:ascii="TH SarabunPSK" w:hAnsi="TH SarabunPSK" w:cs="TH SarabunPSK"/>
                <w:cs/>
              </w:rPr>
              <w:t xml:space="preserve"> </w:t>
            </w:r>
            <w:r w:rsidRPr="007F37DD">
              <w:rPr>
                <w:rFonts w:ascii="TH SarabunPSK" w:hAnsi="TH SarabunPSK" w:cs="TH SarabunPSK"/>
              </w:rPr>
              <w:t>Production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017" w:rsidRPr="00BC7C6D" w:rsidRDefault="00734017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4017" w:rsidRPr="006A5833" w:rsidRDefault="00734017" w:rsidP="007C450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1D7FB7" w:rsidRDefault="001D7FB7" w:rsidP="001D7F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B7" w:rsidRDefault="001D7FB7" w:rsidP="001D7F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B7" w:rsidRDefault="001D7FB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4F48" w:rsidRDefault="00BA4F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4F48" w:rsidRDefault="00BA4F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4F48" w:rsidRDefault="00BA4F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4F48" w:rsidRDefault="00BA4F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4F48" w:rsidRDefault="00BA4F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05AC7" w:rsidRDefault="00505AC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1691D" w:rsidRDefault="0061691D" w:rsidP="0061691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3E025E">
              <w:rPr>
                <w:rFonts w:ascii="TH SarabunPSK" w:eastAsia="Times New Roman" w:hAnsi="TH SarabunPSK" w:cs="TH SarabunPSK"/>
                <w:b/>
                <w:bCs/>
              </w:rPr>
              <w:t>255</w:t>
            </w:r>
            <w:r w:rsidR="001B6FE6">
              <w:rPr>
                <w:rFonts w:ascii="TH SarabunPSK" w:eastAsia="Times New Roman" w:hAnsi="TH SarabunPSK" w:cs="TH SarabunPSK"/>
                <w:b/>
                <w:bCs/>
              </w:rPr>
              <w:t>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3E025E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1B6FE6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61691D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931552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931552">
              <w:rPr>
                <w:rFonts w:ascii="TH SarabunPSK" w:eastAsia="Times New Roman" w:hAnsi="TH SarabunPSK" w:cs="TH SarabunPSK"/>
              </w:rPr>
              <w:t>34</w:t>
            </w:r>
            <w:r w:rsidR="0061691D" w:rsidRPr="00931552">
              <w:rPr>
                <w:rFonts w:ascii="TH SarabunPSK" w:eastAsia="Times New Roman" w:hAnsi="TH SarabunPSK" w:cs="TH SarabunPSK"/>
              </w:rPr>
              <w:t xml:space="preserve">. </w:t>
            </w:r>
            <w:r w:rsidR="0061691D" w:rsidRPr="00931552">
              <w:rPr>
                <w:rFonts w:ascii="TH SarabunPSK" w:hAnsi="TH SarabunPSK" w:cs="TH SarabunPSK"/>
                <w:cs/>
              </w:rPr>
              <w:t>1551612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931552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ภาษาอังกฤษสำหรับวิทยาศาสตร์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61691D" w:rsidRDefault="0061691D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English for Science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1691D" w:rsidRPr="00A52FE2" w:rsidRDefault="0061691D" w:rsidP="0061691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1691D" w:rsidRPr="00B42329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1691D" w:rsidRPr="005D65FB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35</w:t>
            </w:r>
            <w:r w:rsidR="0061691D" w:rsidRPr="00B332A6">
              <w:rPr>
                <w:rFonts w:ascii="TH SarabunPSK" w:eastAsia="Times New Roman" w:hAnsi="TH SarabunPSK" w:cs="TH SarabunPSK"/>
              </w:rPr>
              <w:t>.</w:t>
            </w:r>
            <w:r w:rsidR="0061691D" w:rsidRPr="00B332A6">
              <w:rPr>
                <w:rFonts w:ascii="TH SarabunPSK" w:hAnsi="TH SarabunPSK" w:cs="TH SarabunPSK"/>
              </w:rPr>
              <w:t xml:space="preserve"> 3562112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การจัดการร้านค้าเสื้อผ้า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5D65FB" w:rsidRDefault="0061691D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Clothes Shop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1691D" w:rsidRPr="006A5833" w:rsidRDefault="0061691D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eastAsia="Times New Roman" w:hAnsi="TH SarabunPSK" w:cs="TH SarabunPSK"/>
              </w:rPr>
              <w:t>3</w:t>
            </w:r>
            <w:r w:rsidR="00931552">
              <w:rPr>
                <w:rFonts w:ascii="TH SarabunPSK" w:eastAsia="Times New Roman" w:hAnsi="TH SarabunPSK" w:cs="TH SarabunPSK"/>
              </w:rPr>
              <w:t>6</w:t>
            </w:r>
            <w:r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Pr="00B332A6">
              <w:rPr>
                <w:rFonts w:ascii="TH SarabunPSK" w:hAnsi="TH SarabunPSK" w:cs="TH SarabunPSK"/>
                <w:snapToGrid w:val="0"/>
                <w:cs/>
                <w:lang w:eastAsia="th-TH"/>
              </w:rPr>
              <w:t>4521102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snapToGrid w:val="0"/>
                <w:cs/>
                <w:lang w:eastAsia="th-TH"/>
              </w:rPr>
              <w:t>เสื้อผ้าและเครื่องแต่งกาย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6A5833" w:rsidRDefault="0061691D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Clothes and Dressing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1691D" w:rsidRPr="006A5833" w:rsidRDefault="0061691D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37</w:t>
            </w:r>
            <w:r w:rsidR="0061691D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61691D" w:rsidRPr="00B332A6">
              <w:rPr>
                <w:rFonts w:ascii="TH SarabunPSK" w:hAnsi="TH SarabunPSK" w:cs="TH SarabunPSK"/>
              </w:rPr>
              <w:t>4521103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ประวัติเครื่องแต่งกาย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6A5833" w:rsidRDefault="0061691D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History of Dressing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691D" w:rsidRPr="00B332A6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1691D" w:rsidRPr="00B332A6" w:rsidRDefault="0061691D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691D" w:rsidRPr="00BC7C6D" w:rsidRDefault="0061691D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6A5833" w:rsidRDefault="0061691D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691D" w:rsidRPr="00B332A6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38</w:t>
            </w:r>
            <w:r w:rsidR="0061691D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61691D" w:rsidRPr="00B332A6">
              <w:rPr>
                <w:rFonts w:ascii="TH SarabunPSK" w:hAnsi="TH SarabunPSK" w:cs="TH SarabunPSK"/>
              </w:rPr>
              <w:t>4521201</w:t>
            </w:r>
          </w:p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การออกแบบเสื้อผ้าและเครื่องแต่งกาย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691D" w:rsidRPr="00B332A6" w:rsidRDefault="0061691D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  <w:p w:rsidR="0061691D" w:rsidRPr="00B332A6" w:rsidRDefault="0061691D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Clothing and Dressing Design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691D" w:rsidRPr="00B332A6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39</w:t>
            </w:r>
            <w:r w:rsidR="0061691D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61691D" w:rsidRPr="00B332A6">
              <w:rPr>
                <w:rFonts w:ascii="TH SarabunPSK" w:hAnsi="TH SarabunPSK" w:cs="TH SarabunPSK"/>
              </w:rPr>
              <w:t>4521202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 xml:space="preserve">การสร้างแบบและแยกแบบตัด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691D" w:rsidRPr="00B332A6" w:rsidRDefault="0061691D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Pattern Production and Processing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691D" w:rsidRPr="00B332A6" w:rsidRDefault="00931552" w:rsidP="00097F42">
            <w:pPr>
              <w:rPr>
                <w:rFonts w:ascii="TH SarabunPSK" w:hAnsi="TH SarabunPSK" w:cs="TH SarabunPSK"/>
                <w:snapToGrid w:val="0"/>
                <w:lang w:eastAsia="th-TH"/>
              </w:rPr>
            </w:pPr>
            <w:r>
              <w:rPr>
                <w:rFonts w:ascii="TH SarabunPSK" w:hAnsi="TH SarabunPSK" w:cs="TH SarabunPSK"/>
                <w:snapToGrid w:val="0"/>
                <w:lang w:eastAsia="th-TH"/>
              </w:rPr>
              <w:t>40</w:t>
            </w:r>
            <w:r w:rsidR="0061691D" w:rsidRPr="00B332A6">
              <w:rPr>
                <w:rFonts w:ascii="TH SarabunPSK" w:hAnsi="TH SarabunPSK" w:cs="TH SarabunPSK"/>
                <w:snapToGrid w:val="0"/>
                <w:lang w:eastAsia="th-TH"/>
              </w:rPr>
              <w:t xml:space="preserve">. </w:t>
            </w:r>
            <w:r w:rsidR="0061691D" w:rsidRPr="00B332A6">
              <w:rPr>
                <w:rFonts w:ascii="TH SarabunPSK" w:hAnsi="TH SarabunPSK" w:cs="TH SarabunPSK"/>
                <w:snapToGrid w:val="0"/>
                <w:cs/>
                <w:lang w:eastAsia="th-TH"/>
              </w:rPr>
              <w:t>4522104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hAnsi="TH SarabunPSK" w:cs="TH SarabunPSK"/>
              </w:rPr>
            </w:pPr>
            <w:r w:rsidRPr="00B332A6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การผลิตเสื้อผ้าสำเร็จรูปอุตสาหกรรม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61691D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Production of Ready Made Apparel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1691D" w:rsidRPr="00B332A6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91D" w:rsidRPr="00A52FE2" w:rsidRDefault="0061691D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91D" w:rsidRPr="00D82697" w:rsidRDefault="0061691D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B2013" w:rsidRDefault="005B2013" w:rsidP="005B201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1B6FE6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1B6FE6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1B6FE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1B6FE6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5B2013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827C67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41</w:t>
            </w:r>
            <w:r w:rsidR="005B2013" w:rsidRPr="00827C67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7C67">
              <w:rPr>
                <w:rFonts w:ascii="TH SarabunPSK" w:hAnsi="TH SarabunPSK" w:cs="TH SarabunPSK"/>
              </w:rPr>
              <w:t>4522201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การสร้างแบบเสื้อแฟชั่น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1691D" w:rsidRDefault="005B2013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Flat Pattern Designing and Drafting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2013" w:rsidRPr="005D65FB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42</w:t>
            </w:r>
            <w:r w:rsidR="005B2013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B332A6">
              <w:rPr>
                <w:rFonts w:ascii="TH SarabunPSK" w:hAnsi="TH SarabunPSK" w:cs="TH SarabunPSK"/>
              </w:rPr>
              <w:t>4522202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  <w:cs/>
              </w:rPr>
              <w:t xml:space="preserve">การออกแบบลวดลายผ้าด้วยวิธีพิมพ์ย้อม  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5D65FB" w:rsidRDefault="005B2013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</w:rPr>
              <w:t>Printing and Dyeing Design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43</w:t>
            </w:r>
            <w:r w:rsidR="005B2013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B332A6">
              <w:rPr>
                <w:rFonts w:ascii="TH SarabunPSK" w:hAnsi="TH SarabunPSK" w:cs="TH SarabunPSK"/>
              </w:rPr>
              <w:t>4522301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  <w:cs/>
              </w:rPr>
              <w:t xml:space="preserve">เทคนิคการตัดเย็บผ้าชนิดพิเศษ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</w:rPr>
              <w:t>Sewing Techniques for Special Fabrics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44</w:t>
            </w:r>
            <w:r w:rsidR="005B2013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C430B1">
              <w:rPr>
                <w:rFonts w:ascii="TH SarabunPSK" w:hAnsi="TH SarabunPSK" w:cs="TH SarabunPSK"/>
              </w:rPr>
              <w:t>4522302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เสื้อผ้าเด็ก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C430B1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Children’s Clothes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332A6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332A6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45</w:t>
            </w:r>
            <w:r w:rsidR="005B2013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C430B1">
              <w:rPr>
                <w:rFonts w:ascii="TH SarabunPSK" w:hAnsi="TH SarabunPSK" w:cs="TH SarabunPSK"/>
              </w:rPr>
              <w:t>4522303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  <w:cs/>
              </w:rPr>
              <w:t>การตัดเย็บเสื้อและกระโปรงสตรี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C430B1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5D65FB" w:rsidRDefault="005B2013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</w:rPr>
              <w:t>Woman’s Clothes Production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46</w:t>
            </w:r>
            <w:r w:rsidR="005B2013" w:rsidRPr="00B332A6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B332A6">
              <w:rPr>
                <w:rFonts w:ascii="TH SarabunPSK" w:hAnsi="TH SarabunPSK" w:cs="TH SarabunPSK"/>
              </w:rPr>
              <w:t>4522304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  <w:cs/>
              </w:rPr>
              <w:t>การตัดเย็บเสื้อและกางเกงชาย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C430B1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Man’s Clothes Production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47</w:t>
            </w:r>
            <w:r w:rsidR="005B2013" w:rsidRPr="00B332A6">
              <w:rPr>
                <w:rFonts w:ascii="TH SarabunPSK" w:eastAsia="Times New Roman" w:hAnsi="TH SarabunPSK" w:cs="TH SarabunPSK"/>
              </w:rPr>
              <w:t>.</w:t>
            </w:r>
            <w:r w:rsidR="005B2013">
              <w:rPr>
                <w:rFonts w:ascii="TH SarabunPSK" w:hAnsi="TH SarabunPSK" w:cs="TH SarabunPSK"/>
              </w:rPr>
              <w:t xml:space="preserve"> </w:t>
            </w:r>
            <w:r w:rsidR="005B2013" w:rsidRPr="00B332A6">
              <w:rPr>
                <w:rFonts w:ascii="TH SarabunPSK" w:hAnsi="TH SarabunPSK" w:cs="TH SarabunPSK"/>
              </w:rPr>
              <w:t>4522401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B332A6">
              <w:rPr>
                <w:rFonts w:ascii="TH SarabunPSK" w:hAnsi="TH SarabunPSK" w:cs="TH SarabunPSK"/>
                <w:cs/>
              </w:rPr>
              <w:t>เสื้อผ้าเพื่อการค้า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Commercial Clothing Production Techniques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332A6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B2013" w:rsidRDefault="005B201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013" w:rsidRDefault="005B2013" w:rsidP="005B201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5B2013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827C67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48</w:t>
            </w:r>
            <w:r w:rsidR="005B2013" w:rsidRPr="00827C67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7C67">
              <w:rPr>
                <w:rFonts w:ascii="TH SarabunPSK" w:hAnsi="TH SarabunPSK" w:cs="TH SarabunPSK"/>
              </w:rPr>
              <w:t>4522501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hAnsi="TH SarabunPSK" w:cs="TH SarabunPSK"/>
                <w:cs/>
              </w:rPr>
              <w:t>ความรู้เกี่ยวกับจักรชนิดพิเศษ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5D65FB" w:rsidRDefault="005B2013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hAnsi="TH SarabunPSK" w:cs="TH SarabunPSK"/>
              </w:rPr>
              <w:t>Special Clothing Machinery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B42329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2013" w:rsidRPr="005D65FB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49</w:t>
            </w:r>
            <w:r w:rsidR="005B2013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2C10">
              <w:rPr>
                <w:rFonts w:ascii="TH SarabunPSK" w:hAnsi="TH SarabunPSK" w:cs="TH SarabunPSK"/>
              </w:rPr>
              <w:t>4523303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C7C6D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กางเกงสตรี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C7C6D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Woman’s Trousers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6A5833" w:rsidRDefault="005B2013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50</w:t>
            </w:r>
            <w:r w:rsidR="005B2013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2C10">
              <w:rPr>
                <w:rFonts w:ascii="TH SarabunPSK" w:hAnsi="TH SarabunPSK" w:cs="TH SarabunPSK"/>
              </w:rPr>
              <w:t>4523402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C7C6D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การทำแบบตัดเพื่อการอุตสาหกรรม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4A74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332A6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C7C6D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Pattern Grading and Layout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4A74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6A5833" w:rsidRDefault="005B2013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51</w:t>
            </w:r>
            <w:r w:rsidR="005B2013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2C10">
              <w:rPr>
                <w:rFonts w:ascii="TH SarabunPSK" w:hAnsi="TH SarabunPSK" w:cs="TH SarabunPSK"/>
              </w:rPr>
              <w:t>4523403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BC7C6D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การตัดเย็บเสื้อผ้าแบบอุตสาหกรรม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4A74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5D65FB" w:rsidRDefault="005B2013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BC7C6D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Clothing 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4A74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2013" w:rsidRPr="00BC7C6D" w:rsidRDefault="005B2013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2013" w:rsidRPr="00BC7C6D" w:rsidRDefault="005B2013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6A5833" w:rsidRDefault="005B2013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D82697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52</w:t>
            </w:r>
            <w:r w:rsidR="005B2013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2C10">
              <w:rPr>
                <w:rFonts w:ascii="TH SarabunPSK" w:hAnsi="TH SarabunPSK" w:cs="TH SarabunPSK"/>
              </w:rPr>
              <w:t>4524302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การทำเสื้อบนหุ่น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A52FE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A52F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A52FE2">
            <w:pPr>
              <w:ind w:right="-157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Moulage Production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D82697" w:rsidRDefault="00931552" w:rsidP="00097F4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53</w:t>
            </w:r>
            <w:r w:rsidR="005B2013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5B2013" w:rsidRPr="00822C10">
              <w:rPr>
                <w:rFonts w:ascii="TH SarabunPSK" w:hAnsi="TH SarabunPSK" w:cs="TH SarabunPSK"/>
              </w:rPr>
              <w:t>4524303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การตัดเย็บชุดชั้นใน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B2013" w:rsidRPr="006A5833" w:rsidRDefault="005B2013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5B2013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 xml:space="preserve">Underwear Production 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B2013" w:rsidRPr="00A52FE2" w:rsidRDefault="005B2013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D82697" w:rsidRDefault="005B2013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013" w:rsidRDefault="005B201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013" w:rsidRDefault="005B2013" w:rsidP="005B201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B2013" w:rsidRDefault="005B2013" w:rsidP="005B2013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B2013" w:rsidRPr="006A5833" w:rsidTr="00A24D61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B2013" w:rsidRPr="006A5833" w:rsidRDefault="005B2013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B2013" w:rsidRPr="006A5833" w:rsidRDefault="005B2013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B2013" w:rsidRPr="006A5833" w:rsidRDefault="005B2013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B2013" w:rsidRPr="00B42329" w:rsidTr="00A24D61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2013" w:rsidRPr="00B42329" w:rsidRDefault="005B2013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าเลือก</w:t>
            </w:r>
          </w:p>
        </w:tc>
      </w:tr>
      <w:tr w:rsidR="00B05AE8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05AE8" w:rsidRPr="00D82697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54</w:t>
            </w:r>
            <w:r w:rsidR="00B05AE8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</w:rPr>
              <w:t>4524304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การตัดเย็บสูทสตรี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05AE8" w:rsidRPr="00A52FE2" w:rsidRDefault="00B05AE8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52FE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Landscape Plan</w:t>
            </w:r>
            <w:r>
              <w:rPr>
                <w:rFonts w:ascii="TH SarabunPSK" w:hAnsi="TH SarabunPSK" w:cs="TH SarabunPSK"/>
              </w:rPr>
              <w:t>n</w:t>
            </w:r>
            <w:r w:rsidRPr="00822C10">
              <w:rPr>
                <w:rFonts w:ascii="TH SarabunPSK" w:hAnsi="TH SarabunPSK" w:cs="TH SarabunPSK"/>
              </w:rPr>
              <w:t>ing for Houses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B42329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05AE8" w:rsidRPr="00827C67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55</w:t>
            </w:r>
            <w:r w:rsidR="00B05AE8" w:rsidRPr="00827C67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7C67">
              <w:rPr>
                <w:rFonts w:ascii="TH SarabunPSK" w:hAnsi="TH SarabunPSK" w:cs="TH SarabunPSK"/>
              </w:rPr>
              <w:t>4524305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05AE8" w:rsidRPr="00822C10" w:rsidRDefault="00B05AE8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การตัดเย็บสูทชาย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5D65FB" w:rsidRDefault="00B05AE8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05AE8" w:rsidRPr="00822C10" w:rsidRDefault="00B05AE8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Man’s Suit Production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05AE8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9E456F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56</w:t>
            </w:r>
            <w:r w:rsidR="00B05AE8" w:rsidRPr="009E456F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9E456F">
              <w:rPr>
                <w:rFonts w:ascii="TH SarabunPSK" w:hAnsi="TH SarabunPSK" w:cs="TH SarabunPSK"/>
              </w:rPr>
              <w:t>4524307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 xml:space="preserve">การตัดเย็บชุดวิวาห์ </w:t>
            </w:r>
            <w:r w:rsidRPr="00822C10">
              <w:rPr>
                <w:rFonts w:ascii="TH SarabunPSK" w:hAnsi="TH SarabunPSK" w:cs="TH SarabunPSK"/>
              </w:rPr>
              <w:t xml:space="preserve">– </w:t>
            </w:r>
            <w:r w:rsidRPr="00822C10">
              <w:rPr>
                <w:rFonts w:ascii="TH SarabunPSK" w:hAnsi="TH SarabunPSK" w:cs="TH SarabunPSK"/>
                <w:cs/>
              </w:rPr>
              <w:t>ราตรี</w:t>
            </w:r>
            <w:r w:rsidRPr="00822C10">
              <w:rPr>
                <w:rFonts w:ascii="TH SarabunPSK" w:hAnsi="TH SarabunPSK" w:cs="TH SarabunPSK"/>
              </w:rPr>
              <w:t xml:space="preserve">                        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Wedding and Evening Gown Production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5AE8" w:rsidRPr="00B42329" w:rsidRDefault="00B05AE8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05AE8" w:rsidRPr="005D65FB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57</w:t>
            </w:r>
            <w:r w:rsidR="00B05AE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4524904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การค้นคว้าทดลองเฉพาะแขนงผ้าและเครื่องแต่งกาย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Default="00B05AE8" w:rsidP="00A24D6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 xml:space="preserve">0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  <w:p w:rsidR="00B05AE8" w:rsidRPr="006A5833" w:rsidRDefault="00B05AE8" w:rsidP="00A24D6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Experimental Research in Clothing and Design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5AE8" w:rsidRPr="006A5833" w:rsidRDefault="00B05AE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58</w:t>
            </w:r>
            <w:r w:rsidR="00B05AE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</w:rPr>
              <w:t>4524905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หลักการออกแบบเครื่องแต่งกายและการวาดหุ่น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 xml:space="preserve">0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  <w:p w:rsidR="00B05AE8" w:rsidRPr="005D65FB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05AE8" w:rsidRPr="006A5833" w:rsidTr="00B05AE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Principles of Apparel Design and Figure Drawing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59</w:t>
            </w:r>
            <w:r w:rsidR="00B05AE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</w:rPr>
              <w:t>4524906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หลักการผลิตเสื้อผ้าสำเร็จรูป</w:t>
            </w:r>
            <w:r w:rsidRPr="00822C10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 xml:space="preserve">0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6A5833" w:rsidTr="00B05AE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Production of Ready to Ware Apparel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11500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B05AE8" w:rsidRDefault="00B05AE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013" w:rsidRDefault="005B2013" w:rsidP="005B201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B05AE8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05AE8" w:rsidRDefault="00931552" w:rsidP="00A24D6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60</w:t>
            </w:r>
            <w:r w:rsidR="00B05AE8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</w:rPr>
              <w:t>4524910</w:t>
            </w:r>
          </w:p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การควบคุมคุณภาพเสื้อผ้าและเครื่องแต่งกาย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6F39D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Default="00B05AE8" w:rsidP="00A24D6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  <w:p w:rsidR="00B05AE8" w:rsidRPr="006A5833" w:rsidRDefault="00B05AE8" w:rsidP="00A24D6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5AE8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Clothing and Dressing Quality Control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05AE8" w:rsidRPr="00D82697" w:rsidRDefault="00B05AE8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05AE8" w:rsidRPr="00BC7C6D" w:rsidRDefault="00B05AE8" w:rsidP="006F39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5AE8" w:rsidRPr="00B42329" w:rsidRDefault="00B05AE8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05AE8" w:rsidRPr="005D65FB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6F39DC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61</w:t>
            </w:r>
            <w:r w:rsidR="00B05AE8" w:rsidRPr="006F39DC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6F39DC">
              <w:rPr>
                <w:rFonts w:ascii="TH SarabunPSK" w:hAnsi="TH SarabunPSK" w:cs="TH SarabunPSK"/>
              </w:rPr>
              <w:t>4524911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เทคโนโลยีการตัดเย็บ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6F39D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5D65FB" w:rsidRDefault="00B05AE8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Apparel Technology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6F39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62</w:t>
            </w:r>
            <w:r w:rsidR="00B05AE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</w:rPr>
              <w:t>4562103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การย้อมให้เกิดลวดลาย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6F39D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Resistance Dyeing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6F39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63</w:t>
            </w:r>
            <w:r w:rsidR="00B05AE8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05AE8" w:rsidRPr="00822C10">
              <w:rPr>
                <w:rFonts w:ascii="TH SarabunPSK" w:hAnsi="TH SarabunPSK" w:cs="TH SarabunPSK"/>
              </w:rPr>
              <w:t>4564101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พัฒนาการด้านสิ่งทอ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AE8" w:rsidRPr="00BC7C6D" w:rsidRDefault="00B05AE8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61691D">
              <w:rPr>
                <w:rFonts w:ascii="TH SarabunPSK" w:hAnsi="TH SarabunPSK" w:cs="TH SarabunPSK"/>
                <w:cs/>
              </w:rPr>
              <w:t>แขนงผ้าและเครื่องแต่งกาย</w:t>
            </w:r>
          </w:p>
        </w:tc>
      </w:tr>
      <w:tr w:rsidR="00B05AE8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Development of Texliles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AE8" w:rsidRPr="00BC7C6D" w:rsidRDefault="00B05AE8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5AE8" w:rsidRPr="00BC7C6D" w:rsidRDefault="00B05AE8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6A5833" w:rsidRDefault="00B05AE8" w:rsidP="00A24D6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64</w:t>
            </w:r>
            <w:r w:rsidR="00A24D61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A24D61" w:rsidRPr="00822C10">
              <w:rPr>
                <w:rFonts w:ascii="TH SarabunPSK" w:hAnsi="TH SarabunPSK" w:cs="TH SarabunPSK"/>
              </w:rPr>
              <w:t>2031401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หลักการออกแบบศิลปกรรม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24D61" w:rsidRPr="006A5833" w:rsidRDefault="00A24D61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Principles of Design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D61" w:rsidRPr="00BC7C6D" w:rsidRDefault="00A24D61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4D61" w:rsidRPr="006A5833" w:rsidRDefault="00A24D61" w:rsidP="00A24D6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24D61" w:rsidRPr="00A24D61" w:rsidRDefault="00A24D61" w:rsidP="00A24D6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013" w:rsidRPr="00A24D61" w:rsidRDefault="005B2013" w:rsidP="005B201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39DC" w:rsidRDefault="006F39D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013" w:rsidRDefault="005B201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BE169A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A24D61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65</w:t>
            </w:r>
            <w:r w:rsidR="00A24D61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A24D61" w:rsidRPr="00822C10">
              <w:rPr>
                <w:rFonts w:ascii="TH SarabunPSK" w:hAnsi="TH SarabunPSK" w:cs="TH SarabunPSK"/>
              </w:rPr>
              <w:t>2031402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เขียนแบบพื้นฐาน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24D61" w:rsidRPr="00B42329" w:rsidRDefault="00A24D61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A24D61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Drafting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24D61" w:rsidRPr="00B42329" w:rsidRDefault="00A24D61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24D61" w:rsidRPr="005D65FB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66</w:t>
            </w:r>
            <w:r w:rsidR="00A24D61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A24D61" w:rsidRPr="00822C10">
              <w:rPr>
                <w:rFonts w:ascii="TH SarabunPSK" w:hAnsi="TH SarabunPSK" w:cs="TH SarabunPSK"/>
              </w:rPr>
              <w:t>2041401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ทฤษฎีการออกแบบตกแต่ง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24D61" w:rsidRPr="005D65FB" w:rsidRDefault="00A24D61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Theory of Decorative Design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24D61" w:rsidRPr="006A5833" w:rsidRDefault="00A24D61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67</w:t>
            </w:r>
            <w:r w:rsidR="00A24D61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A24D61" w:rsidRPr="00822C10">
              <w:rPr>
                <w:rFonts w:ascii="TH SarabunPSK" w:hAnsi="TH SarabunPSK" w:cs="TH SarabunPSK"/>
              </w:rPr>
              <w:t>2041403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การออกแบบตกแต่งภายใน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24D61" w:rsidRPr="006A5833" w:rsidRDefault="00A24D61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 xml:space="preserve">Interior Decoration Design       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24D61" w:rsidRPr="006A5833" w:rsidRDefault="00A24D61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931552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68</w:t>
            </w:r>
            <w:r w:rsidR="00A24D61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A24D61" w:rsidRPr="00822C10">
              <w:rPr>
                <w:rFonts w:ascii="TH SarabunPSK" w:hAnsi="TH SarabunPSK" w:cs="TH SarabunPSK"/>
              </w:rPr>
              <w:t>2041406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Default="00A24D61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การออกแบบตกแต่งภายนอก</w:t>
            </w:r>
          </w:p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 xml:space="preserve">Exterior Design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24D61" w:rsidRPr="006A5833" w:rsidRDefault="00A24D61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097F4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24D61" w:rsidRPr="00BC7C6D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24D61" w:rsidRPr="006A5833" w:rsidRDefault="00A24D61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24D61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="00931552">
              <w:rPr>
                <w:rFonts w:ascii="TH SarabunPSK" w:eastAsia="Times New Roman" w:hAnsi="TH SarabunPSK" w:cs="TH SarabunPSK"/>
              </w:rPr>
              <w:t>9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822C10">
              <w:rPr>
                <w:rFonts w:ascii="TH SarabunPSK" w:hAnsi="TH SarabunPSK" w:cs="TH SarabunPSK"/>
              </w:rPr>
              <w:t>4011503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4D61" w:rsidRDefault="00A24D61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ฟิสิกส์ในบ้าน</w:t>
            </w:r>
          </w:p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Household Physics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24D61" w:rsidRPr="00D82697" w:rsidRDefault="00A24D61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24D61" w:rsidRPr="00D82697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24D61" w:rsidRPr="00D82697" w:rsidRDefault="00A24D61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24D61" w:rsidRPr="00D82697" w:rsidRDefault="00A24D61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A24D61" w:rsidRPr="006A5833" w:rsidTr="00B05AE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4D61" w:rsidRPr="00BC7C6D" w:rsidRDefault="00A24D61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="00931552">
              <w:rPr>
                <w:rFonts w:ascii="TH SarabunPSK" w:eastAsia="Times New Roman" w:hAnsi="TH SarabunPSK" w:cs="TH SarabunPSK"/>
              </w:rPr>
              <w:t>0</w:t>
            </w:r>
            <w:r>
              <w:rPr>
                <w:rFonts w:ascii="TH SarabunPSK" w:eastAsia="Times New Roman" w:hAnsi="TH SarabunPSK" w:cs="TH SarabunPSK"/>
              </w:rPr>
              <w:t xml:space="preserve">. </w:t>
            </w:r>
            <w:r w:rsidRPr="00822C10">
              <w:rPr>
                <w:rFonts w:ascii="TH SarabunPSK" w:hAnsi="TH SarabunPSK" w:cs="TH SarabunPSK"/>
              </w:rPr>
              <w:t>4532101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4D61" w:rsidRPr="00BC7C6D" w:rsidRDefault="00A24D61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การจัดการเรื่องเวลาในครอบครัว</w:t>
            </w:r>
            <w:r w:rsidRPr="00822C10">
              <w:rPr>
                <w:rFonts w:ascii="TH SarabunPSK" w:hAnsi="TH SarabunPSK" w:cs="TH SarabunPSK"/>
              </w:rPr>
              <w:t xml:space="preserve"> Family Time Management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D61" w:rsidRPr="00BC7C6D" w:rsidRDefault="00A24D61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24D61" w:rsidRPr="00D82697" w:rsidRDefault="00A24D61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24D61" w:rsidRPr="00D82697" w:rsidRDefault="00A24D61" w:rsidP="003C53E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24D61" w:rsidRPr="00D82697" w:rsidRDefault="00A24D61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4D61" w:rsidRPr="00D82697" w:rsidRDefault="00A24D61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</w:tbl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B05AE8" w:rsidRPr="006A5833" w:rsidTr="00A24D61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B05AE8" w:rsidRPr="006A5833" w:rsidRDefault="00B05AE8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B05AE8" w:rsidRPr="006A5833" w:rsidRDefault="00B05AE8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B05AE8" w:rsidRPr="006A5833" w:rsidRDefault="00B05AE8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B05AE8" w:rsidRPr="00B42329" w:rsidTr="00A24D61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5AE8" w:rsidRPr="00B42329" w:rsidRDefault="00B05AE8" w:rsidP="00A24D6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าเลือก</w:t>
            </w:r>
          </w:p>
        </w:tc>
      </w:tr>
      <w:tr w:rsidR="00872967" w:rsidRPr="00B42329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71</w:t>
            </w:r>
            <w:r w:rsidR="00872967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BE169A">
              <w:rPr>
                <w:rFonts w:ascii="TH SarabunPSK" w:hAnsi="TH SarabunPSK" w:cs="TH SarabunPSK"/>
              </w:rPr>
              <w:t>4532201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Pr="00822C10" w:rsidRDefault="00872967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เครื่องมือเครื่องใช้ในบ้าน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A24D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6A5833" w:rsidRDefault="00872967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872967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822C10" w:rsidRDefault="00872967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Household Equipment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A24D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A24D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72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A24D61">
              <w:rPr>
                <w:rFonts w:ascii="TH SarabunPSK" w:eastAsia="Times New Roman" w:hAnsi="TH SarabunPSK" w:cs="TH SarabunPSK"/>
              </w:rPr>
              <w:t>4532302</w:t>
            </w:r>
          </w:p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Default="00872967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การจัดภูมิทัศน์ของบ้าน</w:t>
            </w:r>
            <w:r w:rsidRPr="00822C10">
              <w:rPr>
                <w:rFonts w:ascii="TH SarabunPSK" w:hAnsi="TH SarabunPSK" w:cs="TH SarabunPSK"/>
              </w:rPr>
              <w:t xml:space="preserve"> </w:t>
            </w:r>
          </w:p>
          <w:p w:rsidR="00872967" w:rsidRPr="00A24D61" w:rsidRDefault="00872967" w:rsidP="00A24D61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Landscape Plan</w:t>
            </w:r>
            <w:r>
              <w:rPr>
                <w:rFonts w:ascii="TH SarabunPSK" w:hAnsi="TH SarabunPSK" w:cs="TH SarabunPSK"/>
              </w:rPr>
              <w:t>n</w:t>
            </w:r>
            <w:r w:rsidRPr="00822C10">
              <w:rPr>
                <w:rFonts w:ascii="TH SarabunPSK" w:hAnsi="TH SarabunPSK" w:cs="TH SarabunPSK"/>
              </w:rPr>
              <w:t>ing for Houses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24D61">
              <w:rPr>
                <w:rFonts w:ascii="TH SarabunPSK" w:eastAsia="Times New Roman" w:hAnsi="TH SarabunPSK" w:cs="TH SarabunPSK"/>
              </w:rPr>
              <w:t>3(2-2-5)</w:t>
            </w:r>
          </w:p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Pr="00D8269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BC7C6D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73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A24D61">
              <w:rPr>
                <w:rFonts w:ascii="TH SarabunPSK" w:eastAsia="Times New Roman" w:hAnsi="TH SarabunPSK" w:cs="TH SarabunPSK"/>
                <w:cs/>
              </w:rPr>
              <w:t>4533101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hAnsi="TH SarabunPSK" w:cs="TH SarabunPSK"/>
              </w:rPr>
            </w:pPr>
            <w:r w:rsidRPr="00A24D61">
              <w:rPr>
                <w:rFonts w:ascii="TH SarabunPSK" w:hAnsi="TH SarabunPSK" w:cs="TH SarabunPSK"/>
                <w:cs/>
              </w:rPr>
              <w:t>การวางแผนใช้เนื้อที่ห้องปฏิบัติการ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24D61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A24D61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872967" w:rsidRPr="00B42329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Planning Space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5D65FB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74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A24D61">
              <w:rPr>
                <w:rFonts w:ascii="TH SarabunPSK" w:eastAsia="Times New Roman" w:hAnsi="TH SarabunPSK" w:cs="TH SarabunPSK"/>
              </w:rPr>
              <w:t>4533201</w:t>
            </w:r>
          </w:p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การออกแบบเครื่องเรือนเครื่องใช้สำหรับครอบครัว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24D61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5D65FB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872967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 xml:space="preserve">Household Design       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6A5833" w:rsidTr="00A24D61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Default="00931552" w:rsidP="00A24D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75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</w:rPr>
              <w:t>4534101</w:t>
            </w:r>
          </w:p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การส่งเสริมและเผยแพร่การจัดการบ้านเรือน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24D61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Default="00872967" w:rsidP="00A24D61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  <w:p w:rsidR="00872967" w:rsidRPr="00A24D61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6A5833" w:rsidTr="00A24D6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Housing and Home Management Extension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BC7C6D" w:rsidRDefault="00872967" w:rsidP="00A24D61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C7C6D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A24D61" w:rsidRDefault="00872967" w:rsidP="00A24D61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AE8" w:rsidRDefault="00B05AE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4D61" w:rsidRDefault="00A24D6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AE8" w:rsidRDefault="00B05AE8" w:rsidP="00B05A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24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  <w:gridCol w:w="2814"/>
        <w:gridCol w:w="2814"/>
        <w:gridCol w:w="2814"/>
        <w:gridCol w:w="2814"/>
      </w:tblGrid>
      <w:tr w:rsidR="00576CE5" w:rsidRPr="006A5833" w:rsidTr="00872967">
        <w:trPr>
          <w:gridAfter w:val="4"/>
          <w:wAfter w:w="11256" w:type="dxa"/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094439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 w:rsidTr="009E2847">
        <w:trPr>
          <w:gridAfter w:val="4"/>
          <w:wAfter w:w="11256" w:type="dxa"/>
          <w:trHeight w:val="336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872967" w:rsidRPr="005D65FB" w:rsidTr="009E2847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Default="00931552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76</w:t>
            </w:r>
            <w:r w:rsidR="00872967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  <w:cs/>
              </w:rPr>
              <w:t>4534303</w:t>
            </w:r>
          </w:p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การประดิษฐ์เครื่องใช้และตกแต่งแบบไทย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Default="00872967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  <w:p w:rsidR="00872967" w:rsidRPr="00D82697" w:rsidRDefault="00872967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872967">
            <w:pPr>
              <w:ind w:right="-101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2967" w:rsidRPr="00BC7C6D" w:rsidRDefault="00B80422" w:rsidP="00B8042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left w:val="nil"/>
            </w:tcBorders>
            <w:vAlign w:val="bottom"/>
          </w:tcPr>
          <w:p w:rsidR="00872967" w:rsidRPr="00D8269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6A5833" w:rsidTr="009E2847">
        <w:trPr>
          <w:gridAfter w:val="4"/>
          <w:wAfter w:w="11256" w:type="dxa"/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Making Thai Decorative Accessories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72967" w:rsidRPr="00BC7C6D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6A5833" w:rsidRDefault="00872967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72967" w:rsidRPr="006A5833" w:rsidTr="009E2847">
        <w:trPr>
          <w:gridAfter w:val="4"/>
          <w:wAfter w:w="11256" w:type="dxa"/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77</w:t>
            </w:r>
            <w:r w:rsidR="00872967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4534304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คอมพิวเตอร์เพื่อการออกแบบภายใน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5D65FB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</w:tc>
      </w:tr>
      <w:tr w:rsidR="00872967" w:rsidRPr="006A5833" w:rsidTr="00872967">
        <w:trPr>
          <w:gridAfter w:val="4"/>
          <w:wAfter w:w="11256" w:type="dxa"/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Computer Aided Index Design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72967" w:rsidRPr="00BC7C6D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72967" w:rsidRPr="006A5833" w:rsidRDefault="00872967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72967" w:rsidRPr="006A5833" w:rsidTr="00872967">
        <w:trPr>
          <w:gridAfter w:val="4"/>
          <w:wAfter w:w="11256" w:type="dxa"/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93155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78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4A7426">
              <w:rPr>
                <w:rFonts w:ascii="TH SarabunPSK" w:hAnsi="TH SarabunPSK" w:cs="TH SarabunPSK"/>
                <w:snapToGrid w:val="0"/>
                <w:cs/>
                <w:lang w:eastAsia="th-TH"/>
              </w:rPr>
              <w:t>4534904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4A7426" w:rsidRDefault="00872967" w:rsidP="00C84F18">
            <w:pPr>
              <w:tabs>
                <w:tab w:val="left" w:pos="-3330"/>
                <w:tab w:val="left" w:pos="1843"/>
                <w:tab w:val="left" w:pos="2977"/>
                <w:tab w:val="left" w:pos="7200"/>
                <w:tab w:val="left" w:pos="7513"/>
              </w:tabs>
              <w:ind w:right="57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การค้นคว้าทดลองเฉพาะแขนงบ้านและการจัดการทรัพยากรบ้าน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Pr="00BC7C6D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B05AE8">
              <w:rPr>
                <w:rFonts w:ascii="TH SarabunPSK" w:hAnsi="TH SarabunPSK" w:cs="TH SarabunPSK"/>
                <w:cs/>
              </w:rPr>
              <w:t>แขนงวิชาการจัดการบ้านเรือน</w:t>
            </w:r>
          </w:p>
          <w:p w:rsidR="00872967" w:rsidRPr="00A24D61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6A5833" w:rsidTr="00872967">
        <w:trPr>
          <w:gridAfter w:val="4"/>
          <w:wAfter w:w="11256" w:type="dxa"/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72967" w:rsidRPr="004A7426" w:rsidRDefault="00872967" w:rsidP="00C84F18">
            <w:pPr>
              <w:pStyle w:val="6"/>
              <w:tabs>
                <w:tab w:val="left" w:pos="1843"/>
                <w:tab w:val="left" w:pos="2977"/>
                <w:tab w:val="left" w:pos="7513"/>
              </w:tabs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4A7426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Experimental Research in Housing and Resource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72967" w:rsidRPr="00BC7C6D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72967" w:rsidRPr="006A5833" w:rsidRDefault="00872967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72967" w:rsidRPr="006A5833" w:rsidTr="00872967">
        <w:trPr>
          <w:gridAfter w:val="4"/>
          <w:wAfter w:w="11256" w:type="dxa"/>
          <w:trHeight w:val="9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79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  <w:cs/>
              </w:rPr>
              <w:t>1212405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วรรณกรรมสำหรับเด็กปฐมวัย</w:t>
            </w:r>
            <w:r w:rsidRPr="00822C10">
              <w:rPr>
                <w:rFonts w:ascii="TH SarabunPSK" w:hAnsi="TH SarabunPSK" w:cs="TH SarabunPSK"/>
              </w:rPr>
              <w:t xml:space="preserve"> Literature for Early Childhood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872967" w:rsidRPr="00D82697" w:rsidRDefault="00872967" w:rsidP="0087296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872967">
            <w:pPr>
              <w:ind w:right="-157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872967" w:rsidRPr="006A5833" w:rsidTr="00872967">
        <w:trPr>
          <w:gridAfter w:val="4"/>
          <w:wAfter w:w="11256" w:type="dxa"/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80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  <w:cs/>
              </w:rPr>
              <w:t>2001113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2967" w:rsidRDefault="00872967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ศิลปะสำหรับเด็ก</w:t>
            </w:r>
            <w:r w:rsidRPr="00822C10">
              <w:rPr>
                <w:rFonts w:ascii="TH SarabunPSK" w:hAnsi="TH SarabunPSK" w:cs="TH SarabunPSK"/>
              </w:rPr>
              <w:t xml:space="preserve"> </w:t>
            </w:r>
          </w:p>
          <w:p w:rsidR="00872967" w:rsidRPr="00BC7C6D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Art for Children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</w:t>
            </w:r>
            <w:r w:rsidRPr="00822C10">
              <w:rPr>
                <w:rFonts w:ascii="TH SarabunPSK" w:hAnsi="TH SarabunPSK" w:cs="TH SarabunPSK"/>
                <w:cs/>
              </w:rPr>
              <w:t>(</w:t>
            </w:r>
            <w:r w:rsidRPr="00822C10">
              <w:rPr>
                <w:rFonts w:ascii="TH SarabunPSK" w:hAnsi="TH SarabunPSK" w:cs="TH SarabunPSK"/>
              </w:rPr>
              <w:t>1-3-4</w:t>
            </w:r>
            <w:r w:rsidRPr="00822C10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Default="00872967" w:rsidP="00094439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872967" w:rsidRPr="00D82697" w:rsidRDefault="00872967" w:rsidP="0087296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</w:tbl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169A" w:rsidRDefault="00BE169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967" w:rsidRDefault="0087296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967" w:rsidRDefault="0087296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967" w:rsidRDefault="00872967" w:rsidP="008729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4A7426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81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</w:rPr>
              <w:t>256</w:t>
            </w:r>
            <w:r w:rsidR="00872967" w:rsidRPr="00822C10">
              <w:rPr>
                <w:rFonts w:ascii="TH SarabunPSK" w:hAnsi="TH SarabunPSK" w:cs="TH SarabunPSK"/>
                <w:cs/>
              </w:rPr>
              <w:t>3201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กฎหมายลักษณะครอบครัว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4A742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4A7426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4A7426">
              <w:rPr>
                <w:rFonts w:ascii="TH SarabunPSK" w:hAnsi="TH SarabunPSK" w:cs="TH SarabunPSK"/>
              </w:rPr>
              <w:t>Civil and Commercial Code : Family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82</w:t>
            </w:r>
            <w:r w:rsidR="0087296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</w:rPr>
              <w:t>3563107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72967" w:rsidRPr="00BC7C6D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การจัดการสถานบริการเลี้ยงดูเด็กและผู้สูงอายุ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72967" w:rsidRPr="00BC7C6D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Default="00872967" w:rsidP="00097F42">
            <w:pPr>
              <w:rPr>
                <w:rFonts w:ascii="TH SarabunPSK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  <w:p w:rsidR="00872967" w:rsidRPr="00B42329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Child and Elderly Care Center Management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83</w:t>
            </w:r>
            <w:r w:rsidR="00872967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</w:rPr>
              <w:t>4072321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เพศศึกษาและสุขภาพครอบครัว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Sex Education and Family Health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84</w:t>
            </w:r>
            <w:r w:rsidR="00872967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22C10">
              <w:rPr>
                <w:rFonts w:ascii="TH SarabunPSK" w:hAnsi="TH SarabunPSK" w:cs="TH SarabunPSK"/>
              </w:rPr>
              <w:t>4072311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สุขภาพผู้บริโภค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2967" w:rsidRPr="00BC7C6D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872967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Consumer Health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BC7C6D" w:rsidRDefault="00872967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BC7C6D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BC7C6D" w:rsidRDefault="00872967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B42329" w:rsidRDefault="00872967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D82697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72967" w:rsidRDefault="00931552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85</w:t>
            </w:r>
            <w:r w:rsidR="00872967">
              <w:rPr>
                <w:rFonts w:ascii="TH SarabunPSK" w:eastAsia="Times New Roman" w:hAnsi="TH SarabunPSK" w:cs="TH SarabunPSK"/>
              </w:rPr>
              <w:t xml:space="preserve">. </w:t>
            </w:r>
            <w:r w:rsidR="00872967" w:rsidRPr="00872967">
              <w:rPr>
                <w:rFonts w:ascii="TH SarabunPSK" w:eastAsia="Times New Roman" w:hAnsi="TH SarabunPSK" w:cs="TH SarabunPSK"/>
              </w:rPr>
              <w:t>4514101</w:t>
            </w:r>
          </w:p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967" w:rsidRPr="004A7426" w:rsidRDefault="00872967" w:rsidP="00872967">
            <w:pPr>
              <w:rPr>
                <w:rFonts w:ascii="TH SarabunPSK" w:hAnsi="TH SarabunPSK" w:cs="TH SarabunPSK"/>
              </w:rPr>
            </w:pPr>
            <w:r w:rsidRPr="004A7426">
              <w:rPr>
                <w:rFonts w:ascii="TH SarabunPSK" w:hAnsi="TH SarabunPSK" w:cs="TH SarabunPSK"/>
                <w:cs/>
              </w:rPr>
              <w:t>โภชนาการและการจัดบริการอาหารสำหรับเด็กปฐมวัย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7296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72967">
              <w:rPr>
                <w:rFonts w:ascii="TH SarabunPSK" w:eastAsia="Times New Roman" w:hAnsi="TH SarabunPSK" w:cs="TH SarabunPSK"/>
              </w:rPr>
              <w:t>3(2-2-5)</w:t>
            </w:r>
          </w:p>
          <w:p w:rsidR="00872967" w:rsidRPr="00D8269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2967" w:rsidRPr="00D82697" w:rsidRDefault="00872967" w:rsidP="0087296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7296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872967" w:rsidRPr="00D8269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2967" w:rsidRPr="00D82697" w:rsidRDefault="00872967" w:rsidP="0087296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72967" w:rsidRDefault="00872967" w:rsidP="00C84F18">
            <w:pPr>
              <w:rPr>
                <w:rFonts w:ascii="TH SarabunPSK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72967" w:rsidRPr="00D82697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2967" w:rsidRPr="00872967" w:rsidRDefault="00872967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Nutrition and Feeding Programs for Early Childhood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872967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2967" w:rsidRPr="00D82697" w:rsidRDefault="00872967" w:rsidP="0087296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2967" w:rsidRPr="00D82697" w:rsidRDefault="00872967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2967" w:rsidRPr="00D82697" w:rsidRDefault="00872967" w:rsidP="0087296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67" w:rsidRPr="00D82697" w:rsidRDefault="00872967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7426" w:rsidRDefault="004A742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7426" w:rsidRDefault="004A742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7426" w:rsidRDefault="004A742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967" w:rsidRDefault="00872967" w:rsidP="008729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4A7426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AE1315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1737E5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="00931552">
              <w:rPr>
                <w:rFonts w:ascii="TH SarabunPSK" w:eastAsia="Times New Roman" w:hAnsi="TH SarabunPSK" w:cs="TH SarabunPSK"/>
              </w:rPr>
              <w:t>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DC61FB">
              <w:rPr>
                <w:rFonts w:ascii="TH SarabunPSK" w:hAnsi="TH SarabunPSK" w:cs="TH SarabunPSK"/>
              </w:rPr>
              <w:t>454</w:t>
            </w:r>
            <w:r w:rsidRPr="00DC61FB">
              <w:rPr>
                <w:rFonts w:ascii="TH SarabunPSK" w:hAnsi="TH SarabunPSK" w:cs="TH SarabunPSK"/>
                <w:cs/>
              </w:rPr>
              <w:t>32</w:t>
            </w:r>
            <w:r w:rsidRPr="00DC61FB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การอบรมเลี้ยงดูเด็กและเด็กกลุ่มพิเศษ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37E5" w:rsidRPr="00B42329" w:rsidRDefault="001737E5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1737E5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Child and Special Child Care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737E5" w:rsidRPr="00B42329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737E5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87</w:t>
            </w:r>
            <w:r w:rsidR="001737E5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737E5" w:rsidRPr="00822C10">
              <w:rPr>
                <w:rFonts w:ascii="TH SarabunPSK" w:hAnsi="TH SarabunPSK" w:cs="TH SarabunPSK"/>
                <w:cs/>
              </w:rPr>
              <w:t>4543204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การส่งเสริมสุขภาพจิตเด็ก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37E5" w:rsidRPr="00B42329" w:rsidRDefault="001737E5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Mental Health Promotion for Children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737E5" w:rsidRPr="006A5833" w:rsidRDefault="001737E5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88</w:t>
            </w:r>
            <w:r w:rsidR="001737E5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737E5" w:rsidRPr="00822C10">
              <w:rPr>
                <w:rFonts w:ascii="TH SarabunPSK" w:hAnsi="TH SarabunPSK" w:cs="TH SarabunPSK"/>
                <w:cs/>
              </w:rPr>
              <w:t>4543206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การส่งเสริมพัฒนาการวัยรุ่น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37E5" w:rsidRPr="00D82697" w:rsidRDefault="001737E5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Promoting Adolescent Development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737E5" w:rsidRPr="006A5833" w:rsidRDefault="001737E5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89</w:t>
            </w:r>
            <w:r w:rsidR="001737E5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737E5" w:rsidRPr="00822C10">
              <w:rPr>
                <w:rFonts w:ascii="TH SarabunPSK" w:hAnsi="TH SarabunPSK" w:cs="TH SarabunPSK"/>
              </w:rPr>
              <w:t>4543207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ทักษะทางภาษาสำหรับเด็ก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2(2-0-4)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37E5" w:rsidRPr="006A5833" w:rsidRDefault="001737E5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Language Skills for Young Children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7E5" w:rsidRPr="00BC7C6D" w:rsidRDefault="001737E5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737E5" w:rsidRPr="00BC7C6D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37E5" w:rsidRPr="00BC7C6D" w:rsidRDefault="001737E5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737E5" w:rsidRPr="006A5833" w:rsidRDefault="001737E5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737E5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90</w:t>
            </w:r>
            <w:r w:rsidR="001737E5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1737E5" w:rsidRPr="00822C10">
              <w:rPr>
                <w:rFonts w:ascii="TH SarabunPSK" w:hAnsi="TH SarabunPSK" w:cs="TH SarabunPSK"/>
                <w:cs/>
              </w:rPr>
              <w:t>4543301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การส่งเสริมสุขภาพผู้สูงอายุ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737E5" w:rsidRPr="00D82697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37E5" w:rsidRPr="00D82697" w:rsidRDefault="001737E5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 xml:space="preserve">Health Promotion for the Elderly 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37E5" w:rsidRPr="00D82697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737E5" w:rsidRDefault="00931552" w:rsidP="00C84F18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91</w:t>
            </w:r>
            <w:r w:rsidR="001737E5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1737E5" w:rsidRPr="00822C10">
              <w:rPr>
                <w:rFonts w:ascii="TH SarabunPSK" w:hAnsi="TH SarabunPSK" w:cs="TH SarabunPSK"/>
                <w:cs/>
              </w:rPr>
              <w:t>4543302</w:t>
            </w:r>
          </w:p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โภชนาการและการจัดบริการอาหารสำหรับผู้สูงอายุ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737E5" w:rsidRPr="00D82697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737E5" w:rsidRPr="00D82697" w:rsidRDefault="001737E5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37E5" w:rsidRDefault="001737E5" w:rsidP="00097F42">
            <w:pPr>
              <w:rPr>
                <w:rFonts w:ascii="TH SarabunPSK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737E5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 xml:space="preserve">Food and Service Management for the Elderly 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7E5" w:rsidRPr="00D82697" w:rsidRDefault="001737E5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737E5" w:rsidRPr="00D82697" w:rsidRDefault="001737E5" w:rsidP="00AA1DF2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37E5" w:rsidRPr="00D82697" w:rsidRDefault="001737E5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872967" w:rsidRDefault="00872967" w:rsidP="00AA1D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737E5" w:rsidRDefault="001737E5" w:rsidP="00AA1D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967" w:rsidRDefault="00872967" w:rsidP="008729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576CE5" w:rsidRPr="00D82697" w:rsidRDefault="00576CE5" w:rsidP="00576CE5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76CE5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1B3DE6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76CE5" w:rsidRPr="006A5833" w:rsidRDefault="00576CE5" w:rsidP="00097F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76CE5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6CE5" w:rsidRPr="00B42329" w:rsidRDefault="00576CE5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4243A2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931552" w:rsidP="00C84F1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92</w:t>
            </w:r>
            <w:r w:rsidR="004243A2">
              <w:rPr>
                <w:rFonts w:ascii="TH SarabunPSK" w:eastAsia="Times New Roman" w:hAnsi="TH SarabunPSK" w:cs="TH SarabunPSK"/>
              </w:rPr>
              <w:t>.</w:t>
            </w:r>
            <w:r w:rsidR="004243A2" w:rsidRPr="00D82697">
              <w:rPr>
                <w:rFonts w:ascii="TH SarabunPSK" w:eastAsia="Times New Roman" w:hAnsi="TH SarabunPSK" w:cs="TH SarabunPSK"/>
              </w:rPr>
              <w:t xml:space="preserve"> </w:t>
            </w:r>
            <w:r w:rsidR="004243A2" w:rsidRPr="00822C10">
              <w:rPr>
                <w:rFonts w:ascii="TH SarabunPSK" w:hAnsi="TH SarabunPSK" w:cs="TH SarabunPSK"/>
                <w:cs/>
              </w:rPr>
              <w:t>4543303</w:t>
            </w:r>
            <w:r w:rsidR="004243A2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การให้คำปรึกษาด้านครอบครัว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6A5833" w:rsidRDefault="004243A2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4243A2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43A2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Family Counseling</w:t>
            </w:r>
          </w:p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B42329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243A2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93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D23D9">
              <w:rPr>
                <w:rFonts w:ascii="TH SarabunPSK" w:hAnsi="TH SarabunPSK" w:cs="TH SarabunPSK"/>
                <w:cs/>
              </w:rPr>
              <w:t>4543401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เศรษฐศาสตร์ครอบครัว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D82697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Family Economics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6A5833" w:rsidRDefault="004243A2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94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</w:rPr>
              <w:t>454420</w:t>
            </w:r>
            <w:r w:rsidR="004243A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การอบรมเลี้ยงดูเด็กก่อนวัยเรียน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6A5833" w:rsidRDefault="004243A2" w:rsidP="00B8042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Pre-school Children Care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6A5833" w:rsidRDefault="004243A2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95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</w:rPr>
              <w:t>4544202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กิจกรรมและการละเล่นเพื่อส่งเสริมพัฒนาการเด็ก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Games and Activities for Promoting Child Development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97F4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97F42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6A5833" w:rsidRDefault="004243A2" w:rsidP="00097F42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96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4544904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8D23D9" w:rsidRDefault="004243A2" w:rsidP="00C84F18">
            <w:pPr>
              <w:tabs>
                <w:tab w:val="left" w:pos="-1134"/>
                <w:tab w:val="left" w:pos="1843"/>
                <w:tab w:val="left" w:pos="2977"/>
                <w:tab w:val="left" w:pos="7200"/>
                <w:tab w:val="left" w:pos="7513"/>
              </w:tabs>
              <w:spacing w:line="216" w:lineRule="auto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การค้นคว้าทดลองเฉพาะแขนงพัฒนาการครอบครัวและ</w:t>
            </w:r>
            <w:r w:rsidRPr="00822C10">
              <w:rPr>
                <w:rFonts w:ascii="TH SarabunPSK" w:hAnsi="TH SarabunPSK" w:cs="TH SarabunPSK"/>
                <w:cs/>
              </w:rPr>
              <w:t xml:space="preserve">เด็ก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43A2" w:rsidRPr="00D82697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Default="004243A2" w:rsidP="00C84F1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872967">
              <w:rPr>
                <w:rFonts w:ascii="TH SarabunPSK" w:hAnsi="TH SarabunPSK" w:cs="TH SarabunPSK"/>
                <w:cs/>
              </w:rPr>
              <w:t>แขนงวิชาพัฒนาการครอบครัวและเด็ก</w:t>
            </w:r>
          </w:p>
          <w:p w:rsidR="004243A2" w:rsidRPr="006A5833" w:rsidRDefault="004243A2" w:rsidP="00C84F1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8D23D9" w:rsidRDefault="004243A2" w:rsidP="00C84F18">
            <w:pPr>
              <w:pStyle w:val="aff0"/>
              <w:tabs>
                <w:tab w:val="left" w:pos="-1134"/>
                <w:tab w:val="left" w:pos="1440"/>
                <w:tab w:val="left" w:pos="1843"/>
                <w:tab w:val="left" w:pos="2977"/>
                <w:tab w:val="left" w:pos="7513"/>
                <w:tab w:val="left" w:pos="8190"/>
              </w:tabs>
              <w:rPr>
                <w:rFonts w:ascii="TH SarabunPSK" w:hAnsi="TH SarabunPSK" w:cs="TH SarabunPSK"/>
                <w:color w:val="auto"/>
              </w:rPr>
            </w:pPr>
            <w:r w:rsidRPr="00822C10">
              <w:rPr>
                <w:rFonts w:ascii="TH SarabunPSK" w:hAnsi="TH SarabunPSK" w:cs="TH SarabunPSK"/>
                <w:color w:val="auto"/>
              </w:rPr>
              <w:t xml:space="preserve">Experimental Research in Family and Child </w:t>
            </w:r>
            <w:r>
              <w:rPr>
                <w:rFonts w:ascii="TH SarabunPSK" w:hAnsi="TH SarabunPSK" w:cs="TH SarabunPSK"/>
                <w:color w:val="auto"/>
              </w:rPr>
              <w:t xml:space="preserve"> </w:t>
            </w:r>
            <w:r w:rsidRPr="00822C10">
              <w:rPr>
                <w:rFonts w:ascii="TH SarabunPSK" w:hAnsi="TH SarabunPSK" w:cs="TH SarabunPSK"/>
                <w:color w:val="auto"/>
              </w:rPr>
              <w:t>Development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43A2" w:rsidRPr="00D82697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97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</w:rPr>
              <w:t>3562113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การจัดการร้านค้าศิลปะประดิษฐ์</w:t>
            </w:r>
            <w:r w:rsidRPr="00822C10">
              <w:rPr>
                <w:rFonts w:ascii="TH SarabunPSK" w:hAnsi="TH SarabunPSK" w:cs="TH SarabunPSK"/>
              </w:rPr>
              <w:t xml:space="preserve"> Handicrafts Shop Display and Management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43A2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  <w:p w:rsidR="004243A2" w:rsidRPr="00D82697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097F42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4243A2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43A2" w:rsidRPr="00D82697" w:rsidRDefault="004243A2" w:rsidP="00DC61FB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D82697" w:rsidRDefault="004243A2" w:rsidP="00097F42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4243A2" w:rsidRDefault="004243A2" w:rsidP="0068411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967" w:rsidRDefault="00872967" w:rsidP="008729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E1006" w:rsidRPr="00D82697" w:rsidRDefault="000E1006" w:rsidP="000E1006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E1006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8D23D9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E1006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1006" w:rsidRPr="00B42329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4243A2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98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</w:rPr>
              <w:t>4551103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เครื่องแขวนไทย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4243A2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4243A2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Floral Hanging Arrangement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B42329" w:rsidRDefault="004243A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243A2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99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</w:rPr>
              <w:t>4551401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งานเย็บ</w:t>
            </w:r>
            <w:r w:rsidRPr="00822C10">
              <w:rPr>
                <w:rFonts w:ascii="TH SarabunPSK" w:hAnsi="TH SarabunPSK" w:cs="TH SarabunPSK"/>
              </w:rPr>
              <w:t>-</w:t>
            </w:r>
            <w:r w:rsidRPr="00822C10">
              <w:rPr>
                <w:rFonts w:ascii="TH SarabunPSK" w:hAnsi="TH SarabunPSK" w:cs="TH SarabunPSK"/>
                <w:cs/>
              </w:rPr>
              <w:t>ปัก</w:t>
            </w:r>
            <w:r w:rsidRPr="00822C10">
              <w:rPr>
                <w:rFonts w:ascii="TH SarabunPSK" w:hAnsi="TH SarabunPSK" w:cs="TH SarabunPSK"/>
              </w:rPr>
              <w:t>-</w:t>
            </w:r>
            <w:r w:rsidRPr="00822C10">
              <w:rPr>
                <w:rFonts w:ascii="TH SarabunPSK" w:hAnsi="TH SarabunPSK" w:cs="TH SarabunPSK"/>
                <w:cs/>
              </w:rPr>
              <w:t>ถัก</w:t>
            </w:r>
            <w:r w:rsidRPr="00822C10">
              <w:rPr>
                <w:rFonts w:ascii="TH SarabunPSK" w:hAnsi="TH SarabunPSK" w:cs="TH SarabunPSK"/>
              </w:rPr>
              <w:t>-</w:t>
            </w:r>
            <w:r w:rsidRPr="00822C10">
              <w:rPr>
                <w:rFonts w:ascii="TH SarabunPSK" w:hAnsi="TH SarabunPSK" w:cs="TH SarabunPSK"/>
                <w:cs/>
              </w:rPr>
              <w:t>ร้อย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5D65FB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Embroidery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243A2" w:rsidRPr="006A5833" w:rsidRDefault="004243A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100</w:t>
            </w:r>
            <w:r w:rsidR="004243A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4243A2" w:rsidRPr="00822C10">
              <w:rPr>
                <w:rFonts w:ascii="TH SarabunPSK" w:hAnsi="TH SarabunPSK" w:cs="TH SarabunPSK"/>
              </w:rPr>
              <w:t>4551402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หัตถกรรมท้องถิ่น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4243A2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 xml:space="preserve">0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43A2" w:rsidRPr="00BC7C6D" w:rsidRDefault="004243A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3A2" w:rsidRPr="00BC7C6D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Local Crafts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43A2" w:rsidRPr="00BC7C6D" w:rsidRDefault="004243A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6A5833" w:rsidRDefault="004243A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101.</w:t>
            </w:r>
            <w:r w:rsidR="004243A2" w:rsidRPr="00822C10">
              <w:rPr>
                <w:rFonts w:ascii="TH SarabunPSK" w:hAnsi="TH SarabunPSK" w:cs="TH SarabunPSK"/>
              </w:rPr>
              <w:t>4551403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การประดิษฐ์เศษวัสดุ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4243A2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43A2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Waste Material Crafts</w:t>
            </w:r>
          </w:p>
          <w:p w:rsidR="009E2847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6A5833" w:rsidRDefault="004243A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102.</w:t>
            </w:r>
            <w:r w:rsidR="004243A2" w:rsidRPr="00822C10">
              <w:rPr>
                <w:rFonts w:ascii="TH SarabunPSK" w:hAnsi="TH SarabunPSK" w:cs="TH SarabunPSK"/>
              </w:rPr>
              <w:t>4551405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งานสานและงานทอ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4243A2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43A2" w:rsidRDefault="004243A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Weaving</w:t>
            </w:r>
          </w:p>
          <w:p w:rsidR="009E2847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3A2" w:rsidRPr="00BC7C6D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6A5833" w:rsidRDefault="004243A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243A2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103.</w:t>
            </w:r>
            <w:r w:rsidR="004243A2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4552101</w:t>
            </w:r>
          </w:p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43A2" w:rsidRDefault="004243A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การจัดดอกไม้แบบธรรมชาติ</w:t>
            </w:r>
            <w:r w:rsidRPr="00822C10">
              <w:rPr>
                <w:rFonts w:ascii="TH SarabunPSK" w:hAnsi="TH SarabunPSK" w:cs="TH SarabunPSK"/>
              </w:rPr>
              <w:t xml:space="preserve"> </w:t>
            </w:r>
          </w:p>
          <w:p w:rsidR="004243A2" w:rsidRPr="00822C10" w:rsidRDefault="004243A2" w:rsidP="00C84F18">
            <w:pPr>
              <w:rPr>
                <w:rFonts w:ascii="TH SarabunPSK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Natural Style Floral Arrangement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243A2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  <w:p w:rsidR="004243A2" w:rsidRPr="00D82697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43A2" w:rsidRPr="00BC7C6D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43A2" w:rsidRPr="004243A2" w:rsidRDefault="004243A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4243A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243A2" w:rsidRPr="00D82697" w:rsidRDefault="004243A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43A2" w:rsidRPr="00822C10" w:rsidRDefault="004243A2" w:rsidP="00C84F18">
            <w:pPr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D82697" w:rsidRDefault="004243A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43A2" w:rsidRPr="00BC7C6D" w:rsidRDefault="004243A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3A2" w:rsidRPr="00BC7C6D" w:rsidRDefault="004243A2" w:rsidP="008D23D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43A2" w:rsidRPr="00BC7C6D" w:rsidRDefault="004243A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A2" w:rsidRPr="006A5833" w:rsidRDefault="004243A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23D9" w:rsidRDefault="008D23D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E1006" w:rsidRDefault="004243A2" w:rsidP="00AE131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AE1315" w:rsidRPr="00AE1315" w:rsidRDefault="00AE1315" w:rsidP="00AE131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E1006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076907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E1006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1006" w:rsidRPr="00B42329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104.</w:t>
            </w:r>
            <w:r w:rsidR="00931552" w:rsidRPr="00822C10">
              <w:rPr>
                <w:rFonts w:ascii="TH SarabunPSK" w:hAnsi="TH SarabunPSK" w:cs="TH SarabunPSK"/>
              </w:rPr>
              <w:t>4552102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822C10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การจัดดอกไม้ในงานประเพณีไทย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Pr="00822C10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Traditional</w:t>
            </w:r>
            <w:r w:rsidRPr="00822C10">
              <w:rPr>
                <w:rFonts w:ascii="TH SarabunPSK" w:hAnsi="TH SarabunPSK" w:cs="TH SarabunPSK"/>
                <w:cs/>
              </w:rPr>
              <w:t xml:space="preserve"> </w:t>
            </w:r>
            <w:r w:rsidRPr="00822C10">
              <w:rPr>
                <w:rFonts w:ascii="TH SarabunPSK" w:hAnsi="TH SarabunPSK" w:cs="TH SarabunPSK"/>
              </w:rPr>
              <w:t>Thai Floral Arrangement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B42329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105</w:t>
            </w:r>
            <w:r w:rsidR="0093155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131B24">
              <w:rPr>
                <w:rFonts w:ascii="TH SarabunPSK" w:hAnsi="TH SarabunPSK" w:cs="TH SarabunPSK"/>
              </w:rPr>
              <w:t>4552104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การร้อยมาลัย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Thai Garlands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="009E2847">
              <w:rPr>
                <w:rFonts w:ascii="TH SarabunPSK" w:eastAsia="Times New Roman" w:hAnsi="TH SarabunPSK" w:cs="TH SarabunPSK"/>
              </w:rPr>
              <w:t>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822C10">
              <w:rPr>
                <w:rFonts w:ascii="TH SarabunPSK" w:hAnsi="TH SarabunPSK" w:cs="TH SarabunPSK"/>
              </w:rPr>
              <w:t>4552403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การประดิษฐ์ผลิตภัณฑ์จากใยพืช</w:t>
            </w:r>
            <w:r w:rsidRPr="00822C10">
              <w:rPr>
                <w:rFonts w:ascii="TH SarabunPSK" w:hAnsi="TH SarabunPSK" w:cs="TH SarabunPSK"/>
              </w:rPr>
              <w:tab/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Plant Fiber Craft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107</w:t>
            </w:r>
            <w:r w:rsidR="0093155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822C10">
              <w:rPr>
                <w:rFonts w:ascii="TH SarabunPSK" w:hAnsi="TH SarabunPSK" w:cs="TH SarabunPSK"/>
              </w:rPr>
              <w:t>4553101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การจัดดอกไม้แบบญี่ปุ่น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Japanese Style  Floral Arrangement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108</w:t>
            </w:r>
            <w:r w:rsidR="0093155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822C10">
              <w:rPr>
                <w:rFonts w:ascii="TH SarabunPSK" w:hAnsi="TH SarabunPSK" w:cs="TH SarabunPSK"/>
              </w:rPr>
              <w:t>4553102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การจัดดอกไม้แบบตะวันตก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Western Style Floral Arrangement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109.</w:t>
            </w:r>
            <w:r w:rsidR="00931552" w:rsidRPr="00822C10">
              <w:rPr>
                <w:rFonts w:ascii="TH SarabunPSK" w:hAnsi="TH SarabunPSK" w:cs="TH SarabunPSK"/>
                <w:cs/>
              </w:rPr>
              <w:t>4553112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การจัดดอกไม้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 xml:space="preserve">Flower Arrangement  </w:t>
            </w:r>
          </w:p>
          <w:p w:rsidR="009E2847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4243A2" w:rsidRDefault="004243A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243A2" w:rsidRDefault="004243A2" w:rsidP="004243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E1006" w:rsidRPr="00D82697" w:rsidRDefault="000E1006" w:rsidP="000E1006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E1006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9E45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6242D4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E1006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1006" w:rsidRPr="00B42329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110.</w:t>
            </w:r>
            <w:r w:rsidR="00931552" w:rsidRPr="00822C10">
              <w:rPr>
                <w:rFonts w:ascii="TH SarabunPSK" w:hAnsi="TH SarabunPSK" w:cs="TH SarabunPSK"/>
              </w:rPr>
              <w:t>4553201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การจัดดอกไม้ประดิษฐ์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Creative Artificial Flower Arrangements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B42329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111.</w:t>
            </w:r>
            <w:r w:rsidR="00931552" w:rsidRPr="00822C10">
              <w:rPr>
                <w:rFonts w:ascii="TH SarabunPSK" w:hAnsi="TH SarabunPSK" w:cs="TH SarabunPSK"/>
              </w:rPr>
              <w:t>4553406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822C10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ศิลปะการปั้น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 xml:space="preserve">0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Sculpture Arts</w:t>
            </w:r>
          </w:p>
          <w:p w:rsidR="00931552" w:rsidRPr="00822C10" w:rsidRDefault="00931552" w:rsidP="00C84F18">
            <w:pPr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112.</w:t>
            </w:r>
            <w:r w:rsidR="00931552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4553407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822C10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งานประดิษฐ์ทั่วไป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Crafts</w:t>
            </w:r>
          </w:p>
          <w:p w:rsidR="009E2847" w:rsidRPr="00822C10" w:rsidRDefault="009E2847" w:rsidP="00C84F18">
            <w:pPr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>1</w:t>
            </w:r>
            <w:r w:rsidR="009E2847">
              <w:rPr>
                <w:rFonts w:ascii="TH SarabunPSK" w:eastAsia="Times New Roman" w:hAnsi="TH SarabunPSK" w:cs="TH SarabunPSK"/>
              </w:rPr>
              <w:t>13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131B24">
              <w:rPr>
                <w:rFonts w:ascii="TH SarabunPSK" w:hAnsi="TH SarabunPSK" w:cs="TH SarabunPSK"/>
                <w:snapToGrid w:val="0"/>
                <w:cs/>
                <w:lang w:eastAsia="th-TH"/>
              </w:rPr>
              <w:t>4554111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ผลิตภัณฑ์จากเทียน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Candle Production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114</w:t>
            </w:r>
            <w:r w:rsidR="0093155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822C10">
              <w:rPr>
                <w:rFonts w:ascii="TH SarabunPSK" w:hAnsi="TH SarabunPSK" w:cs="TH SarabunPSK"/>
              </w:rPr>
              <w:t>4554303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การบรรจุหีบห่องานศิลปะประดิษฐ์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D82697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931552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31552" w:rsidRPr="00BC7C6D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822C10">
              <w:rPr>
                <w:rFonts w:ascii="TH SarabunPSK" w:hAnsi="TH SarabunPSK" w:cs="TH SarabunPSK"/>
              </w:rPr>
              <w:t>Packaging for Crafts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6A5833" w:rsidTr="00931552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31552" w:rsidRPr="00BC7C6D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115</w:t>
            </w:r>
            <w:r w:rsidR="00931552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822C10">
              <w:rPr>
                <w:rFonts w:ascii="TH SarabunPSK" w:hAnsi="TH SarabunPSK" w:cs="TH SarabunPSK"/>
              </w:rPr>
              <w:t>455440</w:t>
            </w:r>
            <w:r w:rsidR="0093155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1552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cs/>
              </w:rPr>
              <w:t>ศิลปะการพับผ้า</w:t>
            </w:r>
            <w:r w:rsidRPr="00822C10">
              <w:rPr>
                <w:rFonts w:ascii="TH SarabunPSK" w:hAnsi="TH SarabunPSK" w:cs="TH SarabunPSK"/>
              </w:rPr>
              <w:t xml:space="preserve"> </w:t>
            </w:r>
          </w:p>
          <w:p w:rsidR="00931552" w:rsidRPr="00BC7C6D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Cloth Folding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52" w:rsidRPr="00BC7C6D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022CB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</w:tbl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1B24" w:rsidRDefault="00931552" w:rsidP="0093155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0E1006" w:rsidRPr="00D82697" w:rsidRDefault="000E1006" w:rsidP="000E1006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E1006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B062D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B062D9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131B24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E1006" w:rsidRPr="006A5833" w:rsidRDefault="000E1006" w:rsidP="00022CB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E1006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1006" w:rsidRPr="00B42329" w:rsidRDefault="000E1006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116.</w:t>
            </w:r>
            <w:r w:rsidR="00931552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4554404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การเขียนลวดลายบนผ้า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Batik Painting</w:t>
            </w:r>
          </w:p>
          <w:p w:rsidR="009E2847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B42329" w:rsidRDefault="00931552" w:rsidP="00022CB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117.</w:t>
            </w:r>
            <w:r w:rsidR="00931552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4554904</w:t>
            </w:r>
          </w:p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การค้นคว้าทดลองเฉพาะแขนงศิลปะประดิษฐ์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  <w:p w:rsidR="00931552" w:rsidRPr="004243A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Experimental Research in Handicrafts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D82697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118.</w:t>
            </w:r>
            <w:r w:rsidR="00931552"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4562402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822C10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ผลิตภัณฑ์เศษผ้า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22C10">
              <w:rPr>
                <w:rFonts w:ascii="TH SarabunPSK" w:hAnsi="TH SarabunPSK" w:cs="TH SarabunPSK"/>
                <w:snapToGrid w:val="0"/>
                <w:cs/>
                <w:lang w:eastAsia="th-TH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4243A2" w:rsidRDefault="00931552" w:rsidP="00B80422">
            <w:pPr>
              <w:rPr>
                <w:rFonts w:ascii="TH SarabunPSK" w:eastAsia="Times New Roman" w:hAnsi="TH SarabunPSK" w:cs="TH SarabunPSK"/>
              </w:rPr>
            </w:pPr>
            <w:r w:rsidRPr="0061691D">
              <w:rPr>
                <w:rFonts w:ascii="TH SarabunPSK" w:hAnsi="TH SarabunPSK" w:cs="TH SarabunPSK" w:hint="cs"/>
                <w:cs/>
              </w:rPr>
              <w:t>แขนง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หลักสูตร พ.ศ.255</w:t>
            </w:r>
            <w:r w:rsidR="00B80422">
              <w:rPr>
                <w:rFonts w:ascii="TH SarabunPSK" w:eastAsia="BrowalliaNew-Bold" w:hAnsi="TH SarabunPSK" w:cs="TH SarabunPSK"/>
              </w:rPr>
              <w:t>0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 xml:space="preserve"> </w:t>
            </w:r>
            <w:r w:rsidRPr="0061691D">
              <w:rPr>
                <w:rFonts w:ascii="TH SarabunPSK" w:hAnsi="TH SarabunPSK" w:cs="TH SarabunPSK" w:hint="cs"/>
                <w:cs/>
              </w:rPr>
              <w:t>ที่ไม่เปิดสอน</w:t>
            </w:r>
            <w:r w:rsidRPr="0061691D">
              <w:rPr>
                <w:rFonts w:ascii="TH SarabunPSK" w:eastAsia="BrowalliaNew-Bold" w:hAnsi="TH SarabunPSK" w:cs="TH SarabunPSK" w:hint="cs"/>
                <w:cs/>
              </w:rPr>
              <w:t>ในหลักสูตร พ.ศ.2555</w:t>
            </w:r>
            <w:r w:rsidRPr="0061691D">
              <w:rPr>
                <w:rFonts w:ascii="TH SarabunPSK" w:eastAsia="Times New Roman" w:hAnsi="TH SarabunPSK" w:cs="TH SarabunPSK"/>
              </w:rPr>
              <w:t xml:space="preserve"> </w:t>
            </w:r>
            <w:r w:rsidRPr="004243A2">
              <w:rPr>
                <w:rFonts w:ascii="TH SarabunPSK" w:hAnsi="TH SarabunPSK" w:cs="TH SarabunPSK"/>
                <w:cs/>
              </w:rPr>
              <w:t>แขนงวิชาศิลปะประดิษฐ์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552" w:rsidRDefault="00931552" w:rsidP="00C84F18">
            <w:pPr>
              <w:rPr>
                <w:rFonts w:ascii="TH SarabunPSK" w:hAnsi="TH SarabunPSK" w:cs="TH SarabunPSK"/>
              </w:rPr>
            </w:pPr>
            <w:r w:rsidRPr="00822C10">
              <w:rPr>
                <w:rFonts w:ascii="TH SarabunPSK" w:hAnsi="TH SarabunPSK" w:cs="TH SarabunPSK"/>
              </w:rPr>
              <w:t>Scrap Cloth Products</w:t>
            </w:r>
          </w:p>
          <w:p w:rsidR="009E2847" w:rsidRPr="00822C10" w:rsidRDefault="009E2847" w:rsidP="00C84F18">
            <w:pPr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D82697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31552" w:rsidRPr="00BC7C6D" w:rsidRDefault="00931552" w:rsidP="00022CB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1552" w:rsidRPr="00BC7C6D" w:rsidRDefault="00931552" w:rsidP="00131B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1552" w:rsidRPr="00BC7C6D" w:rsidRDefault="00931552" w:rsidP="00022CB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6A5833" w:rsidRDefault="00931552" w:rsidP="00022CB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CE5" w:rsidRDefault="00576CE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9315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931552" w:rsidRPr="00D82697" w:rsidRDefault="00931552" w:rsidP="00931552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931552" w:rsidRPr="006A5833" w:rsidTr="00C84F18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155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Pr="00931552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1552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Pr="00931552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1552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931552" w:rsidRPr="00B42329" w:rsidTr="00C84F18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1552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931552">
              <w:rPr>
                <w:rFonts w:ascii="TH SarabunPSK" w:hAnsi="TH SarabunPSK" w:cs="TH SarabunPSK"/>
                <w:b/>
                <w:bCs/>
                <w:cs/>
              </w:rPr>
              <w:t>วิชาปฏิบัติการและฝึกประสบการณ์วิชาชีพ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>1</w:t>
            </w:r>
            <w:r w:rsidR="009E2847">
              <w:rPr>
                <w:rFonts w:ascii="TH SarabunPSK" w:hAnsi="TH SarabunPSK" w:cs="TH SarabunPSK"/>
              </w:rPr>
              <w:t>19.</w:t>
            </w:r>
            <w:r w:rsidRPr="00931552">
              <w:rPr>
                <w:rFonts w:ascii="TH SarabunPSK" w:hAnsi="TH SarabunPSK" w:cs="TH SarabunPSK"/>
              </w:rPr>
              <w:t>4513801</w:t>
            </w:r>
          </w:p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pStyle w:val="ae"/>
              <w:tabs>
                <w:tab w:val="left" w:pos="-3330"/>
                <w:tab w:val="left" w:pos="-709"/>
                <w:tab w:val="left" w:pos="567"/>
                <w:tab w:val="left" w:pos="1843"/>
                <w:tab w:val="left" w:pos="2977"/>
                <w:tab w:val="left" w:pos="7200"/>
                <w:tab w:val="left" w:pos="7513"/>
                <w:tab w:val="left" w:pos="7830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931552">
              <w:rPr>
                <w:rFonts w:ascii="TH SarabunPSK" w:hAnsi="TH SarabunPSK" w:cs="TH SarabunPSK"/>
                <w:sz w:val="28"/>
                <w:cs/>
              </w:rPr>
              <w:t>การเตรียมฝึกประสบการณ์วิชาชีพ</w:t>
            </w:r>
            <w:r w:rsidRPr="00931552">
              <w:rPr>
                <w:rFonts w:ascii="TH SarabunPSK" w:hAnsi="TH SarabunPSK" w:cs="TH SarabunPSK"/>
                <w:sz w:val="28"/>
              </w:rPr>
              <w:t xml:space="preserve"> </w:t>
            </w:r>
            <w:r w:rsidRPr="00931552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 xml:space="preserve">คหกรรมศาสตร์                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>2</w:t>
            </w:r>
            <w:r w:rsidRPr="00931552">
              <w:rPr>
                <w:rFonts w:ascii="TH SarabunPSK" w:hAnsi="TH SarabunPSK" w:cs="TH SarabunPSK"/>
                <w:cs/>
              </w:rPr>
              <w:t>(0-</w:t>
            </w:r>
            <w:r w:rsidRPr="00931552">
              <w:rPr>
                <w:rFonts w:ascii="TH SarabunPSK" w:hAnsi="TH SarabunPSK" w:cs="TH SarabunPSK"/>
              </w:rPr>
              <w:t>6-3)</w:t>
            </w:r>
          </w:p>
          <w:p w:rsidR="00931552" w:rsidRPr="00931552" w:rsidRDefault="00931552" w:rsidP="00C84F1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931552" w:rsidRDefault="009E2847" w:rsidP="00C84F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27</w:t>
            </w:r>
            <w:r w:rsidR="00931552" w:rsidRPr="00931552">
              <w:rPr>
                <w:rFonts w:ascii="TH SarabunPSK" w:hAnsi="TH SarabunPSK" w:cs="TH SarabunPSK"/>
              </w:rPr>
              <w:t>. 4513801</w:t>
            </w:r>
          </w:p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931552">
              <w:rPr>
                <w:rFonts w:ascii="TH SarabunPSK" w:hAnsi="TH SarabunPSK" w:cs="TH SarabunPSK"/>
                <w:cs/>
              </w:rPr>
              <w:t>การเตรียมฝึกประสบการณ์วิชาชีพสาขาวิชาคหกรรมศาสตร์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>2</w:t>
            </w:r>
            <w:r w:rsidRPr="00931552">
              <w:rPr>
                <w:rFonts w:ascii="TH SarabunPSK" w:hAnsi="TH SarabunPSK" w:cs="TH SarabunPSK"/>
                <w:cs/>
              </w:rPr>
              <w:t>(90)</w:t>
            </w:r>
          </w:p>
          <w:p w:rsidR="00931552" w:rsidRPr="00931552" w:rsidRDefault="00931552" w:rsidP="00C84F1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ปรับปรุงหน่วยชั่วโมงให้เหมาะสมกับการฝึก</w:t>
            </w:r>
          </w:p>
        </w:tc>
      </w:tr>
      <w:tr w:rsidR="00931552" w:rsidRPr="00B42329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>Preparation for Professional Experience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  <w:cs/>
              </w:rPr>
            </w:pPr>
            <w:r w:rsidRPr="00931552">
              <w:rPr>
                <w:rFonts w:ascii="TH SarabunPSK" w:hAnsi="TH SarabunPSK" w:cs="TH SarabunPSK"/>
              </w:rPr>
              <w:t xml:space="preserve">Preparation for Professional Experience in </w:t>
            </w:r>
            <w:r w:rsidRPr="00931552">
              <w:rPr>
                <w:rFonts w:ascii="TH SarabunPSK" w:eastAsia="BrowalliaNew" w:hAnsi="TH SarabunPSK" w:cs="TH SarabunPSK"/>
              </w:rPr>
              <w:t>Home Economics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5D65FB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eastAsia="Times New Roman" w:hAnsi="TH SarabunPSK" w:cs="TH SarabunPSK"/>
              </w:rPr>
              <w:t xml:space="preserve"> </w:t>
            </w:r>
            <w:r w:rsidR="009E2847">
              <w:rPr>
                <w:rFonts w:ascii="TH SarabunPSK" w:eastAsia="Times New Roman" w:hAnsi="TH SarabunPSK" w:cs="TH SarabunPSK"/>
              </w:rPr>
              <w:t>1</w:t>
            </w:r>
            <w:r w:rsidRPr="00931552">
              <w:rPr>
                <w:rFonts w:ascii="TH SarabunPSK" w:eastAsia="Times New Roman" w:hAnsi="TH SarabunPSK" w:cs="TH SarabunPSK"/>
              </w:rPr>
              <w:t>2</w:t>
            </w:r>
            <w:r w:rsidR="009E2847">
              <w:rPr>
                <w:rFonts w:ascii="TH SarabunPSK" w:eastAsia="Times New Roman" w:hAnsi="TH SarabunPSK" w:cs="TH SarabunPSK"/>
              </w:rPr>
              <w:t>0.</w:t>
            </w:r>
            <w:r w:rsidRPr="00931552">
              <w:rPr>
                <w:rFonts w:ascii="TH SarabunPSK" w:hAnsi="TH SarabunPSK" w:cs="TH SarabunPSK"/>
              </w:rPr>
              <w:t>4514801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2847" w:rsidRPr="00931552" w:rsidRDefault="00931552" w:rsidP="009E2847">
            <w:pPr>
              <w:rPr>
                <w:rFonts w:ascii="TH SarabunPSK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การฝึกประสบการณ์วิชาชีพ</w:t>
            </w:r>
            <w:r w:rsidRPr="00931552">
              <w:rPr>
                <w:rFonts w:ascii="TH SarabunPSK" w:hAnsi="TH SarabunPSK" w:cs="TH SarabunPSK"/>
              </w:rPr>
              <w:t xml:space="preserve">           </w:t>
            </w:r>
            <w:r w:rsidR="009E2847" w:rsidRPr="00931552">
              <w:rPr>
                <w:rFonts w:ascii="TH SarabunPSK" w:hAnsi="TH SarabunPSK" w:cs="TH SarabunPSK"/>
                <w:cs/>
              </w:rPr>
              <w:t>คหกรรมศาสตร์</w:t>
            </w:r>
          </w:p>
          <w:p w:rsidR="00931552" w:rsidRPr="00931552" w:rsidRDefault="009E2847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 xml:space="preserve">Field Experience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31552">
              <w:rPr>
                <w:rFonts w:ascii="TH SarabunPSK" w:hAnsi="TH SarabunPSK" w:cs="TH SarabunPSK"/>
              </w:rPr>
              <w:t>3(450)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931552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28</w:t>
            </w:r>
            <w:r w:rsidR="00931552" w:rsidRPr="00931552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931552">
              <w:rPr>
                <w:rFonts w:ascii="TH SarabunPSK" w:hAnsi="TH SarabunPSK" w:cs="TH SarabunPSK"/>
                <w:cs/>
              </w:rPr>
              <w:t>4554101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315" w:rsidRDefault="00931552" w:rsidP="00AE1315">
            <w:pPr>
              <w:rPr>
                <w:rFonts w:ascii="TH SarabunPSK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การฝึกประสบการณ์วิชาชีพสาขาวิชาคหกรรม</w:t>
            </w:r>
            <w:r w:rsidR="00AE1315" w:rsidRPr="00931552">
              <w:rPr>
                <w:rFonts w:ascii="TH SarabunPSK" w:hAnsi="TH SarabunPSK" w:cs="TH SarabunPSK"/>
                <w:cs/>
              </w:rPr>
              <w:t>ศาสตร์</w:t>
            </w:r>
          </w:p>
          <w:p w:rsidR="00931552" w:rsidRPr="00931552" w:rsidRDefault="00AE1315" w:rsidP="00AE1315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 xml:space="preserve">Field Experience in </w:t>
            </w:r>
            <w:r w:rsidRPr="00931552">
              <w:rPr>
                <w:rFonts w:ascii="TH SarabunPSK" w:eastAsia="BrowalliaNew" w:hAnsi="TH SarabunPSK" w:cs="TH SarabunPSK"/>
              </w:rPr>
              <w:t>Home Economics</w:t>
            </w:r>
            <w:r w:rsidR="00931552" w:rsidRPr="00931552">
              <w:rPr>
                <w:rFonts w:ascii="TH SarabunPSK" w:hAnsi="TH SarabunPSK" w:cs="TH SarabunPSK"/>
              </w:rPr>
              <w:t xml:space="preserve">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5(450)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E1315" w:rsidRDefault="00931552" w:rsidP="00C84F18">
            <w:pPr>
              <w:rPr>
                <w:rFonts w:ascii="TH SarabunPSK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ปรับหน่วยกิตให้เหมาะสมกับการการฝึกประสบการณ์วิชาชีพ</w:t>
            </w:r>
            <w:r w:rsidRPr="00931552">
              <w:rPr>
                <w:rFonts w:ascii="TH SarabunPSK" w:hAnsi="TH SarabunPSK" w:cs="TH SarabunPSK"/>
              </w:rPr>
              <w:t xml:space="preserve">  </w:t>
            </w:r>
          </w:p>
          <w:p w:rsidR="00AE1315" w:rsidRDefault="00AE1315" w:rsidP="00C84F18">
            <w:pPr>
              <w:rPr>
                <w:rFonts w:ascii="TH SarabunPSK" w:hAnsi="TH SarabunPSK" w:cs="TH SarabunPSK"/>
              </w:rPr>
            </w:pPr>
          </w:p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 xml:space="preserve">  </w:t>
            </w:r>
          </w:p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931552" w:rsidRPr="006A5833" w:rsidTr="00AE1315">
        <w:trPr>
          <w:trHeight w:val="122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31552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931552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29</w:t>
            </w:r>
            <w:r w:rsidR="00931552" w:rsidRPr="00931552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931552">
              <w:rPr>
                <w:rFonts w:ascii="TH SarabunPSK" w:hAnsi="TH SarabunPSK" w:cs="TH SarabunPSK"/>
              </w:rPr>
              <w:t>4513802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การเตรียมสหกิจศึกษาสาขาวิชา</w:t>
            </w:r>
            <w:r w:rsidRPr="00931552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931552">
              <w:rPr>
                <w:rFonts w:ascii="TH SarabunPSK" w:hAnsi="TH SarabunPSK" w:cs="TH SarabunPSK"/>
                <w:cs/>
              </w:rPr>
              <w:t>คหกรรมศาสตร์</w:t>
            </w:r>
            <w:r w:rsidRPr="00931552">
              <w:rPr>
                <w:rFonts w:ascii="TH SarabunPSK" w:hAnsi="TH SarabunPSK" w:cs="TH SarabunPSK"/>
              </w:rPr>
              <w:t xml:space="preserve">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31552">
              <w:rPr>
                <w:rFonts w:ascii="TH SarabunPSK" w:hAnsi="TH SarabunPSK" w:cs="TH SarabunPSK"/>
              </w:rPr>
              <w:t>1</w:t>
            </w:r>
            <w:r w:rsidRPr="00931552">
              <w:rPr>
                <w:rFonts w:ascii="TH SarabunPSK" w:hAnsi="TH SarabunPSK" w:cs="TH SarabunPSK"/>
                <w:cs/>
              </w:rPr>
              <w:t>(45)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เป็นรายวิชาใหม่</w:t>
            </w:r>
          </w:p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>Preparation for Co-Operative Education</w:t>
            </w:r>
            <w:r w:rsidRPr="00931552">
              <w:rPr>
                <w:rFonts w:ascii="TH SarabunPSK" w:hAnsi="TH SarabunPSK" w:cs="TH SarabunPSK"/>
                <w:cs/>
              </w:rPr>
              <w:t xml:space="preserve"> </w:t>
            </w:r>
            <w:r w:rsidRPr="00931552">
              <w:rPr>
                <w:rFonts w:ascii="TH SarabunPSK" w:hAnsi="TH SarabunPSK" w:cs="TH SarabunPSK"/>
              </w:rPr>
              <w:t xml:space="preserve">in </w:t>
            </w:r>
            <w:r w:rsidRPr="00931552">
              <w:rPr>
                <w:rFonts w:ascii="TH SarabunPSK" w:eastAsia="BrowalliaNew" w:hAnsi="TH SarabunPSK" w:cs="TH SarabunPSK"/>
              </w:rPr>
              <w:t>Home Economics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31552" w:rsidRPr="00931552" w:rsidRDefault="009E2847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30</w:t>
            </w:r>
            <w:r w:rsidR="00931552" w:rsidRPr="00931552">
              <w:rPr>
                <w:rFonts w:ascii="TH SarabunPSK" w:eastAsia="Times New Roman" w:hAnsi="TH SarabunPSK" w:cs="TH SarabunPSK"/>
              </w:rPr>
              <w:t xml:space="preserve">. </w:t>
            </w:r>
            <w:r w:rsidR="00931552" w:rsidRPr="00931552">
              <w:rPr>
                <w:rFonts w:ascii="TH SarabunPSK" w:hAnsi="TH SarabunPSK" w:cs="TH SarabunPSK"/>
              </w:rPr>
              <w:t>4514802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สหกิจศึกษาสาขาวิชาคหกรรมศาสตร์</w:t>
            </w:r>
            <w:r w:rsidRPr="00931552">
              <w:rPr>
                <w:rFonts w:ascii="TH SarabunPSK" w:hAnsi="TH SarabunPSK" w:cs="TH SarabunPSK"/>
              </w:rPr>
              <w:t xml:space="preserve">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6(640)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  <w:cs/>
              </w:rPr>
              <w:t>เป็นรายวิชาใหม่</w:t>
            </w:r>
          </w:p>
        </w:tc>
      </w:tr>
      <w:tr w:rsidR="00931552" w:rsidRPr="006A5833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31552" w:rsidRPr="00931552" w:rsidRDefault="00931552" w:rsidP="00C84F18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</w:rPr>
            </w:pPr>
            <w:r w:rsidRPr="00931552">
              <w:rPr>
                <w:rFonts w:ascii="TH SarabunPSK" w:hAnsi="TH SarabunPSK" w:cs="TH SarabunPSK"/>
              </w:rPr>
              <w:t xml:space="preserve">Co-Operative  Education in </w:t>
            </w:r>
            <w:r w:rsidRPr="00931552">
              <w:rPr>
                <w:rFonts w:ascii="TH SarabunPSK" w:eastAsia="BrowalliaNew" w:hAnsi="TH SarabunPSK" w:cs="TH SarabunPSK"/>
              </w:rPr>
              <w:t>Home Economics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1552" w:rsidRPr="00931552" w:rsidRDefault="00931552" w:rsidP="00C84F18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52" w:rsidRPr="00931552" w:rsidRDefault="00931552" w:rsidP="00C84F1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1552" w:rsidRDefault="0093155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9E456F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2697" w:rsidRDefault="00931552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D8269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82697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82697" w:rsidRPr="00D82697" w:rsidRDefault="00D82697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82697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2D6DF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2D6DFE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2D6DF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2D6DFE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82697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2697" w:rsidRPr="00B42329" w:rsidRDefault="00D82697" w:rsidP="009E45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</w:t>
            </w:r>
            <w:r w:rsidR="009E456F"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8D45EB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402110</w:t>
            </w:r>
            <w:r w:rsidRPr="00BE354A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เคมีทั่วไป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4021102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เคมีพื้นฐาน </w:t>
            </w:r>
            <w:r w:rsidRPr="00EA4C42">
              <w:rPr>
                <w:rFonts w:ascii="TH SarabunPSK" w:hAnsi="TH SarabunPSK" w:cs="TH SarabunPSK"/>
              </w:rPr>
              <w:t xml:space="preserve">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Default="008D45EB" w:rsidP="008D45E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เปลี่ยน</w:t>
            </w:r>
            <w:r w:rsidRPr="00EA4C42">
              <w:rPr>
                <w:rFonts w:ascii="TH SarabunPSK" w:hAnsi="TH SarabunPSK" w:cs="TH SarabunPSK"/>
                <w:cs/>
              </w:rPr>
              <w:t>รายวิชาให้สอดคล้องกับความต้องการในศาสตร์ทาง</w:t>
            </w: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EA4C42">
              <w:rPr>
                <w:rFonts w:ascii="TH SarabunPSK" w:hAnsi="TH SarabunPSK" w:cs="TH SarabunPSK"/>
                <w:cs/>
              </w:rPr>
              <w:t>คหกรรมศาสตร์</w:t>
            </w: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P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D45EB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General Chemistry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</w:rPr>
            </w:pPr>
            <w:r w:rsidRPr="00295FA8">
              <w:rPr>
                <w:rFonts w:ascii="TH SarabunPSK" w:hAnsi="TH SarabunPSK" w:cs="TH SarabunPSK"/>
              </w:rPr>
              <w:t xml:space="preserve">Fundamental Chemistry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Pr="00B42329" w:rsidRDefault="008D45EB" w:rsidP="008D45E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D45EB" w:rsidRPr="005D65FB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45EB" w:rsidRPr="00BC7C6D" w:rsidRDefault="008D45EB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45EB" w:rsidRPr="006A33B6" w:rsidRDefault="008D45EB" w:rsidP="006A33B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A33B6">
              <w:rPr>
                <w:rFonts w:ascii="TH SarabunPSK" w:hAnsi="TH SarabunPSK" w:cs="TH SarabunPSK"/>
                <w:cs/>
              </w:rPr>
              <w:t>โครงสร้างอะตอม  พันธะเคมี  ปริมาณสารสัมพันธ์  ของแข็ง  ของเหลว  แก๊ส  สมดุลเคมี  ตารางธาตุ  กรด  เกลือ  สมดุลเคมี  ไฟฟ้าเคมี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5EB" w:rsidRPr="00BC7C6D" w:rsidRDefault="008D45EB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45EB" w:rsidRPr="00BC7C6D" w:rsidRDefault="008D45EB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45EB" w:rsidRPr="006A33B6" w:rsidRDefault="008D45EB" w:rsidP="006A33B6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6A33B6">
              <w:rPr>
                <w:rFonts w:ascii="TH SarabunPSK" w:hAnsi="TH SarabunPSK" w:cs="TH SarabunPSK" w:hint="cs"/>
                <w:cs/>
              </w:rPr>
              <w:t>สารและสสาร โครงสร้างอะตอม ตารางธาตุ การสกัดและการตกผลึก การแยกสารด้วยวิธีโครมาโตกราฟี การจำแนกประเภทสารเคมี อันตรายและวิธีป้องกันภัยที่เกิดขึ้นจากสารเคมี ความรู้เบื้องต้นเกี่ยวกับกรดและด่าง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5EB" w:rsidRPr="00BC7C6D" w:rsidRDefault="008D45EB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45EB" w:rsidRPr="005D65F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D45EB" w:rsidRPr="005D65FB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4031107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ชีววิทยาพื้นฐาน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</w:t>
            </w:r>
            <w:r w:rsidRPr="00BE354A">
              <w:rPr>
                <w:rFonts w:ascii="TH SarabunPSK" w:hAnsi="TH SarabunPSK" w:cs="TH SarabunPSK"/>
                <w:cs/>
              </w:rPr>
              <w:t>2-3-6</w:t>
            </w:r>
            <w:r w:rsidRPr="00BE354A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4032102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วิทยาศาสตร์ชีวภาพ  </w:t>
            </w:r>
            <w:r w:rsidRPr="00EA4C42">
              <w:rPr>
                <w:rFonts w:ascii="TH SarabunPSK" w:hAnsi="TH SarabunPSK" w:cs="TH SarabunPSK"/>
              </w:rPr>
              <w:t xml:space="preserve">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3</w:t>
            </w:r>
            <w:r w:rsidRPr="00EA4C42">
              <w:rPr>
                <w:rFonts w:ascii="TH SarabunPSK" w:hAnsi="TH SarabunPSK" w:cs="TH SarabunPSK"/>
              </w:rPr>
              <w:t>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Default="008D45EB" w:rsidP="008D45E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เปลี่ยน</w:t>
            </w:r>
            <w:r w:rsidRPr="00EA4C42">
              <w:rPr>
                <w:rFonts w:ascii="TH SarabunPSK" w:hAnsi="TH SarabunPSK" w:cs="TH SarabunPSK"/>
                <w:cs/>
              </w:rPr>
              <w:t>รายวิชาให้สอดคล้องกับความต้องการในศาสตร์ทาง</w:t>
            </w: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EA4C42">
              <w:rPr>
                <w:rFonts w:ascii="TH SarabunPSK" w:hAnsi="TH SarabunPSK" w:cs="TH SarabunPSK"/>
                <w:cs/>
              </w:rPr>
              <w:t>คหกรรมศาสตร์</w:t>
            </w: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  <w:p w:rsidR="008D45EB" w:rsidRPr="005D65FB" w:rsidRDefault="008D45EB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D45EB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Fundamental Biology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D45EB" w:rsidRPr="00BC7C6D" w:rsidRDefault="008D45EB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Style w:val="st1"/>
                <w:rFonts w:ascii="TH SarabunPSK" w:hAnsi="TH SarabunPSK" w:cs="TH SarabunPSK"/>
              </w:rPr>
              <w:t>Biological science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Pr="006A5833" w:rsidRDefault="008D45EB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D45EB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D45EB" w:rsidRPr="004E54A4" w:rsidRDefault="008D45EB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45EB" w:rsidRDefault="008D45EB" w:rsidP="006A33B6">
            <w:pPr>
              <w:tabs>
                <w:tab w:val="left" w:pos="1134"/>
                <w:tab w:val="left" w:pos="1701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สารประกอบเคมีในสิ่งมีชีวิต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A33B6">
              <w:rPr>
                <w:rFonts w:ascii="TH SarabunPSK" w:hAnsi="TH SarabunPSK" w:cs="TH SarabunPSK"/>
                <w:cs/>
              </w:rPr>
              <w:t>เซลล์ เนื้อเยื่อ การสืบพันธุ์ การเจริญเติบโต ระบบต่างๆ ของสิ่งมีชีวิต การจำแนกสิ่งมีชีวิต กำเนิดชีวิต วิวัฒนาการ พันธุกรรม สิ่งมีชีวิตและสภาวะแวดล้อม  การอนุรักษ์สิ่งแวดล้อม</w:t>
            </w:r>
          </w:p>
          <w:p w:rsidR="008D45EB" w:rsidRPr="006A33B6" w:rsidRDefault="008D45EB" w:rsidP="006A33B6">
            <w:pPr>
              <w:tabs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</w:rPr>
            </w:pPr>
          </w:p>
          <w:p w:rsidR="008D45EB" w:rsidRDefault="008D45EB" w:rsidP="0078659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78659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78659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Pr="006A5833" w:rsidRDefault="008D45EB" w:rsidP="00786591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45EB" w:rsidRPr="004E54A4" w:rsidRDefault="008D45EB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D45EB" w:rsidRPr="004E54A4" w:rsidRDefault="008D45EB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45EB" w:rsidRDefault="008D45EB" w:rsidP="006A33B6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A33B6">
              <w:rPr>
                <w:rStyle w:val="st1"/>
                <w:rFonts w:ascii="TH SarabunPSK" w:hAnsi="TH SarabunPSK" w:cs="TH SarabunPSK" w:hint="cs"/>
                <w:cs/>
              </w:rPr>
              <w:t>หลักชีววิทยาพื้นฐาน สารประกอบเคมีในสิ่งมีชีวิต เซลล์ เนื้อเยื่อ การสืบพันธุ์ การเจริญเติบโต ระบบต่างๆของสิ่งมีชีวิต ความรู้พื้นฐานทางจุลชีววิทยา สัณฐานวิทยา โครงสร้าง การจัดจำแนก การเพาะเลี้ยง ปัจจัยที่มีผลต่อการเจริญเติบโต เมแทบอลิซึม วิธีการควบคุมจุลินทรีย์ ความสัมพันธ์ของจุลินทรีย์มนอาหาร สิ่งแวดล้อม และปฏิบัติการที่เกี่ยวข้อง</w:t>
            </w:r>
          </w:p>
          <w:p w:rsidR="008D45EB" w:rsidRPr="006A33B6" w:rsidRDefault="008D45EB" w:rsidP="00786591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45EB" w:rsidRPr="004E54A4" w:rsidRDefault="008D45EB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45EB" w:rsidRPr="006A5833" w:rsidRDefault="008D45EB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9E456F" w:rsidRDefault="006C54B6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A86A63" w:rsidRDefault="00A86A63" w:rsidP="00A86A63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6A33B6" w:rsidRPr="006A5833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6A33B6" w:rsidRPr="006A5833" w:rsidRDefault="006A33B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6A33B6" w:rsidRPr="006A5833" w:rsidRDefault="006A33B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6A33B6" w:rsidRPr="006A5833" w:rsidRDefault="006A33B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6A33B6" w:rsidRPr="00B4232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3B6" w:rsidRPr="00B42329" w:rsidRDefault="006A33B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AE131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าบังคับ</w:t>
            </w:r>
          </w:p>
        </w:tc>
      </w:tr>
      <w:tr w:rsidR="00C84F18" w:rsidRPr="00B42329" w:rsidTr="00C84F18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4F18" w:rsidRPr="00111AC7" w:rsidRDefault="00C84F18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eastAsia="Times New Roman" w:hAnsi="TH SarabunPSK" w:cs="TH SarabunPSK"/>
              </w:rPr>
              <w:t xml:space="preserve">3. </w:t>
            </w:r>
            <w:r w:rsidRPr="00111AC7">
              <w:rPr>
                <w:rFonts w:ascii="TH SarabunPSK" w:hAnsi="TH SarabunPSK" w:cs="TH SarabunPSK"/>
                <w:cs/>
              </w:rPr>
              <w:t>35</w:t>
            </w:r>
            <w:r w:rsidRPr="00111AC7">
              <w:rPr>
                <w:rFonts w:ascii="TH SarabunPSK" w:hAnsi="TH SarabunPSK" w:cs="TH SarabunPSK"/>
              </w:rPr>
              <w:t>64212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4F18" w:rsidRPr="00111AC7" w:rsidRDefault="00C84F18" w:rsidP="004F1E26">
            <w:pPr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/>
                <w:cs/>
              </w:rPr>
              <w:t>การจัดการธุรกิจคหกรรมศาสตร์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4F18" w:rsidRPr="00111AC7" w:rsidRDefault="00C84F18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4F18" w:rsidRPr="00111AC7" w:rsidRDefault="00C84F18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eastAsia="Times New Roman" w:hAnsi="TH SarabunPSK" w:cs="TH SarabunPSK"/>
              </w:rPr>
              <w:t xml:space="preserve">3. </w:t>
            </w:r>
            <w:r w:rsidRPr="00111AC7">
              <w:rPr>
                <w:rFonts w:ascii="TH SarabunPSK" w:hAnsi="TH SarabunPSK" w:cs="TH SarabunPSK"/>
              </w:rPr>
              <w:t>4503301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4F18" w:rsidRPr="00111AC7" w:rsidRDefault="00C84F18" w:rsidP="004F1E26">
            <w:pPr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/>
                <w:cs/>
              </w:rPr>
              <w:t>การบริหารธุรกิจคหกรรมศาสตร์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4F18" w:rsidRPr="00111AC7" w:rsidRDefault="00C84F18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84F18" w:rsidRPr="00111AC7" w:rsidRDefault="00AE1315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ปรับรหัสวิชา และ</w:t>
            </w:r>
            <w:r w:rsidR="00C84F18" w:rsidRPr="00111AC7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111AC7" w:rsidRDefault="00E62D9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C84F18" w:rsidRPr="00111AC7" w:rsidRDefault="00C84F18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84F18" w:rsidRPr="00B42329" w:rsidTr="00C84F18">
        <w:trPr>
          <w:trHeight w:val="64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4F18" w:rsidRPr="00111AC7" w:rsidRDefault="00C84F18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C84F18" w:rsidRPr="00111AC7" w:rsidRDefault="00C84F18" w:rsidP="004F1E26">
            <w:pPr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/>
              </w:rPr>
              <w:t>Home Economics in Business</w:t>
            </w:r>
            <w:r w:rsidRPr="00111AC7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111AC7">
              <w:rPr>
                <w:rFonts w:ascii="TH SarabunPSK" w:hAnsi="TH SarabunPSK" w:cs="TH SarabunPSK"/>
              </w:rPr>
              <w:t>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4F18" w:rsidRPr="00111AC7" w:rsidRDefault="00C84F18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4F18" w:rsidRPr="00111AC7" w:rsidRDefault="00C84F18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C84F18" w:rsidRPr="00111AC7" w:rsidRDefault="00C84F18" w:rsidP="004F1E26">
            <w:pPr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/>
              </w:rPr>
              <w:t>Home Economics in Business</w:t>
            </w:r>
            <w:r w:rsidRPr="00111AC7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111AC7">
              <w:rPr>
                <w:rFonts w:ascii="TH SarabunPSK" w:hAnsi="TH SarabunPSK" w:cs="TH SarabunPSK"/>
              </w:rPr>
              <w:t>Management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4F18" w:rsidRPr="00111AC7" w:rsidRDefault="00C84F18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84F18" w:rsidRPr="00111AC7" w:rsidRDefault="00C84F18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84F18" w:rsidRPr="005D65FB" w:rsidTr="00C84F18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84F18" w:rsidRPr="00BC7C6D" w:rsidRDefault="00C84F18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D9B" w:rsidRPr="00E62D9B" w:rsidRDefault="00E62D9B" w:rsidP="00E62D9B">
            <w:pPr>
              <w:tabs>
                <w:tab w:val="left" w:pos="1134"/>
                <w:tab w:val="left" w:pos="7513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E62D9B">
              <w:rPr>
                <w:rFonts w:ascii="TH SarabunPSK" w:hAnsi="TH SarabunPSK" w:cs="TH SarabunPSK"/>
                <w:cs/>
              </w:rPr>
              <w:t>ลักษณะของธุรกิจทางคหกรรมศาสตร์ประเภทต่างๆ ระบบวิสาหกิจชุมชน ธุรกิจขนาดย่อม  การบริหารงาน  การประชาสัมพันธ์  การเงินและการลงทุน การปฏิบัติงาน  โครงสร้างและองค์ประกอบของตลาด  บทบาทของธุร</w:t>
            </w:r>
            <w:r>
              <w:rPr>
                <w:rFonts w:ascii="TH SarabunPSK" w:hAnsi="TH SarabunPSK" w:cs="TH SarabunPSK"/>
                <w:cs/>
              </w:rPr>
              <w:t>กิจทา</w:t>
            </w:r>
            <w:r>
              <w:rPr>
                <w:rFonts w:ascii="TH SarabunPSK" w:hAnsi="TH SarabunPSK" w:cs="TH SarabunPSK" w:hint="cs"/>
                <w:cs/>
              </w:rPr>
              <w:t>ง</w:t>
            </w:r>
            <w:r w:rsidRPr="00E62D9B">
              <w:rPr>
                <w:rFonts w:ascii="TH SarabunPSK" w:hAnsi="TH SarabunPSK" w:cs="TH SarabunPSK"/>
                <w:cs/>
              </w:rPr>
              <w:t>คหกรรมศาสตร์ในประเทศไทย  ศึกษาดูงานที่เกี่ยวข้อง</w:t>
            </w:r>
          </w:p>
          <w:p w:rsidR="00C84F18" w:rsidRPr="00BC7C6D" w:rsidRDefault="00C84F18" w:rsidP="009A131A">
            <w:pPr>
              <w:tabs>
                <w:tab w:val="left" w:pos="1134"/>
                <w:tab w:val="left" w:pos="7513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F18" w:rsidRPr="00BC7C6D" w:rsidRDefault="00C84F18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84F18" w:rsidRPr="00BC7C6D" w:rsidRDefault="00C84F18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4F18" w:rsidRPr="00111AC7" w:rsidRDefault="00E62D9B" w:rsidP="00111AC7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111AC7">
              <w:rPr>
                <w:rFonts w:ascii="TH SarabunPSK" w:hAnsi="TH SarabunPSK" w:cs="TH SarabunPSK" w:hint="cs"/>
                <w:cs/>
              </w:rPr>
              <w:t xml:space="preserve">ลักษณะของธุรกิจทางคหกรรมศาสตร์ ระบบวิสาหกิจชุมชน ธุรกิจขนาดย่อม การบริหารงาน การประชาสัมพันธ์ การเงินและการลงทุน โครงสร้างและองค์ประกอบของตลาด บทบาทของธุรกิจทางคหกรรมศาสตร์ในประเทศไทย </w:t>
            </w:r>
            <w:r w:rsidR="00111AC7" w:rsidRPr="00111AC7">
              <w:rPr>
                <w:rFonts w:ascii="TH SarabunPSK" w:hAnsi="TH SarabunPSK" w:cs="TH SarabunPSK" w:hint="cs"/>
                <w:cs/>
              </w:rPr>
              <w:t>การ</w:t>
            </w:r>
            <w:r w:rsidR="00111AC7">
              <w:rPr>
                <w:rFonts w:ascii="TH SarabunPSK" w:hAnsi="TH SarabunPSK" w:cs="TH SarabunPSK" w:hint="cs"/>
                <w:cs/>
              </w:rPr>
              <w:t>ฝึก</w:t>
            </w:r>
            <w:r w:rsidR="00111AC7" w:rsidRPr="00111AC7">
              <w:rPr>
                <w:rFonts w:ascii="TH SarabunPSK" w:hAnsi="TH SarabunPSK" w:cs="TH SarabunPSK" w:hint="cs"/>
                <w:cs/>
              </w:rPr>
              <w:t>ปฏิบัติ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F18" w:rsidRPr="00BC7C6D" w:rsidRDefault="00C84F18" w:rsidP="009A131A">
            <w:pPr>
              <w:ind w:left="-163" w:right="-110" w:firstLine="42"/>
              <w:jc w:val="both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4F18" w:rsidRPr="005D65FB" w:rsidRDefault="00C84F18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7CB8" w:rsidRDefault="003D7CB8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E62D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E62D9B" w:rsidRDefault="00E62D9B" w:rsidP="00E62D9B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E62D9B" w:rsidRPr="006A5833" w:rsidTr="00E62D9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E62D9B" w:rsidRPr="006A5833" w:rsidRDefault="00E62D9B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E62D9B" w:rsidRPr="006A5833" w:rsidRDefault="00E62D9B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E62D9B" w:rsidRPr="006A5833" w:rsidRDefault="00E62D9B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E62D9B" w:rsidRPr="00B42329" w:rsidTr="00E62D9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D9B" w:rsidRPr="00B42329" w:rsidRDefault="00E62D9B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665F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E62D9B" w:rsidRPr="005D65FB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62D9B" w:rsidRPr="00BC7C6D" w:rsidRDefault="00E62D9B" w:rsidP="00E62D9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402250</w:t>
            </w:r>
            <w:r w:rsidRPr="00BE354A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2D9B" w:rsidRPr="00BC7C6D" w:rsidRDefault="00E62D9B" w:rsidP="00E62D9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ชีวเคมี 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62D9B" w:rsidRPr="00BC7C6D" w:rsidRDefault="00E62D9B" w:rsidP="00E62D9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62D9B" w:rsidRPr="00BC7C6D" w:rsidRDefault="00E62D9B" w:rsidP="00E62D9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eastAsia="Angsana New" w:hAnsi="TH SarabunPSK" w:cs="TH SarabunPSK"/>
              </w:rPr>
              <w:t>4511205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2D9B" w:rsidRPr="00BC7C6D" w:rsidRDefault="00E62D9B" w:rsidP="00E62D9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ชีวเคมี</w:t>
            </w:r>
            <w:r w:rsidRPr="00EA4C42">
              <w:rPr>
                <w:rFonts w:ascii="TH SarabunPSK" w:hAnsi="TH SarabunPSK" w:cs="TH SarabunPSK"/>
                <w:cs/>
              </w:rPr>
              <w:t xml:space="preserve">ทางอาหาร  </w:t>
            </w:r>
            <w:r w:rsidRPr="00EA4C42">
              <w:rPr>
                <w:rFonts w:ascii="TH SarabunPSK" w:hAnsi="TH SarabunPSK" w:cs="TH SarabunPSK"/>
              </w:rPr>
              <w:t xml:space="preserve">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62D9B" w:rsidRPr="00BC7C6D" w:rsidRDefault="00E62D9B" w:rsidP="00E62D9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62D9B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เปลี่ยน</w:t>
            </w:r>
            <w:r w:rsidRPr="00EA4C42">
              <w:rPr>
                <w:rFonts w:ascii="TH SarabunPSK" w:hAnsi="TH SarabunPSK" w:cs="TH SarabunPSK"/>
                <w:cs/>
              </w:rPr>
              <w:t>รายวิชาให้สอดคล้องกับความต้องการในศาสตร์ทาง</w:t>
            </w: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EA4C42">
              <w:rPr>
                <w:rFonts w:ascii="TH SarabunPSK" w:hAnsi="TH SarabunPSK" w:cs="TH SarabunPSK"/>
                <w:cs/>
              </w:rPr>
              <w:t>คหกรรมศาสตร์</w:t>
            </w: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  <w:p w:rsidR="00E62D9B" w:rsidRPr="005D65FB" w:rsidRDefault="00E62D9B" w:rsidP="00E62D9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62D9B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2D9B" w:rsidRPr="00BC7C6D" w:rsidRDefault="00E62D9B" w:rsidP="00E62D9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62D9B" w:rsidRPr="00BC7C6D" w:rsidRDefault="00E62D9B" w:rsidP="00E62D9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Biochemistry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2D9B" w:rsidRPr="00BC7C6D" w:rsidRDefault="00E62D9B" w:rsidP="00E62D9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2D9B" w:rsidRPr="00BC7C6D" w:rsidRDefault="00E62D9B" w:rsidP="00E62D9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E62D9B" w:rsidRPr="00BC7C6D" w:rsidRDefault="00E62D9B" w:rsidP="00E62D9B">
            <w:pPr>
              <w:rPr>
                <w:rFonts w:ascii="TH SarabunPSK" w:eastAsia="Times New Roman" w:hAnsi="TH SarabunPSK" w:cs="TH SarabunPSK"/>
              </w:rPr>
            </w:pPr>
            <w:r w:rsidRPr="002D5BF6">
              <w:rPr>
                <w:rFonts w:ascii="TH SarabunPSK" w:hAnsi="TH SarabunPSK" w:cs="TH SarabunPSK"/>
              </w:rPr>
              <w:t>Food Biochemistry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2D9B" w:rsidRPr="00BC7C6D" w:rsidRDefault="00E62D9B" w:rsidP="00E62D9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62D9B" w:rsidRPr="006A5833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62D9B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62D9B" w:rsidRPr="004E54A4" w:rsidRDefault="00E62D9B" w:rsidP="00E62D9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2D9B" w:rsidRPr="009A131A" w:rsidRDefault="00E62D9B" w:rsidP="00E62D9B">
            <w:pPr>
              <w:pStyle w:val="22"/>
              <w:tabs>
                <w:tab w:val="left" w:pos="1134"/>
                <w:tab w:val="left" w:pos="7513"/>
              </w:tabs>
              <w:ind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A131A">
              <w:rPr>
                <w:rFonts w:ascii="TH SarabunPSK" w:hAnsi="TH SarabunPSK" w:cs="TH SarabunPSK"/>
                <w:sz w:val="28"/>
                <w:szCs w:val="28"/>
                <w:cs/>
              </w:rPr>
              <w:t>ความสำคัญของบัฟเฟอร์ใสิ่งมีชีวิต เทคนิคการทำชีวโมเลกุลให้บริสุทธิ์โดยวิธีต่าง ๆ  เช่น  การตกตะกอน   การกรอง  โครมาโทกราฟี   การเคลื่อนย้ายสู่ขั้วไฟฟ้า</w:t>
            </w:r>
            <w:r w:rsidRPr="009A131A">
              <w:rPr>
                <w:rFonts w:ascii="TH SarabunPSK" w:hAnsi="TH SarabunPSK" w:cs="TH SarabunPSK"/>
                <w:sz w:val="28"/>
                <w:szCs w:val="28"/>
              </w:rPr>
              <w:t xml:space="preserve">(Electrophoresis) </w:t>
            </w:r>
            <w:r w:rsidRPr="009A131A">
              <w:rPr>
                <w:rFonts w:ascii="TH SarabunPSK" w:hAnsi="TH SarabunPSK" w:cs="TH SarabunPSK"/>
                <w:sz w:val="28"/>
                <w:szCs w:val="28"/>
                <w:cs/>
              </w:rPr>
              <w:t>การหมุนเหวี่ยง</w:t>
            </w:r>
            <w:r w:rsidRPr="009A131A">
              <w:rPr>
                <w:rFonts w:ascii="TH SarabunPSK" w:hAnsi="TH SarabunPSK" w:cs="TH SarabunPSK"/>
                <w:sz w:val="28"/>
                <w:szCs w:val="28"/>
              </w:rPr>
              <w:t xml:space="preserve">(Centrification) </w:t>
            </w:r>
            <w:r w:rsidRPr="009A131A">
              <w:rPr>
                <w:rFonts w:ascii="TH SarabunPSK" w:hAnsi="TH SarabunPSK" w:cs="TH SarabunPSK"/>
                <w:sz w:val="28"/>
                <w:szCs w:val="28"/>
                <w:cs/>
              </w:rPr>
              <w:t>ศึกษาองค์ประกอบของเซลล์โครงสร้าง สมบัติทางเคมี  หน้าที่ทางชีวภาพของโปรตีนเอนไซม์  คาร์โบไฮเดรต  ลิพิด  กรดนิวคลีอิก  ฮอร์โมน วิตามิน เกลือแร่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2D9B" w:rsidRPr="004E54A4" w:rsidRDefault="00E62D9B" w:rsidP="00E62D9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62D9B" w:rsidRPr="004E54A4" w:rsidRDefault="00E62D9B" w:rsidP="00E62D9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2D9B" w:rsidRDefault="004665F7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4665F7">
              <w:rPr>
                <w:rFonts w:ascii="TH SarabunPSK" w:hAnsi="TH SarabunPSK" w:cs="TH SarabunPSK" w:hint="cs"/>
                <w:cs/>
              </w:rPr>
              <w:t>เ</w:t>
            </w:r>
            <w:r w:rsidRPr="004665F7">
              <w:rPr>
                <w:rFonts w:ascii="TH SarabunPSK" w:hAnsi="TH SarabunPSK" w:cs="TH SarabunPSK"/>
                <w:cs/>
              </w:rPr>
              <w:t>ม</w:t>
            </w:r>
            <w:r w:rsidRPr="004665F7">
              <w:rPr>
                <w:rFonts w:ascii="TH SarabunPSK" w:hAnsi="TH SarabunPSK" w:cs="TH SarabunPSK" w:hint="cs"/>
                <w:cs/>
              </w:rPr>
              <w:t>แ</w:t>
            </w:r>
            <w:r w:rsidRPr="004665F7">
              <w:rPr>
                <w:rFonts w:ascii="TH SarabunPSK" w:hAnsi="TH SarabunPSK" w:cs="TH SarabunPSK"/>
                <w:cs/>
              </w:rPr>
              <w:t>ทบอลิซึมของโปรตีน  เอนไซม์  คาร์โบไฮเดรต  ลิพิด  กรดนิวคลีอิก  ฮอร์โมน วิตามิน เกลือแร่</w:t>
            </w:r>
            <w:r w:rsidRPr="004665F7">
              <w:rPr>
                <w:rFonts w:ascii="TH SarabunPSK" w:hAnsi="TH SarabunPSK" w:cs="TH SarabunPSK"/>
              </w:rPr>
              <w:t xml:space="preserve"> </w:t>
            </w:r>
            <w:r w:rsidRPr="004665F7">
              <w:rPr>
                <w:rFonts w:ascii="TH SarabunPSK" w:hAnsi="TH SarabunPSK" w:cs="TH SarabunPSK"/>
                <w:cs/>
              </w:rPr>
              <w:t>พีเอสและบัฟเฟอร์</w:t>
            </w:r>
          </w:p>
          <w:p w:rsidR="004665F7" w:rsidRPr="004665F7" w:rsidRDefault="004665F7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E62D9B" w:rsidRPr="009A131A" w:rsidRDefault="00E62D9B" w:rsidP="00E62D9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62D9B" w:rsidRPr="004E54A4" w:rsidRDefault="00E62D9B" w:rsidP="00E62D9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D9B" w:rsidRPr="006A5833" w:rsidRDefault="00E62D9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3D7CB8" w:rsidRPr="00E62D9B" w:rsidRDefault="003D7CB8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2D9B" w:rsidRDefault="00E62D9B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3D7CB8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3D7CB8" w:rsidRPr="006A5833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3D7CB8" w:rsidRPr="006A5833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3D7CB8" w:rsidRPr="006A5833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3D7CB8" w:rsidRPr="00B42329" w:rsidTr="006A4B43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7CB8" w:rsidRPr="00B42329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665F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6A4B43" w:rsidRPr="00B42329" w:rsidTr="004F1E26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4501101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คหกรรมศาสตร์เบื้องต้น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A4B43" w:rsidRPr="00D82697" w:rsidRDefault="006A4B43" w:rsidP="004F1E26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3</w:t>
            </w:r>
            <w:r w:rsidRPr="00BE354A">
              <w:rPr>
                <w:rFonts w:ascii="TH SarabunPSK" w:hAnsi="TH SarabunPSK" w:cs="TH SarabunPSK"/>
              </w:rPr>
              <w:t>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4501103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งานส่งเสริมทางคหกรรมศาสตร์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A4B43" w:rsidRPr="00D82697" w:rsidRDefault="006A4B43" w:rsidP="004F1E26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9AA" w:rsidRDefault="00AE1315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ปรับชื่อและ</w:t>
            </w:r>
            <w:r w:rsidR="007A69AA"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6A4B43" w:rsidRDefault="006A4B43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Pr="00B42329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A4B43" w:rsidRPr="00B42329" w:rsidTr="006A4B43">
        <w:trPr>
          <w:trHeight w:val="359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4B43" w:rsidRDefault="006A4B43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Introduction to Home Economics</w:t>
            </w:r>
          </w:p>
          <w:p w:rsidR="006A4B43" w:rsidRDefault="004665F7" w:rsidP="006A4B43">
            <w:pPr>
              <w:pStyle w:val="aff0"/>
              <w:tabs>
                <w:tab w:val="left" w:pos="1134"/>
                <w:tab w:val="left" w:pos="7513"/>
              </w:tabs>
              <w:ind w:right="19"/>
              <w:jc w:val="thaiDistribute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  <w:cs/>
              </w:rPr>
              <w:t xml:space="preserve">ประวัติ ความหมาย 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และขอบข่ายวิชา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คหกรรมศาสตร์</w:t>
            </w:r>
            <w:r>
              <w:rPr>
                <w:rFonts w:ascii="TH SarabunPSK" w:hAnsi="TH SarabunPSK" w:cs="TH SarabunPSK"/>
                <w:color w:val="auto"/>
                <w:cs/>
              </w:rPr>
              <w:t xml:space="preserve"> บทบาทของ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นัก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    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คหกรรมศาสตร์</w:t>
            </w:r>
            <w:r>
              <w:rPr>
                <w:rFonts w:ascii="TH SarabunPSK" w:hAnsi="TH SarabunPSK" w:cs="TH SarabunPSK"/>
                <w:color w:val="auto"/>
              </w:rPr>
              <w:t xml:space="preserve"> 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ความสำคัญของ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  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คหกรรมศาสตร์ต่อเศรษฐก</w:t>
            </w:r>
            <w:r>
              <w:rPr>
                <w:rFonts w:ascii="TH SarabunPSK" w:hAnsi="TH SarabunPSK" w:cs="TH SarabunPSK"/>
                <w:color w:val="auto"/>
                <w:cs/>
              </w:rPr>
              <w:t xml:space="preserve">ิจส่วนบุคคลส่วนรวมและสังคม 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คหกรรมศาสตร์กับเศ</w:t>
            </w:r>
            <w:r>
              <w:rPr>
                <w:rFonts w:ascii="TH SarabunPSK" w:hAnsi="TH SarabunPSK" w:cs="TH SarabunPSK"/>
                <w:color w:val="auto"/>
                <w:cs/>
              </w:rPr>
              <w:t xml:space="preserve">รษฐกิจพอเพียง </w:t>
            </w:r>
            <w:r w:rsidR="006A4B43">
              <w:rPr>
                <w:rFonts w:ascii="TH SarabunPSK" w:hAnsi="TH SarabunPSK" w:cs="TH SarabunPSK"/>
                <w:color w:val="auto"/>
                <w:cs/>
              </w:rPr>
              <w:t>การอยู่อย่างไทย</w:t>
            </w:r>
            <w:r w:rsidR="006A4B43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="006A4B43" w:rsidRPr="006A4B43">
              <w:rPr>
                <w:rFonts w:ascii="TH SarabunPSK" w:hAnsi="TH SarabunPSK" w:cs="TH SarabunPSK"/>
                <w:color w:val="auto"/>
                <w:cs/>
              </w:rPr>
              <w:t>คหกรรมศาสตร์ในชีวิตประจำวัน   การปลูกฝังค่านิยมการใช้สินค้าไทย  การประกอบอาชีพในสายงานคหกรรมศาสตร์</w:t>
            </w:r>
          </w:p>
          <w:p w:rsidR="008D45EB" w:rsidRPr="006A4B43" w:rsidRDefault="008D45EB" w:rsidP="006A4B43">
            <w:pPr>
              <w:pStyle w:val="aff0"/>
              <w:tabs>
                <w:tab w:val="left" w:pos="1134"/>
                <w:tab w:val="left" w:pos="7513"/>
              </w:tabs>
              <w:ind w:right="19"/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4B43" w:rsidRDefault="006A4B43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Home Economics Extension</w:t>
            </w:r>
          </w:p>
          <w:p w:rsidR="006A4B43" w:rsidRDefault="006A4B43" w:rsidP="006A4B43">
            <w:pPr>
              <w:jc w:val="thaiDistribute"/>
              <w:rPr>
                <w:rFonts w:ascii="TH SarabunPSK" w:hAnsi="TH SarabunPSK" w:cs="TH SarabunPSK"/>
              </w:rPr>
            </w:pPr>
            <w:r w:rsidRPr="006A4B43">
              <w:rPr>
                <w:rFonts w:ascii="TH SarabunPSK" w:hAnsi="TH SarabunPSK" w:cs="TH SarabunPSK" w:hint="cs"/>
                <w:cs/>
              </w:rPr>
              <w:t>ปรัชญา ความสำคัญ และความเป็นมาทางคหกรรมศาสตร์ แนวคิดและขอบเขตในงานอาชีพทางคหกรรมศาสตร์ทั้งในประเทศและต่างประเทศ ตลอดจนแนวโน้มการพัฒนาทาง</w:t>
            </w:r>
            <w:r w:rsidR="004665F7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6A4B43">
              <w:rPr>
                <w:rFonts w:ascii="TH SarabunPSK" w:hAnsi="TH SarabunPSK" w:cs="TH SarabunPSK" w:hint="cs"/>
                <w:cs/>
              </w:rPr>
              <w:t>คหกรรมศาสตร์ โดยประยุกต์ใช้ความรู้ทาง</w:t>
            </w:r>
            <w:r w:rsidR="004665F7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4B43">
              <w:rPr>
                <w:rFonts w:ascii="TH SarabunPSK" w:hAnsi="TH SarabunPSK" w:cs="TH SarabunPSK" w:hint="cs"/>
                <w:cs/>
              </w:rPr>
              <w:t>คหกรรมศาสตร์ยึดหลักเศรษฐกิจพอเพียง</w:t>
            </w:r>
          </w:p>
          <w:p w:rsidR="008D45EB" w:rsidRDefault="008D45EB" w:rsidP="006A4B43">
            <w:pPr>
              <w:jc w:val="thaiDistribute"/>
              <w:rPr>
                <w:rFonts w:ascii="TH SarabunPSK" w:hAnsi="TH SarabunPSK" w:cs="TH SarabunPSK"/>
              </w:rPr>
            </w:pPr>
          </w:p>
          <w:p w:rsidR="006A4B43" w:rsidRDefault="006A4B43" w:rsidP="006A4B43">
            <w:pPr>
              <w:jc w:val="thaiDistribute"/>
              <w:rPr>
                <w:rFonts w:ascii="TH SarabunPSK" w:hAnsi="TH SarabunPSK" w:cs="TH SarabunPSK"/>
              </w:rPr>
            </w:pPr>
          </w:p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4B43" w:rsidRPr="00D82697" w:rsidRDefault="006A4B43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B43" w:rsidRPr="00B42329" w:rsidRDefault="006A4B43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3D7CB8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3D7CB8" w:rsidRPr="006A5833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3D7CB8" w:rsidRPr="006A5833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3D7CB8" w:rsidRPr="006A5833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3D7CB8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7CB8" w:rsidRPr="00B42329" w:rsidRDefault="003D7CB8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665F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7A69AA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4504901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ปัญหาพิเศษทางคหกรรมศาสตร์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4504903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การวิจัยทางคหกรรมศาสตร์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3(2-2-5)                                         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Default="00AE1315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ควบรวมรายวิชาให้กระชับยิ่งขึ้น</w:t>
            </w:r>
            <w:r>
              <w:rPr>
                <w:rFonts w:ascii="TH SarabunPSK" w:hAnsi="TH SarabunPSK" w:cs="TH SarabunPSK" w:hint="cs"/>
                <w:cs/>
              </w:rPr>
              <w:t>(วิชา</w:t>
            </w:r>
            <w:r w:rsidRPr="00BE354A">
              <w:rPr>
                <w:rFonts w:ascii="TH SarabunPSK" w:hAnsi="TH SarabunPSK" w:cs="TH SarabunPSK"/>
                <w:cs/>
              </w:rPr>
              <w:t>ปัญหาพิเศษทางคหกรรมศาสตร์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 รวมกับ</w:t>
            </w:r>
            <w:r w:rsidRPr="00BE354A">
              <w:rPr>
                <w:rFonts w:ascii="TH SarabunPSK" w:hAnsi="TH SarabunPSK" w:cs="TH SarabunPSK"/>
                <w:cs/>
              </w:rPr>
              <w:t>การศึกษางานวิจัยทางคหกรรมศาสตร์</w:t>
            </w:r>
            <w:r>
              <w:rPr>
                <w:rFonts w:ascii="TH SarabunPSK" w:hAnsi="TH SarabunPSK" w:cs="TH SarabunPSK" w:hint="cs"/>
                <w:cs/>
              </w:rPr>
              <w:t>)</w:t>
            </w:r>
            <w:r w:rsidRPr="00EA4C42">
              <w:rPr>
                <w:rFonts w:ascii="TH SarabunPSK" w:hAnsi="TH SarabunPSK" w:cs="TH SarabunPSK"/>
                <w:cs/>
              </w:rPr>
              <w:t xml:space="preserve"> รวมทั้งปรับชื่อให้เหมาะสม และปรับคำอธิบายรายวิชา</w:t>
            </w:r>
          </w:p>
          <w:p w:rsidR="00AE1315" w:rsidRDefault="00AE1315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E1315" w:rsidRDefault="00AE1315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E1315" w:rsidRDefault="00AE1315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E1315" w:rsidRDefault="00AE1315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E1315" w:rsidRPr="00B42329" w:rsidRDefault="00AE1315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A69AA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Special Problems in Home Economics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Home Economics Research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69AA" w:rsidRPr="00B42329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A69AA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A69AA" w:rsidRPr="004E54A4" w:rsidRDefault="007A69AA" w:rsidP="004F1E2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9AA" w:rsidRPr="006A4B43" w:rsidRDefault="007A69AA" w:rsidP="004F1E26">
            <w:pPr>
              <w:tabs>
                <w:tab w:val="left" w:pos="1134"/>
                <w:tab w:val="left" w:pos="1701"/>
              </w:tabs>
              <w:jc w:val="both"/>
              <w:rPr>
                <w:rFonts w:ascii="TH SarabunPSK" w:hAnsi="TH SarabunPSK" w:cs="TH SarabunPSK"/>
              </w:rPr>
            </w:pPr>
            <w:r w:rsidRPr="006A4B43">
              <w:rPr>
                <w:rFonts w:ascii="TH SarabunPSK" w:hAnsi="TH SarabunPSK" w:cs="TH SarabunPSK"/>
                <w:cs/>
              </w:rPr>
              <w:t>การเขียนโ</w:t>
            </w:r>
            <w:r>
              <w:rPr>
                <w:rFonts w:ascii="TH SarabunPSK" w:hAnsi="TH SarabunPSK" w:cs="TH SarabunPSK"/>
                <w:cs/>
              </w:rPr>
              <w:t>ครงการวิจัย  การวางแผนการวิจัย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A4B43">
              <w:rPr>
                <w:rFonts w:ascii="TH SarabunPSK" w:hAnsi="TH SarabunPSK" w:cs="TH SarabunPSK"/>
                <w:cs/>
              </w:rPr>
              <w:t>ค้นคว้า รวบรวมและเรียบเรียงเอกสารงานวิจัย เลือกใช้เครื่องมือในการวิจัยและสถิติสำหรับการวิเคราะห์ผลงานวิจัยได้อย่างถูกต้อง ตลอดจนเขียนรายงานตามหลักการเขียนงานวิจัยที่ถูกต้อง</w:t>
            </w:r>
          </w:p>
          <w:p w:rsidR="007A69AA" w:rsidRPr="006A5833" w:rsidRDefault="007A69AA" w:rsidP="004F1E2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69AA" w:rsidRPr="004E54A4" w:rsidRDefault="007A69AA" w:rsidP="004F1E2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A69AA" w:rsidRPr="004E54A4" w:rsidRDefault="007A69AA" w:rsidP="004F1E2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9AA" w:rsidRPr="006A4B43" w:rsidRDefault="007A69AA" w:rsidP="004F1E26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4B43">
              <w:rPr>
                <w:rFonts w:ascii="TH SarabunPSK" w:hAnsi="TH SarabunPSK" w:cs="TH SarabunPSK"/>
                <w:cs/>
              </w:rPr>
              <w:t>ประเภทของงานวิจัย</w:t>
            </w:r>
            <w:r w:rsidRPr="006A4B43">
              <w:rPr>
                <w:rFonts w:ascii="TH SarabunPSK" w:hAnsi="TH SarabunPSK" w:cs="TH SarabunPSK" w:hint="cs"/>
                <w:cs/>
              </w:rPr>
              <w:t xml:space="preserve">ทางคหกรรมศาสตร์  </w:t>
            </w:r>
            <w:r w:rsidRPr="006A4B43">
              <w:rPr>
                <w:rFonts w:ascii="TH SarabunPSK" w:hAnsi="TH SarabunPSK" w:cs="TH SarabunPSK"/>
                <w:cs/>
              </w:rPr>
              <w:t xml:space="preserve">การเขียนโครงการวิจัย  การวางแผนการวิจัย  เลือกใช้เครื่องมือในการวิจัยและสถิติสำหรับการวิเคราะห์ผลงานวิจัยได้อย่างถูกต้อง </w:t>
            </w:r>
            <w:r w:rsidRPr="006A4B43">
              <w:rPr>
                <w:rFonts w:ascii="TH SarabunPSK" w:hAnsi="TH SarabunPSK" w:cs="TH SarabunPSK" w:hint="cs"/>
                <w:cs/>
              </w:rPr>
              <w:t>ปฏิบัติงานวิจัย</w:t>
            </w:r>
            <w:r w:rsidRPr="006A4B43">
              <w:rPr>
                <w:rFonts w:ascii="TH SarabunPSK" w:hAnsi="TH SarabunPSK" w:cs="TH SarabunPSK"/>
                <w:cs/>
              </w:rPr>
              <w:t>ตลอดจนเขียนรายงานตามหลักการเขียนงานวิจัยและนำเสนอผลงาน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69AA" w:rsidRPr="004E54A4" w:rsidRDefault="007A69AA" w:rsidP="004F1E2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9AA" w:rsidRPr="005D65FB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F0EBD" w:rsidRPr="005D65FB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450490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0EBD" w:rsidRPr="00BC7C6D" w:rsidRDefault="003F0EBD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สัมมนาทางคหกรรมศาสตร์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3F0EBD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Pr="00BE354A">
              <w:rPr>
                <w:rFonts w:ascii="TH SarabunPSK" w:hAnsi="TH SarabunPSK" w:cs="TH SarabunPSK"/>
              </w:rPr>
              <w:t>(2-</w:t>
            </w:r>
            <w:r>
              <w:rPr>
                <w:rFonts w:ascii="TH SarabunPSK" w:hAnsi="TH SarabunPSK" w:cs="TH SarabunPSK"/>
              </w:rPr>
              <w:t>1-3</w:t>
            </w:r>
            <w:r w:rsidRPr="00BE354A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450490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0EBD" w:rsidRPr="00BC7C6D" w:rsidRDefault="003F0EBD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สัมมนาทางคหกรรมศาสตร์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E62D9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Pr="00BE354A">
              <w:rPr>
                <w:rFonts w:ascii="TH SarabunPSK" w:hAnsi="TH SarabunPSK" w:cs="TH SarabunPSK"/>
              </w:rPr>
              <w:t>(2-</w:t>
            </w:r>
            <w:r>
              <w:rPr>
                <w:rFonts w:ascii="TH SarabunPSK" w:hAnsi="TH SarabunPSK" w:cs="TH SarabunPSK"/>
              </w:rPr>
              <w:t>1-3</w:t>
            </w:r>
            <w:r w:rsidRPr="00BE354A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EBD" w:rsidRDefault="003F0EBD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3F0EBD" w:rsidRDefault="003F0EBD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F0EBD" w:rsidRDefault="003F0EBD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F0EBD" w:rsidRDefault="003F0EBD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F0EBD" w:rsidRDefault="003F0EBD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F0EBD" w:rsidRPr="005D65FB" w:rsidRDefault="003F0EBD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F0EBD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F0EBD" w:rsidRPr="00BC7C6D" w:rsidRDefault="003F0EBD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Seminar in Home Economics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3F0EBD" w:rsidRPr="00BC7C6D" w:rsidRDefault="003F0EBD" w:rsidP="004F1E26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Seminar in Home Economics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0EBD" w:rsidRPr="006A5833" w:rsidRDefault="003F0EBD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F0EBD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F0EBD" w:rsidRPr="004E54A4" w:rsidRDefault="003F0EBD" w:rsidP="004F1E2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0EBD" w:rsidRPr="006A4B43" w:rsidRDefault="003F0EBD" w:rsidP="006A4B43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19"/>
              <w:jc w:val="both"/>
              <w:rPr>
                <w:rFonts w:ascii="TH SarabunPSK" w:hAnsi="TH SarabunPSK" w:cs="TH SarabunPSK"/>
                <w:color w:val="auto"/>
              </w:rPr>
            </w:pPr>
            <w:r w:rsidRPr="006A4B43">
              <w:rPr>
                <w:rFonts w:ascii="TH SarabunPSK" w:hAnsi="TH SarabunPSK" w:cs="TH SarabunPSK"/>
                <w:color w:val="auto"/>
                <w:cs/>
              </w:rPr>
              <w:t>หลักการจัดสัมมนา  การวางโครงการ  การจัดสถานที่สัมมนา  การนำเสนอ  อภิปราย  แลกเปลี่ยนความรู้ซึ่งกันและกัน  จากการค้นคว้าเอกสาร บทความ งานวิจัยที่ทันสมัย</w:t>
            </w:r>
          </w:p>
          <w:p w:rsidR="003F0EBD" w:rsidRPr="006A4B43" w:rsidRDefault="003F0EBD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F0EBD" w:rsidRPr="006A4B43" w:rsidRDefault="003F0EBD" w:rsidP="004F1E2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0EBD" w:rsidRPr="006A4B43" w:rsidRDefault="003F0EBD" w:rsidP="004F1E2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F0EBD" w:rsidRPr="004E54A4" w:rsidRDefault="003F0EBD" w:rsidP="004F1E2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0EBD" w:rsidRPr="006A4B43" w:rsidRDefault="003F0EBD" w:rsidP="006A4B43">
            <w:pPr>
              <w:pStyle w:val="aff0"/>
              <w:tabs>
                <w:tab w:val="left" w:pos="0"/>
                <w:tab w:val="left" w:pos="1701"/>
                <w:tab w:val="left" w:pos="7513"/>
              </w:tabs>
              <w:ind w:right="19"/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B43">
              <w:rPr>
                <w:rFonts w:ascii="TH SarabunPSK" w:hAnsi="TH SarabunPSK" w:cs="TH SarabunPSK"/>
                <w:color w:val="auto"/>
                <w:cs/>
              </w:rPr>
              <w:t>หลักการจัดสัมมนา  การวางโครงการ  การจัดสถานที่สัมมนา  การนำเสนอ  อภิปราย  แลกเปลี่ยนความรู้ซึ่งกันและกัน  จากการค้นคว้าเอกสาร บทความ งานวิจัยที่ที่เกี่ยวข้องกับความก้าวหน้าทางคหกรรมศาสตร์ที่ทันสมัย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0EBD" w:rsidRPr="004E54A4" w:rsidRDefault="003F0EBD" w:rsidP="004F1E2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0EBD" w:rsidRPr="006A5833" w:rsidRDefault="003F0EBD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6A4B43" w:rsidRDefault="006A4B43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6A4B43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6A4B43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B43" w:rsidRPr="00B42329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665F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7A69AA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4511201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ทฤษฎีอาหารและหลักการประกอบอาหาร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4511204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69AA" w:rsidRPr="00EA4C42" w:rsidRDefault="007A69AA" w:rsidP="004F1E26">
            <w:pPr>
              <w:tabs>
                <w:tab w:val="left" w:pos="1843"/>
                <w:tab w:val="left" w:pos="2977"/>
                <w:tab w:val="left" w:pos="7513"/>
              </w:tabs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หลักการประกอบอาหารและเครื่องมือ</w:t>
            </w:r>
          </w:p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เครื่องใช้</w:t>
            </w:r>
            <w:r w:rsidRPr="00EA4C42">
              <w:rPr>
                <w:rFonts w:ascii="TH SarabunPSK" w:hAnsi="TH SarabunPSK" w:cs="TH SarabunPSK"/>
              </w:rPr>
              <w:t xml:space="preserve">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665F7" w:rsidRDefault="004665F7" w:rsidP="004665F7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ควบรวมรายวิชา</w:t>
            </w:r>
            <w:r w:rsidRPr="00E913CB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เครื่องมือแล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ะ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อุปกรณ์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ในการประกอบอาหาร</w:t>
            </w:r>
            <w:r w:rsidRPr="00E913CB">
              <w:rPr>
                <w:rFonts w:ascii="TH SarabunPSK" w:hAnsi="TH SarabunPSK" w:cs="TH SarabunPSK" w:hint="cs"/>
                <w:sz w:val="26"/>
                <w:szCs w:val="26"/>
                <w:cs/>
              </w:rPr>
              <w:t>กับ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ทฤษฎีอาหารและหลักการประกอบอาหาร</w:t>
            </w:r>
            <w:r w:rsidRPr="00E913CB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ให้กระชับยิ่งขึ้น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ปรับชื่อให้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เหมาะสม รวมทั้งปรับคำอธิบายรายวิชา</w:t>
            </w:r>
            <w:r w:rsidRPr="00E913CB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>และนำเนื้อหาบางส่วนไปรวมอยู่ในวิชา วิทยาศาสตร์การประกอบอาหาร</w:t>
            </w:r>
            <w:r w:rsidRPr="00E913CB">
              <w:rPr>
                <w:rFonts w:ascii="TH SarabunPSK" w:hAnsi="TH SarabunPSK" w:cs="TH SarabunPSK"/>
                <w:sz w:val="26"/>
                <w:szCs w:val="26"/>
              </w:rPr>
              <w:t xml:space="preserve">    </w:t>
            </w:r>
          </w:p>
          <w:p w:rsidR="004665F7" w:rsidRDefault="004665F7" w:rsidP="004F1E2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665F7" w:rsidRDefault="004665F7" w:rsidP="004F1E2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665F7" w:rsidRDefault="004665F7" w:rsidP="004F1E2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665F7" w:rsidRDefault="004665F7" w:rsidP="004F1E2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665F7" w:rsidRDefault="004665F7" w:rsidP="004F1E2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665F7" w:rsidRDefault="004665F7" w:rsidP="004F1E2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7A69AA" w:rsidRPr="00B42329" w:rsidRDefault="004665F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913CB">
              <w:rPr>
                <w:rFonts w:ascii="TH SarabunPSK" w:hAnsi="TH SarabunPSK" w:cs="TH SarabunPSK"/>
                <w:sz w:val="26"/>
                <w:szCs w:val="26"/>
              </w:rPr>
              <w:t xml:space="preserve">              </w:t>
            </w:r>
            <w:r w:rsidRPr="00E913C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      </w:t>
            </w:r>
          </w:p>
        </w:tc>
      </w:tr>
      <w:tr w:rsidR="007A69AA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Preparation and Theories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69AA" w:rsidRPr="004665F7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A69AA" w:rsidRPr="004665F7" w:rsidRDefault="004665F7" w:rsidP="004F1E26">
            <w:pPr>
              <w:rPr>
                <w:rFonts w:ascii="TH SarabunPSK" w:eastAsia="Times New Roman" w:hAnsi="TH SarabunPSK" w:cs="TH SarabunPSK"/>
              </w:rPr>
            </w:pPr>
            <w:r w:rsidRPr="004665F7">
              <w:rPr>
                <w:rFonts w:ascii="TH SarabunPSK" w:hAnsi="TH SarabunPSK" w:cs="TH SarabunPSK"/>
              </w:rPr>
              <w:t>Principles of Cookery and Cooking Appliances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69AA" w:rsidRPr="00B42329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A69AA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69AA" w:rsidRPr="009658AF" w:rsidRDefault="007A69AA" w:rsidP="009658AF">
            <w:pPr>
              <w:pStyle w:val="aff0"/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9658AF">
              <w:rPr>
                <w:rFonts w:ascii="TH SarabunPSK" w:hAnsi="TH SarabunPSK" w:cs="TH SarabunPSK"/>
                <w:color w:val="auto"/>
                <w:cs/>
              </w:rPr>
              <w:t xml:space="preserve">คุณสมบัติทางวิทยาศาสตร์ที่เกี่ยวข้องกับการปรุงอาหาร  การประกอบอาหารของเนื้อสัตว์และผลิตภัณฑ์ข้าวและผลิตภัณฑ์  ผัก และผลไม้ ไขมัน   หลักการเลือกซื้ออาหารที่มีคุณภาพ   หลักการประกอบอาหาร  และการเก็บรักษาอาหาร   ฝึกปฏิบัติการที่เกี่ยวข้อง   </w:t>
            </w: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69AA" w:rsidRPr="004665F7" w:rsidRDefault="004665F7" w:rsidP="009658A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4665F7">
              <w:rPr>
                <w:rFonts w:ascii="TH SarabunPSK" w:hAnsi="TH SarabunPSK" w:cs="TH SarabunPSK" w:hint="cs"/>
                <w:cs/>
              </w:rPr>
              <w:t>การเลือกซื้อวัตถุดิบอาหารประเภทต่างๆ การเตรียม การชั่ง ตวงวัด การประกอบอาหารเพื่อสงวนคุณค่าทางโภชนาการ รวมถึง</w:t>
            </w:r>
            <w:r w:rsidRPr="004665F7">
              <w:rPr>
                <w:rFonts w:ascii="TH SarabunPSK" w:eastAsia="CordiaNew" w:hAnsi="TH SarabunPSK" w:cs="TH SarabunPSK"/>
                <w:cs/>
              </w:rPr>
              <w:t>ปัจจัยที่มีผลต่อคุณภาพอาหาร</w:t>
            </w:r>
            <w:r w:rsidRPr="004665F7">
              <w:rPr>
                <w:rFonts w:ascii="TH SarabunPSK" w:eastAsia="CordiaNew" w:hAnsi="TH SarabunPSK" w:cs="TH SarabunPSK" w:hint="cs"/>
                <w:cs/>
              </w:rPr>
              <w:t xml:space="preserve"> </w:t>
            </w:r>
            <w:r w:rsidRPr="004665F7">
              <w:rPr>
                <w:rFonts w:ascii="TH SarabunPSK" w:hAnsi="TH SarabunPSK" w:cs="TH SarabunPSK" w:hint="cs"/>
                <w:cs/>
              </w:rPr>
              <w:t xml:space="preserve">การเลือกซื้ออุปกรณ์และเครื่องมือ การใช้และการเก็บรักษาอย่างถูกต้องและเหมาะสม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69AA" w:rsidRPr="004665F7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9AA" w:rsidRPr="005D65FB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8AF" w:rsidRDefault="009658A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8AF" w:rsidRDefault="009658A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11D0" w:rsidRDefault="008911D0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8AF" w:rsidRDefault="009658A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6A4B43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6A4B43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B43" w:rsidRPr="00B42329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7A69AA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โภชนาการกับชีวิตมนุษย์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A69AA" w:rsidRPr="00D82697" w:rsidRDefault="007A69AA" w:rsidP="004F1E26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โภชนาการกับชีวิตมนุษย์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A69AA" w:rsidRPr="00D82697" w:rsidRDefault="007A69AA" w:rsidP="004F1E26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9AA" w:rsidRDefault="007A69AA" w:rsidP="007A69A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7A69AA" w:rsidRPr="00B42329" w:rsidRDefault="007A69AA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A69AA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Human Nutrition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Human Nutrition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A69AA" w:rsidRPr="00D82697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69AA" w:rsidRPr="00B42329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A69AA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69AA" w:rsidRPr="009658AF" w:rsidRDefault="007A69AA" w:rsidP="009658AF">
            <w:pPr>
              <w:tabs>
                <w:tab w:val="left" w:pos="-4320"/>
                <w:tab w:val="left" w:pos="1134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9658AF">
              <w:rPr>
                <w:rFonts w:ascii="TH SarabunPSK" w:hAnsi="TH SarabunPSK" w:cs="TH SarabunPSK"/>
                <w:cs/>
              </w:rPr>
              <w:t>ความหมาย  ประวัติ  ความสำคัญของวิชาโภชนาการต่อสุขภาพอนามัย  อาหารหลัก 5 หมู่  หลัก</w:t>
            </w:r>
            <w:r>
              <w:rPr>
                <w:rFonts w:ascii="TH SarabunPSK" w:hAnsi="TH SarabunPSK" w:cs="TH SarabunPSK"/>
                <w:cs/>
              </w:rPr>
              <w:t>การจัดอาหารสมส่วน</w:t>
            </w:r>
            <w:r w:rsidRPr="009658AF">
              <w:rPr>
                <w:rFonts w:ascii="TH SarabunPSK" w:hAnsi="TH SarabunPSK" w:cs="TH SarabunPSK"/>
                <w:cs/>
              </w:rPr>
              <w:t>หน้าที่และประโยชน์ของสารอาหาร  แต่ละประเภท  การย่อย การดูดซึม และการขับถ่าย  การหาความต้องการพลังงานและสารอาหารใน 1 วัน   ปัญหาโภชนาการและวิธีการป้องก</w:t>
            </w:r>
            <w:r>
              <w:rPr>
                <w:rFonts w:ascii="TH SarabunPSK" w:hAnsi="TH SarabunPSK" w:cs="TH SarabunPSK"/>
                <w:cs/>
              </w:rPr>
              <w:t>ันแก้ไข   ศึกษางานวิจั</w:t>
            </w:r>
            <w:r w:rsidRPr="009658AF">
              <w:rPr>
                <w:rFonts w:ascii="TH SarabunPSK" w:hAnsi="TH SarabunPSK" w:cs="TH SarabunPSK"/>
                <w:cs/>
              </w:rPr>
              <w:t>ที่เกี่ยวข้อง</w:t>
            </w:r>
          </w:p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69AA" w:rsidRPr="00BC7C6D" w:rsidRDefault="007A69AA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69AA" w:rsidRPr="009658AF" w:rsidRDefault="007A69AA" w:rsidP="009658AF">
            <w:pPr>
              <w:tabs>
                <w:tab w:val="left" w:pos="-4320"/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9658AF">
              <w:rPr>
                <w:rFonts w:ascii="TH SarabunPSK" w:hAnsi="TH SarabunPSK" w:cs="TH SarabunPSK"/>
                <w:cs/>
              </w:rPr>
              <w:t>ความสำคัญของวิชาโภชนาการต่อสุขภาพอนามัย  อาหารหลัก 5 หมู่  หลักการจัดอาหารสมส่วน  หน้าที่และประโยชน์ของสารอาหารแต่ละประเภท  การย่อย การดูดซึม และการขับถ่าย ปัญหาโภชนาการและวิธีการป้องกันแก้ไข การจัดอาหารให้เหมาะสมกับกลุ่มอายุ</w:t>
            </w:r>
          </w:p>
          <w:p w:rsidR="007A69AA" w:rsidRPr="00BC7C6D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69AA" w:rsidRPr="00BC7C6D" w:rsidRDefault="007A69AA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9AA" w:rsidRPr="005D65FB" w:rsidRDefault="007A69AA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6A4B43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6A4B43" w:rsidRPr="006A5833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6A4B43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B43" w:rsidRPr="00B42329" w:rsidRDefault="006A4B43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1A1C27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A1C27" w:rsidRPr="00D82697" w:rsidRDefault="001A1C27" w:rsidP="004F1E2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4521101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1C27" w:rsidRPr="00D82697" w:rsidRDefault="001A1C27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ความรู้เรื่องผ้า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A1C27" w:rsidRPr="00D82697" w:rsidRDefault="001A1C27" w:rsidP="004F1E26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1C27" w:rsidRPr="00BC7C6D" w:rsidRDefault="001A1C2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  <w:cs/>
              </w:rPr>
              <w:t>4521101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C27" w:rsidRPr="00BC7C6D" w:rsidRDefault="001A1C27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ความรู้เรื่องผ้าและการแต่งกาย</w:t>
            </w:r>
            <w:r w:rsidRPr="00EA4C42">
              <w:rPr>
                <w:rFonts w:ascii="TH SarabunPSK" w:hAnsi="TH SarabunPSK" w:cs="TH SarabunPSK"/>
              </w:rPr>
              <w:t xml:space="preserve">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A1C27" w:rsidRPr="00D82697" w:rsidRDefault="001A1C27" w:rsidP="004F1E26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7F79" w:rsidRPr="00112510" w:rsidRDefault="004C7F79" w:rsidP="004C7F79">
            <w:pPr>
              <w:rPr>
                <w:rFonts w:ascii="TH SarabunPSK" w:eastAsia="Times New Roman" w:hAnsi="TH SarabunPSK" w:cs="TH SarabunPSK"/>
              </w:rPr>
            </w:pPr>
            <w:r w:rsidRPr="00112510">
              <w:rPr>
                <w:rFonts w:ascii="TH SarabunPSK" w:hAnsi="TH SarabunPSK" w:cs="TH SarabunPSK"/>
                <w:cs/>
              </w:rPr>
              <w:t>ปรับชื่อวิชาให้ทันสมัยและปรับคำอธิบายรายวิชาให้กระชับ</w:t>
            </w:r>
          </w:p>
          <w:p w:rsidR="001A1C27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A1C27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A1C27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A1C27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A1C27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A1C27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1A1C27" w:rsidRPr="00B42329" w:rsidRDefault="001A1C27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A1C27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A1C27" w:rsidRPr="00D82697" w:rsidRDefault="001A1C2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C27" w:rsidRDefault="001A1C27" w:rsidP="004F1E26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Knowledge of  Fabric</w:t>
            </w:r>
          </w:p>
          <w:p w:rsidR="001A1C27" w:rsidRPr="00D82697" w:rsidRDefault="001A1C2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A1C27" w:rsidRPr="00D82697" w:rsidRDefault="001A1C2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1C27" w:rsidRPr="00BC7C6D" w:rsidRDefault="001A1C2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1A1C27" w:rsidRPr="00BC7C6D" w:rsidRDefault="001A1C27" w:rsidP="004F1E26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Knowledge of Fabric and Dressing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A1C27" w:rsidRPr="00D82697" w:rsidRDefault="001A1C27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A1C27" w:rsidRPr="00B42329" w:rsidRDefault="001A1C27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A1C27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1C27" w:rsidRPr="00BC7C6D" w:rsidRDefault="001A1C2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C27" w:rsidRPr="004F1E26" w:rsidRDefault="001A1C27" w:rsidP="001A1C27">
            <w:pPr>
              <w:pStyle w:val="22"/>
              <w:tabs>
                <w:tab w:val="left" w:pos="1134"/>
                <w:tab w:val="left" w:pos="1701"/>
                <w:tab w:val="left" w:pos="7513"/>
              </w:tabs>
              <w:ind w:right="144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ประวัติ  ชนิด  และคุณสมบัติของ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เส้นใย </w:t>
            </w: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การผลิตเส้นใย  เส้นด้าย  ผืนผ้า การทดสอบคุณสมบัติของผ้าและเส้นใย</w:t>
            </w:r>
            <w:r w:rsidRPr="004F1E26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การเลือกซื้อ  การนำไปใช้  และการดูแลรักษา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การคำนวณปริมาณการใช้ผ้าเพื่อการตัดเย็บ</w:t>
            </w:r>
          </w:p>
          <w:p w:rsidR="001A1C27" w:rsidRPr="00BC7C6D" w:rsidRDefault="001A1C27" w:rsidP="001A1C27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C27" w:rsidRPr="00BC7C6D" w:rsidRDefault="001A1C27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1C27" w:rsidRPr="00BC7C6D" w:rsidRDefault="001A1C27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C27" w:rsidRPr="004F1E26" w:rsidRDefault="001A1C27" w:rsidP="004F1E26">
            <w:pPr>
              <w:pStyle w:val="22"/>
              <w:tabs>
                <w:tab w:val="left" w:pos="0"/>
                <w:tab w:val="left" w:pos="1701"/>
                <w:tab w:val="left" w:pos="7513"/>
              </w:tabs>
              <w:ind w:right="144" w:firstLine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ชนิดและคุณสมบัติของเส้นใย การผลิตเส้นใย  เส้นด้าย  ผืนผ้า การทดสอบคุณสมบัติของผ้าและเส้นใย</w:t>
            </w:r>
            <w:r w:rsidRPr="004F1E26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การเลือกซื้อ  การนำไปใช้  และการดูแลรักษา   การแต่งกายให้เหมาะสมกับบุคลิกลักษณะ  โอกาส สถานที่  และสมัยนิยม   แนวโน้มของการแต่งกายในปัจจุบันและในอนาคต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C27" w:rsidRPr="00BC7C6D" w:rsidRDefault="001A1C27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1C27" w:rsidRPr="005D65FB" w:rsidRDefault="001A1C27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31DC" w:rsidRDefault="00BD31DC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1E26" w:rsidRDefault="004F1E26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911D0" w:rsidRDefault="008911D0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BD31DC" w:rsidRPr="006A5833" w:rsidTr="0057052E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BD31DC" w:rsidRPr="006A5833" w:rsidRDefault="00BD31DC" w:rsidP="0057052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BD31DC" w:rsidRPr="006A5833" w:rsidRDefault="00BD31DC" w:rsidP="005705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BD31DC" w:rsidRPr="006A5833" w:rsidRDefault="00BD31DC" w:rsidP="005705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BD31DC" w:rsidRPr="00B42329" w:rsidTr="0057052E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31DC" w:rsidRPr="00B42329" w:rsidRDefault="00BD31DC" w:rsidP="0057052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57052E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BD31DC" w:rsidRPr="00B42329" w:rsidTr="0057052E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D31DC" w:rsidRPr="00BC7C6D" w:rsidRDefault="00BD31DC" w:rsidP="005705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4531101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31DC" w:rsidRPr="00BC7C6D" w:rsidRDefault="00BD31DC" w:rsidP="0057052E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การพัฒนาสิ่งแวดล้อมที่อยู่อาศัย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D31DC" w:rsidRPr="00BC7C6D" w:rsidRDefault="00BD31DC" w:rsidP="0057052E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D31DC" w:rsidRPr="00BC7C6D" w:rsidRDefault="00BD31DC" w:rsidP="0057052E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  <w:cs/>
              </w:rPr>
              <w:t>4531101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31DC" w:rsidRPr="00BC7C6D" w:rsidRDefault="00BD31DC" w:rsidP="0057052E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การพัฒนาที่อยู่อาศัย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D31DC" w:rsidRPr="00D82697" w:rsidRDefault="00BD31DC" w:rsidP="0057052E">
            <w:pPr>
              <w:ind w:left="-108" w:right="-135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D31DC" w:rsidRDefault="00BD31DC" w:rsidP="0057052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ปรับชื่อและ</w:t>
            </w: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ปรับคำอธิบายรายวิชาให้กระชับและทันสมัยยิ่งขึ้น</w:t>
            </w: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  <w:p w:rsidR="00BD31DC" w:rsidRPr="005D65FB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D31DC" w:rsidRPr="00B42329" w:rsidTr="0057052E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D31DC" w:rsidRPr="00D82697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D31DC" w:rsidRPr="00D82697" w:rsidRDefault="00BD31DC" w:rsidP="0057052E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Environment Home Improvement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31DC" w:rsidRPr="00D82697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D31DC" w:rsidRPr="00D82697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D31DC" w:rsidRPr="00D82697" w:rsidRDefault="00BD31DC" w:rsidP="0057052E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Home Improvement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D31DC" w:rsidRPr="00D82697" w:rsidRDefault="00BD31DC" w:rsidP="0057052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D31DC" w:rsidRPr="006A5833" w:rsidRDefault="00BD31DC" w:rsidP="005705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D31DC" w:rsidRPr="005D65FB" w:rsidTr="0057052E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D31DC" w:rsidRPr="004E54A4" w:rsidRDefault="00BD31DC" w:rsidP="0057052E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D31DC" w:rsidRPr="004F1E26" w:rsidRDefault="00BD31DC" w:rsidP="0057052E">
            <w:pPr>
              <w:pStyle w:val="22"/>
              <w:tabs>
                <w:tab w:val="left" w:pos="1134"/>
                <w:tab w:val="left" w:pos="1701"/>
                <w:tab w:val="left" w:pos="7513"/>
              </w:tabs>
              <w:ind w:firstLine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ความสำคัญของที่อยู่อาศัย ลักษณะของที่อยู่อาศัยที่ดีน่าอยู่   อิทธิพลของการเปลี่ยนแปลงการดำเนินชีวิตครอบครัวที่มีผลกระทบต่อลักษณะที่อยู่อาศัยในปัจจุบัน   การเลือกที่อยู่อาศัยของครอบครัว การแบ่งกิจกรรมในบ้านเพื่อการปรับปรุง   และการปรับปรุงสิ่งแวดล้อมที่อยู่อาศัยให้ถูกหลักสุขาภิบาล  สวยงามใช้ประโยชน์ได้อย่างเต็มที่และป้องกันอุบัติเหตุ  ฝึกปฏิบัติการปรับปรุงที่อยู่อาศัย</w:t>
            </w:r>
          </w:p>
          <w:p w:rsidR="00BD31DC" w:rsidRPr="004F1E26" w:rsidRDefault="00BD31DC" w:rsidP="0057052E">
            <w:pPr>
              <w:pStyle w:val="22"/>
              <w:tabs>
                <w:tab w:val="left" w:pos="1134"/>
                <w:tab w:val="left" w:pos="1701"/>
                <w:tab w:val="left" w:pos="7513"/>
              </w:tabs>
              <w:ind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31DC" w:rsidRPr="004F1E26" w:rsidRDefault="00BD31DC" w:rsidP="005705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D31DC" w:rsidRPr="004F1E26" w:rsidRDefault="00BD31DC" w:rsidP="0057052E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D31DC" w:rsidRPr="004F1E26" w:rsidRDefault="00BD31DC" w:rsidP="0057052E">
            <w:pPr>
              <w:pStyle w:val="22"/>
              <w:tabs>
                <w:tab w:val="left" w:pos="0"/>
                <w:tab w:val="left" w:pos="1701"/>
                <w:tab w:val="left" w:pos="7513"/>
              </w:tabs>
              <w:ind w:firstLine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F1E26">
              <w:rPr>
                <w:rFonts w:ascii="TH SarabunPSK" w:hAnsi="TH SarabunPSK" w:cs="TH SarabunPSK"/>
                <w:sz w:val="28"/>
                <w:szCs w:val="28"/>
                <w:cs/>
              </w:rPr>
              <w:t>ความสำคัญของที่อยู่อาศัย  อิทธิพลของการเปลี่ยนแปลงการดำเนินชีวิตครอบครัวที่มีผลต่อลักษณะที่อยู่อาศัยในปัจจุบัน   หลักการจัดเนื้อที่ใช้สอย  การเลือกและจัดเครื่องเรือน   และการปรับปรุงที่อยู่อาศัยให้ถูกหลักสุขาภิบาล  สวยงามใช้ประโยชน์ได้อย่างเต็มที่และป้องกันอุบัติเหตุ  ฝึกปฏิบัติการปรับปรุงที่อยู่อาศั</w:t>
            </w:r>
            <w:r w:rsidRPr="004F1E26">
              <w:rPr>
                <w:rFonts w:ascii="TH SarabunPSK" w:hAnsi="TH SarabunPSK" w:cs="TH SarabunPSK" w:hint="cs"/>
                <w:sz w:val="28"/>
                <w:szCs w:val="28"/>
                <w:cs/>
              </w:rPr>
              <w:t>ย</w:t>
            </w:r>
          </w:p>
          <w:p w:rsidR="00BD31DC" w:rsidRPr="004F1E26" w:rsidRDefault="00BD31DC" w:rsidP="005705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D31DC" w:rsidRPr="004F1E26" w:rsidRDefault="00BD31DC" w:rsidP="005705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D31DC" w:rsidRPr="004F1E26" w:rsidRDefault="00BD31DC" w:rsidP="0057052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31DC" w:rsidRPr="004E54A4" w:rsidRDefault="00BD31DC" w:rsidP="0057052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31DC" w:rsidRPr="001A1C27" w:rsidRDefault="00BD31DC" w:rsidP="0057052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BD31DC" w:rsidRDefault="00BD31DC" w:rsidP="00BD31D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0AAC" w:rsidRDefault="006A0AAC" w:rsidP="006A0A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0AAC" w:rsidRDefault="006A0AAC" w:rsidP="006A0A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0AAC" w:rsidRDefault="006A0AAC" w:rsidP="006A0A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56F" w:rsidRDefault="009E456F" w:rsidP="009E45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79" w:rsidRDefault="004C7F79" w:rsidP="004451D1"/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4F1E26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4F1E26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E26" w:rsidRPr="00B42329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8D45EB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4541201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พัฒนาการเด็กและการอบรมเลี้ยงดู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D45EB" w:rsidRPr="00D82697" w:rsidRDefault="008D45EB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D45EB" w:rsidRPr="00D82697" w:rsidRDefault="008D45EB" w:rsidP="00B972EF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4541201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พัฒนาการเด็กและการอบรมเลี้ยงดู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D45EB" w:rsidRPr="00D82697" w:rsidRDefault="008D45EB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7F79" w:rsidRDefault="004C7F79" w:rsidP="004C7F79">
            <w:pPr>
              <w:rPr>
                <w:rFonts w:ascii="TH SarabunPSK" w:eastAsia="Times New Roman" w:hAnsi="TH SarabunPSK" w:cs="TH SarabunPSK"/>
              </w:rPr>
            </w:pPr>
            <w:r w:rsidRPr="00112510">
              <w:rPr>
                <w:rFonts w:ascii="TH SarabunPSK" w:hAnsi="TH SarabunPSK" w:cs="TH SarabunPSK"/>
                <w:cs/>
              </w:rPr>
              <w:t>ปรับชื่อวิชา</w:t>
            </w:r>
            <w:r>
              <w:rPr>
                <w:rFonts w:ascii="TH SarabunPSK" w:hAnsi="TH SarabunPSK" w:cs="TH SarabunPSK" w:hint="cs"/>
                <w:cs/>
              </w:rPr>
              <w:t xml:space="preserve">ภาษาอังกฤษ </w:t>
            </w: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Pr="00B42329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D45EB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Child Care and Practice</w:t>
            </w:r>
          </w:p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D45EB" w:rsidRPr="00823509" w:rsidRDefault="008D45EB" w:rsidP="00F06323">
            <w:pPr>
              <w:rPr>
                <w:rFonts w:ascii="TH SarabunPSK" w:eastAsia="Times New Roman" w:hAnsi="TH SarabunPSK" w:cs="TH SarabunPSK"/>
              </w:rPr>
            </w:pPr>
            <w:r w:rsidRPr="00823509">
              <w:rPr>
                <w:rFonts w:ascii="TH SarabunPSK" w:hAnsi="TH SarabunPSK" w:cs="TH SarabunPSK"/>
              </w:rPr>
              <w:t>Development and Child Care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D45EB" w:rsidRPr="00D82697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Pr="00B42329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D45EB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45EB" w:rsidRPr="00B972EF" w:rsidRDefault="008D45EB" w:rsidP="00B972EF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B972EF">
              <w:rPr>
                <w:rFonts w:ascii="TH SarabunPSK" w:hAnsi="TH SarabunPSK" w:cs="TH SarabunPSK"/>
                <w:color w:val="auto"/>
                <w:cs/>
              </w:rPr>
              <w:t>ความหมายและการพัฒนาการของเด็ก   ความจำเป็นที่ต้องศึกษาเรื่องเด</w:t>
            </w:r>
            <w:r>
              <w:rPr>
                <w:rFonts w:ascii="TH SarabunPSK" w:hAnsi="TH SarabunPSK" w:cs="TH SarabunPSK"/>
                <w:color w:val="auto"/>
                <w:cs/>
              </w:rPr>
              <w:t>็ก  การปฏิสนธิและชีวิตในครรภ์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>ทฤษฏีพัฒนา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>การเด็ก   ทฤษฎีจิตวิทยาพัฒนาการเด็กแต่ละวัย  การฝึกวินัยเด็ก การจัดอาหารและโภชนาการสำหรับเด็ก การจัดเสื้อผ้า  ของใช้  ของเล่นสำหรับเด็ก  การปรับพฤติกรรมเด็ก และการป้องกัน  แก้ไ</w:t>
            </w:r>
            <w:r>
              <w:rPr>
                <w:rFonts w:ascii="TH SarabunPSK" w:hAnsi="TH SarabunPSK" w:cs="TH SarabunPSK"/>
                <w:color w:val="auto"/>
                <w:cs/>
              </w:rPr>
              <w:t xml:space="preserve">ขพฤติกรรมที่เป็นปัญหาของเด็ก  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>อิทธิพลของสื่อที่มีต่อพัฒนาการของเด็ก  การป้องกันอุบัติเหตุในเด็ก   บทบาทพ่อแม่ในการส่งเสริมบุคลิกภาพเด็ก ครอบครัวและสิ่งแวดล้อมกับการพัฒนาการเด็ก   ศึกษางานวิจัยที่เกี่ยวข้อง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45EB" w:rsidRPr="00BC7C6D" w:rsidRDefault="008D45EB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45EB" w:rsidRPr="00B972EF" w:rsidRDefault="008D45EB" w:rsidP="00B972EF">
            <w:pPr>
              <w:pStyle w:val="aff0"/>
              <w:tabs>
                <w:tab w:val="left" w:pos="0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B972EF">
              <w:rPr>
                <w:rFonts w:ascii="TH SarabunPSK" w:hAnsi="TH SarabunPSK" w:cs="TH SarabunPSK"/>
                <w:color w:val="auto"/>
                <w:cs/>
              </w:rPr>
              <w:t>ความหมายและ</w:t>
            </w:r>
            <w:r w:rsidRPr="00B972EF">
              <w:rPr>
                <w:rFonts w:ascii="TH SarabunPSK" w:hAnsi="TH SarabunPSK" w:cs="TH SarabunPSK" w:hint="cs"/>
                <w:color w:val="auto"/>
                <w:cs/>
              </w:rPr>
              <w:t>หลักทฤษฎี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>พัฒนาการของเด็ก  ตั้งแต่ปฏิสนธิและชีวิตในครรภ์</w:t>
            </w:r>
            <w:r w:rsidRPr="00B972EF">
              <w:rPr>
                <w:rFonts w:ascii="TH SarabunPSK" w:hAnsi="TH SarabunPSK" w:cs="TH SarabunPSK" w:hint="cs"/>
                <w:color w:val="auto"/>
                <w:cs/>
              </w:rPr>
              <w:t xml:space="preserve"> การคลอด การอบรมเลี้ยงดูเด็กวัยต่างๆ ให้สอดคล้องกับพัฒนาการของเด็ก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 xml:space="preserve">ทั้งทางร่างกาย อารมณ์ สังคม และสติปัญญา </w:t>
            </w:r>
            <w:r w:rsidRPr="00B972EF">
              <w:rPr>
                <w:rFonts w:ascii="TH SarabunPSK" w:hAnsi="TH SarabunPSK" w:cs="TH SarabunPSK" w:hint="cs"/>
                <w:color w:val="auto"/>
                <w:cs/>
              </w:rPr>
              <w:t>รวมทั้งจริยธรรม อิทธิพลต่อการอบรมเลี้ยงดูและการจัดสิ่งแวดล้อมที่มีผลต่อพัฒนาการของเด็กและเด็กกลุ่มพิเศษ บทบาทของครอบครัว และชุมชนที่มีต่อสุขภาพเด็ก สังเกตพฤติกรรมเด็กในโรงเรียน สถานรับเลี้ยงเด็ก การศึกษางานวิจัยที่เกี่ยวข้อง</w:t>
            </w:r>
          </w:p>
          <w:p w:rsidR="008D45EB" w:rsidRPr="00B972EF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5EB" w:rsidRPr="00BC7C6D" w:rsidRDefault="008D45EB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45EB" w:rsidRPr="001A1C27" w:rsidRDefault="008D45EB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4451D1"/>
    <w:p w:rsidR="006A0AAC" w:rsidRDefault="006A0AAC" w:rsidP="004451D1"/>
    <w:p w:rsidR="006A0AAC" w:rsidRDefault="006A0AAC" w:rsidP="004451D1"/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4F1E26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4F1E26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E26" w:rsidRPr="00B42329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B972EF" w:rsidRPr="00B42329" w:rsidTr="006001D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972EF" w:rsidRPr="009A494B" w:rsidRDefault="00B972EF" w:rsidP="006001DB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</w:rPr>
              <w:t>4512203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การถนอมอาหาร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72EF" w:rsidRPr="00BC7C6D" w:rsidRDefault="00B972EF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972EF" w:rsidRPr="009A494B" w:rsidRDefault="00B972EF" w:rsidP="006001DB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</w:rPr>
              <w:t>4512203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การถนอมอาหาร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72EF" w:rsidRPr="00BC7C6D" w:rsidRDefault="00B972EF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Default="008D45EB" w:rsidP="008D45E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ปรับจากวิชาเลือกมาเป็นวิชาบังคับ </w:t>
            </w:r>
            <w:r w:rsidRPr="0064711F">
              <w:rPr>
                <w:rFonts w:ascii="TH SarabunPSK" w:hAnsi="TH SarabunPSK" w:cs="TH SarabunPSK"/>
                <w:cs/>
              </w:rPr>
              <w:t>ปรับคำอธิบายรายวิชาให้กระชับ</w:t>
            </w:r>
          </w:p>
          <w:p w:rsidR="004B24C1" w:rsidRDefault="004B24C1" w:rsidP="004F1E26">
            <w:pPr>
              <w:rPr>
                <w:rFonts w:ascii="TH SarabunPSK" w:hAnsi="TH SarabunPSK" w:cs="TH SarabunPSK"/>
              </w:rPr>
            </w:pPr>
          </w:p>
          <w:p w:rsidR="004B24C1" w:rsidRDefault="004B24C1" w:rsidP="004F1E26">
            <w:pPr>
              <w:rPr>
                <w:rFonts w:ascii="TH SarabunPSK" w:hAnsi="TH SarabunPSK" w:cs="TH SarabunPSK"/>
              </w:rPr>
            </w:pPr>
          </w:p>
          <w:p w:rsidR="00B972EF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972EF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972EF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972EF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972EF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972EF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B972EF" w:rsidRPr="00B42329" w:rsidRDefault="00B972EF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972EF" w:rsidRPr="00B42329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972EF" w:rsidRPr="009A494B" w:rsidRDefault="00B972E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Food Preservation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72EF" w:rsidRPr="00BC7C6D" w:rsidRDefault="00B972E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972EF" w:rsidRPr="009A494B" w:rsidRDefault="00B972E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Food Preservation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72EF" w:rsidRPr="00BC7C6D" w:rsidRDefault="00B972E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72EF" w:rsidRPr="00B42329" w:rsidRDefault="00B972EF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972EF" w:rsidRPr="005D65FB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972EF" w:rsidRPr="00BC7C6D" w:rsidRDefault="00B972EF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72EF" w:rsidRPr="00B972EF" w:rsidRDefault="00B972EF" w:rsidP="00B972E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B972EF">
              <w:rPr>
                <w:rFonts w:ascii="TH SarabunPSK" w:hAnsi="TH SarabunPSK" w:cs="TH SarabunPSK"/>
                <w:cs/>
              </w:rPr>
              <w:t xml:space="preserve">ประวัติ ความมุ่งหมายของการถนอมอาหาร สาเหตุที่ทำให้อาหารเสีย </w:t>
            </w:r>
            <w:r w:rsidR="006C54B6">
              <w:rPr>
                <w:rFonts w:ascii="TH SarabunPSK" w:hAnsi="TH SarabunPSK" w:cs="TH SarabunPSK"/>
                <w:cs/>
              </w:rPr>
              <w:t xml:space="preserve"> หลักและวิธีการถนอมอาหารแบบต่างๆ  การใช้สารปรุงแต่งชนิดต่าง</w:t>
            </w:r>
            <w:r w:rsidRPr="00B972EF">
              <w:rPr>
                <w:rFonts w:ascii="TH SarabunPSK" w:hAnsi="TH SarabunPSK" w:cs="TH SarabunPSK"/>
                <w:cs/>
              </w:rPr>
              <w:t xml:space="preserve">ๆ  คุณสมบัติและปริมาณสารที่ใช้ในการถนอมอาหาร  อุปกรณ์ </w:t>
            </w:r>
            <w:r w:rsidR="003F0EBD">
              <w:rPr>
                <w:rFonts w:ascii="TH SarabunPSK" w:hAnsi="TH SarabunPSK" w:cs="TH SarabunPSK"/>
                <w:cs/>
              </w:rPr>
              <w:t xml:space="preserve">เครื่องใช้สำหรับการถนอมอาหาร   </w:t>
            </w:r>
            <w:r w:rsidRPr="00B972EF">
              <w:rPr>
                <w:rFonts w:ascii="TH SarabunPSK" w:hAnsi="TH SarabunPSK" w:cs="TH SarabunPSK"/>
                <w:cs/>
              </w:rPr>
              <w:t>การเก็บรักษาอาหารที่ถนอมแล้ว การบรรจุ  ฝึกปฏิบัติการถนอมอาหารที่มีตามฤดูกาลและท้องถิ่น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72EF" w:rsidRPr="00BC7C6D" w:rsidRDefault="00B972EF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972EF" w:rsidRPr="00BC7C6D" w:rsidRDefault="00B972EF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72EF" w:rsidRPr="00B972EF" w:rsidRDefault="00B972EF" w:rsidP="00B972EF">
            <w:pPr>
              <w:pStyle w:val="aff0"/>
              <w:tabs>
                <w:tab w:val="left" w:pos="-124"/>
                <w:tab w:val="left" w:pos="0"/>
                <w:tab w:val="left" w:pos="1701"/>
                <w:tab w:val="left" w:pos="7290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B972EF">
              <w:rPr>
                <w:rFonts w:ascii="TH SarabunPSK" w:hAnsi="TH SarabunPSK" w:cs="TH SarabunPSK"/>
                <w:color w:val="auto"/>
                <w:cs/>
              </w:rPr>
              <w:t xml:space="preserve">ความมุ่งหมายของการถนอมอาหาร สาเหตุที่ทำให้อาหารเสีย  หลักและวิธีการถนอมอาหารแบบต่าง ๆ  การเก็บรักษาอาหาร  ฝึกปฏิบัติการถนอมอาหารที่มีตามฤดูกาลและท้องถิ่น </w:t>
            </w:r>
          </w:p>
          <w:p w:rsidR="00B972EF" w:rsidRDefault="00B972EF" w:rsidP="00B972EF">
            <w:pPr>
              <w:pStyle w:val="aff0"/>
              <w:tabs>
                <w:tab w:val="left" w:pos="-124"/>
                <w:tab w:val="left" w:pos="0"/>
                <w:tab w:val="left" w:pos="1701"/>
                <w:tab w:val="left" w:pos="7290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:rsidR="00B972EF" w:rsidRPr="00BC7C6D" w:rsidRDefault="00B972EF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72EF" w:rsidRPr="00BC7C6D" w:rsidRDefault="00B972EF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2EF" w:rsidRPr="005D65FB" w:rsidRDefault="00B972EF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4451D1"/>
    <w:p w:rsidR="00B972EF" w:rsidRDefault="00B972EF" w:rsidP="004451D1"/>
    <w:p w:rsidR="00B972EF" w:rsidRDefault="00B972EF" w:rsidP="004451D1"/>
    <w:p w:rsidR="00B972EF" w:rsidRDefault="00B972EF" w:rsidP="004451D1"/>
    <w:p w:rsidR="00B972EF" w:rsidRDefault="00B972EF" w:rsidP="004451D1"/>
    <w:p w:rsidR="008D45EB" w:rsidRDefault="008D45EB" w:rsidP="004451D1"/>
    <w:p w:rsidR="00B972EF" w:rsidRDefault="00B972EF" w:rsidP="004451D1"/>
    <w:p w:rsidR="009E456F" w:rsidRDefault="009E456F" w:rsidP="004451D1"/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4F1E26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4F1E26" w:rsidRPr="006A5833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4F1E26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E26" w:rsidRPr="00B42329" w:rsidRDefault="004F1E26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B972EF" w:rsidRPr="005D65FB" w:rsidTr="006001D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972EF" w:rsidRPr="009A494B" w:rsidRDefault="00D96FE0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="00B972EF"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="00B972EF" w:rsidRPr="009A494B">
              <w:rPr>
                <w:rFonts w:ascii="TH SarabunPSK" w:hAnsi="TH SarabunPSK" w:cs="TH SarabunPSK"/>
              </w:rPr>
              <w:t>4512206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อาหารไทย</w:t>
            </w:r>
            <w:r w:rsidRPr="009A494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72EF" w:rsidRPr="00D82697" w:rsidRDefault="00B972EF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972EF" w:rsidRPr="009A494B" w:rsidRDefault="00D96FE0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="00B972EF"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="00B972EF" w:rsidRPr="009A494B">
              <w:rPr>
                <w:rFonts w:ascii="TH SarabunPSK" w:hAnsi="TH SarabunPSK" w:cs="TH SarabunPSK"/>
              </w:rPr>
              <w:t>4512206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อาหารไทย</w:t>
            </w:r>
            <w:r w:rsidRPr="009A494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72EF" w:rsidRPr="00D82697" w:rsidRDefault="00B972EF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Default="008D45EB" w:rsidP="008D45E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 ปรับคำอธิบายรายวิชา</w:t>
            </w:r>
            <w:r w:rsidRPr="00EA4C42">
              <w:rPr>
                <w:rFonts w:ascii="TH SarabunPSK" w:hAnsi="TH SarabunPSK" w:cs="TH SarabunPSK"/>
              </w:rPr>
              <w:t xml:space="preserve"> </w:t>
            </w:r>
            <w:r w:rsidRPr="00EA4C42">
              <w:rPr>
                <w:rFonts w:ascii="TH SarabunPSK" w:hAnsi="TH SarabunPSK" w:cs="TH SarabunPSK"/>
                <w:cs/>
              </w:rPr>
              <w:t>โดยควบรวม</w:t>
            </w:r>
            <w:r w:rsidRPr="0064711F">
              <w:rPr>
                <w:rFonts w:ascii="TH SarabunPSK" w:hAnsi="TH SarabunPSK" w:cs="TH SarabunPSK"/>
                <w:cs/>
              </w:rPr>
              <w:t>กับรายวิชา อาหารท้องถิ่น</w:t>
            </w:r>
          </w:p>
          <w:p w:rsidR="004B24C1" w:rsidRDefault="004B24C1" w:rsidP="006001DB">
            <w:pPr>
              <w:rPr>
                <w:rFonts w:ascii="TH SarabunPSK" w:hAnsi="TH SarabunPSK" w:cs="TH SarabunPSK"/>
              </w:rPr>
            </w:pPr>
          </w:p>
          <w:p w:rsidR="00B972EF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  <w:p w:rsidR="00B972EF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  <w:p w:rsidR="00B972EF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  <w:p w:rsidR="00B972EF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  <w:p w:rsidR="00B972EF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  <w:p w:rsidR="00B972EF" w:rsidRPr="005D65FB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972EF" w:rsidRPr="006A5833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72EF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Thai Cuisine</w:t>
            </w:r>
          </w:p>
          <w:p w:rsidR="00B972EF" w:rsidRPr="00B972EF" w:rsidRDefault="00B972EF" w:rsidP="006001DB">
            <w:pPr>
              <w:pStyle w:val="aff0"/>
              <w:tabs>
                <w:tab w:val="left" w:pos="0"/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B972EF">
              <w:rPr>
                <w:rFonts w:ascii="TH SarabunPSK" w:hAnsi="TH SarabunPSK" w:cs="TH SarabunPSK"/>
                <w:color w:val="auto"/>
                <w:cs/>
              </w:rPr>
              <w:t>ประวัติความเป็นมาของอาหารไทย  ลักษณะอาหารไทย  เครื่องปรุง  เครื่องเทศชนิด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ab/>
              <w:t>ต่างๆ เครื่องมือเครื่องใช้ในการประกอบอาหาร  เทคนิคและวิธีการประกอบ</w:t>
            </w:r>
            <w:r w:rsidRPr="00B972EF">
              <w:rPr>
                <w:rFonts w:ascii="TH SarabunPSK" w:hAnsi="TH SarabunPSK" w:cs="TH SarabunPSK"/>
                <w:color w:val="auto"/>
                <w:cs/>
              </w:rPr>
              <w:tab/>
              <w:t>อาหารไทย   การจัดรายการอาหาร   การจัดโต๊ะและการบริการ  มารยาทในการรับประทานอาหาร  และการฝึกปฏิบัติอาหารไทย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972EF" w:rsidRPr="00D82697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  <w:r w:rsidRPr="009A494B">
              <w:rPr>
                <w:rFonts w:ascii="TH SarabunPSK" w:hAnsi="TH SarabunPSK" w:cs="TH SarabunPSK"/>
              </w:rPr>
              <w:t>Thai Cuisine</w:t>
            </w:r>
          </w:p>
          <w:p w:rsidR="00B972EF" w:rsidRDefault="00B972EF" w:rsidP="006001DB">
            <w:pPr>
              <w:pStyle w:val="aff0"/>
              <w:tabs>
                <w:tab w:val="left" w:pos="0"/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B972EF">
              <w:rPr>
                <w:rFonts w:ascii="TH SarabunPSK" w:hAnsi="TH SarabunPSK" w:cs="TH SarabunPSK"/>
                <w:color w:val="auto"/>
                <w:cs/>
              </w:rPr>
              <w:t xml:space="preserve">ประวัติความเป็นมาของอาหารไทย  </w:t>
            </w:r>
            <w:r w:rsidRPr="00B972EF">
              <w:rPr>
                <w:rFonts w:ascii="TH SarabunPSK" w:hAnsi="TH SarabunPSK" w:cs="TH SarabunPSK" w:hint="cs"/>
                <w:color w:val="auto"/>
                <w:cs/>
              </w:rPr>
              <w:t>อาหารท้องถิ่นและอาหารประเพณี ตำรับและเครื่องปรุง เครื่องเทศ สมุนไพร เทคนิคและวิธีการประกอบอาหาร การจัดและตกแต่ง การเสิร์ฟ และฝึกปฏิบัติ</w:t>
            </w:r>
          </w:p>
          <w:p w:rsidR="00B972EF" w:rsidRPr="00B972EF" w:rsidRDefault="00B972EF" w:rsidP="006001DB">
            <w:pPr>
              <w:pStyle w:val="aff0"/>
              <w:tabs>
                <w:tab w:val="left" w:pos="0"/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</w:p>
          <w:p w:rsidR="00B972EF" w:rsidRPr="009A494B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972EF" w:rsidRPr="00D82697" w:rsidRDefault="00B972E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72EF" w:rsidRPr="006A5833" w:rsidRDefault="00B972E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96FE0" w:rsidRPr="00B42329" w:rsidTr="006001D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4514302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การจัดเลี้ยงอาหารในโอกาสต่าง ๆ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96FE0" w:rsidRPr="00D82697" w:rsidRDefault="00D96FE0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96FE0" w:rsidRPr="009A494B" w:rsidRDefault="00D96FE0" w:rsidP="006001DB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  <w:r w:rsidRPr="009A494B">
              <w:rPr>
                <w:rFonts w:ascii="TH SarabunPSK" w:eastAsia="Times New Roman" w:hAnsi="TH SarabunPSK" w:cs="TH SarabunPSK"/>
              </w:rPr>
              <w:t xml:space="preserve">. </w:t>
            </w:r>
            <w:r w:rsidRPr="009A494B">
              <w:rPr>
                <w:rFonts w:ascii="TH SarabunPSK" w:hAnsi="TH SarabunPSK" w:cs="TH SarabunPSK"/>
                <w:cs/>
              </w:rPr>
              <w:t>4514302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96FE0" w:rsidRPr="009A494B" w:rsidRDefault="00D96FE0" w:rsidP="006001DB">
            <w:pPr>
              <w:rPr>
                <w:rFonts w:ascii="TH SarabunPSK" w:hAnsi="TH SarabunPSK" w:cs="TH SarabunPSK"/>
              </w:rPr>
            </w:pPr>
            <w:r w:rsidRPr="009A494B">
              <w:rPr>
                <w:rFonts w:ascii="TH SarabunPSK" w:hAnsi="TH SarabunPSK" w:cs="TH SarabunPSK"/>
                <w:cs/>
              </w:rPr>
              <w:t>การจัดเลี้ยงและการบริการอาหาร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</w:rPr>
            </w:pPr>
            <w:r w:rsidRPr="0030145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45EB" w:rsidRDefault="008D45EB" w:rsidP="008D45E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</w:t>
            </w:r>
            <w:r>
              <w:rPr>
                <w:rFonts w:ascii="TH SarabunPSK" w:hAnsi="TH SarabunPSK" w:cs="TH SarabunPSK" w:hint="cs"/>
                <w:cs/>
              </w:rPr>
              <w:t xml:space="preserve"> ควบรวมราวิชาระหว่าง</w:t>
            </w:r>
            <w:r w:rsidRPr="00EA4C42">
              <w:rPr>
                <w:rFonts w:ascii="TH SarabunPSK" w:hAnsi="TH SarabunPSK" w:cs="TH SarabunPSK"/>
                <w:color w:val="000000"/>
                <w:cs/>
              </w:rPr>
              <w:t>การจัดเลี้ยงอาหารในโอกาสต่างๆ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olor w:val="000000"/>
                <w:cs/>
              </w:rPr>
              <w:t xml:space="preserve">การบริการอาหารในสถาบัน </w:t>
            </w: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ปรับคำอธิบายรายวิชาให้กระชับ</w:t>
            </w:r>
          </w:p>
          <w:p w:rsidR="004B24C1" w:rsidRDefault="004B24C1" w:rsidP="00B972EF">
            <w:pPr>
              <w:rPr>
                <w:rFonts w:ascii="TH SarabunPSK" w:hAnsi="TH SarabunPSK" w:cs="TH SarabunPSK"/>
              </w:rPr>
            </w:pPr>
          </w:p>
          <w:p w:rsidR="008D45EB" w:rsidRDefault="008D45EB" w:rsidP="00B972EF">
            <w:pPr>
              <w:rPr>
                <w:rFonts w:ascii="TH SarabunPSK" w:hAnsi="TH SarabunPSK" w:cs="TH SarabunPSK"/>
              </w:rPr>
            </w:pPr>
          </w:p>
          <w:p w:rsidR="008D45EB" w:rsidRDefault="008D45EB" w:rsidP="00B972EF">
            <w:pPr>
              <w:rPr>
                <w:rFonts w:ascii="TH SarabunPSK" w:hAnsi="TH SarabunPSK" w:cs="TH SarabunPSK"/>
              </w:rPr>
            </w:pPr>
          </w:p>
          <w:p w:rsidR="008D45EB" w:rsidRDefault="008D45EB" w:rsidP="00B972EF">
            <w:pPr>
              <w:rPr>
                <w:rFonts w:ascii="TH SarabunPSK" w:hAnsi="TH SarabunPSK" w:cs="TH SarabunPSK"/>
              </w:rPr>
            </w:pPr>
          </w:p>
          <w:p w:rsidR="00D96FE0" w:rsidRPr="00B42329" w:rsidRDefault="00D96FE0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96FE0" w:rsidRPr="00B42329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Catering and Banquet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96FE0" w:rsidRPr="009A494B" w:rsidRDefault="00D96FE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6FE0" w:rsidRDefault="004C7F79" w:rsidP="006001DB">
            <w:pPr>
              <w:rPr>
                <w:rFonts w:ascii="TH SarabunPSK" w:hAnsi="TH SarabunPSK" w:cs="TH SarabunPSK"/>
              </w:rPr>
            </w:pPr>
            <w:r w:rsidRPr="000C4C8F">
              <w:rPr>
                <w:rFonts w:ascii="TH SarabunPSK" w:hAnsi="TH SarabunPSK" w:cs="TH SarabunPSK"/>
              </w:rPr>
              <w:t>Banqueting and Food Service</w:t>
            </w:r>
            <w:r w:rsidRPr="000C4C8F">
              <w:rPr>
                <w:rFonts w:ascii="TH SarabunPSK" w:eastAsia="Times New Roman" w:hAnsi="TH SarabunPSK" w:cs="TH SarabunPSK"/>
              </w:rPr>
              <w:t>s</w:t>
            </w:r>
          </w:p>
          <w:p w:rsidR="004C7F79" w:rsidRPr="009A494B" w:rsidRDefault="004C7F79" w:rsidP="006001DB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96FE0" w:rsidRPr="00D82697" w:rsidRDefault="00D96FE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96FE0" w:rsidRPr="00B42329" w:rsidRDefault="00D96FE0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96FE0" w:rsidRPr="005D65FB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96FE0" w:rsidRPr="00BC7C6D" w:rsidRDefault="00D96FE0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6FE0" w:rsidRPr="00D96FE0" w:rsidRDefault="00D96FE0" w:rsidP="006C54B6">
            <w:pPr>
              <w:pStyle w:val="aff0"/>
              <w:tabs>
                <w:tab w:val="left" w:pos="-124"/>
                <w:tab w:val="left" w:pos="1134"/>
                <w:tab w:val="left" w:pos="1701"/>
                <w:tab w:val="left" w:pos="7200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D96FE0">
              <w:rPr>
                <w:rFonts w:ascii="TH SarabunPSK" w:hAnsi="TH SarabunPSK" w:cs="TH SarabunPSK"/>
                <w:color w:val="auto"/>
                <w:cs/>
              </w:rPr>
              <w:t xml:space="preserve">การวางแผนดำเนินงานจัดเลี้ยง  ฝึกปฏิบัติ กำหนดรายการอาหาร การกำหนดราคา  จัดแต่งโต๊ะอาหาร  จัดเลี้ยงอาหารในโอกาสต่าง ๆ </w:t>
            </w:r>
          </w:p>
          <w:p w:rsidR="00D96FE0" w:rsidRPr="00D96FE0" w:rsidRDefault="00D96FE0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6FE0" w:rsidRPr="00BC7C6D" w:rsidRDefault="00D96FE0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96FE0" w:rsidRPr="00BC7C6D" w:rsidRDefault="00D96FE0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6FE0" w:rsidRPr="00D96FE0" w:rsidRDefault="00D96FE0" w:rsidP="00D96FE0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D96FE0">
              <w:rPr>
                <w:rFonts w:ascii="TH SarabunPSK" w:hAnsi="TH SarabunPSK" w:cs="TH SarabunPSK" w:hint="cs"/>
                <w:cs/>
              </w:rPr>
              <w:t>รูปแบบของการบริการอาหาร เครื่องมือเครื่องใช้ในการบริการอาหาร การวางแผนดำเนินงานจัดเลี้ยงบริการในแบบต่างๆ กำหนดรายการและราคาอาหาร ฝึกปฏิบัติการจัดแต่งโต๊ะอาหาร ฝึกการจัดเสิร์ฟและการบริการทั้งในและนอกสถานที่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6FE0" w:rsidRPr="00BC7C6D" w:rsidRDefault="00D96FE0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6FE0" w:rsidRPr="005D65FB" w:rsidRDefault="00D96FE0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6A0AAC" w:rsidRDefault="006A0AAC" w:rsidP="004451D1"/>
    <w:p w:rsidR="009E456F" w:rsidRDefault="0064711F" w:rsidP="009E45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9E456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E456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9E456F" w:rsidRPr="00D82697" w:rsidRDefault="009E456F" w:rsidP="009E456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9E456F" w:rsidRPr="006A5833" w:rsidTr="004F1E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9E456F" w:rsidRPr="006A5833" w:rsidRDefault="009E456F" w:rsidP="00D96FE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D96FE0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9E456F" w:rsidRPr="006A5833" w:rsidRDefault="009E456F" w:rsidP="00D96FE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D96FE0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9E456F" w:rsidRPr="006A5833" w:rsidRDefault="009E456F" w:rsidP="004F1E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9E456F" w:rsidRPr="00B42329" w:rsidTr="004F1E26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56F" w:rsidRPr="00B42329" w:rsidRDefault="009E456F" w:rsidP="004D5CF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4D5CFD" w:rsidRPr="0057052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4B24C1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3562116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การจัดการร้านอาหาร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4512401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การจัดการร้านค้าและงานครัว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B24C1" w:rsidRDefault="004B24C1" w:rsidP="004B24C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 ปรับคำอธิบายรายวิชาให้กระชับ</w:t>
            </w: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Pr="00B42329" w:rsidRDefault="004B24C1" w:rsidP="004F1E2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B24C1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24C1" w:rsidRPr="00D82697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Restaurant Management</w:t>
            </w:r>
          </w:p>
          <w:p w:rsidR="004B24C1" w:rsidRPr="00D82697" w:rsidRDefault="004B24C1" w:rsidP="006001DB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24C1" w:rsidRPr="00D82697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24C1" w:rsidRPr="00D82697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24C1" w:rsidRPr="00EA4C42" w:rsidRDefault="004B24C1" w:rsidP="004D5CFD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Restaurant and Kitchen </w:t>
            </w:r>
          </w:p>
          <w:p w:rsidR="004B24C1" w:rsidRPr="00D82697" w:rsidRDefault="004B24C1" w:rsidP="004D5CFD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Management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B24C1" w:rsidRPr="00B42329" w:rsidRDefault="004B24C1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B24C1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B24C1" w:rsidRPr="00BC7C6D" w:rsidRDefault="004B24C1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24C1" w:rsidRPr="00313BDF" w:rsidRDefault="004B24C1" w:rsidP="00313BDF">
            <w:pPr>
              <w:tabs>
                <w:tab w:val="left" w:pos="1134"/>
                <w:tab w:val="left" w:pos="1384"/>
                <w:tab w:val="left" w:pos="1701"/>
                <w:tab w:val="left" w:pos="7513"/>
                <w:tab w:val="left" w:pos="756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13BDF">
              <w:rPr>
                <w:rFonts w:ascii="TH SarabunPSK" w:hAnsi="TH SarabunPSK" w:cs="TH SarabunPSK"/>
                <w:cs/>
              </w:rPr>
              <w:t>หลักการและคุณลักษณะของผู้บริหารด้านอาหารประเภทต่าง ๆ  จัดแบ่งหน้าที่ในการบริการ รูปแบบของการให้บริการเพื่อการบริการ  การทำงานให้มีประสิทธิภาพสูง  ศึกษาคุณสมบัติของผู้ให้การบริการอาหาร  ตำแหน่งหน้าที่ในการบริการอาหาร  การตลาด  งบประมาณ  และฝึกดำเนินการจัดการกิจการ ร้านค้าอาหาร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24C1" w:rsidRPr="00BC7C6D" w:rsidRDefault="004B24C1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B24C1" w:rsidRPr="00BC7C6D" w:rsidRDefault="004B24C1" w:rsidP="004F1E2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24C1" w:rsidRPr="00313BDF" w:rsidRDefault="004B24C1" w:rsidP="00313BD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313BDF">
              <w:rPr>
                <w:rFonts w:ascii="TH SarabunPSK" w:hAnsi="TH SarabunPSK" w:cs="TH SarabunPSK" w:hint="cs"/>
                <w:cs/>
              </w:rPr>
              <w:t>หลักการและคุณลักษณะของผู้บริหารด้านอาหารประเภทต่างๆ จัดแบ่งตำแหน่งหน้าที่ในการบริการอาหาร รูปแบบของการให้บริการเพื่อการบริการ การจัดแบบงานครัวให้มีประสิทธิภาพ คุณสมบัติของผู้ให้บริการอาหาร การขาย การตลาด งบประมาณ และฝึกดำเนินการจัดการกิจการร้านค้าอาหาร</w:t>
            </w:r>
          </w:p>
          <w:p w:rsidR="004B24C1" w:rsidRPr="00BC7C6D" w:rsidRDefault="004B24C1" w:rsidP="004F1E2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24C1" w:rsidRPr="00BC7C6D" w:rsidRDefault="004B24C1" w:rsidP="004F1E2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5D65FB" w:rsidRDefault="004B24C1" w:rsidP="004F1E2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E456F" w:rsidRDefault="009E456F" w:rsidP="004451D1"/>
    <w:p w:rsidR="009E456F" w:rsidRDefault="009E456F" w:rsidP="004451D1"/>
    <w:p w:rsidR="00D96FE0" w:rsidRDefault="00D96FE0" w:rsidP="004451D1"/>
    <w:p w:rsidR="00D96FE0" w:rsidRDefault="00D96FE0" w:rsidP="004451D1"/>
    <w:p w:rsidR="00D96FE0" w:rsidRDefault="00D96FE0" w:rsidP="004451D1"/>
    <w:p w:rsidR="00111AC7" w:rsidRDefault="00111AC7" w:rsidP="004451D1"/>
    <w:p w:rsidR="00D96FE0" w:rsidRDefault="0064711F" w:rsidP="00D96FE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D96F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96FE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96FE0" w:rsidRPr="00D82697" w:rsidRDefault="00D96FE0" w:rsidP="00D96FE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96FE0" w:rsidRPr="006A5833" w:rsidTr="006001D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96FE0" w:rsidRPr="00B42329" w:rsidTr="006001D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6FE0" w:rsidRPr="00B42329" w:rsidRDefault="00D96FE0" w:rsidP="00313BD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313BDF" w:rsidRPr="0057052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4B24C1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 xml:space="preserve">โภชนศาสตร์ชุมชน                                  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4512103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 xml:space="preserve">โภชนศาสตร์ชุมชน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B24C1" w:rsidRDefault="004B24C1" w:rsidP="004B24C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ปรับจากวิชาเลือกมาเป็นวิชาบังคับ ปรับคำอธิบายรายวิชาให้กระชับ</w:t>
            </w: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Pr="005D65FB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B24C1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Community  Nutrition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Community  Nutrition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B24C1" w:rsidRPr="006A5833" w:rsidRDefault="004B24C1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B24C1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24C1" w:rsidRPr="004E54A4" w:rsidRDefault="004B24C1" w:rsidP="006001D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24C1" w:rsidRPr="00313BDF" w:rsidRDefault="004B24C1" w:rsidP="006C54B6">
            <w:pPr>
              <w:tabs>
                <w:tab w:val="left" w:pos="1170"/>
                <w:tab w:val="left" w:pos="1710"/>
                <w:tab w:val="left" w:pos="2160"/>
              </w:tabs>
              <w:jc w:val="thaiDistribute"/>
              <w:rPr>
                <w:rFonts w:ascii="TH SarabunPSK" w:hAnsi="TH SarabunPSK" w:cs="TH SarabunPSK"/>
              </w:rPr>
            </w:pPr>
            <w:r w:rsidRPr="00313BDF">
              <w:rPr>
                <w:rFonts w:ascii="TH SarabunPSK" w:hAnsi="TH SarabunPSK" w:cs="TH SarabunPSK"/>
                <w:cs/>
              </w:rPr>
              <w:t xml:space="preserve">ภาวะโภชนาการในประเทศไทย  การติดตามและประเมินผลภาวะโภชนาการ </w:t>
            </w:r>
          </w:p>
          <w:p w:rsidR="004B24C1" w:rsidRPr="00313BDF" w:rsidRDefault="004B24C1" w:rsidP="006C54B6">
            <w:pPr>
              <w:tabs>
                <w:tab w:val="left" w:pos="1170"/>
                <w:tab w:val="left" w:pos="1710"/>
                <w:tab w:val="left" w:pos="216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313BDF">
              <w:rPr>
                <w:rFonts w:ascii="TH SarabunPSK" w:hAnsi="TH SarabunPSK" w:cs="TH SarabunPSK"/>
                <w:cs/>
              </w:rPr>
              <w:t>การวางแผนงานโภชนาการในชุมชน  รวมทั้งการให้ความรู้ทางโภชนาการ    ฝึกปฏิบัติ การสำรวจภาวะโภชนาการในชุมชน</w:t>
            </w:r>
            <w:r w:rsidRPr="00313BDF">
              <w:rPr>
                <w:rFonts w:ascii="TH SarabunPSK" w:hAnsi="TH SarabunPSK" w:cs="TH SarabunPSK"/>
              </w:rPr>
              <w:t xml:space="preserve"> </w:t>
            </w:r>
          </w:p>
          <w:p w:rsidR="004B24C1" w:rsidRPr="00313BDF" w:rsidRDefault="004B24C1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B24C1" w:rsidRPr="00313BDF" w:rsidRDefault="004B24C1" w:rsidP="006001D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313BDF" w:rsidRDefault="004B24C1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24C1" w:rsidRPr="004E54A4" w:rsidRDefault="004B24C1" w:rsidP="006001D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24C1" w:rsidRPr="00313BDF" w:rsidRDefault="004B24C1" w:rsidP="006001DB">
            <w:pPr>
              <w:tabs>
                <w:tab w:val="left" w:pos="0"/>
                <w:tab w:val="left" w:pos="1680"/>
                <w:tab w:val="left" w:pos="216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313BDF">
              <w:rPr>
                <w:rFonts w:ascii="TH SarabunPSK" w:hAnsi="TH SarabunPSK" w:cs="TH SarabunPSK"/>
                <w:cs/>
              </w:rPr>
              <w:t>สถานการณ์ปั</w:t>
            </w:r>
            <w:r w:rsidR="006C54B6">
              <w:rPr>
                <w:rFonts w:ascii="TH SarabunPSK" w:hAnsi="TH SarabunPSK" w:cs="TH SarabunPSK"/>
                <w:cs/>
              </w:rPr>
              <w:t xml:space="preserve">จจุบันด้านโภชนาการในประเทศไทย  </w:t>
            </w:r>
            <w:r w:rsidRPr="00313BDF">
              <w:rPr>
                <w:rFonts w:ascii="TH SarabunPSK" w:hAnsi="TH SarabunPSK" w:cs="TH SarabunPSK"/>
                <w:cs/>
              </w:rPr>
              <w:t>ปัจจัยที่มีผลต่อภาวะโภชนาการชุมชน  การต</w:t>
            </w:r>
            <w:r w:rsidR="006C54B6">
              <w:rPr>
                <w:rFonts w:ascii="TH SarabunPSK" w:hAnsi="TH SarabunPSK" w:cs="TH SarabunPSK"/>
                <w:cs/>
              </w:rPr>
              <w:t>ิดตามและประเมินผลภาวะโภชนาการ  การวางแผนการดำเนินการแก้ไข</w:t>
            </w:r>
            <w:r w:rsidRPr="00313BDF">
              <w:rPr>
                <w:rFonts w:ascii="TH SarabunPSK" w:hAnsi="TH SarabunPSK" w:cs="TH SarabunPSK"/>
                <w:cs/>
              </w:rPr>
              <w:t xml:space="preserve"> การป้อ</w:t>
            </w:r>
            <w:r w:rsidR="006C54B6">
              <w:rPr>
                <w:rFonts w:ascii="TH SarabunPSK" w:hAnsi="TH SarabunPSK" w:cs="TH SarabunPSK"/>
                <w:cs/>
              </w:rPr>
              <w:t xml:space="preserve">งกัน ปรุงปรุงภาวะโภชนาการชุมชน </w:t>
            </w:r>
            <w:r w:rsidRPr="00313BDF">
              <w:rPr>
                <w:rFonts w:ascii="TH SarabunPSK" w:hAnsi="TH SarabunPSK" w:cs="TH SarabunPSK"/>
                <w:cs/>
              </w:rPr>
              <w:t>การเผยแพร่ความรู้ด้านโภชนาการในชุมชน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4E54A4" w:rsidRDefault="004B24C1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6A5833" w:rsidRDefault="004B24C1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B24C1" w:rsidRPr="005D65FB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อาหารจีน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3. </w:t>
            </w:r>
            <w:r w:rsidRPr="00EA4C42">
              <w:rPr>
                <w:rFonts w:ascii="TH SarabunPSK" w:hAnsi="TH SarabunPSK" w:cs="TH SarabunPSK"/>
              </w:rPr>
              <w:t>4513207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4C1" w:rsidRPr="00BC7C6D" w:rsidRDefault="004B24C1" w:rsidP="004E0551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อาหาร</w:t>
            </w:r>
            <w:r w:rsidR="004E0551">
              <w:rPr>
                <w:rFonts w:ascii="TH SarabunPSK" w:hAnsi="TH SarabunPSK" w:cs="TH SarabunPSK" w:hint="cs"/>
                <w:cs/>
              </w:rPr>
              <w:t>อาเซียน</w:t>
            </w:r>
            <w:r w:rsidRPr="00EA4C42">
              <w:rPr>
                <w:rFonts w:ascii="TH SarabunPSK" w:hAnsi="TH SarabunPSK" w:cs="TH SarabunPSK"/>
                <w:cs/>
              </w:rPr>
              <w:t xml:space="preserve">         </w:t>
            </w:r>
            <w:r w:rsidRPr="00EA4C42">
              <w:rPr>
                <w:rFonts w:ascii="TH SarabunPSK" w:hAnsi="TH SarabunPSK" w:cs="TH SarabunPSK"/>
              </w:rPr>
              <w:t xml:space="preserve">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B24C1" w:rsidRDefault="004B24C1" w:rsidP="004B24C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ปรับจากวิชาเลือกมาเป็นวิชาบังคับ </w:t>
            </w:r>
            <w:r w:rsidR="00D3625A">
              <w:rPr>
                <w:rFonts w:ascii="TH SarabunPSK" w:hAnsi="TH SarabunPSK" w:cs="TH SarabunPSK" w:hint="cs"/>
                <w:cs/>
              </w:rPr>
              <w:t xml:space="preserve">ปรับรหัสและชื่อวิชา </w:t>
            </w:r>
            <w:r w:rsidRPr="0064711F">
              <w:rPr>
                <w:rFonts w:ascii="TH SarabunPSK" w:hAnsi="TH SarabunPSK" w:cs="TH SarabunPSK"/>
                <w:cs/>
              </w:rPr>
              <w:t>ปรับคำอธิบายรายวิชาให้กระชับ</w:t>
            </w: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  <w:p w:rsidR="004B24C1" w:rsidRPr="005D65FB" w:rsidRDefault="004B24C1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B24C1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B24C1" w:rsidRPr="00BC7C6D" w:rsidRDefault="004B24C1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Chinese Food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24C1" w:rsidRPr="00BC7C6D" w:rsidRDefault="004B24C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B24C1" w:rsidRPr="00BC7C6D" w:rsidRDefault="004E0551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Ase</w:t>
            </w:r>
            <w:r w:rsidR="004C7F79">
              <w:rPr>
                <w:rFonts w:ascii="TH SarabunPSK" w:hAnsi="TH SarabunPSK" w:cs="TH SarabunPSK"/>
              </w:rPr>
              <w:t>n</w:t>
            </w:r>
            <w:r w:rsidR="004B24C1" w:rsidRPr="00EA4C42">
              <w:rPr>
                <w:rFonts w:ascii="TH SarabunPSK" w:hAnsi="TH SarabunPSK" w:cs="TH SarabunPSK"/>
              </w:rPr>
              <w:t xml:space="preserve"> Cuisine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24C1" w:rsidRPr="00BC7C6D" w:rsidRDefault="004B24C1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B24C1" w:rsidRPr="006A5833" w:rsidRDefault="004B24C1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B24C1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24C1" w:rsidRPr="004E54A4" w:rsidRDefault="004B24C1" w:rsidP="006001D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24C1" w:rsidRPr="00823509" w:rsidRDefault="004B24C1" w:rsidP="00823509">
            <w:pPr>
              <w:tabs>
                <w:tab w:val="left" w:pos="1134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 xml:space="preserve">ลักษณะอาหารจีน </w:t>
            </w:r>
            <w:r w:rsidRPr="00313BDF">
              <w:rPr>
                <w:rFonts w:ascii="TH SarabunPSK" w:hAnsi="TH SarabunPSK" w:cs="TH SarabunPSK"/>
                <w:cs/>
              </w:rPr>
              <w:t>เครื่องปรุงชนิดต่าง ๆ</w:t>
            </w:r>
            <w:r>
              <w:rPr>
                <w:rFonts w:ascii="TH SarabunPSK" w:hAnsi="TH SarabunPSK" w:cs="TH SarabunPSK"/>
                <w:cs/>
              </w:rPr>
              <w:t xml:space="preserve"> เครื่องมือเครื่องใช้ในการประกอ</w:t>
            </w:r>
            <w:r>
              <w:rPr>
                <w:rFonts w:ascii="TH SarabunPSK" w:hAnsi="TH SarabunPSK" w:cs="TH SarabunPSK" w:hint="cs"/>
                <w:cs/>
              </w:rPr>
              <w:t>บ</w:t>
            </w:r>
            <w:r w:rsidRPr="00313BDF">
              <w:rPr>
                <w:rFonts w:ascii="TH SarabunPSK" w:hAnsi="TH SarabunPSK" w:cs="TH SarabunPSK"/>
                <w:cs/>
              </w:rPr>
              <w:t>อาหาร  การจัดรายการอาหาร   เทคนิคและวิธีในการประกอบอาหารจีน  การจัดโต๊ะและการบริการ  มารยาทในการรับประทานอาหารจีน  ฝึกปฏิบัติอาหารจีนทั้งคาวหวาน</w:t>
            </w:r>
          </w:p>
          <w:p w:rsidR="004B24C1" w:rsidRPr="006A5833" w:rsidRDefault="004B24C1" w:rsidP="006001D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4E54A4" w:rsidRDefault="004B24C1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24C1" w:rsidRPr="004E54A4" w:rsidRDefault="004B24C1" w:rsidP="006001D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24C1" w:rsidRDefault="004B24C1" w:rsidP="00823509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313BDF">
              <w:rPr>
                <w:rFonts w:ascii="TH SarabunPSK" w:hAnsi="TH SarabunPSK" w:cs="TH SarabunPSK"/>
                <w:cs/>
              </w:rPr>
              <w:t>ประเภทและลักษณะของอาหาร</w:t>
            </w:r>
            <w:r w:rsidRPr="00313BDF">
              <w:rPr>
                <w:rFonts w:ascii="TH SarabunPSK" w:hAnsi="TH SarabunPSK" w:cs="TH SarabunPSK" w:hint="cs"/>
                <w:cs/>
              </w:rPr>
              <w:t>เอเซีย</w:t>
            </w:r>
            <w:r w:rsidRPr="00313BDF">
              <w:rPr>
                <w:rFonts w:ascii="TH SarabunPSK" w:hAnsi="TH SarabunPSK" w:cs="TH SarabunPSK"/>
                <w:cs/>
              </w:rPr>
              <w:t xml:space="preserve">   หลักการเลือกใช้เครื่องปรุงชนิดต่างๆ เครื่องมือเครื่องใช้ที่สำคัญในการประกอบอาหาร  เทคนิคและวิธีในการประกอบอาหาร  การจัดและตกแต่ง</w:t>
            </w:r>
            <w:r w:rsidRPr="00313BDF">
              <w:rPr>
                <w:rFonts w:ascii="TH SarabunPSK" w:hAnsi="TH SarabunPSK" w:cs="TH SarabunPSK" w:hint="cs"/>
                <w:cs/>
              </w:rPr>
              <w:t>อาหาร</w:t>
            </w:r>
            <w:r w:rsidRPr="00313BDF">
              <w:rPr>
                <w:rFonts w:ascii="TH SarabunPSK" w:hAnsi="TH SarabunPSK" w:cs="TH SarabunPSK"/>
                <w:cs/>
              </w:rPr>
              <w:t xml:space="preserve">  การบริการ  มารยาทในการรับประทานอาหาร   ฝึกปฏิบัติ</w:t>
            </w:r>
          </w:p>
          <w:p w:rsidR="004B24C1" w:rsidRPr="00823509" w:rsidRDefault="004B24C1" w:rsidP="00823509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313BDF" w:rsidRDefault="004B24C1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24C1" w:rsidRPr="006A5833" w:rsidRDefault="004B24C1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B7B3D" w:rsidRDefault="005B7B3D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7B3D" w:rsidRDefault="0064711F" w:rsidP="005B7B3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5B7B3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5B7B3D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5B7B3D" w:rsidRPr="00D82697" w:rsidRDefault="005B7B3D" w:rsidP="005B7B3D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5B7B3D" w:rsidRPr="006A5833" w:rsidTr="005340C7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5B7B3D" w:rsidRPr="006A5833" w:rsidRDefault="005B7B3D" w:rsidP="005340C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5B7B3D" w:rsidRPr="006A5833" w:rsidRDefault="005B7B3D" w:rsidP="005340C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5B7B3D" w:rsidRPr="006A5833" w:rsidRDefault="005B7B3D" w:rsidP="005340C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B7B3D" w:rsidRPr="00B42329" w:rsidTr="005340C7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7B3D" w:rsidRPr="00B42329" w:rsidRDefault="005B7B3D" w:rsidP="005340C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57052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3F0EBD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>.</w:t>
            </w:r>
            <w:r w:rsidRPr="00BE354A">
              <w:rPr>
                <w:rFonts w:ascii="TH SarabunPSK" w:hAnsi="TH SarabunPSK" w:cs="TH SarabunPSK"/>
              </w:rPr>
              <w:t xml:space="preserve"> 4512210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0EBD" w:rsidRPr="00BC7C6D" w:rsidRDefault="003F0EBD" w:rsidP="005340C7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อาหารยุโรป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4512210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0EBD" w:rsidRPr="00BC7C6D" w:rsidRDefault="003F0EBD" w:rsidP="005340C7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อาหารตะวันตก</w:t>
            </w:r>
            <w:r w:rsidRPr="00EA4C42">
              <w:rPr>
                <w:rFonts w:ascii="TH SarabunPSK" w:hAnsi="TH SarabunPSK" w:cs="TH SarabunPSK"/>
              </w:rPr>
              <w:t xml:space="preserve">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7F79" w:rsidRDefault="004C7F79" w:rsidP="004C7F79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ปรับชื่อวิชา ปรับคำอธิบายรายวิชาให้ทันสมัยและกระชับยิ่งขึ้น</w:t>
            </w:r>
          </w:p>
          <w:p w:rsidR="003F0EBD" w:rsidRDefault="003F0EBD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Pr="00B42329" w:rsidRDefault="0064711F" w:rsidP="005340C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F0EBD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F0EBD" w:rsidRPr="00D82697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0EBD" w:rsidRPr="00D82697" w:rsidRDefault="003F0EBD" w:rsidP="005340C7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European Food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F0EBD" w:rsidRPr="00D82697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F0EBD" w:rsidRPr="00D82697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0EBD" w:rsidRPr="00D82697" w:rsidRDefault="003F0EBD" w:rsidP="005340C7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Western Cuisine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0EBD" w:rsidRPr="00B42329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F0EBD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0EBD" w:rsidRPr="00313BDF" w:rsidRDefault="003F0EBD" w:rsidP="005340C7">
            <w:pPr>
              <w:tabs>
                <w:tab w:val="left" w:pos="1134"/>
                <w:tab w:val="left" w:pos="1384"/>
                <w:tab w:val="left" w:pos="1701"/>
                <w:tab w:val="left" w:pos="7513"/>
                <w:tab w:val="left" w:pos="756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13BDF">
              <w:rPr>
                <w:rFonts w:ascii="TH SarabunPSK" w:hAnsi="TH SarabunPSK" w:cs="TH SarabunPSK"/>
                <w:cs/>
              </w:rPr>
              <w:t>ลักษณะอาหารยุโรป  ความแตกต่างของลักษณะอาหารประเทศต่างๆ ที่สำคัญของอาหารยุโรป เครื่องปรุงชนิดต่างๆ เครื่องมือเครื่องใช้ที่สำคัญในการประกอบอาหารยุโรป เทคนิคและวิธีในการประกอบอาหารยุโรป  การจัดและตกแต่งจาน   การบริการ  มารยาทในการรับประทานอาหารยุโรป   ฝึกปฏิบัติอาหารยุโรป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0EBD" w:rsidRDefault="003F0EBD" w:rsidP="005B7B3D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313BDF">
              <w:rPr>
                <w:rFonts w:ascii="TH SarabunPSK" w:hAnsi="TH SarabunPSK" w:cs="TH SarabunPSK"/>
                <w:cs/>
              </w:rPr>
              <w:t>ประเภทและลักษณะของอาหารตะวันตก หลักการเลือกใช้เครื่องปรุงชนิดต่างๆ เครื่องมือ เครื่องใช้ที่สำคัญในการประกอบอาหาร  เทคนิคและการประกอบอาหาร  การจัดและตกแต่ง</w:t>
            </w:r>
            <w:r w:rsidRPr="00313BDF">
              <w:rPr>
                <w:rFonts w:ascii="TH SarabunPSK" w:hAnsi="TH SarabunPSK" w:cs="TH SarabunPSK" w:hint="cs"/>
                <w:cs/>
              </w:rPr>
              <w:t>อาหาร</w:t>
            </w:r>
            <w:r w:rsidRPr="00313BDF">
              <w:rPr>
                <w:rFonts w:ascii="TH SarabunPSK" w:hAnsi="TH SarabunPSK" w:cs="TH SarabunPSK"/>
                <w:cs/>
              </w:rPr>
              <w:t xml:space="preserve">   การบริการ  มารยาทในการรับประทานอาหาร   ฝึกปฏิบัติ</w:t>
            </w:r>
          </w:p>
          <w:p w:rsidR="003F0EBD" w:rsidRDefault="003F0EBD" w:rsidP="005B7B3D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</w:p>
          <w:p w:rsidR="003F0EBD" w:rsidRPr="00BC7C6D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0EBD" w:rsidRPr="005D65FB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F0EBD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BC7C6D">
              <w:rPr>
                <w:rFonts w:ascii="TH SarabunPSK" w:eastAsia="Times New Roman" w:hAnsi="TH SarabunPSK" w:cs="TH SarabunPSK"/>
              </w:rPr>
              <w:t>.</w:t>
            </w:r>
            <w:r w:rsidRPr="005B7B3D">
              <w:rPr>
                <w:rFonts w:ascii="TH SarabunPSK" w:eastAsia="Times New Roman" w:hAnsi="TH SarabunPSK" w:cs="TH SarabunPSK"/>
              </w:rPr>
              <w:t xml:space="preserve"> 4513101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F0EBD" w:rsidRPr="005B7B3D" w:rsidRDefault="003F0EBD" w:rsidP="005B7B3D">
            <w:pPr>
              <w:tabs>
                <w:tab w:val="left" w:pos="1134"/>
                <w:tab w:val="left" w:pos="1384"/>
                <w:tab w:val="left" w:pos="1701"/>
                <w:tab w:val="left" w:pos="7513"/>
                <w:tab w:val="left" w:pos="7560"/>
              </w:tabs>
              <w:jc w:val="thaiDistribute"/>
              <w:rPr>
                <w:rFonts w:ascii="TH SarabunPSK" w:hAnsi="TH SarabunPSK" w:cs="TH SarabunPSK"/>
              </w:rPr>
            </w:pPr>
            <w:r w:rsidRPr="005B7B3D">
              <w:rPr>
                <w:rFonts w:ascii="TH SarabunPSK" w:hAnsi="TH SarabunPSK" w:cs="TH SarabunPSK"/>
                <w:cs/>
              </w:rPr>
              <w:t>อาหารบำบัดโรค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5B7B3D">
            <w:pPr>
              <w:ind w:left="-163" w:right="-110" w:firstLine="42"/>
              <w:rPr>
                <w:rFonts w:ascii="TH SarabunPSK" w:eastAsia="Times New Roman" w:hAnsi="TH SarabunPSK" w:cs="TH SarabunPSK"/>
                <w:cs/>
              </w:rPr>
            </w:pPr>
            <w:r w:rsidRPr="005B7B3D"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5B7B3D">
              <w:rPr>
                <w:rFonts w:ascii="TH SarabunPSK" w:eastAsia="Times New Roman" w:hAnsi="TH SarabunPSK" w:cs="TH SarabunPSK"/>
              </w:rPr>
              <w:t>4513101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3F0EBD" w:rsidRPr="005B7B3D" w:rsidRDefault="003F0EBD" w:rsidP="005B7B3D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โภชนบำบัด</w:t>
            </w:r>
            <w:r w:rsidRPr="00EA4C42">
              <w:rPr>
                <w:rFonts w:ascii="TH SarabunPSK" w:hAnsi="TH SarabunPSK" w:cs="TH SarabunPSK"/>
              </w:rPr>
              <w:t xml:space="preserve">   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5B7B3D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 w:rsidRPr="005B7B3D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7F79" w:rsidRDefault="004C7F79" w:rsidP="004C7F79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ปรับชื่อวิชา ปรับคำอธิบายรายวิชาให้ทันสมัยและกระชับยิ่งขึ้น</w:t>
            </w:r>
          </w:p>
          <w:p w:rsidR="003F0EBD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5340C7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5340C7">
            <w:pPr>
              <w:rPr>
                <w:rFonts w:ascii="TH SarabunPSK" w:eastAsia="Times New Roman" w:hAnsi="TH SarabunPSK" w:cs="TH SarabunPSK"/>
              </w:rPr>
            </w:pPr>
          </w:p>
          <w:p w:rsidR="0064711F" w:rsidRDefault="0064711F" w:rsidP="005340C7">
            <w:pPr>
              <w:rPr>
                <w:rFonts w:ascii="TH SarabunPSK" w:eastAsia="Times New Roman" w:hAnsi="TH SarabunPSK" w:cs="TH SarabunPSK"/>
              </w:rPr>
            </w:pPr>
          </w:p>
          <w:p w:rsidR="0064711F" w:rsidRPr="005B7B3D" w:rsidRDefault="0064711F" w:rsidP="005340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F0EBD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0EBD" w:rsidRPr="00D82697" w:rsidRDefault="003F0EBD" w:rsidP="005B7B3D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F0EBD" w:rsidRPr="005B7B3D" w:rsidRDefault="003F0EBD" w:rsidP="005B7B3D">
            <w:pPr>
              <w:tabs>
                <w:tab w:val="left" w:pos="1134"/>
                <w:tab w:val="left" w:pos="1384"/>
                <w:tab w:val="left" w:pos="1701"/>
                <w:tab w:val="left" w:pos="7513"/>
                <w:tab w:val="left" w:pos="756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Diet</w:t>
            </w:r>
            <w:r w:rsidRPr="00BE354A">
              <w:rPr>
                <w:rFonts w:ascii="TH SarabunPSK" w:hAnsi="TH SarabunPSK" w:cs="TH SarabunPSK"/>
                <w:cs/>
              </w:rPr>
              <w:t xml:space="preserve"> </w:t>
            </w:r>
            <w:r w:rsidRPr="00BE354A">
              <w:rPr>
                <w:rFonts w:ascii="TH SarabunPSK" w:hAnsi="TH SarabunPSK" w:cs="TH SarabunPSK"/>
              </w:rPr>
              <w:t>Therapy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D82697" w:rsidRDefault="003F0EBD" w:rsidP="005B7B3D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0EBD" w:rsidRPr="00D82697" w:rsidRDefault="003F0EBD" w:rsidP="005B7B3D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3F0EBD" w:rsidRPr="005B7B3D" w:rsidRDefault="003F0EBD" w:rsidP="005B7B3D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Diet</w:t>
            </w:r>
            <w:r w:rsidRPr="00BE354A">
              <w:rPr>
                <w:rFonts w:ascii="TH SarabunPSK" w:hAnsi="TH SarabunPSK" w:cs="TH SarabunPSK"/>
                <w:cs/>
              </w:rPr>
              <w:t xml:space="preserve"> </w:t>
            </w:r>
            <w:r w:rsidRPr="00BE354A">
              <w:rPr>
                <w:rFonts w:ascii="TH SarabunPSK" w:hAnsi="TH SarabunPSK" w:cs="TH SarabunPSK"/>
              </w:rPr>
              <w:t>Therapy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0EBD" w:rsidRPr="00B42329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F0EBD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0EBD" w:rsidRPr="005B7B3D" w:rsidRDefault="003F0EBD" w:rsidP="005B7B3D">
            <w:pPr>
              <w:tabs>
                <w:tab w:val="left" w:pos="1134"/>
                <w:tab w:val="left" w:pos="1384"/>
                <w:tab w:val="left" w:pos="1701"/>
                <w:tab w:val="left" w:pos="7513"/>
                <w:tab w:val="left" w:pos="7560"/>
              </w:tabs>
              <w:jc w:val="thaiDistribute"/>
              <w:rPr>
                <w:rFonts w:ascii="TH SarabunPSK" w:hAnsi="TH SarabunPSK" w:cs="TH SarabunPSK"/>
              </w:rPr>
            </w:pPr>
            <w:r w:rsidRPr="006C5C28">
              <w:rPr>
                <w:rFonts w:ascii="TH SarabunPSK" w:hAnsi="TH SarabunPSK" w:cs="TH SarabunPSK"/>
                <w:cs/>
              </w:rPr>
              <w:t>จุดมุ่งหมายของการให้อาหารเพื่อบำบัดโรค   การบริการอาหารในโรงพยาบาล    การใช้ตารางแลกเปลี่ยน</w:t>
            </w:r>
            <w:r w:rsidRPr="006C5C28">
              <w:rPr>
                <w:rFonts w:ascii="TH SarabunPSK" w:hAnsi="TH SarabunPSK" w:cs="TH SarabunPSK"/>
              </w:rPr>
              <w:t xml:space="preserve">  </w:t>
            </w:r>
            <w:r w:rsidRPr="006C5C28">
              <w:rPr>
                <w:rFonts w:ascii="TH SarabunPSK" w:hAnsi="TH SarabunPSK" w:cs="TH SarabunPSK"/>
                <w:cs/>
              </w:rPr>
              <w:t>หลักและก</w:t>
            </w:r>
            <w:r w:rsidR="004C7F79">
              <w:rPr>
                <w:rFonts w:ascii="TH SarabunPSK" w:hAnsi="TH SarabunPSK" w:cs="TH SarabunPSK"/>
                <w:cs/>
              </w:rPr>
              <w:t xml:space="preserve">ารคำนวณ  </w:t>
            </w:r>
            <w:r w:rsidRPr="006C5C28">
              <w:rPr>
                <w:rFonts w:ascii="TH SarabunPSK" w:hAnsi="TH SarabunPSK" w:cs="TH SarabunPSK"/>
                <w:cs/>
              </w:rPr>
              <w:t>ก</w:t>
            </w:r>
            <w:r w:rsidR="004C7F79">
              <w:rPr>
                <w:rFonts w:ascii="TH SarabunPSK" w:hAnsi="TH SarabunPSK" w:cs="TH SarabunPSK"/>
                <w:cs/>
              </w:rPr>
              <w:t xml:space="preserve">ารดัดแปลงอาหารสำหรับโรคต่างๆ </w:t>
            </w:r>
            <w:r w:rsidRPr="006C5C28">
              <w:rPr>
                <w:rFonts w:ascii="TH SarabunPSK" w:hAnsi="TH SarabunPSK" w:cs="TH SarabunPSK"/>
                <w:cs/>
              </w:rPr>
              <w:t xml:space="preserve"> การฝึกปฏิบัติอาหารโภชนบำบัด</w:t>
            </w:r>
          </w:p>
          <w:p w:rsidR="003F0EBD" w:rsidRPr="005B7B3D" w:rsidRDefault="003F0EBD" w:rsidP="005340C7">
            <w:pPr>
              <w:tabs>
                <w:tab w:val="left" w:pos="1134"/>
                <w:tab w:val="left" w:pos="1384"/>
                <w:tab w:val="left" w:pos="1701"/>
                <w:tab w:val="left" w:pos="7513"/>
                <w:tab w:val="left" w:pos="7560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F0EBD" w:rsidRPr="00BC7C6D" w:rsidRDefault="003F0EBD" w:rsidP="005340C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0EBD" w:rsidRDefault="003F0EBD" w:rsidP="005340C7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6C5C28">
              <w:rPr>
                <w:rFonts w:ascii="TH SarabunPSK" w:hAnsi="TH SarabunPSK" w:cs="TH SarabunPSK"/>
                <w:cs/>
              </w:rPr>
              <w:t>จุดมุ่งหมายของการให้อาหารเพื่อบำบัดโรค</w:t>
            </w:r>
            <w:r w:rsidR="0064711F">
              <w:rPr>
                <w:rFonts w:ascii="TH SarabunPSK" w:hAnsi="TH SarabunPSK" w:cs="TH SarabunPSK"/>
                <w:cs/>
              </w:rPr>
              <w:t xml:space="preserve">   การบริการอาหารในโรงพยาบาล  </w:t>
            </w:r>
            <w:r w:rsidRPr="006C5C28">
              <w:rPr>
                <w:rFonts w:ascii="TH SarabunPSK" w:hAnsi="TH SarabunPSK" w:cs="TH SarabunPSK"/>
                <w:cs/>
              </w:rPr>
              <w:t>การใช้ตารางแลกเปลี่ยน</w:t>
            </w:r>
            <w:r w:rsidRPr="006C5C28">
              <w:rPr>
                <w:rFonts w:ascii="TH SarabunPSK" w:hAnsi="TH SarabunPSK" w:cs="TH SarabunPSK"/>
              </w:rPr>
              <w:t xml:space="preserve">  </w:t>
            </w:r>
            <w:r w:rsidRPr="006C5C28">
              <w:rPr>
                <w:rFonts w:ascii="TH SarabunPSK" w:hAnsi="TH SarabunPSK" w:cs="TH SarabunPSK" w:hint="cs"/>
                <w:cs/>
              </w:rPr>
              <w:t>หลักและการคำนวณ   กา</w:t>
            </w:r>
            <w:r w:rsidR="004C7F79">
              <w:rPr>
                <w:rFonts w:ascii="TH SarabunPSK" w:hAnsi="TH SarabunPSK" w:cs="TH SarabunPSK" w:hint="cs"/>
                <w:cs/>
              </w:rPr>
              <w:t xml:space="preserve">รดัดแปลงอาหารสำหรับโรคต่างๆ  </w:t>
            </w:r>
            <w:r w:rsidRPr="006C5C28">
              <w:rPr>
                <w:rFonts w:ascii="TH SarabunPSK" w:hAnsi="TH SarabunPSK" w:cs="TH SarabunPSK" w:hint="cs"/>
                <w:cs/>
              </w:rPr>
              <w:t>การฝึกปฏิบัติอาหารโภชนบำบัด</w:t>
            </w:r>
          </w:p>
          <w:p w:rsidR="003F0EBD" w:rsidRPr="005B7B3D" w:rsidRDefault="003F0EBD" w:rsidP="005B7B3D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0EBD" w:rsidRPr="00BC7C6D" w:rsidRDefault="003F0EBD" w:rsidP="005340C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0EBD" w:rsidRPr="005D65FB" w:rsidRDefault="003F0EBD" w:rsidP="005340C7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B7B3D" w:rsidRDefault="005B7B3D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6FE0" w:rsidRDefault="0064711F" w:rsidP="00D96FE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D96F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96FE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96FE0" w:rsidRPr="00D82697" w:rsidRDefault="00D96FE0" w:rsidP="00D96FE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96FE0" w:rsidRPr="006A5833" w:rsidTr="006001D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96FE0" w:rsidRPr="00B42329" w:rsidTr="006001D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6FE0" w:rsidRPr="00B42329" w:rsidRDefault="00D96FE0" w:rsidP="006C5C2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6C5C28" w:rsidRPr="0057052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64711F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ขนมไทย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Pr="00D82697" w:rsidRDefault="0064711F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4513208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  <w:cs/>
              </w:rPr>
              <w:t>ขนมไทยและอาหารว่าง</w:t>
            </w:r>
            <w:r w:rsidRPr="00EA4C42">
              <w:rPr>
                <w:rFonts w:ascii="TH SarabunPSK" w:hAnsi="TH SarabunPSK" w:cs="TH SarabunPSK"/>
              </w:rPr>
              <w:t xml:space="preserve">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Pr="00D82697" w:rsidRDefault="0064711F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4711F" w:rsidRDefault="004C7F79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อาหารว่าง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  <w:p w:rsidR="004C7F79" w:rsidRDefault="004C7F79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Pr="00B42329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4711F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Thai Desserts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</w:rPr>
              <w:t>Thai Desserts</w:t>
            </w:r>
            <w:r w:rsidRPr="00EA4C42">
              <w:rPr>
                <w:rFonts w:ascii="TH SarabunPSK" w:eastAsia="CordiaNew" w:hAnsi="TH SarabunPSK" w:cs="TH SarabunPSK"/>
              </w:rPr>
              <w:t xml:space="preserve"> and Snack</w:t>
            </w:r>
            <w:r>
              <w:rPr>
                <w:rFonts w:ascii="TH SarabunPSK" w:eastAsia="CordiaNew" w:hAnsi="TH SarabunPSK" w:cs="TH SarabunPSK"/>
              </w:rPr>
              <w:t>s</w:t>
            </w:r>
            <w:r w:rsidRPr="00EA4C42">
              <w:rPr>
                <w:rFonts w:ascii="TH SarabunPSK" w:hAnsi="TH SarabunPSK" w:cs="TH SarabunPSK"/>
              </w:rPr>
              <w:t xml:space="preserve">     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4711F" w:rsidRPr="00B42329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4711F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11F" w:rsidRPr="00861579" w:rsidRDefault="0064711F" w:rsidP="00861579">
            <w:pPr>
              <w:pStyle w:val="aff0"/>
              <w:tabs>
                <w:tab w:val="left" w:pos="-6064"/>
                <w:tab w:val="left" w:pos="1134"/>
                <w:tab w:val="left" w:pos="1701"/>
                <w:tab w:val="left" w:pos="7110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861579">
              <w:rPr>
                <w:rFonts w:ascii="TH SarabunPSK" w:hAnsi="TH SarabunPSK" w:cs="TH SarabunPSK"/>
                <w:color w:val="auto"/>
                <w:cs/>
              </w:rPr>
              <w:t>ความหมายของขนมไทย  ประวัติความเป็นมาของขนมไทย  ประเภทและชนิดของขนมไทย  วัตถุดิบและคุณสมบัติที่มีต่อคุณลักษณะและคุณภาพของขนมไทย  เทคนิคการประกอบขนมไทย  การเก็บรักษา  การบรรจุหีบห่อ  การสร้างตำรับมาตรฐาน  การคำนวณต้นทุน  และการกำหนดราคาขาย  และการฝึกปฏิบัติขนมไทย</w:t>
            </w:r>
          </w:p>
          <w:p w:rsidR="0064711F" w:rsidRPr="00BC7C6D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11F" w:rsidRPr="00861579" w:rsidRDefault="0064711F" w:rsidP="0086157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61579">
              <w:rPr>
                <w:rFonts w:ascii="TH SarabunPSK" w:hAnsi="TH SarabunPSK" w:cs="TH SarabunPSK"/>
                <w:cs/>
              </w:rPr>
              <w:t>ประเภท</w:t>
            </w:r>
            <w:r w:rsidRPr="00861579">
              <w:rPr>
                <w:rFonts w:ascii="TH SarabunPSK" w:hAnsi="TH SarabunPSK" w:cs="TH SarabunPSK" w:hint="cs"/>
                <w:cs/>
              </w:rPr>
              <w:t xml:space="preserve"> คุณค่าและ</w:t>
            </w:r>
            <w:r w:rsidRPr="00861579">
              <w:rPr>
                <w:rFonts w:ascii="TH SarabunPSK" w:hAnsi="TH SarabunPSK" w:cs="TH SarabunPSK"/>
                <w:cs/>
              </w:rPr>
              <w:t xml:space="preserve">ประโยชน์ของขนมไทยและอาหารว่าง </w:t>
            </w:r>
            <w:r w:rsidRPr="00861579">
              <w:rPr>
                <w:rFonts w:ascii="TH SarabunPSK" w:eastAsia="CordiaNew" w:hAnsi="TH SarabunPSK" w:cs="TH SarabunPSK"/>
                <w:cs/>
              </w:rPr>
              <w:t>เทคนิคในการประกอบอาหาร</w:t>
            </w:r>
            <w:r w:rsidRPr="00861579">
              <w:rPr>
                <w:rFonts w:ascii="TH SarabunPSK" w:hAnsi="TH SarabunPSK" w:cs="TH SarabunPSK"/>
                <w:cs/>
              </w:rPr>
              <w:t>ขนมไทยและอาหารว่าง</w:t>
            </w:r>
            <w:r w:rsidRPr="00861579">
              <w:rPr>
                <w:rFonts w:ascii="TH SarabunPSK" w:hAnsi="TH SarabunPSK" w:cs="TH SarabunPSK" w:hint="cs"/>
                <w:cs/>
              </w:rPr>
              <w:t xml:space="preserve">  </w:t>
            </w:r>
            <w:r w:rsidRPr="00861579">
              <w:rPr>
                <w:rFonts w:ascii="TH SarabunPSK" w:hAnsi="TH SarabunPSK" w:cs="TH SarabunPSK"/>
                <w:cs/>
              </w:rPr>
              <w:t>วัตถุดิบ เครื่องปรุงชนิดต่างๆ เครื่องมือเครื่องใช้ในการประกอบขนมไทยและอาหารว่าง การคิดต้นทุนและกำหนดราคาขาย  การบรรจุหีบห่อ</w:t>
            </w:r>
            <w:r w:rsidRPr="00861579">
              <w:rPr>
                <w:rFonts w:ascii="TH SarabunPSK" w:hAnsi="TH SarabunPSK" w:cs="TH SarabunPSK" w:hint="cs"/>
                <w:cs/>
              </w:rPr>
              <w:t xml:space="preserve"> </w:t>
            </w:r>
            <w:r w:rsidRPr="00861579">
              <w:rPr>
                <w:rFonts w:ascii="TH SarabunPSK" w:hAnsi="TH SarabunPSK" w:cs="TH SarabunPSK"/>
                <w:cs/>
              </w:rPr>
              <w:t>และการฝึกปฏิบัติขนมไทยและอาหารว่าง</w:t>
            </w:r>
            <w:r w:rsidRPr="00861579">
              <w:rPr>
                <w:rFonts w:ascii="TH SarabunPSK" w:hAnsi="TH SarabunPSK" w:cs="TH SarabunPSK" w:hint="cs"/>
                <w:cs/>
              </w:rPr>
              <w:t xml:space="preserve">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5D65FB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D96FE0" w:rsidRDefault="00D96FE0" w:rsidP="004451D1"/>
    <w:p w:rsidR="00861579" w:rsidRDefault="00861579" w:rsidP="004451D1"/>
    <w:p w:rsidR="00861579" w:rsidRDefault="00861579" w:rsidP="004451D1"/>
    <w:p w:rsidR="00861579" w:rsidRDefault="00861579" w:rsidP="004451D1"/>
    <w:p w:rsidR="00861579" w:rsidRDefault="00861579" w:rsidP="004451D1"/>
    <w:p w:rsidR="00D96FE0" w:rsidRDefault="00D96FE0" w:rsidP="004451D1"/>
    <w:p w:rsidR="00D96FE0" w:rsidRDefault="00D96FE0" w:rsidP="004451D1"/>
    <w:p w:rsidR="00D96FE0" w:rsidRDefault="0064711F" w:rsidP="00D96FE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D96F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96FE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96FE0" w:rsidRPr="00D82697" w:rsidRDefault="00D96FE0" w:rsidP="00D96FE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64711F" w:rsidRPr="006A5833" w:rsidTr="00E62D9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64711F" w:rsidRPr="006A5833" w:rsidRDefault="0064711F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64711F" w:rsidRPr="006A5833" w:rsidRDefault="0064711F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64711F" w:rsidRPr="006A5833" w:rsidRDefault="0064711F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64711F" w:rsidRPr="00B42329" w:rsidTr="00E62D9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B42329" w:rsidRDefault="0064711F" w:rsidP="00E62D9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64711F" w:rsidRPr="00B42329" w:rsidTr="004C7F79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Pr="00D82697" w:rsidRDefault="0064711F" w:rsidP="00E62D9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4513203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4711F" w:rsidRPr="00D82697" w:rsidRDefault="0064711F" w:rsidP="00E62D9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 xml:space="preserve">วิทยาการขนมอบ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Pr="00D82697" w:rsidRDefault="0064711F" w:rsidP="00E62D9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Pr="00D82697" w:rsidRDefault="0064711F" w:rsidP="00E62D9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4513203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711F" w:rsidRPr="00D82697" w:rsidRDefault="0064711F" w:rsidP="00E62D9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 xml:space="preserve">วิทยาการขนมอบและการแต่งหน้าเค้ก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Pr="00D82697" w:rsidRDefault="0064711F" w:rsidP="00E62D9B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7F79" w:rsidRDefault="004C7F79" w:rsidP="004C7F79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แต่งหน้าเค้ก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  <w:p w:rsidR="0064711F" w:rsidRDefault="0064711F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Pr="00B42329" w:rsidRDefault="0064711F" w:rsidP="00E62D9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4711F" w:rsidRPr="00B42329" w:rsidTr="004C7F7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4711F" w:rsidRPr="00D82697" w:rsidRDefault="0064711F" w:rsidP="00E62D9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711F" w:rsidRPr="00861579" w:rsidRDefault="0064711F" w:rsidP="00E62D9B">
            <w:pPr>
              <w:rPr>
                <w:rFonts w:ascii="TH SarabunPSK" w:eastAsia="Times New Roman" w:hAnsi="TH SarabunPSK" w:cs="TH SarabunPSK"/>
              </w:rPr>
            </w:pPr>
            <w:r w:rsidRPr="00861579">
              <w:rPr>
                <w:rFonts w:ascii="TH SarabunPSK" w:hAnsi="TH SarabunPSK" w:cs="TH SarabunPSK"/>
              </w:rPr>
              <w:t>Bakery</w:t>
            </w:r>
            <w:r w:rsidRPr="00861579">
              <w:rPr>
                <w:rFonts w:ascii="TH SarabunPSK" w:hAnsi="TH SarabunPSK" w:cs="TH SarabunPSK"/>
                <w:cs/>
              </w:rPr>
              <w:t xml:space="preserve"> </w:t>
            </w:r>
            <w:r w:rsidRPr="00861579">
              <w:rPr>
                <w:rFonts w:ascii="TH SarabunPSK" w:hAnsi="TH SarabunPSK" w:cs="TH SarabunPSK"/>
              </w:rPr>
              <w:t>Science</w:t>
            </w:r>
          </w:p>
          <w:p w:rsidR="0064711F" w:rsidRDefault="0064711F" w:rsidP="0064711F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61579">
              <w:rPr>
                <w:rFonts w:ascii="TH SarabunPSK" w:hAnsi="TH SarabunPSK" w:cs="TH SarabunPSK"/>
                <w:cs/>
              </w:rPr>
              <w:t>คุณสมบัติของเครื่องปรุงและสารปรุงแต่งในขนมอบ  การเลือกซื้อ  วิธีใช้และการเก็บรักษาวัสดุอุปกรณ์    หลักที่ใช้ในการทำขนมอบไทยและต่าง</w:t>
            </w:r>
            <w:r>
              <w:rPr>
                <w:rFonts w:ascii="TH SarabunPSK" w:hAnsi="TH SarabunPSK" w:cs="TH SarabunPSK"/>
                <w:cs/>
              </w:rPr>
              <w:t xml:space="preserve">ประเทศ           ขั้นพื้นฐาน  การเก็บอาหารที่ทำเสร็จแล้ว  </w:t>
            </w:r>
            <w:r w:rsidRPr="00861579">
              <w:rPr>
                <w:rFonts w:ascii="TH SarabunPSK" w:hAnsi="TH SarabunPSK" w:cs="TH SarabunPSK"/>
                <w:cs/>
              </w:rPr>
              <w:t>การบรรจุหีบห่อ  การคำนวณต้นทุน  และการกำหนดราคาขาย      การจัดจำหน่ายและฝึกปฏิบัติขนมอบ</w:t>
            </w:r>
          </w:p>
          <w:p w:rsidR="004C7F79" w:rsidRPr="00861579" w:rsidRDefault="004C7F79" w:rsidP="0064711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64711F" w:rsidRPr="00861579" w:rsidRDefault="0064711F" w:rsidP="00E62D9B">
            <w:pPr>
              <w:pStyle w:val="aff0"/>
              <w:tabs>
                <w:tab w:val="left" w:pos="-34"/>
                <w:tab w:val="left" w:pos="1134"/>
                <w:tab w:val="left" w:pos="1701"/>
                <w:tab w:val="left" w:pos="7110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861579" w:rsidRDefault="0064711F" w:rsidP="00E62D9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4711F" w:rsidRPr="00D82697" w:rsidRDefault="0064711F" w:rsidP="00E62D9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711F" w:rsidRPr="00861579" w:rsidRDefault="0064711F" w:rsidP="00E62D9B">
            <w:pPr>
              <w:rPr>
                <w:rFonts w:ascii="TH SarabunPSK" w:hAnsi="TH SarabunPSK" w:cs="TH SarabunPSK"/>
              </w:rPr>
            </w:pPr>
            <w:r w:rsidRPr="00861579">
              <w:rPr>
                <w:rFonts w:ascii="TH SarabunPSK" w:hAnsi="TH SarabunPSK" w:cs="TH SarabunPSK"/>
              </w:rPr>
              <w:t>Bakery</w:t>
            </w:r>
            <w:r w:rsidRPr="00861579">
              <w:rPr>
                <w:rFonts w:ascii="TH SarabunPSK" w:hAnsi="TH SarabunPSK" w:cs="TH SarabunPSK"/>
                <w:cs/>
              </w:rPr>
              <w:t xml:space="preserve"> </w:t>
            </w:r>
            <w:r w:rsidRPr="00861579">
              <w:rPr>
                <w:rFonts w:ascii="TH SarabunPSK" w:hAnsi="TH SarabunPSK" w:cs="TH SarabunPSK"/>
              </w:rPr>
              <w:t xml:space="preserve">Science and Cake </w:t>
            </w:r>
          </w:p>
          <w:p w:rsidR="0064711F" w:rsidRPr="00861579" w:rsidRDefault="0064711F" w:rsidP="00E62D9B">
            <w:pPr>
              <w:rPr>
                <w:rFonts w:ascii="TH SarabunPSK" w:eastAsia="Times New Roman" w:hAnsi="TH SarabunPSK" w:cs="TH SarabunPSK"/>
              </w:rPr>
            </w:pPr>
            <w:r w:rsidRPr="00861579">
              <w:rPr>
                <w:rFonts w:ascii="TH SarabunPSK" w:hAnsi="TH SarabunPSK" w:cs="TH SarabunPSK"/>
              </w:rPr>
              <w:t>Decoration</w:t>
            </w:r>
          </w:p>
          <w:p w:rsidR="0064711F" w:rsidRDefault="0064711F" w:rsidP="00E62D9B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861579">
              <w:rPr>
                <w:rFonts w:ascii="TH SarabunPSK" w:hAnsi="TH SarabunPSK" w:cs="TH SarabunPSK"/>
                <w:cs/>
              </w:rPr>
              <w:t>คุณสมบัติของวัตถุดิบและสารปรุงแต่งในขนมอบ  การเลือกซื้อและการเก็บรักษาวัตถุดิบ อุปกรณ์การทำขนมอบเบื้องต้น วิธีใช้ การดูแลรักษาวัสดุอุปกรณ์    เทคนิค</w:t>
            </w:r>
            <w:r w:rsidRPr="00861579">
              <w:rPr>
                <w:rFonts w:ascii="TH SarabunPSK" w:hAnsi="TH SarabunPSK" w:cs="TH SarabunPSK" w:hint="cs"/>
                <w:cs/>
              </w:rPr>
              <w:t>และ</w:t>
            </w:r>
            <w:r w:rsidRPr="00861579">
              <w:rPr>
                <w:rFonts w:ascii="TH SarabunPSK" w:hAnsi="TH SarabunPSK" w:cs="TH SarabunPSK"/>
                <w:cs/>
              </w:rPr>
              <w:t xml:space="preserve">หลักที่ใช้ในการทำขนมอบต่างประเทศและขนมอบไทย การตกแต่งหน้าขนมอบ </w:t>
            </w:r>
            <w:r w:rsidRPr="00861579">
              <w:rPr>
                <w:rFonts w:ascii="TH SarabunPSK" w:hAnsi="TH SarabunPSK" w:cs="TH SarabunPSK" w:hint="cs"/>
                <w:cs/>
              </w:rPr>
              <w:t>และ</w:t>
            </w:r>
            <w:r w:rsidRPr="00861579">
              <w:rPr>
                <w:rFonts w:ascii="TH SarabunPSK" w:hAnsi="TH SarabunPSK" w:cs="TH SarabunPSK"/>
                <w:cs/>
              </w:rPr>
              <w:t>ฝึกปฏิบัติการขนมอบ</w:t>
            </w:r>
          </w:p>
          <w:p w:rsidR="004C7F79" w:rsidRPr="00861579" w:rsidRDefault="004C7F79" w:rsidP="00E62D9B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861579" w:rsidRDefault="0064711F" w:rsidP="00E62D9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B42329" w:rsidRDefault="0064711F" w:rsidP="00E62D9B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0AAC" w:rsidRDefault="006A0AAC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0C7D8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0C7D8F" w:rsidRPr="00D82697" w:rsidRDefault="000C7D8F" w:rsidP="000C7D8F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0C7D8F" w:rsidRPr="006A5833" w:rsidTr="00BF109D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C7D8F" w:rsidRPr="006A5833" w:rsidRDefault="000C7D8F" w:rsidP="00BF109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0C7D8F" w:rsidRPr="006A5833" w:rsidRDefault="000C7D8F" w:rsidP="00BF109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0C7D8F" w:rsidRPr="006A5833" w:rsidRDefault="000C7D8F" w:rsidP="00BF109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C7D8F" w:rsidRPr="00B42329" w:rsidTr="00BF109D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D8F" w:rsidRPr="00B42329" w:rsidRDefault="000C7D8F" w:rsidP="00BF109D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4C7F79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0C7D8F" w:rsidRPr="00B42329" w:rsidTr="00BF109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C7D8F" w:rsidRDefault="000C7D8F" w:rsidP="00BF109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64711F">
              <w:rPr>
                <w:rFonts w:ascii="TH SarabunPSK" w:eastAsia="Times New Roman" w:hAnsi="TH SarabunPSK" w:cs="TH SarabunPSK"/>
              </w:rPr>
              <w:t>4513205</w:t>
            </w:r>
          </w:p>
          <w:p w:rsidR="000C7D8F" w:rsidRPr="00D82697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C7D8F" w:rsidRDefault="000C7D8F" w:rsidP="00BF109D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เครื่องดื่ม</w:t>
            </w:r>
          </w:p>
          <w:p w:rsidR="000C7D8F" w:rsidRPr="00D82697" w:rsidRDefault="000C7D8F" w:rsidP="00BF109D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Beverages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C7D8F" w:rsidRDefault="000C7D8F" w:rsidP="00BF109D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0C7D8F" w:rsidRPr="00D82697" w:rsidRDefault="000C7D8F" w:rsidP="00BF109D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C7D8F" w:rsidRDefault="000C7D8F" w:rsidP="00BF109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64711F">
              <w:rPr>
                <w:rFonts w:ascii="TH SarabunPSK" w:eastAsia="Times New Roman" w:hAnsi="TH SarabunPSK" w:cs="TH SarabunPSK"/>
              </w:rPr>
              <w:t>4513209</w:t>
            </w:r>
          </w:p>
          <w:p w:rsidR="000C7D8F" w:rsidRPr="00D82697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D8F" w:rsidRDefault="000C7D8F" w:rsidP="00BF109D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เครื่องดื่มและไอศกรีม</w:t>
            </w:r>
            <w:r>
              <w:rPr>
                <w:rFonts w:ascii="TH SarabunPSK" w:hAnsi="TH SarabunPSK" w:cs="TH SarabunPSK"/>
              </w:rPr>
              <w:t xml:space="preserve"> </w:t>
            </w:r>
          </w:p>
          <w:p w:rsidR="000C7D8F" w:rsidRPr="00D82697" w:rsidRDefault="00D85775" w:rsidP="00BF109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Beverage and Ice </w:t>
            </w:r>
            <w:r w:rsidR="000C7D8F">
              <w:rPr>
                <w:rFonts w:ascii="TH SarabunPSK" w:hAnsi="TH SarabunPSK" w:cs="TH SarabunPSK"/>
              </w:rPr>
              <w:t>C</w:t>
            </w:r>
            <w:r w:rsidR="000C7D8F" w:rsidRPr="00EA4C42">
              <w:rPr>
                <w:rFonts w:ascii="TH SarabunPSK" w:hAnsi="TH SarabunPSK" w:cs="TH SarabunPSK"/>
              </w:rPr>
              <w:t>ream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C7D8F" w:rsidRDefault="000C7D8F" w:rsidP="00BF109D">
            <w:pPr>
              <w:ind w:left="-91" w:right="-157"/>
              <w:jc w:val="center"/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0C7D8F" w:rsidRPr="00D82697" w:rsidRDefault="000C7D8F" w:rsidP="00BF109D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7D8F" w:rsidRDefault="000C7D8F" w:rsidP="00BF109D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ควบรวม</w:t>
            </w:r>
            <w:r>
              <w:rPr>
                <w:rFonts w:ascii="TH SarabunPSK" w:hAnsi="TH SarabunPSK" w:cs="TH SarabunPSK" w:hint="cs"/>
                <w:cs/>
              </w:rPr>
              <w:t>กับ</w:t>
            </w:r>
            <w:r w:rsidRPr="00EA4C42">
              <w:rPr>
                <w:rFonts w:ascii="TH SarabunPSK" w:hAnsi="TH SarabunPSK" w:cs="TH SarabunPSK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cs/>
              </w:rPr>
              <w:t>แต่งหน้าเค้ก</w:t>
            </w:r>
            <w:r w:rsidRPr="00EA4C42">
              <w:rPr>
                <w:rFonts w:ascii="TH SarabunPSK" w:hAnsi="TH SarabunPSK" w:cs="TH SarabunPSK"/>
                <w:cs/>
              </w:rPr>
              <w:t xml:space="preserve"> ปรับคำอธิบายรายวิชาให้ทันสมัยและกระชับยิ่งขึ้น</w:t>
            </w: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C7D8F" w:rsidRPr="00B42329" w:rsidRDefault="000C7D8F" w:rsidP="00BF109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C7D8F" w:rsidRPr="00B42329" w:rsidTr="00BF109D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C7D8F" w:rsidRPr="00D82697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C7D8F" w:rsidRPr="00861579" w:rsidRDefault="000C7D8F" w:rsidP="000C7D8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F73AE2">
              <w:rPr>
                <w:rFonts w:ascii="TH SarabunPSK" w:hAnsi="TH SarabunPSK" w:cs="TH SarabunPSK"/>
                <w:cs/>
              </w:rPr>
              <w:t>ความสำคัญของเครื่องดื่ม  ประเภทของเครื่องดื่ม  เครื่องมือเครื่องใช้ใน      การผสมเครื่องดื่มและการบริการ การผสมเครื่องดื่มชนิดที่มีแอลกอฮอล์และไม่มีแอลกอฮอล์  การจัดเครื่องดื่มให้เหมาะสมกับรายการอาหาร  มารยาทในการบริการของพนักงาน ฝึกปฏิบัติการผสมและการให้บริการเครื่องดื่</w:t>
            </w:r>
            <w:r>
              <w:rPr>
                <w:rFonts w:ascii="TH SarabunPSK" w:eastAsia="Times New Roman" w:hAnsi="TH SarabunPSK" w:cs="TH SarabunPSK" w:hint="cs"/>
                <w:cs/>
              </w:rPr>
              <w:t>ม</w:t>
            </w:r>
          </w:p>
          <w:p w:rsidR="000C7D8F" w:rsidRDefault="000C7D8F" w:rsidP="00BF109D">
            <w:pPr>
              <w:jc w:val="thaiDistribute"/>
              <w:rPr>
                <w:rFonts w:ascii="TH SarabunPSK" w:hAnsi="TH SarabunPSK" w:cs="TH SarabunPSK"/>
              </w:rPr>
            </w:pPr>
          </w:p>
          <w:p w:rsidR="000C7D8F" w:rsidRPr="00861579" w:rsidRDefault="000C7D8F" w:rsidP="000C7D8F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7D8F" w:rsidRPr="00861579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C7D8F" w:rsidRPr="00D82697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C7D8F" w:rsidRDefault="000C7D8F" w:rsidP="000C7D8F">
            <w:pPr>
              <w:jc w:val="thaiDistribute"/>
              <w:rPr>
                <w:rFonts w:ascii="TH SarabunPSK" w:hAnsi="TH SarabunPSK" w:cs="TH SarabunPSK"/>
              </w:rPr>
            </w:pPr>
            <w:r w:rsidRPr="00F73AE2">
              <w:rPr>
                <w:rFonts w:ascii="TH SarabunPSK" w:hAnsi="TH SarabunPSK" w:cs="TH SarabunPSK" w:hint="cs"/>
                <w:cs/>
              </w:rPr>
              <w:t>ประเภทไอศกรีมและเครื่องดื่ม เครื่องมือเครื่องใช้ วัตถุดิบ เทคนิคการทำเครื่องดื่มและไอศกรีม การเก็บรักษา การควบคุมคุณภาพ การตกแต่ง การคำนวณต้นทุน กำหนดราคาขาย ฝึกปฏิบัติ</w:t>
            </w:r>
          </w:p>
          <w:p w:rsidR="000C7D8F" w:rsidRDefault="000C7D8F" w:rsidP="000C7D8F">
            <w:pPr>
              <w:jc w:val="thaiDistribute"/>
              <w:rPr>
                <w:rFonts w:ascii="TH SarabunPSK" w:hAnsi="TH SarabunPSK" w:cs="TH SarabunPSK"/>
              </w:rPr>
            </w:pPr>
          </w:p>
          <w:p w:rsidR="000C7D8F" w:rsidRDefault="000C7D8F" w:rsidP="000C7D8F">
            <w:pPr>
              <w:jc w:val="thaiDistribute"/>
              <w:rPr>
                <w:rFonts w:ascii="TH SarabunPSK" w:hAnsi="TH SarabunPSK" w:cs="TH SarabunPSK"/>
              </w:rPr>
            </w:pPr>
          </w:p>
          <w:p w:rsidR="000C7D8F" w:rsidRDefault="000C7D8F" w:rsidP="000C7D8F">
            <w:pPr>
              <w:tabs>
                <w:tab w:val="left" w:pos="0"/>
                <w:tab w:val="left" w:pos="1701"/>
                <w:tab w:val="left" w:pos="7513"/>
              </w:tabs>
              <w:rPr>
                <w:rFonts w:ascii="TH SarabunPSK" w:hAnsi="TH SarabunPSK" w:cs="TH SarabunPSK"/>
              </w:rPr>
            </w:pPr>
          </w:p>
          <w:p w:rsidR="000C7D8F" w:rsidRPr="00861579" w:rsidRDefault="000C7D8F" w:rsidP="00BF109D">
            <w:pPr>
              <w:tabs>
                <w:tab w:val="left" w:pos="0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7D8F" w:rsidRPr="00861579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D8F" w:rsidRPr="00B42329" w:rsidRDefault="000C7D8F" w:rsidP="00BF109D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0C7D8F" w:rsidRP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7D8F" w:rsidRDefault="000C7D8F" w:rsidP="00D96F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6FE0" w:rsidRDefault="0064711F" w:rsidP="00D96FE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D96F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96FE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96FE0" w:rsidRPr="00D82697" w:rsidRDefault="00D96FE0" w:rsidP="00D96FE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96FE0" w:rsidRPr="006A5833" w:rsidTr="006001D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96FE0" w:rsidRPr="00B42329" w:rsidTr="006001D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6FE0" w:rsidRPr="00B42329" w:rsidRDefault="00D96FE0" w:rsidP="00F73AE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F73AE2" w:rsidRPr="000629E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64711F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4514202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711F" w:rsidRPr="00BC7C6D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การประกอบอาหารเชิงธุรกิจ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4514202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711F" w:rsidRPr="00BC7C6D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การประกอบอาหารเชิงธุรกิจ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4711F" w:rsidRDefault="0064711F" w:rsidP="0064711F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ปรับคำอธิบายรายวิชาให้ทันสมัยและกระชับยิ่งขึ้น</w:t>
            </w: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4711F" w:rsidRPr="00B42329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4711F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4711F" w:rsidRPr="00BC7C6D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Commercial Food Preparation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4711F" w:rsidRPr="00BC7C6D" w:rsidRDefault="0064711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Commercial Food Preparation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4711F" w:rsidRPr="00B42329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4711F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11F" w:rsidRPr="00FD3570" w:rsidRDefault="0064711F" w:rsidP="00FD3570">
            <w:pPr>
              <w:pStyle w:val="aff0"/>
              <w:tabs>
                <w:tab w:val="left" w:pos="1134"/>
                <w:tab w:val="left" w:pos="1701"/>
                <w:tab w:val="left" w:pos="7513"/>
                <w:tab w:val="left" w:pos="7740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FD3570">
              <w:rPr>
                <w:rFonts w:ascii="TH SarabunPSK" w:hAnsi="TH SarabunPSK" w:cs="TH SarabunPSK"/>
                <w:color w:val="auto"/>
                <w:cs/>
              </w:rPr>
              <w:t>ความรู้เกี่ยวกับงานอุตสาหกรรมบริการอาหาร</w:t>
            </w:r>
            <w:r w:rsidR="000C7D8F">
              <w:rPr>
                <w:rFonts w:ascii="TH SarabunPSK" w:hAnsi="TH SarabunPSK" w:cs="TH SarabunPSK"/>
                <w:color w:val="auto"/>
              </w:rPr>
              <w:t xml:space="preserve"> </w:t>
            </w:r>
            <w:r w:rsidRPr="00FD3570">
              <w:rPr>
                <w:rFonts w:ascii="TH SarabunPSK" w:hAnsi="TH SarabunPSK" w:cs="TH SarabunPSK"/>
                <w:color w:val="auto"/>
                <w:cs/>
              </w:rPr>
              <w:t>การทำอาหารเพื่อการค้า</w:t>
            </w:r>
            <w:r w:rsidRPr="00FD3570">
              <w:rPr>
                <w:rFonts w:ascii="TH SarabunPSK" w:hAnsi="TH SarabunPSK" w:cs="TH SarabunPSK"/>
                <w:color w:val="auto"/>
              </w:rPr>
              <w:t xml:space="preserve">   </w:t>
            </w:r>
            <w:r w:rsidRPr="00FD3570">
              <w:rPr>
                <w:rFonts w:ascii="TH SarabunPSK" w:hAnsi="TH SarabunPSK" w:cs="TH SarabunPSK"/>
                <w:color w:val="auto"/>
                <w:cs/>
              </w:rPr>
              <w:t>แนวโน้มของประเภทอาหารที่เหมาะสมกับการค้าปัจจุบันและในอนาคต    ข้อควรคำนึงถึงการเลือกซื้อและสำรองวัสดุ เครื่องปรุง  ประเภทและรูปแบบของภาชนะบรรจุอาหาร  การคิดต้นทุนและกำหนดราคาขาย  ฝึกปฏิบัติอาหารจำนวนมาก และกลวิธีในการทำอาหารเฉพาะอย่างที่ต้องการความชำนาญพิเศษ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4711F" w:rsidRPr="00BC7C6D" w:rsidRDefault="0064711F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11F" w:rsidRPr="00FD3570" w:rsidRDefault="0064711F" w:rsidP="00FD3570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FD3570">
              <w:rPr>
                <w:rFonts w:ascii="TH SarabunPSK" w:hAnsi="TH SarabunPSK" w:cs="TH SarabunPSK"/>
                <w:cs/>
              </w:rPr>
              <w:t>การทำอาหารเพื่อการค้า</w:t>
            </w:r>
            <w:r w:rsidRPr="00FD3570">
              <w:rPr>
                <w:rFonts w:ascii="TH SarabunPSK" w:hAnsi="TH SarabunPSK" w:cs="TH SarabunPSK"/>
              </w:rPr>
              <w:t xml:space="preserve">   </w:t>
            </w:r>
            <w:r w:rsidRPr="00FD3570">
              <w:rPr>
                <w:rFonts w:ascii="TH SarabunPSK" w:hAnsi="TH SarabunPSK" w:cs="TH SarabunPSK"/>
                <w:cs/>
              </w:rPr>
              <w:t xml:space="preserve">แนวโน้มของประเภทอาหารที่เหมาะสมกับการค้าปัจจุบันและในอนาคต  </w:t>
            </w:r>
            <w:r w:rsidRPr="00FD3570">
              <w:rPr>
                <w:rFonts w:ascii="TH SarabunPSK" w:eastAsia="CordiaNew" w:hAnsi="TH SarabunPSK" w:cs="TH SarabunPSK"/>
                <w:cs/>
              </w:rPr>
              <w:t>การวิเคราะห์</w:t>
            </w:r>
            <w:r w:rsidRPr="00FD3570">
              <w:rPr>
                <w:rFonts w:ascii="TH SarabunPSK" w:eastAsia="CordiaNew" w:hAnsi="TH SarabunPSK" w:cs="TH SarabunPSK"/>
              </w:rPr>
              <w:t xml:space="preserve"> </w:t>
            </w:r>
            <w:r w:rsidRPr="00FD3570">
              <w:rPr>
                <w:rFonts w:ascii="TH SarabunPSK" w:eastAsia="CordiaNew" w:hAnsi="TH SarabunPSK" w:cs="TH SarabunPSK"/>
                <w:cs/>
              </w:rPr>
              <w:t xml:space="preserve">อุปสงค์ </w:t>
            </w:r>
            <w:r w:rsidRPr="00FD3570">
              <w:rPr>
                <w:rFonts w:ascii="TH SarabunPSK" w:eastAsia="CordiaNew" w:hAnsi="TH SarabunPSK" w:cs="TH SarabunPSK" w:hint="cs"/>
                <w:cs/>
              </w:rPr>
              <w:t xml:space="preserve"> </w:t>
            </w:r>
            <w:r w:rsidRPr="00FD3570">
              <w:rPr>
                <w:rFonts w:ascii="TH SarabunPSK" w:eastAsia="CordiaNew" w:hAnsi="TH SarabunPSK" w:cs="TH SarabunPSK"/>
                <w:cs/>
              </w:rPr>
              <w:t>อุปทาน</w:t>
            </w:r>
            <w:r w:rsidRPr="00FD3570">
              <w:rPr>
                <w:rFonts w:ascii="TH SarabunPSK" w:eastAsia="CordiaNew" w:hAnsi="TH SarabunPSK" w:cs="TH SarabunPSK"/>
              </w:rPr>
              <w:t xml:space="preserve">  </w:t>
            </w:r>
            <w:r w:rsidRPr="00FD3570">
              <w:rPr>
                <w:rFonts w:ascii="TH SarabunPSK" w:eastAsia="CordiaNew" w:hAnsi="TH SarabunPSK" w:cs="TH SarabunPSK"/>
                <w:cs/>
              </w:rPr>
              <w:t>ตลาดและการแข่งขัน</w:t>
            </w:r>
            <w:r w:rsidRPr="00FD3570">
              <w:rPr>
                <w:rFonts w:ascii="TH SarabunPSK" w:hAnsi="TH SarabunPSK" w:cs="TH SarabunPSK" w:hint="cs"/>
                <w:cs/>
              </w:rPr>
              <w:t xml:space="preserve">  </w:t>
            </w:r>
            <w:r w:rsidRPr="00FD3570">
              <w:rPr>
                <w:rFonts w:ascii="TH SarabunPSK" w:hAnsi="TH SarabunPSK" w:cs="TH SarabunPSK"/>
                <w:cs/>
              </w:rPr>
              <w:t>การเลือกซื้อและสำรองวัสดุ เครื่องปรุง  ประเภทและรูปแบบของภาชนะบรรจุอาหาร  การคิดต้นทุนและกำหนดราคาขาย  ฝึกปฏิบัติ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711F" w:rsidRPr="00BC7C6D" w:rsidRDefault="0064711F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5D65FB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4711F" w:rsidRPr="005D65FB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Default="0064711F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4514904</w:t>
            </w:r>
          </w:p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4711F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การค้นคว้าทดลองเฉพาะแขนงอาหาร</w:t>
            </w:r>
          </w:p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และโภชนาการ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Default="0064711F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64711F" w:rsidRPr="00D82697" w:rsidRDefault="0064711F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4711F" w:rsidRDefault="0064711F" w:rsidP="006001DB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4514904</w:t>
            </w:r>
          </w:p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4711F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การค้นคว้าทดลองทางคหกรรมศาสตร์</w:t>
            </w:r>
          </w:p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4711F" w:rsidRDefault="0064711F" w:rsidP="006001DB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3(2-2-5)</w:t>
            </w:r>
          </w:p>
          <w:p w:rsidR="0064711F" w:rsidRPr="00D82697" w:rsidRDefault="0064711F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7D8F" w:rsidRDefault="000C7D8F" w:rsidP="000C7D8F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ย้ายจากวิชาบังคับมาเป็นวิชาเลือก ปรับชื่อวิชาและคำอธิบายรายวิชาให้กระชับ</w:t>
            </w: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</w:rPr>
            </w:pPr>
          </w:p>
          <w:p w:rsidR="0064711F" w:rsidRPr="005D65FB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4711F" w:rsidRPr="006A5833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711F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Experimental Research in Foods and Nutrition</w:t>
            </w:r>
          </w:p>
          <w:p w:rsidR="0064711F" w:rsidRDefault="0064711F" w:rsidP="0064711F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6C54B6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หลักการทางวิทยาศาสตร์ในการทดลองอาหารต่างๆเพื่อปรับปรุงค้นคว้าหาตำรับใหม่ๆ และสร้างตำรับมาตรฐาน  หรือศึกษาค้นคว้าทดลองงานด้านโภชนาการ</w:t>
            </w:r>
          </w:p>
          <w:p w:rsidR="000C7D8F" w:rsidRPr="006C54B6" w:rsidRDefault="000C7D8F" w:rsidP="0064711F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711F" w:rsidRPr="00EA4C42" w:rsidRDefault="0064711F" w:rsidP="006001DB">
            <w:pPr>
              <w:pStyle w:val="ae"/>
              <w:tabs>
                <w:tab w:val="left" w:pos="-284"/>
                <w:tab w:val="left" w:pos="0"/>
                <w:tab w:val="left" w:pos="1843"/>
                <w:tab w:val="left" w:pos="2160"/>
                <w:tab w:val="left" w:pos="2268"/>
                <w:tab w:val="left" w:pos="2977"/>
                <w:tab w:val="left" w:pos="7200"/>
                <w:tab w:val="left" w:pos="7513"/>
                <w:tab w:val="left" w:pos="7830"/>
                <w:tab w:val="left" w:pos="7920"/>
              </w:tabs>
              <w:spacing w:after="0"/>
              <w:ind w:left="0" w:right="57"/>
              <w:rPr>
                <w:rFonts w:ascii="TH SarabunPSK" w:hAnsi="TH SarabunPSK" w:cs="TH SarabunPSK"/>
                <w:sz w:val="28"/>
              </w:rPr>
            </w:pPr>
            <w:r w:rsidRPr="00EA4C42">
              <w:rPr>
                <w:rFonts w:ascii="TH SarabunPSK" w:hAnsi="TH SarabunPSK" w:cs="TH SarabunPSK"/>
                <w:sz w:val="28"/>
              </w:rPr>
              <w:t xml:space="preserve">Experimental Research in </w:t>
            </w:r>
          </w:p>
          <w:p w:rsidR="0064711F" w:rsidRDefault="0064711F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Home Economics</w:t>
            </w:r>
            <w:r w:rsidRPr="00EA4C42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:rsidR="0064711F" w:rsidRDefault="0064711F" w:rsidP="00FD3570">
            <w:pPr>
              <w:tabs>
                <w:tab w:val="left" w:pos="0"/>
                <w:tab w:val="left" w:pos="1384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C54B6">
              <w:rPr>
                <w:rFonts w:ascii="TH SarabunPSK" w:hAnsi="TH SarabunPSK" w:cs="TH SarabunPSK"/>
                <w:sz w:val="26"/>
                <w:szCs w:val="26"/>
                <w:cs/>
              </w:rPr>
              <w:t>การใช้หลักการทางวิทยาศาสตร์ในการทดลองอาหารต่าง เพื่อปรับปรุง</w:t>
            </w:r>
            <w:r w:rsidRPr="006C54B6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6C54B6">
              <w:rPr>
                <w:rFonts w:ascii="TH SarabunPSK" w:hAnsi="TH SarabunPSK" w:cs="TH SarabunPSK"/>
                <w:sz w:val="26"/>
                <w:szCs w:val="26"/>
                <w:cs/>
              </w:rPr>
              <w:t>ค้นคว้าหาตำรับใหม่ สร้างตำรับมาตรฐาน  หรือศึกษาค้นคว้าทดลองงานด้านโภชนากา</w:t>
            </w:r>
            <w:r w:rsidRPr="006C54B6"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</w:p>
          <w:p w:rsidR="000C7D8F" w:rsidRPr="006C54B6" w:rsidRDefault="000C7D8F" w:rsidP="00FD3570">
            <w:pPr>
              <w:tabs>
                <w:tab w:val="left" w:pos="0"/>
                <w:tab w:val="left" w:pos="1384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D82697" w:rsidRDefault="0064711F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11F" w:rsidRPr="006A5833" w:rsidRDefault="0064711F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D96FE0" w:rsidRDefault="006C54B6" w:rsidP="00D96FE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D96F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96FE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96FE0" w:rsidRPr="00D82697" w:rsidRDefault="00D96FE0" w:rsidP="00D96FE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96FE0" w:rsidRPr="006A5833" w:rsidTr="006001D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96FE0" w:rsidRPr="00B42329" w:rsidTr="006001D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6FE0" w:rsidRPr="00B42329" w:rsidRDefault="00D96FE0" w:rsidP="00F73AE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0629EE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</w:t>
            </w:r>
            <w:r w:rsidR="00F73AE2" w:rsidRPr="000629E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6C54B6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การประเมินคุณภาพอาหาร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350420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A4C42">
              <w:rPr>
                <w:rFonts w:ascii="TH SarabunPSK" w:hAnsi="TH SarabunPSK" w:cs="TH SarabunPSK"/>
              </w:rPr>
              <w:t>4514908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54B6" w:rsidRPr="00EA4C42" w:rsidRDefault="006C54B6" w:rsidP="006001D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การวิเคราะห์และประเมินคุณภาพ</w:t>
            </w:r>
          </w:p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อาหาร</w:t>
            </w:r>
            <w:r w:rsidRPr="00EA4C42">
              <w:rPr>
                <w:rFonts w:ascii="TH SarabunPSK" w:hAnsi="TH SarabunPSK" w:cs="TH SarabunPSK"/>
              </w:rPr>
              <w:t xml:space="preserve">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629EE" w:rsidRDefault="000629EE" w:rsidP="000629EE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ชื่อและ</w:t>
            </w:r>
            <w:r w:rsidRPr="00EA4C42">
              <w:rPr>
                <w:rFonts w:ascii="TH SarabunPSK" w:hAnsi="TH SarabunPSK" w:cs="TH SarabunPSK"/>
                <w:cs/>
              </w:rPr>
              <w:t>คำอธิบายรายวิชาให้ทันสมัยและกระชับยิ่งขึ้น</w:t>
            </w:r>
          </w:p>
          <w:p w:rsidR="000629EE" w:rsidRDefault="000629EE" w:rsidP="000629EE">
            <w:pPr>
              <w:rPr>
                <w:rFonts w:ascii="TH SarabunPSK" w:eastAsia="Times New Roman" w:hAnsi="TH SarabunPSK" w:cs="TH SarabunPSK"/>
              </w:rPr>
            </w:pPr>
          </w:p>
          <w:p w:rsidR="000C7D8F" w:rsidRDefault="000C7D8F" w:rsidP="006C54B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C54B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C54B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C54B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Pr="00B42329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C54B6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 Quality Measurement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C54B6" w:rsidRPr="000C7D8F" w:rsidRDefault="000C7D8F" w:rsidP="006001DB">
            <w:pPr>
              <w:rPr>
                <w:rFonts w:ascii="TH SarabunPSK" w:eastAsia="Times New Roman" w:hAnsi="TH SarabunPSK" w:cs="TH SarabunPSK"/>
                <w:cs/>
              </w:rPr>
            </w:pPr>
            <w:r w:rsidRPr="00F5161B">
              <w:rPr>
                <w:rFonts w:ascii="TH SarabunPSK" w:hAnsi="TH SarabunPSK" w:cs="TH SarabunPSK"/>
              </w:rPr>
              <w:t>Food  Sanitation and  Space Planning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C54B6" w:rsidRPr="00B42329" w:rsidRDefault="006C54B6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C54B6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54B6" w:rsidRPr="00FD3570" w:rsidRDefault="006C54B6" w:rsidP="006C54B6">
            <w:pPr>
              <w:tabs>
                <w:tab w:val="left" w:pos="1134"/>
                <w:tab w:val="left" w:pos="1701"/>
                <w:tab w:val="left" w:pos="7513"/>
              </w:tabs>
              <w:jc w:val="thaiDistribute"/>
              <w:rPr>
                <w:rFonts w:ascii="TH SarabunPSK" w:hAnsi="TH SarabunPSK" w:cs="TH SarabunPSK"/>
              </w:rPr>
            </w:pPr>
            <w:r w:rsidRPr="00FD3570">
              <w:rPr>
                <w:rFonts w:ascii="TH SarabunPSK" w:hAnsi="TH SarabunPSK" w:cs="TH SarabunPSK"/>
                <w:cs/>
              </w:rPr>
              <w:t xml:space="preserve">คุณภาพอาหารการยอมรับอาหารของผู้บริโภคผลิตภัณฑ์อาหาร หลักการตรวจวัดคุณภาพอาหาร  วิธีการประเมินคุณภาพอาหารโดยประสาทสัมผัส </w:t>
            </w:r>
          </w:p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54B6" w:rsidRPr="000629EE" w:rsidRDefault="000629EE" w:rsidP="00FD3570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0629EE">
              <w:rPr>
                <w:rFonts w:ascii="TH SarabunPSK" w:hAnsi="TH SarabunPSK" w:cs="TH SarabunPSK"/>
                <w:cs/>
                <w:lang w:val="th-TH"/>
              </w:rPr>
              <w:t>ความสำคัญ</w:t>
            </w:r>
            <w:r w:rsidRPr="000629EE">
              <w:rPr>
                <w:rFonts w:ascii="TH SarabunPSK" w:hAnsi="TH SarabunPSK" w:cs="TH SarabunPSK" w:hint="cs"/>
                <w:cs/>
                <w:lang w:val="th-TH"/>
              </w:rPr>
              <w:t xml:space="preserve"> </w:t>
            </w:r>
            <w:r w:rsidRPr="000629EE">
              <w:rPr>
                <w:rFonts w:ascii="TH SarabunPSK" w:hAnsi="TH SarabunPSK" w:cs="TH SarabunPSK"/>
                <w:cs/>
                <w:lang w:val="th-TH"/>
              </w:rPr>
              <w:t>การใช้เทคนิคการ</w:t>
            </w:r>
            <w:r w:rsidRPr="000629EE">
              <w:rPr>
                <w:rFonts w:ascii="TH SarabunPSK" w:hAnsi="TH SarabunPSK" w:cs="TH SarabunPSK" w:hint="cs"/>
                <w:cs/>
              </w:rPr>
              <w:t>วิเคราะห์คุณภาพอาหารประเภทต่างๆ และ</w:t>
            </w:r>
            <w:r w:rsidRPr="000629EE">
              <w:rPr>
                <w:rFonts w:ascii="TH SarabunPSK" w:hAnsi="TH SarabunPSK" w:cs="TH SarabunPSK"/>
                <w:cs/>
                <w:lang w:val="th-TH"/>
              </w:rPr>
              <w:t>ประเมินคุณภาพทางประสาทสัมผัส</w:t>
            </w:r>
            <w:r w:rsidRPr="000629EE">
              <w:rPr>
                <w:rFonts w:ascii="TH SarabunPSK" w:hAnsi="TH SarabunPSK" w:cs="TH SarabunPSK"/>
              </w:rPr>
              <w:t xml:space="preserve"> </w:t>
            </w:r>
            <w:r w:rsidRPr="000629EE">
              <w:rPr>
                <w:rFonts w:ascii="TH SarabunPSK" w:hAnsi="TH SarabunPSK" w:cs="TH SarabunPSK"/>
                <w:cs/>
                <w:lang w:val="th-TH"/>
              </w:rPr>
              <w:t>ปัจจัยทางสรีรวิทยาและปัจจัยทางจิตวิทยาที่มีผลต่อการรับรู้ทางประสาทสัมผั</w:t>
            </w:r>
            <w:r w:rsidRPr="000629EE">
              <w:rPr>
                <w:rFonts w:ascii="TH SarabunPSK" w:hAnsi="TH SarabunPSK" w:cs="TH SarabunPSK" w:hint="cs"/>
                <w:cs/>
                <w:lang w:val="th-TH"/>
              </w:rPr>
              <w:t xml:space="preserve">ส </w:t>
            </w:r>
            <w:r w:rsidRPr="000629EE">
              <w:rPr>
                <w:rFonts w:ascii="TH SarabunPSK" w:hAnsi="TH SarabunPSK" w:cs="TH SarabunPSK"/>
                <w:cs/>
                <w:lang w:val="th-TH"/>
              </w:rPr>
              <w:t>วิธีการประเมินคุณภาพ</w:t>
            </w:r>
            <w:r w:rsidRPr="000629EE">
              <w:rPr>
                <w:rFonts w:ascii="TH SarabunPSK" w:hAnsi="TH SarabunPSK" w:cs="TH SarabunPSK" w:hint="cs"/>
                <w:cs/>
                <w:lang w:val="th-TH"/>
              </w:rPr>
              <w:t xml:space="preserve"> </w:t>
            </w:r>
            <w:r w:rsidRPr="000629EE">
              <w:rPr>
                <w:rFonts w:ascii="TH SarabunPSK" w:hAnsi="TH SarabunPSK" w:cs="TH SarabunPSK"/>
                <w:cs/>
                <w:lang w:val="th-TH"/>
              </w:rPr>
              <w:t>ทางประสาทสัมผัสแบบต่างๆ การใช้โปรแกรมสำเร็จรูปในการวิเคราะห์ผลทางสถิติ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4B6" w:rsidRPr="005D65FB" w:rsidRDefault="006C54B6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D96FE0" w:rsidRDefault="00D96FE0" w:rsidP="004451D1"/>
    <w:p w:rsidR="00D96FE0" w:rsidRDefault="00D96FE0" w:rsidP="004451D1"/>
    <w:p w:rsidR="00D96FE0" w:rsidRDefault="00D96FE0" w:rsidP="004451D1"/>
    <w:p w:rsidR="00D96FE0" w:rsidRDefault="00D96FE0" w:rsidP="004451D1"/>
    <w:p w:rsidR="00D96FE0" w:rsidRDefault="00D96FE0" w:rsidP="004451D1"/>
    <w:p w:rsidR="00D96FE0" w:rsidRDefault="00D96FE0" w:rsidP="004451D1"/>
    <w:p w:rsidR="00D96FE0" w:rsidRDefault="00D96FE0" w:rsidP="004451D1"/>
    <w:p w:rsidR="00FD3570" w:rsidRDefault="00FD3570" w:rsidP="004451D1"/>
    <w:p w:rsidR="00D96FE0" w:rsidRDefault="006C54B6" w:rsidP="00D96FE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D96F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96FE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96FE0" w:rsidRPr="00D82697" w:rsidRDefault="00D96FE0" w:rsidP="00D96FE0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D96FE0" w:rsidRPr="006A5833" w:rsidTr="006001D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96FE0" w:rsidRPr="006A5833" w:rsidRDefault="00D96FE0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96FE0" w:rsidRPr="00B42329" w:rsidTr="006001D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6FE0" w:rsidRPr="00B42329" w:rsidRDefault="00D96FE0" w:rsidP="0035042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350420" w:rsidRPr="000629EE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6C54B6" w:rsidRPr="00B42329" w:rsidTr="00E62D9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  <w:cs/>
              </w:rPr>
              <w:t>การสุขาภิบาลอาหารและความปลอดภัย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BE354A">
              <w:rPr>
                <w:rFonts w:ascii="TH SarabunPSK" w:hAnsi="TH SarabunPSK" w:cs="TH SarabunPSK"/>
              </w:rPr>
              <w:t>4514907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การสุขาภิบาลอาหารและการวางผัง</w:t>
            </w:r>
            <w:r w:rsidRPr="00EA4C42">
              <w:rPr>
                <w:rFonts w:ascii="TH SarabunPSK" w:hAnsi="TH SarabunPSK" w:cs="TH SarabunPSK"/>
              </w:rPr>
              <w:t xml:space="preserve">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C54B6" w:rsidRDefault="005E48AE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ชื่อและ</w:t>
            </w:r>
            <w:r w:rsidRPr="00EA4C42">
              <w:rPr>
                <w:rFonts w:ascii="TH SarabunPSK" w:hAnsi="TH SarabunPSK" w:cs="TH SarabunPSK"/>
                <w:cs/>
              </w:rPr>
              <w:t>คำอธิบายรายวิชาให้สอดคล้องกับความรู้ในศาสตร์ทาง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A4C42">
              <w:rPr>
                <w:rFonts w:ascii="TH SarabunPSK" w:hAnsi="TH SarabunPSK" w:cs="TH SarabunPSK"/>
                <w:cs/>
              </w:rPr>
              <w:t>คหกรรมศาสตร์ และกลุ่มเป้าหมายให้เป็นปัจจุบัน</w:t>
            </w: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45EB" w:rsidRDefault="008D45EB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Pr="00B42329" w:rsidRDefault="006C54B6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C54B6" w:rsidRPr="00B42329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C54B6" w:rsidRPr="00BC7C6D" w:rsidRDefault="006C54B6" w:rsidP="006001DB">
            <w:pPr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Food Sanitation and Safety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54B6" w:rsidRPr="00BC7C6D" w:rsidRDefault="006C54B6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C54B6" w:rsidRPr="000E4E17" w:rsidRDefault="006C54B6" w:rsidP="006001D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 xml:space="preserve">Food  Sanitation and  Space Planning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54B6" w:rsidRPr="00BC7C6D" w:rsidRDefault="006C54B6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C54B6" w:rsidRPr="00B42329" w:rsidRDefault="006C54B6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C54B6" w:rsidRPr="005D65FB" w:rsidTr="00E62D9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C54B6" w:rsidRPr="004E54A4" w:rsidRDefault="006C54B6" w:rsidP="006001D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C54B6" w:rsidRDefault="006C54B6" w:rsidP="006001DB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FD3570">
              <w:rPr>
                <w:rFonts w:ascii="TH SarabunPSK" w:hAnsi="TH SarabunPSK" w:cs="TH SarabunPSK"/>
                <w:color w:val="auto"/>
                <w:cs/>
              </w:rPr>
              <w:t>การออกแบบและติดตั้งเครื่องมือ  อุปกรณ์ในสถานประกอบอาหารให้ถูกหลักสุขาภิบาลอาหาร  สุขลักษณะในการผลิตอาหาร การเก็บรักษา การขนส่งอาหารและขณะรอจำหน่าย  สุขวิทยาส่วนบุคคลในการผลิตอาหาร  หลักการทำความสะอาดและการกำจัดของเสียที่เกิดขึ้นจากการประกอบอาหาร</w:t>
            </w:r>
            <w:r w:rsidRPr="00FD3570">
              <w:rPr>
                <w:rFonts w:ascii="TH SarabunPSK" w:hAnsi="TH SarabunPSK" w:cs="TH SarabunPSK"/>
                <w:color w:val="auto"/>
              </w:rPr>
              <w:t xml:space="preserve">     </w:t>
            </w:r>
            <w:r w:rsidRPr="00FD3570">
              <w:rPr>
                <w:rFonts w:ascii="TH SarabunPSK" w:hAnsi="TH SarabunPSK" w:cs="TH SarabunPSK"/>
                <w:color w:val="auto"/>
                <w:cs/>
              </w:rPr>
              <w:t>ความรู้เกี่ยวกับอันตรายในอาหาร การประเมินความเสี่ยง   การกำหนดจุดวิกฤตที่ต้องควบคุม    การวางแผนจัดทำระบบการควบคุมจุดวิกฤต(</w:t>
            </w:r>
            <w:r w:rsidRPr="00FD3570">
              <w:rPr>
                <w:rFonts w:ascii="TH SarabunPSK" w:hAnsi="TH SarabunPSK" w:cs="TH SarabunPSK"/>
                <w:color w:val="auto"/>
              </w:rPr>
              <w:t>HACCP</w:t>
            </w:r>
            <w:r w:rsidRPr="00FD3570">
              <w:rPr>
                <w:rFonts w:ascii="TH SarabunPSK" w:hAnsi="TH SarabunPSK" w:cs="TH SarabunPSK"/>
                <w:color w:val="auto"/>
                <w:cs/>
              </w:rPr>
              <w:t>)</w:t>
            </w:r>
          </w:p>
          <w:p w:rsidR="005E48AE" w:rsidRPr="00FD3570" w:rsidRDefault="005E48AE" w:rsidP="006001DB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C54B6" w:rsidRDefault="006C54B6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5E48AE" w:rsidRDefault="005E48AE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5E48AE" w:rsidRPr="00FD3570" w:rsidRDefault="005E48AE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C54B6" w:rsidRPr="004E54A4" w:rsidRDefault="006C54B6" w:rsidP="006001DB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E48AE" w:rsidRDefault="006C54B6" w:rsidP="006001DB">
            <w:pPr>
              <w:jc w:val="thaiDistribute"/>
              <w:rPr>
                <w:rFonts w:ascii="TH SarabunPSK" w:hAnsi="TH SarabunPSK" w:cs="TH SarabunPSK"/>
              </w:rPr>
            </w:pPr>
            <w:r w:rsidRPr="00FD3570">
              <w:rPr>
                <w:rFonts w:ascii="TH SarabunPSK" w:hAnsi="TH SarabunPSK" w:cs="TH SarabunPSK"/>
                <w:cs/>
              </w:rPr>
              <w:t>หลักสุขาภิบาลในการผลิตอาหาร  สุขวิทยาส่วนบุคคลในการผลิตอาหาร     อุปกรณ์แล</w:t>
            </w:r>
            <w:r w:rsidRPr="00FD3570">
              <w:rPr>
                <w:rFonts w:ascii="TH SarabunPSK" w:hAnsi="TH SarabunPSK" w:cs="TH SarabunPSK" w:hint="cs"/>
                <w:cs/>
              </w:rPr>
              <w:t>ะ</w:t>
            </w:r>
            <w:r w:rsidRPr="00FD3570">
              <w:rPr>
                <w:rFonts w:ascii="TH SarabunPSK" w:hAnsi="TH SarabunPSK" w:cs="TH SarabunPSK"/>
                <w:cs/>
              </w:rPr>
              <w:t>สถานที่ในประกอบอาหาร</w:t>
            </w:r>
            <w:r w:rsidRPr="00FD3570">
              <w:rPr>
                <w:rFonts w:ascii="TH SarabunPSK" w:hAnsi="TH SarabunPSK" w:cs="TH SarabunPSK"/>
              </w:rPr>
              <w:t xml:space="preserve"> </w:t>
            </w:r>
            <w:r w:rsidRPr="00FD3570">
              <w:rPr>
                <w:rFonts w:ascii="TH SarabunPSK" w:hAnsi="TH SarabunPSK" w:cs="TH SarabunPSK"/>
                <w:color w:val="333333"/>
                <w:cs/>
              </w:rPr>
              <w:t>การออ</w:t>
            </w:r>
            <w:r w:rsidRPr="00FD3570">
              <w:rPr>
                <w:rFonts w:ascii="TH SarabunPSK" w:hAnsi="TH SarabunPSK" w:cs="TH SarabunPSK" w:hint="cs"/>
                <w:color w:val="333333"/>
                <w:cs/>
              </w:rPr>
              <w:t>ก</w:t>
            </w:r>
            <w:r w:rsidRPr="00FD3570">
              <w:rPr>
                <w:rFonts w:ascii="TH SarabunPSK" w:hAnsi="TH SarabunPSK" w:cs="TH SarabunPSK"/>
                <w:color w:val="333333"/>
                <w:cs/>
              </w:rPr>
              <w:t>แบบการติดตั้งเครื่องมืออุปกรณ์ให้ถูกหลักสุขาภิบาล</w:t>
            </w:r>
            <w:r w:rsidRPr="00FD3570">
              <w:rPr>
                <w:rFonts w:ascii="TH SarabunPSK" w:hAnsi="TH SarabunPSK" w:cs="TH SarabunPSK" w:hint="cs"/>
                <w:color w:val="333333"/>
                <w:cs/>
              </w:rPr>
              <w:t>สำหรับ</w:t>
            </w:r>
            <w:r w:rsidRPr="00FD3570">
              <w:rPr>
                <w:rFonts w:ascii="TH SarabunPSK" w:hAnsi="TH SarabunPSK" w:cs="TH SarabunPSK"/>
                <w:color w:val="333333"/>
                <w:cs/>
              </w:rPr>
              <w:t xml:space="preserve">การผลิตอาหาร การเก็บรักษาและการขนส่งอาหาร </w:t>
            </w:r>
            <w:r w:rsidRPr="00FD3570">
              <w:rPr>
                <w:rFonts w:ascii="TH SarabunPSK" w:hAnsi="TH SarabunPSK" w:cs="TH SarabunPSK"/>
                <w:cs/>
              </w:rPr>
              <w:t xml:space="preserve">ระบบ  </w:t>
            </w:r>
            <w:r w:rsidRPr="00FD3570">
              <w:rPr>
                <w:rFonts w:ascii="TH SarabunPSK" w:hAnsi="TH SarabunPSK" w:cs="TH SarabunPSK"/>
              </w:rPr>
              <w:t xml:space="preserve">GMP HACCP </w:t>
            </w:r>
            <w:r w:rsidRPr="00FD3570">
              <w:rPr>
                <w:rFonts w:ascii="TH SarabunPSK" w:hAnsi="TH SarabunPSK" w:cs="TH SarabunPSK"/>
                <w:cs/>
              </w:rPr>
              <w:t xml:space="preserve">และ </w:t>
            </w:r>
            <w:r w:rsidRPr="00FD3570">
              <w:rPr>
                <w:rFonts w:ascii="TH SarabunPSK" w:hAnsi="TH SarabunPSK" w:cs="TH SarabunPSK"/>
              </w:rPr>
              <w:t xml:space="preserve">ISO </w:t>
            </w:r>
            <w:r w:rsidRPr="00FD3570">
              <w:rPr>
                <w:rFonts w:ascii="TH SarabunPSK" w:hAnsi="TH SarabunPSK" w:cs="TH SarabunPSK"/>
                <w:cs/>
              </w:rPr>
              <w:t>ที</w:t>
            </w:r>
            <w:r w:rsidRPr="00FD3570">
              <w:rPr>
                <w:rFonts w:ascii="TH SarabunPSK" w:hAnsi="TH SarabunPSK" w:cs="TH SarabunPSK" w:hint="cs"/>
                <w:cs/>
              </w:rPr>
              <w:t>่</w:t>
            </w:r>
            <w:r w:rsidRPr="00FD3570">
              <w:rPr>
                <w:rFonts w:ascii="TH SarabunPSK" w:hAnsi="TH SarabunPSK" w:cs="TH SarabunPSK"/>
                <w:cs/>
              </w:rPr>
              <w:t>เกี่ยวข้องกับอาหาร</w:t>
            </w:r>
            <w:r w:rsidRPr="00FD3570">
              <w:rPr>
                <w:rFonts w:ascii="TH SarabunPSK" w:hAnsi="TH SarabunPSK" w:cs="TH SarabunPSK" w:hint="cs"/>
                <w:cs/>
              </w:rPr>
              <w:t xml:space="preserve">  </w:t>
            </w:r>
            <w:r w:rsidRPr="00FD3570">
              <w:rPr>
                <w:rFonts w:ascii="TH SarabunPSK" w:hAnsi="TH SarabunPSK" w:cs="TH SarabunPSK"/>
                <w:cs/>
              </w:rPr>
              <w:t>การฝึกปฏิบัติและ</w:t>
            </w:r>
            <w:r w:rsidRPr="00FD3570">
              <w:rPr>
                <w:rFonts w:ascii="TH SarabunPSK" w:hAnsi="TH SarabunPSK" w:cs="TH SarabunPSK" w:hint="cs"/>
                <w:cs/>
              </w:rPr>
              <w:t>ศึกษา</w:t>
            </w:r>
            <w:r w:rsidRPr="00FD3570">
              <w:rPr>
                <w:rFonts w:ascii="TH SarabunPSK" w:hAnsi="TH SarabunPSK" w:cs="TH SarabunPSK"/>
                <w:cs/>
              </w:rPr>
              <w:t xml:space="preserve">ดูงาน </w:t>
            </w:r>
          </w:p>
          <w:p w:rsidR="006C54B6" w:rsidRDefault="006C54B6" w:rsidP="006001DB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D357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6C54B6" w:rsidRDefault="006C54B6" w:rsidP="006001DB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Default="006C54B6" w:rsidP="006001DB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6C54B6" w:rsidRPr="00FD3570" w:rsidRDefault="006C54B6" w:rsidP="006001D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C54B6" w:rsidRPr="004E54A4" w:rsidRDefault="006C54B6" w:rsidP="006001DB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4B6" w:rsidRPr="005D65FB" w:rsidRDefault="006C54B6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FD3570" w:rsidRDefault="00FD3570" w:rsidP="00F73A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3570" w:rsidRDefault="00FD3570" w:rsidP="00F73A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61EA" w:rsidRDefault="001B61EA" w:rsidP="00F73A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3570" w:rsidRDefault="00FD3570" w:rsidP="00F73A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3AE2" w:rsidRDefault="006C54B6" w:rsidP="00F73AE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F73AE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73AE2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F73AE2" w:rsidRPr="00D82697" w:rsidRDefault="00F73AE2" w:rsidP="00F73AE2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814"/>
      </w:tblGrid>
      <w:tr w:rsidR="00F73AE2" w:rsidRPr="006A5833" w:rsidTr="006001DB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F73AE2" w:rsidRPr="006A5833" w:rsidRDefault="00F73AE2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F73AE2" w:rsidRPr="006A5833" w:rsidRDefault="00F73AE2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F73AE2" w:rsidRPr="006A5833" w:rsidRDefault="00F73AE2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F73AE2" w:rsidRPr="00B42329" w:rsidTr="006001DB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3AE2" w:rsidRPr="00B42329" w:rsidRDefault="00F73AE2" w:rsidP="006001D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Pr="00DF68A4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าเลือก</w:t>
            </w:r>
          </w:p>
        </w:tc>
      </w:tr>
      <w:tr w:rsidR="00350420" w:rsidRPr="00B42329" w:rsidTr="006001DB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50420" w:rsidRDefault="00350420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722A6A">
              <w:rPr>
                <w:rFonts w:ascii="TH SarabunPSK" w:eastAsia="Times New Roman" w:hAnsi="TH SarabunPSK" w:cs="TH SarabunPSK"/>
              </w:rPr>
              <w:t xml:space="preserve">. </w:t>
            </w:r>
            <w:r w:rsidRPr="00722A6A">
              <w:rPr>
                <w:rFonts w:ascii="TH SarabunPSK" w:hAnsi="TH SarabunPSK" w:cs="TH SarabunPSK"/>
              </w:rPr>
              <w:t>4512214</w:t>
            </w:r>
          </w:p>
          <w:p w:rsidR="00350420" w:rsidRPr="00722A6A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50420" w:rsidRPr="00EA4C42" w:rsidRDefault="00350420" w:rsidP="006001DB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A4C42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ความสัมพันธ์ในครอบครัวและ</w:t>
            </w:r>
          </w:p>
          <w:p w:rsidR="00350420" w:rsidRPr="00722A6A" w:rsidRDefault="00350420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การพัฒนาเยาวชน</w:t>
            </w:r>
            <w:r w:rsidRPr="00EA4C42">
              <w:rPr>
                <w:rFonts w:ascii="TH SarabunPSK" w:hAnsi="TH SarabunPSK" w:cs="TH SarabunPSK"/>
                <w:snapToGrid w:val="0"/>
                <w:lang w:eastAsia="th-TH"/>
              </w:rPr>
              <w:t xml:space="preserve">  </w:t>
            </w:r>
            <w:r w:rsidRPr="00EA4C42">
              <w:rPr>
                <w:rFonts w:ascii="TH SarabunPSK" w:hAnsi="TH SarabunPSK" w:cs="TH SarabunPSK"/>
              </w:rPr>
              <w:t xml:space="preserve">         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50420" w:rsidRDefault="00350420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350420" w:rsidRPr="00D82697" w:rsidRDefault="00350420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50420" w:rsidRDefault="00350420" w:rsidP="006001D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722A6A">
              <w:rPr>
                <w:rFonts w:ascii="TH SarabunPSK" w:eastAsia="Times New Roman" w:hAnsi="TH SarabunPSK" w:cs="TH SarabunPSK"/>
              </w:rPr>
              <w:t xml:space="preserve">. </w:t>
            </w:r>
            <w:r w:rsidRPr="00722A6A">
              <w:rPr>
                <w:rFonts w:ascii="TH SarabunPSK" w:hAnsi="TH SarabunPSK" w:cs="TH SarabunPSK"/>
              </w:rPr>
              <w:t>4512214</w:t>
            </w:r>
          </w:p>
          <w:p w:rsidR="00350420" w:rsidRPr="00722A6A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50420" w:rsidRPr="00EA4C42" w:rsidRDefault="00350420" w:rsidP="006001DB">
            <w:pPr>
              <w:tabs>
                <w:tab w:val="left" w:pos="1843"/>
                <w:tab w:val="left" w:pos="2977"/>
                <w:tab w:val="left" w:pos="7513"/>
              </w:tabs>
              <w:ind w:right="57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A4C42">
              <w:rPr>
                <w:rFonts w:ascii="TH SarabunPSK" w:hAnsi="TH SarabunPSK" w:cs="TH SarabunPSK"/>
                <w:snapToGrid w:val="0"/>
                <w:cs/>
                <w:lang w:eastAsia="th-TH"/>
              </w:rPr>
              <w:t>ความสัมพันธ์ในครอบครัวและ</w:t>
            </w:r>
          </w:p>
          <w:p w:rsidR="00350420" w:rsidRPr="00722A6A" w:rsidRDefault="00350420" w:rsidP="006001DB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snapToGrid w:val="0"/>
                <w:cs/>
                <w:lang w:eastAsia="th-TH"/>
              </w:rPr>
              <w:t>การพัฒนาเยาวชน</w:t>
            </w:r>
            <w:r w:rsidRPr="00EA4C42">
              <w:rPr>
                <w:rFonts w:ascii="TH SarabunPSK" w:hAnsi="TH SarabunPSK" w:cs="TH SarabunPSK"/>
                <w:snapToGrid w:val="0"/>
                <w:lang w:eastAsia="th-TH"/>
              </w:rPr>
              <w:t xml:space="preserve">  </w:t>
            </w:r>
            <w:r w:rsidRPr="00EA4C42">
              <w:rPr>
                <w:rFonts w:ascii="TH SarabunPSK" w:hAnsi="TH SarabunPSK" w:cs="TH SarabunPSK"/>
              </w:rP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50420" w:rsidRDefault="00350420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BE354A">
              <w:rPr>
                <w:rFonts w:ascii="TH SarabunPSK" w:hAnsi="TH SarabunPSK" w:cs="TH SarabunPSK"/>
              </w:rPr>
              <w:t>3(2-2-5)</w:t>
            </w:r>
          </w:p>
          <w:p w:rsidR="00350420" w:rsidRPr="00D82697" w:rsidRDefault="00350420" w:rsidP="006001DB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F68A4" w:rsidRDefault="00DF68A4" w:rsidP="00DF68A4">
            <w:pPr>
              <w:rPr>
                <w:rFonts w:ascii="TH SarabunPSK" w:eastAsia="Times New Roman" w:hAnsi="TH SarabunPSK" w:cs="TH SarabunPSK"/>
              </w:rPr>
            </w:pPr>
            <w:r w:rsidRPr="00EA4C42">
              <w:rPr>
                <w:rFonts w:ascii="TH SarabunPSK" w:hAnsi="TH SarabunPSK" w:cs="TH SarabunPSK"/>
                <w:cs/>
              </w:rPr>
              <w:t>ปรับจากวิชาบังคับเป็นวิชาเลือก ปรับคำอธิบายรายวิชาให้กระชับ</w:t>
            </w:r>
          </w:p>
          <w:p w:rsidR="006C54B6" w:rsidRDefault="006C54B6" w:rsidP="00350420">
            <w:pPr>
              <w:rPr>
                <w:rFonts w:ascii="TH SarabunPSK" w:hAnsi="TH SarabunPSK" w:cs="TH SarabunPSK"/>
              </w:rPr>
            </w:pPr>
          </w:p>
          <w:p w:rsidR="006C54B6" w:rsidRDefault="006C54B6" w:rsidP="00350420">
            <w:pPr>
              <w:rPr>
                <w:rFonts w:ascii="TH SarabunPSK" w:hAnsi="TH SarabunPSK" w:cs="TH SarabunPSK"/>
              </w:rPr>
            </w:pPr>
          </w:p>
          <w:p w:rsidR="006C54B6" w:rsidRDefault="006C54B6" w:rsidP="00350420">
            <w:pPr>
              <w:rPr>
                <w:rFonts w:ascii="TH SarabunPSK" w:hAnsi="TH SarabunPSK" w:cs="TH SarabunPSK"/>
              </w:rPr>
            </w:pPr>
          </w:p>
          <w:p w:rsidR="006C54B6" w:rsidRDefault="006C54B6" w:rsidP="00350420">
            <w:pPr>
              <w:rPr>
                <w:rFonts w:ascii="TH SarabunPSK" w:hAnsi="TH SarabunPSK" w:cs="TH SarabunPSK"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50420" w:rsidRPr="00B42329" w:rsidRDefault="00350420" w:rsidP="006001D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50420" w:rsidRPr="00B42329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50420" w:rsidRPr="00722A6A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0420" w:rsidRPr="00FF6090" w:rsidRDefault="00350420" w:rsidP="006001D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Family Relationships and Youth  Development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50420" w:rsidRPr="00D82697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50420" w:rsidRPr="00722A6A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0420" w:rsidRPr="00FF6090" w:rsidRDefault="00350420" w:rsidP="006001DB">
            <w:pPr>
              <w:rPr>
                <w:rFonts w:ascii="TH SarabunPSK" w:hAnsi="TH SarabunPSK" w:cs="TH SarabunPSK"/>
              </w:rPr>
            </w:pPr>
            <w:r w:rsidRPr="00EA4C42">
              <w:rPr>
                <w:rFonts w:ascii="TH SarabunPSK" w:hAnsi="TH SarabunPSK" w:cs="TH SarabunPSK"/>
              </w:rPr>
              <w:t>Family Relationships and Youth  Development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50420" w:rsidRPr="00D82697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50420" w:rsidRPr="00B42329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50420" w:rsidRPr="005D65FB" w:rsidTr="006001DB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874E1" w:rsidRDefault="003874E1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  <w:p w:rsidR="003874E1" w:rsidRPr="003874E1" w:rsidRDefault="003874E1" w:rsidP="003874E1">
            <w:pPr>
              <w:rPr>
                <w:rFonts w:ascii="TH SarabunPSK" w:eastAsia="Times New Roman" w:hAnsi="TH SarabunPSK" w:cs="TH SarabunPSK"/>
              </w:rPr>
            </w:pPr>
          </w:p>
          <w:p w:rsidR="003874E1" w:rsidRPr="003874E1" w:rsidRDefault="003874E1" w:rsidP="003874E1">
            <w:pPr>
              <w:rPr>
                <w:rFonts w:ascii="TH SarabunPSK" w:eastAsia="Times New Roman" w:hAnsi="TH SarabunPSK" w:cs="TH SarabunPSK"/>
              </w:rPr>
            </w:pPr>
          </w:p>
          <w:p w:rsidR="003874E1" w:rsidRPr="003874E1" w:rsidRDefault="003874E1" w:rsidP="003874E1">
            <w:pPr>
              <w:rPr>
                <w:rFonts w:ascii="TH SarabunPSK" w:eastAsia="Times New Roman" w:hAnsi="TH SarabunPSK" w:cs="TH SarabunPSK"/>
              </w:rPr>
            </w:pPr>
          </w:p>
          <w:p w:rsidR="003874E1" w:rsidRPr="003874E1" w:rsidRDefault="003874E1" w:rsidP="003874E1">
            <w:pPr>
              <w:rPr>
                <w:rFonts w:ascii="TH SarabunPSK" w:eastAsia="Times New Roman" w:hAnsi="TH SarabunPSK" w:cs="TH SarabunPSK"/>
              </w:rPr>
            </w:pPr>
          </w:p>
          <w:p w:rsidR="003874E1" w:rsidRDefault="003874E1" w:rsidP="003874E1">
            <w:pPr>
              <w:rPr>
                <w:rFonts w:ascii="TH SarabunPSK" w:eastAsia="Times New Roman" w:hAnsi="TH SarabunPSK" w:cs="TH SarabunPSK"/>
              </w:rPr>
            </w:pPr>
          </w:p>
          <w:p w:rsidR="00350420" w:rsidRPr="003874E1" w:rsidRDefault="00350420" w:rsidP="003874E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0420" w:rsidRPr="006C54B6" w:rsidRDefault="00350420" w:rsidP="006C54B6">
            <w:pPr>
              <w:pStyle w:val="aff0"/>
              <w:tabs>
                <w:tab w:val="left" w:pos="1134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350420">
              <w:rPr>
                <w:rFonts w:ascii="TH SarabunPSK" w:hAnsi="TH SarabunPSK" w:cs="TH SarabunPSK"/>
                <w:color w:val="auto"/>
                <w:cs/>
              </w:rPr>
              <w:t xml:space="preserve">ความหมายและลักษณะของครอบครัว   วงจรชีวิตครอบครัว   พฤติกรรมมนุษย์ในครอบครัว   การสร้างครอบครัวและสัมพันธภาพ </w:t>
            </w:r>
            <w:r>
              <w:rPr>
                <w:rFonts w:ascii="TH SarabunPSK" w:hAnsi="TH SarabunPSK" w:cs="TH SarabunPSK"/>
                <w:color w:val="auto"/>
                <w:cs/>
              </w:rPr>
              <w:t>ในครอบครัว</w:t>
            </w:r>
            <w:r w:rsidRPr="00350420">
              <w:rPr>
                <w:rFonts w:ascii="TH SarabunPSK" w:hAnsi="TH SarabunPSK" w:cs="TH SarabunPSK"/>
                <w:color w:val="auto"/>
                <w:cs/>
              </w:rPr>
              <w:t>การเสริมสร้างความมั่นคงในครอบครัวการเปลี่ยน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350420">
              <w:rPr>
                <w:rFonts w:ascii="TH SarabunPSK" w:hAnsi="TH SarabunPSK" w:cs="TH SarabunPSK"/>
                <w:color w:val="auto"/>
                <w:cs/>
              </w:rPr>
              <w:t>แปลงทางสังคมและการปรับตัวในครอบครัว   การให้ความรู้ชีวิตครอบครัว   การปลูกฝังค่านิยม  คุณธรรม  และจริยธรรมในครอบครัว   การพิทักษ์สิทธิของครอบครัว   กฎหมายเกี่ยวกับการคุ้มครอง   และช่วยเหลือครอบครัว   ปัญหาครอบครัวและแนวทางการจัดการ   บทบาทชุมชนในการช่วยเหลือครอบครัว   การศึกษางานวิจัยด้านครอบครัว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0420" w:rsidRPr="00BC7C6D" w:rsidRDefault="00350420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50420" w:rsidRPr="00BC7C6D" w:rsidRDefault="00350420" w:rsidP="006001D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0420" w:rsidRPr="00350420" w:rsidRDefault="00350420" w:rsidP="00350420">
            <w:pPr>
              <w:pStyle w:val="aff0"/>
              <w:tabs>
                <w:tab w:val="left" w:pos="0"/>
                <w:tab w:val="left" w:pos="1701"/>
                <w:tab w:val="left" w:pos="7513"/>
              </w:tabs>
              <w:ind w:right="-30"/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350420">
              <w:rPr>
                <w:rFonts w:ascii="TH SarabunPSK" w:hAnsi="TH SarabunPSK" w:cs="TH SarabunPSK"/>
                <w:color w:val="auto"/>
                <w:cs/>
              </w:rPr>
              <w:t>ลักษณะของครอบครัว   วงจรชีวิตครอบครัว</w:t>
            </w:r>
            <w:r w:rsidRPr="00350420">
              <w:rPr>
                <w:rFonts w:ascii="TH SarabunPSK" w:hAnsi="TH SarabunPSK" w:cs="TH SarabunPSK" w:hint="cs"/>
                <w:color w:val="auto"/>
                <w:cs/>
              </w:rPr>
              <w:t>และการสร้างครอบครัว</w:t>
            </w:r>
            <w:r w:rsidRPr="00350420">
              <w:rPr>
                <w:rFonts w:ascii="TH SarabunPSK" w:hAnsi="TH SarabunPSK" w:cs="TH SarabunPSK"/>
                <w:color w:val="auto"/>
                <w:cs/>
              </w:rPr>
              <w:t xml:space="preserve"> และสัมพันธภาพในครอบครัว   การเสริมสร้างความมั่นคงในครอบครัว</w:t>
            </w:r>
            <w:r w:rsidRPr="00350420">
              <w:rPr>
                <w:rFonts w:ascii="TH SarabunPSK" w:hAnsi="TH SarabunPSK" w:cs="TH SarabunPSK"/>
                <w:color w:val="auto"/>
              </w:rPr>
              <w:t xml:space="preserve">   </w:t>
            </w:r>
            <w:r w:rsidRPr="00350420">
              <w:rPr>
                <w:rFonts w:ascii="TH SarabunPSK" w:hAnsi="TH SarabunPSK" w:cs="TH SarabunPSK"/>
                <w:color w:val="auto"/>
                <w:cs/>
              </w:rPr>
              <w:t xml:space="preserve">การเปลี่ยนแปลงทางสังคมและการปรับตัวในครอบครัว </w:t>
            </w:r>
            <w:r w:rsidRPr="00350420">
              <w:rPr>
                <w:rFonts w:ascii="TH SarabunPSK" w:hAnsi="TH SarabunPSK" w:cs="TH SarabunPSK" w:hint="cs"/>
                <w:color w:val="auto"/>
                <w:cs/>
              </w:rPr>
              <w:t>การอบรมขัดเกลาทางสังคมของครอบครัว</w:t>
            </w:r>
            <w:r w:rsidRPr="00350420">
              <w:rPr>
                <w:rFonts w:ascii="TH SarabunPSK" w:hAnsi="TH SarabunPSK" w:cs="TH SarabunPSK"/>
                <w:color w:val="auto"/>
                <w:cs/>
              </w:rPr>
              <w:t xml:space="preserve"> การพิทักษ์สิทธิของครอบครัว กฎหมายเกี่ยวกับการคุ้มครอง   และช่วยเหลือครอบครัว   ปัญหาครอบครัวและแนวทางการจัดการ  บทบาทชุมชน </w:t>
            </w:r>
            <w:r w:rsidRPr="00350420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350420">
              <w:rPr>
                <w:rFonts w:ascii="TH SarabunPSK" w:hAnsi="TH SarabunPSK" w:cs="TH SarabunPSK"/>
                <w:color w:val="auto"/>
                <w:cs/>
              </w:rPr>
              <w:t>ในการช่วยเหลือครอบครัว   การศึกษางานวิจัยด้านครอบครัว</w:t>
            </w:r>
          </w:p>
          <w:p w:rsidR="00350420" w:rsidRPr="00BC7C6D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0420" w:rsidRPr="00BC7C6D" w:rsidRDefault="00350420" w:rsidP="006001DB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0420" w:rsidRPr="005D65FB" w:rsidRDefault="00350420" w:rsidP="006001DB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57578A" w:rsidRDefault="0057578A" w:rsidP="00F73AE2">
      <w:pPr>
        <w:rPr>
          <w:rFonts w:ascii="TH SarabunPSK" w:hAnsi="TH SarabunPSK" w:cs="TH SarabunPSK"/>
          <w:b/>
          <w:bCs/>
          <w:sz w:val="32"/>
          <w:szCs w:val="32"/>
        </w:rPr>
        <w:sectPr w:rsidR="0057578A" w:rsidSect="00B80422">
          <w:headerReference w:type="default" r:id="rId54"/>
          <w:footerReference w:type="default" r:id="rId55"/>
          <w:footerReference w:type="first" r:id="rId56"/>
          <w:pgSz w:w="16834" w:h="11909" w:orient="landscape" w:code="9"/>
          <w:pgMar w:top="2160" w:right="816" w:bottom="1440" w:left="1440" w:header="1134" w:footer="720" w:gutter="0"/>
          <w:pgNumType w:start="126"/>
          <w:cols w:space="708"/>
          <w:docGrid w:linePitch="381"/>
        </w:sectPr>
      </w:pPr>
    </w:p>
    <w:p w:rsidR="008911D0" w:rsidRDefault="008911D0" w:rsidP="0057578A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911D0" w:rsidSect="0057578A">
      <w:pgSz w:w="11909" w:h="16834" w:code="9"/>
      <w:pgMar w:top="1440" w:right="2160" w:bottom="2160" w:left="1440" w:header="1134" w:footer="720" w:gutter="0"/>
      <w:pgNumType w:start="13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479" w:rsidRDefault="005E1479" w:rsidP="00E95C17">
      <w:r>
        <w:separator/>
      </w:r>
    </w:p>
  </w:endnote>
  <w:endnote w:type="continuationSeparator" w:id="1">
    <w:p w:rsidR="005E1479" w:rsidRDefault="005E1479" w:rsidP="00E9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Default="000C2EF2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13A3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13A37">
      <w:rPr>
        <w:rStyle w:val="a8"/>
        <w:noProof/>
        <w:cs/>
      </w:rPr>
      <w:t>ข</w:t>
    </w:r>
    <w:r>
      <w:rPr>
        <w:rStyle w:val="a8"/>
      </w:rPr>
      <w:fldChar w:fldCharType="end"/>
    </w:r>
  </w:p>
  <w:p w:rsidR="00F13A37" w:rsidRDefault="00F13A37" w:rsidP="008A1DF0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242E83" w:rsidRDefault="000C2EF2" w:rsidP="00242E83">
    <w:pPr>
      <w:pStyle w:val="a6"/>
      <w:rPr>
        <w:szCs w:val="28"/>
      </w:rPr>
    </w:pPr>
    <w:r w:rsidRPr="000C2EF2">
      <w:rPr>
        <w:rFonts w:ascii="TH SarabunPSK" w:hAnsi="TH SarabunPSK" w:cs="TH SarabunPSK"/>
        <w:noProof/>
        <w:sz w:val="32"/>
        <w:szCs w:val="32"/>
        <w:lang w:eastAsia="zh-TW"/>
      </w:rPr>
      <w:pict>
        <v:rect id="_x0000_s2121" style="position:absolute;margin-left:789.5pt;margin-top:493.8pt;width:32.4pt;height:29.65pt;z-index:251661824;mso-position-horizontal-relative:page;mso-position-vertical-relative:page;v-text-anchor:middle" o:allowincell="f" filled="f" stroked="f">
          <v:textbox style="layout-flow:vertical;mso-next-textbox:#_x0000_s2121;mso-fit-shape-to-text:t">
            <w:txbxContent>
              <w:p w:rsidR="00F13A37" w:rsidRPr="00242E83" w:rsidRDefault="000C2EF2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F13A37" w:rsidRPr="00242E8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F13A37" w:rsidRPr="00D26873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72</w: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A86A63" w:rsidRDefault="000C2EF2" w:rsidP="00A86A63">
    <w:pPr>
      <w:pStyle w:val="a6"/>
      <w:rPr>
        <w:szCs w:val="36"/>
      </w:rPr>
    </w:pPr>
    <w:r w:rsidRPr="000C2EF2">
      <w:rPr>
        <w:rFonts w:ascii="TH SarabunPSK" w:hAnsi="TH SarabunPSK" w:cs="TH SarabunPSK"/>
        <w:noProof/>
        <w:sz w:val="32"/>
        <w:szCs w:val="32"/>
        <w:lang w:eastAsia="zh-TW"/>
      </w:rPr>
      <w:pict>
        <v:rect id="_x0000_s2126" style="position:absolute;margin-left:771.5pt;margin-top:488.95pt;width:32.4pt;height:34.5pt;z-index:251664896;mso-position-horizontal-relative:page;mso-position-vertical-relative:page;v-text-anchor:middle" o:allowincell="f" filled="f" stroked="f">
          <v:textbox style="layout-flow:vertical;mso-next-textbox:#_x0000_s2126;mso-fit-shape-to-text:t">
            <w:txbxContent>
              <w:p w:rsidR="00F13A37" w:rsidRPr="000F0BCB" w:rsidRDefault="000C2EF2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0F0BCB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F13A37" w:rsidRPr="000F0BCB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0F0BCB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81275A" w:rsidRPr="0081275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131</w:t>
                </w:r>
                <w:r w:rsidRPr="000F0BCB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11048C" w:rsidRDefault="000C2EF2" w:rsidP="0011048C">
    <w:pPr>
      <w:pStyle w:val="a6"/>
      <w:jc w:val="center"/>
      <w:rPr>
        <w:szCs w:val="28"/>
      </w:rPr>
    </w:pPr>
    <w:r w:rsidRPr="000C2EF2">
      <w:rPr>
        <w:rFonts w:ascii="TH SarabunPSK" w:hAnsi="TH SarabunPSK" w:cs="TH SarabunPSK"/>
        <w:noProof/>
        <w:szCs w:val="32"/>
      </w:rPr>
      <w:pict>
        <v:line id="_x0000_s2119" style="position:absolute;left:0;text-align:left;flip:y;z-index:251660800" from="0,-11.35pt" to="415.3pt,-11.35pt" strokeweight="3pt">
          <v:stroke linestyle="thickThin"/>
        </v:line>
      </w:pict>
    </w:r>
    <w:r w:rsidR="00F13A37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F13A37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E95C17" w:rsidRDefault="000C2EF2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_x0000_s2127" style="position:absolute;left:0;text-align:left;flip:y;z-index:251665920" from="-.45pt,-9.65pt" to="418.5pt,-9.65pt" strokeweight="3pt">
          <v:stroke linestyle="thinThin"/>
        </v:line>
      </w:pict>
    </w:r>
    <w:r w:rsidR="00F13A37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F13A37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Default="00F13A37" w:rsidP="001B5F45">
    <w:pPr>
      <w:pStyle w:val="a6"/>
      <w:jc w:val="center"/>
      <w:rPr>
        <w:rFonts w:ascii="TH SarabunPSK" w:hAnsi="TH SarabunPSK" w:cs="TH SarabunPSK"/>
        <w:szCs w:val="32"/>
      </w:rPr>
    </w:pPr>
  </w:p>
  <w:p w:rsidR="00F13A37" w:rsidRDefault="00F13A37" w:rsidP="001B5F45">
    <w:pPr>
      <w:pStyle w:val="a6"/>
      <w:jc w:val="center"/>
      <w:rPr>
        <w:rFonts w:ascii="TH SarabunPSK" w:hAnsi="TH SarabunPSK" w:cs="TH SarabunPSK"/>
        <w:szCs w:val="32"/>
      </w:rPr>
    </w:pPr>
  </w:p>
  <w:p w:rsidR="00F13A37" w:rsidRDefault="000C2EF2" w:rsidP="001B5F45">
    <w:pPr>
      <w:pStyle w:val="a6"/>
      <w:jc w:val="center"/>
    </w:pPr>
    <w:r w:rsidRPr="000C2EF2">
      <w:rPr>
        <w:rFonts w:ascii="TH SarabunPSK" w:hAnsi="TH SarabunPSK" w:cs="TH SarabunPSK"/>
        <w:noProof/>
        <w:sz w:val="32"/>
        <w:szCs w:val="36"/>
      </w:rPr>
      <w:pict>
        <v:line id="_x0000_s2129" style="position:absolute;left:0;text-align:left;flip:y;z-index:251666944" from="-.45pt,-9.65pt" to="418.5pt,-9.65pt" strokeweight="3pt">
          <v:stroke linestyle="thinThin"/>
        </v:line>
      </w:pict>
    </w:r>
    <w:r w:rsidR="00F13A37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F13A37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E95C17" w:rsidRDefault="000C2EF2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  <w:lang w:eastAsia="zh-TW"/>
      </w:rPr>
      <w:pict>
        <v:rect id="_x0000_s2064" style="position:absolute;left:0;text-align:left;margin-left:757.75pt;margin-top:498pt;width:35.85pt;height:33pt;z-index:251650560;mso-position-horizontal-relative:page;mso-position-vertical-relative:page;v-text-anchor:middle" o:allowincell="f" filled="f" stroked="f">
          <v:textbox style="layout-flow:vertical;mso-next-textbox:#_x0000_s2064;mso-fit-shape-to-text:t">
            <w:txbxContent>
              <w:p w:rsidR="00F13A37" w:rsidRPr="00F07C1C" w:rsidRDefault="000C2EF2" w:rsidP="00601D1E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F13A37"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81275A" w:rsidRPr="0081275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42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F13A37"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7069B2" w:rsidRDefault="000C2EF2" w:rsidP="00F07C1C">
    <w:pPr>
      <w:pStyle w:val="a4"/>
      <w:ind w:right="-498"/>
      <w:jc w:val="center"/>
      <w:rPr>
        <w:cs/>
      </w:rPr>
    </w:pPr>
    <w:r>
      <w:rPr>
        <w:noProof/>
      </w:rPr>
      <w:pict>
        <v:rect id="_x0000_s2140" style="position:absolute;left:0;text-align:left;margin-left:757.75pt;margin-top:498pt;width:35.85pt;height:33pt;z-index:251667968;mso-position-horizontal-relative:page;mso-position-vertical-relative:page;v-text-anchor:middle" o:allowincell="f" filled="f" stroked="f">
          <v:textbox style="layout-flow:vertical;mso-next-textbox:#_x0000_s2140;mso-fit-shape-to-text:t">
            <w:txbxContent>
              <w:p w:rsidR="00F13A37" w:rsidRPr="00F07C1C" w:rsidRDefault="000C2EF2" w:rsidP="001716DE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F13A37"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81275A" w:rsidRPr="0081275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39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E95C17" w:rsidRDefault="000C2EF2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_x0000_s2072" style="position:absolute;left:0;text-align:left;flip:y;z-index:251653632" from="0,-9.1pt" to="415.3pt,-9.1pt" strokeweight="3pt">
          <v:stroke linestyle="thinThin"/>
        </v:line>
      </w:pict>
    </w:r>
    <w:r>
      <w:rPr>
        <w:rFonts w:ascii="TH SarabunPSK" w:hAnsi="TH SarabunPSK" w:cs="TH SarabunPSK"/>
        <w:noProof/>
        <w:sz w:val="32"/>
        <w:szCs w:val="36"/>
        <w:lang w:eastAsia="zh-TW"/>
      </w:rPr>
      <w:pict>
        <v:rect id="_x0000_s2073" style="position:absolute;left:0;text-align:left;margin-left:769pt;margin-top:483pt;width:32.95pt;height:51.1pt;z-index:251654656;mso-position-horizontal-relative:page;mso-position-vertical-relative:page;v-text-anchor:middle" o:allowincell="f" filled="f" stroked="f">
          <v:textbox style="layout-flow:vertical;mso-next-textbox:#_x0000_s2073;mso-fit-shape-to-text:t">
            <w:txbxContent>
              <w:p w:rsidR="00F13A37" w:rsidRPr="00F07C1C" w:rsidRDefault="00F13A37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="000C2EF2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="000C2EF2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81275A" w:rsidRPr="0081275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86</w:t>
                </w:r>
                <w:r w:rsidR="000C2EF2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F13A37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F13A37">
      <w:rPr>
        <w:rFonts w:ascii="TH SarabunPSK" w:hAnsi="TH SarabunPSK" w:cs="TH SarabunPSK"/>
        <w:sz w:val="32"/>
        <w:szCs w:val="36"/>
      </w:rPr>
      <w:t xml:space="preserve"> </w:t>
    </w:r>
    <w:r w:rsidR="00F13A37">
      <w:rPr>
        <w:rFonts w:ascii="TH SarabunPSK" w:hAnsi="TH SarabunPSK" w:cs="TH SarabunPSK" w:hint="cs"/>
        <w:szCs w:val="32"/>
        <w:cs/>
      </w:rPr>
      <w:t>จังหวัดปทุมธานี</w:t>
    </w:r>
    <w:r w:rsidR="00F13A37"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7069B2" w:rsidRDefault="000C2EF2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  <w:lang w:eastAsia="zh-TW"/>
      </w:rPr>
      <w:pict>
        <v:rect id="_x0000_s2071" style="position:absolute;left:0;text-align:left;margin-left:754.75pt;margin-top:492pt;width:32.95pt;height:51.1pt;z-index:251652608;mso-position-horizontal-relative:page;mso-position-vertical-relative:page;v-text-anchor:middle" o:allowincell="f" filled="f" stroked="f">
          <v:textbox style="layout-flow:vertical;mso-next-textbox:#_x0000_s2071;mso-fit-shape-to-text:t">
            <w:txbxContent>
              <w:p w:rsidR="00F13A37" w:rsidRPr="00F07C1C" w:rsidRDefault="00F13A37" w:rsidP="00F07C1C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="000C2EF2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="000C2EF2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81275A" w:rsidRPr="0081275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58</w:t>
                </w:r>
                <w:r w:rsidR="000C2EF2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Pr="000C2EF2">
      <w:rPr>
        <w:rFonts w:ascii="TH SarabunPSK" w:hAnsi="TH SarabunPSK" w:cs="TH SarabunPSK"/>
        <w:noProof/>
        <w:sz w:val="32"/>
        <w:szCs w:val="36"/>
      </w:rPr>
      <w:pict>
        <v:line id="_x0000_s2070" style="position:absolute;left:0;text-align:left;flip:y;z-index:251651584" from=".3pt,-9.65pt" to="415.6pt,-9.65pt" strokeweight="3pt">
          <v:stroke linestyle="thinThin"/>
        </v:line>
      </w:pict>
    </w:r>
    <w:r w:rsidR="00F13A37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F13A37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493A00" w:rsidRDefault="000C2EF2" w:rsidP="0011048C">
    <w:pPr>
      <w:pStyle w:val="a6"/>
      <w:jc w:val="center"/>
      <w:rPr>
        <w:szCs w:val="36"/>
      </w:rPr>
    </w:pPr>
    <w:r w:rsidRPr="000C2EF2">
      <w:rPr>
        <w:rFonts w:ascii="TH SarabunPSK" w:hAnsi="TH SarabunPSK" w:cs="TH SarabunPSK"/>
        <w:noProof/>
        <w:szCs w:val="32"/>
      </w:rPr>
      <w:pict>
        <v:line id="_x0000_s2116" style="position:absolute;left:0;text-align:left;flip:y;z-index:251659776" from=".75pt,-10.7pt" to="416.05pt,-10.7pt" strokeweight="3pt">
          <v:stroke linestyle="thickThin"/>
        </v:line>
      </w:pict>
    </w:r>
    <w:r w:rsidR="00F13A37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F13A37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Default="000C2EF2" w:rsidP="00DE0A04">
    <w:pPr>
      <w:pStyle w:val="a6"/>
      <w:tabs>
        <w:tab w:val="clear" w:pos="9026"/>
        <w:tab w:val="right" w:pos="8364"/>
      </w:tabs>
      <w:jc w:val="center"/>
      <w:rPr>
        <w:cs/>
      </w:rPr>
    </w:pPr>
    <w:r w:rsidRPr="000C2EF2">
      <w:rPr>
        <w:rFonts w:ascii="TH SarabunPSK" w:hAnsi="TH SarabunPSK" w:cs="TH SarabunPSK"/>
        <w:noProof/>
        <w:sz w:val="32"/>
        <w:szCs w:val="32"/>
        <w:lang w:eastAsia="zh-TW"/>
      </w:rPr>
      <w:pict>
        <v:rect id="_x0000_s2092" style="position:absolute;left:0;text-align:left;margin-left:766.15pt;margin-top:0;width:40.9pt;height:34.05pt;z-index:251656704;mso-position-horizontal-relative:page;mso-position-vertical:bottom;mso-position-vertical-relative:margin;v-text-anchor:middle" o:allowincell="f" filled="f" stroked="f">
          <v:textbox style="layout-flow:vertical;mso-next-textbox:#_x0000_s2092;mso-fit-shape-to-text:t">
            <w:txbxContent>
              <w:p w:rsidR="00F13A37" w:rsidRPr="00AD3A56" w:rsidRDefault="000C2EF2" w:rsidP="00AD3A56">
                <w:pPr>
                  <w:pStyle w:val="a6"/>
                  <w:jc w:val="right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F13A37" w:rsidRPr="00AD3A56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81275A" w:rsidRPr="0081275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87</w: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479" w:rsidRDefault="005E1479" w:rsidP="00E95C17">
      <w:r>
        <w:separator/>
      </w:r>
    </w:p>
  </w:footnote>
  <w:footnote w:type="continuationSeparator" w:id="1">
    <w:p w:rsidR="005E1479" w:rsidRDefault="005E1479" w:rsidP="00E9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340CCC" w:rsidRDefault="00F13A37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="000C2EF2"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="000C2EF2" w:rsidRPr="00340CCC">
      <w:rPr>
        <w:rFonts w:ascii="TH SarabunPSK" w:hAnsi="TH SarabunPSK" w:cs="TH SarabunPSK"/>
        <w:sz w:val="32"/>
        <w:szCs w:val="36"/>
      </w:rPr>
      <w:fldChar w:fldCharType="separate"/>
    </w:r>
    <w:r w:rsidR="0081275A">
      <w:rPr>
        <w:rFonts w:ascii="TH SarabunPSK" w:hAnsi="TH SarabunPSK" w:cs="TH SarabunPSK"/>
        <w:noProof/>
        <w:sz w:val="32"/>
        <w:szCs w:val="36"/>
      </w:rPr>
      <w:t>20</w:t>
    </w:r>
    <w:r w:rsidR="000C2EF2" w:rsidRPr="00340CCC">
      <w:rPr>
        <w:rFonts w:ascii="TH SarabunPSK" w:hAnsi="TH SarabunPSK" w:cs="TH SarabunPSK"/>
        <w:sz w:val="32"/>
        <w:szCs w:val="36"/>
      </w:rPr>
      <w:fldChar w:fldCharType="end"/>
    </w:r>
  </w:p>
  <w:p w:rsidR="00F13A37" w:rsidRDefault="00F13A37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Default="00F13A37">
    <w:pPr>
      <w:pStyle w:val="a4"/>
      <w:jc w:val="right"/>
    </w:pPr>
  </w:p>
  <w:p w:rsidR="00F13A37" w:rsidRDefault="000C2EF2" w:rsidP="008A1DF0">
    <w:pPr>
      <w:pStyle w:val="a4"/>
      <w:tabs>
        <w:tab w:val="left" w:pos="10499"/>
      </w:tabs>
    </w:pPr>
    <w:r w:rsidRPr="000C2EF2">
      <w:rPr>
        <w:noProof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-62.2pt;margin-top:8.8pt;width:76pt;height:447.15pt;z-index:251663872;mso-width-relative:margin;mso-height-relative:margin" stroked="f">
          <v:textbox style="layout-flow:vertical;mso-next-textbox:#_x0000_s2125;mso-fit-shape-to-text:t">
            <w:txbxContent>
              <w:p w:rsidR="00F13A37" w:rsidRDefault="00F13A37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3815" cy="5735320"/>
                      <wp:effectExtent l="1905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815" cy="573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13A37" w:rsidRPr="00A86A63" w:rsidRDefault="00F13A37" w:rsidP="00A86A6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F13A37" w:rsidRPr="00242E83" w:rsidRDefault="00F13A37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  <w:p w:rsidR="00F13A37" w:rsidRDefault="00F13A37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Default="00F13A37" w:rsidP="00EE55BB">
    <w:pPr>
      <w:pStyle w:val="a4"/>
      <w:framePr w:wrap="around" w:vAnchor="text" w:hAnchor="margin" w:xAlign="right" w:y="1"/>
      <w:rPr>
        <w:rStyle w:val="a8"/>
      </w:rPr>
    </w:pPr>
  </w:p>
  <w:p w:rsidR="00F13A37" w:rsidRPr="005B4835" w:rsidRDefault="00F13A37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370A78" w:rsidRDefault="000C2EF2" w:rsidP="00370A78">
    <w:pPr>
      <w:pStyle w:val="a4"/>
    </w:pPr>
    <w:r w:rsidRPr="000C2EF2">
      <w:rPr>
        <w:rFonts w:ascii="TH SarabunPSK" w:hAnsi="TH SarabunPSK" w:cs="TH SarabunPSK"/>
        <w:noProof/>
        <w:sz w:val="32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-71.6pt;margin-top:70.4pt;width:38.95pt;height:405pt;z-index:-251657728" filled="f" stroked="f">
          <v:textbox style="layout-flow:vertical;mso-next-textbox:#_x0000_s2100;mso-fit-shape-to-text:t">
            <w:txbxContent>
              <w:p w:rsidR="00F13A37" w:rsidRPr="00B72195" w:rsidRDefault="00F13A37" w:rsidP="00601D1E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>
                  <w:rPr>
                    <w:rFonts w:ascii="TH SarabunPSK" w:hAnsi="TH SarabunPSK" w:cs="TH SarabunPSK"/>
                    <w:noProof/>
                    <w:szCs w:val="32"/>
                  </w:rPr>
                  <w:drawing>
                    <wp:inline distT="0" distB="0" distL="0" distR="0">
                      <wp:extent cx="51435" cy="5274310"/>
                      <wp:effectExtent l="19050" t="0" r="5715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435" cy="52743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H SarabunPSK" w:hAnsi="TH SarabunPSK" w:cs="TH SarabunPSK" w:hint="cs"/>
                    <w:szCs w:val="32"/>
                    <w:cs/>
                  </w:rPr>
                  <w:t>ม</w:t>
                </w: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Default="000C2EF2">
    <w:pPr>
      <w:pStyle w:val="a4"/>
    </w:pPr>
    <w:r w:rsidRPr="000C2EF2">
      <w:rPr>
        <w:rFonts w:ascii="TH SarabunPSK" w:hAnsi="TH SarabunPSK" w:cs="TH SarabunPSK"/>
        <w:noProof/>
        <w:sz w:val="32"/>
        <w:szCs w:val="36"/>
      </w:rPr>
      <w:pict>
        <v:line id="_x0000_s2061" style="position:absolute;flip:x;z-index:251649536" from="-42.1pt,72.75pt" to="-41.1pt,495.75pt" strokeweight="3pt">
          <v:stroke linestyle="thinThin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-75.05pt;margin-top:84.75pt;width:32.95pt;height:405pt;z-index:-251660800" filled="f" stroked="f">
          <v:textbox style="layout-flow:vertical;mso-next-textbox:#_x0000_s2081;mso-fit-shape-to-text:t">
            <w:txbxContent>
              <w:p w:rsidR="00F13A37" w:rsidRPr="00B72195" w:rsidRDefault="00F13A37" w:rsidP="00CD1589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370A78" w:rsidRDefault="000C2EF2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="00F13A37"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81275A" w:rsidRPr="0081275A">
      <w:rPr>
        <w:rFonts w:ascii="TH SarabunPSK" w:hAnsi="TH SarabunPSK" w:cs="TH SarabunPSK"/>
        <w:noProof/>
        <w:sz w:val="32"/>
        <w:szCs w:val="32"/>
        <w:lang w:val="th-TH"/>
      </w:rPr>
      <w:t>57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F13A37" w:rsidRDefault="00F13A37" w:rsidP="008A1DF0">
    <w:pPr>
      <w:pStyle w:val="a4"/>
      <w:tabs>
        <w:tab w:val="left" w:pos="10499"/>
      </w:tabs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BB12E6" w:rsidRDefault="000C2EF2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>
      <w:rPr>
        <w:rStyle w:val="a8"/>
        <w:rFonts w:ascii="TH SarabunPSK" w:hAnsi="TH SarabunPSK" w:cs="TH SarabunPSK"/>
        <w:sz w:val="32"/>
        <w:szCs w:val="32"/>
      </w:rPr>
      <w:fldChar w:fldCharType="begin"/>
    </w:r>
    <w:r w:rsidR="00F13A37">
      <w:rPr>
        <w:rStyle w:val="a8"/>
        <w:rFonts w:ascii="TH SarabunPSK" w:hAnsi="TH SarabunPSK" w:cs="TH SarabunPSK"/>
        <w:sz w:val="32"/>
        <w:szCs w:val="32"/>
      </w:rPr>
      <w:instrText xml:space="preserve"> PAGE  \* Arabic </w:instrText>
    </w:r>
    <w:r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81275A">
      <w:rPr>
        <w:rStyle w:val="a8"/>
        <w:rFonts w:ascii="TH SarabunPSK" w:hAnsi="TH SarabunPSK" w:cs="TH SarabunPSK"/>
        <w:noProof/>
        <w:sz w:val="32"/>
        <w:szCs w:val="32"/>
      </w:rPr>
      <w:t>58</w:t>
    </w:r>
    <w:r>
      <w:rPr>
        <w:rStyle w:val="a8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7F4E00" w:rsidRDefault="000C2EF2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7F4E00">
      <w:rPr>
        <w:rFonts w:ascii="TH SarabunPSK" w:hAnsi="TH SarabunPSK" w:cs="TH SarabunPSK"/>
        <w:sz w:val="32"/>
        <w:szCs w:val="36"/>
      </w:rPr>
      <w:fldChar w:fldCharType="begin"/>
    </w:r>
    <w:r w:rsidR="00F13A37" w:rsidRPr="007F4E00">
      <w:rPr>
        <w:rFonts w:ascii="TH SarabunPSK" w:hAnsi="TH SarabunPSK" w:cs="TH SarabunPSK"/>
        <w:sz w:val="32"/>
        <w:szCs w:val="36"/>
      </w:rPr>
      <w:instrText xml:space="preserve"> PAGE  \* Arabic  \* MERGEFORMAT </w:instrText>
    </w:r>
    <w:r w:rsidRPr="007F4E00">
      <w:rPr>
        <w:rFonts w:ascii="TH SarabunPSK" w:hAnsi="TH SarabunPSK" w:cs="TH SarabunPSK"/>
        <w:sz w:val="32"/>
        <w:szCs w:val="36"/>
      </w:rPr>
      <w:fldChar w:fldCharType="separate"/>
    </w:r>
    <w:r w:rsidR="0081275A">
      <w:rPr>
        <w:rFonts w:ascii="TH SarabunPSK" w:hAnsi="TH SarabunPSK" w:cs="TH SarabunPSK"/>
        <w:noProof/>
        <w:sz w:val="32"/>
        <w:szCs w:val="36"/>
      </w:rPr>
      <w:t>125</w:t>
    </w:r>
    <w:r w:rsidRPr="007F4E00">
      <w:rPr>
        <w:rFonts w:ascii="TH SarabunPSK" w:hAnsi="TH SarabunPSK" w:cs="TH SarabunPSK"/>
        <w:sz w:val="32"/>
        <w:szCs w:val="36"/>
      </w:rPr>
      <w:fldChar w:fldCharType="end"/>
    </w:r>
  </w:p>
  <w:p w:rsidR="00F13A37" w:rsidRDefault="00F13A37" w:rsidP="008A1DF0">
    <w:pPr>
      <w:pStyle w:val="a4"/>
      <w:tabs>
        <w:tab w:val="left" w:pos="10499"/>
      </w:tabs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DE753F" w:rsidRDefault="000C2EF2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0C2EF2">
      <w:rPr>
        <w:rFonts w:ascii="TH SarabunPSK" w:hAnsi="TH SarabunPSK" w:cs="TH SarabunPSK"/>
        <w:noProof/>
        <w:sz w:val="32"/>
        <w:szCs w:val="36"/>
      </w:rPr>
      <w:pict>
        <v:line id="_x0000_s2057" style="position:absolute;left:0;text-align:left;rotation:-90;flip:x y;z-index:251648512" from="-225.6pt,243.75pt" to="189.7pt,243.75pt" strokeweight="3pt">
          <v:stroke linestyle="thinThin"/>
        </v:line>
      </w:pict>
    </w:r>
    <w:r w:rsidRPr="000C2EF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left:0;text-align:left;margin-left:-50.9pt;margin-top:71.3pt;width:32.95pt;height:346.05pt;z-index:-251658752" stroked="f">
          <v:textbox style="layout-flow:vertical;mso-next-textbox:#_x0000_s2093;mso-fit-shape-to-text:t">
            <w:txbxContent>
              <w:p w:rsidR="00F13A37" w:rsidRPr="00495907" w:rsidRDefault="00F13A37" w:rsidP="004032CB">
                <w:pPr>
                  <w:pStyle w:val="a6"/>
                  <w:tabs>
                    <w:tab w:val="right" w:pos="8364"/>
                  </w:tabs>
                  <w:jc w:val="center"/>
                  <w:rPr>
                    <w:rFonts w:ascii="TH SarabunPSK" w:hAnsi="TH SarabunPSK" w:cs="TH SarabunPSK"/>
                    <w:noProof/>
                    <w:sz w:val="32"/>
                    <w:szCs w:val="32"/>
                    <w:lang w:eastAsia="zh-TW"/>
                  </w:rPr>
                </w:pPr>
                <w:r w:rsidRPr="00340CCC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6F7E29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A37" w:rsidRPr="00DE753F" w:rsidRDefault="000C2EF2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0C2EF2">
      <w:rPr>
        <w:noProof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left:0;text-align:left;margin-left:-74.7pt;margin-top:19.6pt;width:56.4pt;height:447.15pt;z-index:251662848;mso-width-relative:margin;mso-height-relative:margin" stroked="f">
          <v:textbox style="layout-flow:vertical;mso-next-textbox:#_x0000_s2122;mso-fit-shape-to-text:t">
            <w:txbxContent>
              <w:p w:rsidR="00F13A37" w:rsidRDefault="00F13A37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3815" cy="5735320"/>
                      <wp:effectExtent l="1905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815" cy="573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13A37" w:rsidRPr="00A86A63" w:rsidRDefault="00F13A37" w:rsidP="00242E8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F13A37" w:rsidRPr="00242E83" w:rsidRDefault="00F13A37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.7pt;height:32.6pt;visibility:visible;mso-wrap-style:square" o:bullet="t">
        <v:imagedata r:id="rId1" o:title=""/>
      </v:shape>
    </w:pict>
  </w:numPicBullet>
  <w:numPicBullet w:numPicBulletId="1">
    <w:pict>
      <v:shape id="_x0000_i1029" type="#_x0000_t75" style="width:36.7pt;height:32.6pt;visibility:visible;mso-wrap-style:square" o:bullet="t">
        <v:imagedata r:id="rId2" o:title=""/>
      </v:shape>
    </w:pict>
  </w:numPicBullet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3D40753"/>
    <w:multiLevelType w:val="hybridMultilevel"/>
    <w:tmpl w:val="FA1CCA1A"/>
    <w:lvl w:ilvl="0" w:tplc="5EDA45E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6B57CEB"/>
    <w:multiLevelType w:val="multilevel"/>
    <w:tmpl w:val="E286C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BF01BD8"/>
    <w:multiLevelType w:val="multilevel"/>
    <w:tmpl w:val="E286C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">
    <w:nsid w:val="1637621E"/>
    <w:multiLevelType w:val="hybridMultilevel"/>
    <w:tmpl w:val="38A459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BC32BD0"/>
    <w:multiLevelType w:val="hybridMultilevel"/>
    <w:tmpl w:val="5E86D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D59C3"/>
    <w:multiLevelType w:val="hybridMultilevel"/>
    <w:tmpl w:val="4F643630"/>
    <w:lvl w:ilvl="0" w:tplc="DBA61EF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6A684B"/>
    <w:multiLevelType w:val="hybridMultilevel"/>
    <w:tmpl w:val="1B96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0224C6"/>
    <w:multiLevelType w:val="hybridMultilevel"/>
    <w:tmpl w:val="1C22A5E4"/>
    <w:lvl w:ilvl="0" w:tplc="C284EEE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3A0460BE"/>
    <w:multiLevelType w:val="hybridMultilevel"/>
    <w:tmpl w:val="1FD474C4"/>
    <w:lvl w:ilvl="0" w:tplc="DFAC8746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A547944"/>
    <w:multiLevelType w:val="hybridMultilevel"/>
    <w:tmpl w:val="D0804782"/>
    <w:lvl w:ilvl="0" w:tplc="A11093BA">
      <w:start w:val="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40EB34EF"/>
    <w:multiLevelType w:val="hybridMultilevel"/>
    <w:tmpl w:val="88F80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30">
    <w:nsid w:val="4A7D6475"/>
    <w:multiLevelType w:val="hybridMultilevel"/>
    <w:tmpl w:val="56B8490C"/>
    <w:lvl w:ilvl="0" w:tplc="DBEA3B1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Browallia New" w:hAnsi="Browallia New" w:hint="default"/>
      </w:rPr>
    </w:lvl>
    <w:lvl w:ilvl="1" w:tplc="33D277A8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Browallia New" w:hAnsi="Browallia New" w:hint="default"/>
      </w:rPr>
    </w:lvl>
    <w:lvl w:ilvl="2" w:tplc="C3145A3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Browallia New" w:hAnsi="Browallia New" w:hint="default"/>
      </w:rPr>
    </w:lvl>
    <w:lvl w:ilvl="3" w:tplc="5D12179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Browallia New" w:hAnsi="Browallia New" w:hint="default"/>
      </w:rPr>
    </w:lvl>
    <w:lvl w:ilvl="4" w:tplc="7D0A8B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Browallia New" w:hAnsi="Browallia New" w:hint="default"/>
      </w:rPr>
    </w:lvl>
    <w:lvl w:ilvl="5" w:tplc="32C2858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Browallia New" w:hAnsi="Browallia New" w:hint="default"/>
      </w:rPr>
    </w:lvl>
    <w:lvl w:ilvl="6" w:tplc="3EC6A3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Browallia New" w:hAnsi="Browallia New" w:hint="default"/>
      </w:rPr>
    </w:lvl>
    <w:lvl w:ilvl="7" w:tplc="9D08CF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Browallia New" w:hAnsi="Browallia New" w:hint="default"/>
      </w:rPr>
    </w:lvl>
    <w:lvl w:ilvl="8" w:tplc="B2E8DD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Browallia New" w:hAnsi="Browallia New" w:hint="default"/>
      </w:rPr>
    </w:lvl>
  </w:abstractNum>
  <w:abstractNum w:abstractNumId="31">
    <w:nsid w:val="4DF20B0A"/>
    <w:multiLevelType w:val="hybridMultilevel"/>
    <w:tmpl w:val="9D2C15E4"/>
    <w:lvl w:ilvl="0" w:tplc="9FC6EA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4F176C6C"/>
    <w:multiLevelType w:val="hybridMultilevel"/>
    <w:tmpl w:val="DDA468FE"/>
    <w:lvl w:ilvl="0" w:tplc="4AEA5F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4FB47C57"/>
    <w:multiLevelType w:val="hybridMultilevel"/>
    <w:tmpl w:val="52C6C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4730483"/>
    <w:multiLevelType w:val="multilevel"/>
    <w:tmpl w:val="B4E07E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>
    <w:nsid w:val="54806DC2"/>
    <w:multiLevelType w:val="hybridMultilevel"/>
    <w:tmpl w:val="14DEF442"/>
    <w:lvl w:ilvl="0" w:tplc="352C482C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38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4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1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5566AC4"/>
    <w:multiLevelType w:val="hybridMultilevel"/>
    <w:tmpl w:val="61D6A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D91521"/>
    <w:multiLevelType w:val="hybridMultilevel"/>
    <w:tmpl w:val="63DC4F1A"/>
    <w:lvl w:ilvl="0" w:tplc="9D8A2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84749C4"/>
    <w:multiLevelType w:val="hybridMultilevel"/>
    <w:tmpl w:val="819CC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9">
    <w:nsid w:val="6D680DBB"/>
    <w:multiLevelType w:val="multilevel"/>
    <w:tmpl w:val="4C1EA6C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9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5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1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30F5752"/>
    <w:multiLevelType w:val="hybridMultilevel"/>
    <w:tmpl w:val="0D2C953C"/>
    <w:lvl w:ilvl="0" w:tplc="BFEC3F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4">
    <w:nsid w:val="785E077F"/>
    <w:multiLevelType w:val="hybridMultilevel"/>
    <w:tmpl w:val="09963EFE"/>
    <w:lvl w:ilvl="0" w:tplc="AE2C84DA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7A3A57A4"/>
    <w:multiLevelType w:val="hybridMultilevel"/>
    <w:tmpl w:val="9DDA4992"/>
    <w:lvl w:ilvl="0" w:tplc="D4E4AB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6">
    <w:nsid w:val="7A707BD7"/>
    <w:multiLevelType w:val="multilevel"/>
    <w:tmpl w:val="75047FC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57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2"/>
  </w:num>
  <w:num w:numId="3">
    <w:abstractNumId w:val="0"/>
  </w:num>
  <w:num w:numId="4">
    <w:abstractNumId w:val="47"/>
  </w:num>
  <w:num w:numId="5">
    <w:abstractNumId w:val="30"/>
  </w:num>
  <w:num w:numId="6">
    <w:abstractNumId w:val="13"/>
  </w:num>
  <w:num w:numId="7">
    <w:abstractNumId w:val="27"/>
  </w:num>
  <w:num w:numId="8">
    <w:abstractNumId w:val="40"/>
  </w:num>
  <w:num w:numId="9">
    <w:abstractNumId w:val="53"/>
  </w:num>
  <w:num w:numId="10">
    <w:abstractNumId w:val="48"/>
  </w:num>
  <w:num w:numId="11">
    <w:abstractNumId w:val="57"/>
  </w:num>
  <w:num w:numId="12">
    <w:abstractNumId w:val="38"/>
  </w:num>
  <w:num w:numId="13">
    <w:abstractNumId w:val="18"/>
  </w:num>
  <w:num w:numId="14">
    <w:abstractNumId w:val="39"/>
  </w:num>
  <w:num w:numId="15">
    <w:abstractNumId w:val="29"/>
  </w:num>
  <w:num w:numId="16">
    <w:abstractNumId w:val="5"/>
  </w:num>
  <w:num w:numId="17">
    <w:abstractNumId w:val="21"/>
  </w:num>
  <w:num w:numId="18">
    <w:abstractNumId w:val="22"/>
  </w:num>
  <w:num w:numId="19">
    <w:abstractNumId w:val="43"/>
  </w:num>
  <w:num w:numId="20">
    <w:abstractNumId w:val="50"/>
  </w:num>
  <w:num w:numId="21">
    <w:abstractNumId w:val="15"/>
  </w:num>
  <w:num w:numId="22">
    <w:abstractNumId w:val="37"/>
  </w:num>
  <w:num w:numId="23">
    <w:abstractNumId w:val="49"/>
  </w:num>
  <w:num w:numId="24">
    <w:abstractNumId w:val="34"/>
  </w:num>
  <w:num w:numId="25">
    <w:abstractNumId w:val="46"/>
  </w:num>
  <w:num w:numId="26">
    <w:abstractNumId w:val="28"/>
  </w:num>
  <w:num w:numId="27">
    <w:abstractNumId w:val="36"/>
  </w:num>
  <w:num w:numId="28">
    <w:abstractNumId w:val="44"/>
  </w:num>
  <w:num w:numId="29">
    <w:abstractNumId w:val="31"/>
  </w:num>
  <w:num w:numId="30">
    <w:abstractNumId w:val="52"/>
  </w:num>
  <w:num w:numId="31">
    <w:abstractNumId w:val="12"/>
  </w:num>
  <w:num w:numId="32">
    <w:abstractNumId w:val="33"/>
  </w:num>
  <w:num w:numId="33">
    <w:abstractNumId w:val="14"/>
  </w:num>
  <w:num w:numId="34">
    <w:abstractNumId w:val="56"/>
  </w:num>
  <w:num w:numId="35">
    <w:abstractNumId w:val="54"/>
  </w:num>
  <w:num w:numId="36">
    <w:abstractNumId w:val="16"/>
  </w:num>
  <w:num w:numId="37">
    <w:abstractNumId w:val="10"/>
  </w:num>
  <w:num w:numId="38">
    <w:abstractNumId w:val="8"/>
  </w:num>
  <w:num w:numId="39">
    <w:abstractNumId w:val="26"/>
  </w:num>
  <w:num w:numId="40">
    <w:abstractNumId w:val="25"/>
  </w:num>
  <w:num w:numId="41">
    <w:abstractNumId w:val="6"/>
  </w:num>
  <w:num w:numId="42">
    <w:abstractNumId w:val="55"/>
  </w:num>
  <w:num w:numId="43">
    <w:abstractNumId w:val="2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attachedTemplate r:id="rId1"/>
  <w:stylePaneFormatFilter w:val="3F01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16386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F31AE"/>
    <w:rsid w:val="000011FE"/>
    <w:rsid w:val="00001270"/>
    <w:rsid w:val="000031A1"/>
    <w:rsid w:val="00006400"/>
    <w:rsid w:val="00014349"/>
    <w:rsid w:val="00014FC1"/>
    <w:rsid w:val="0001531A"/>
    <w:rsid w:val="000157DD"/>
    <w:rsid w:val="000171F2"/>
    <w:rsid w:val="00017942"/>
    <w:rsid w:val="00022CBB"/>
    <w:rsid w:val="000256D2"/>
    <w:rsid w:val="00025751"/>
    <w:rsid w:val="000270D6"/>
    <w:rsid w:val="000302F2"/>
    <w:rsid w:val="00030928"/>
    <w:rsid w:val="00037A83"/>
    <w:rsid w:val="00040EAC"/>
    <w:rsid w:val="0005191F"/>
    <w:rsid w:val="000524EF"/>
    <w:rsid w:val="00054502"/>
    <w:rsid w:val="00061EC2"/>
    <w:rsid w:val="00062764"/>
    <w:rsid w:val="000628F9"/>
    <w:rsid w:val="000629EE"/>
    <w:rsid w:val="000634DC"/>
    <w:rsid w:val="00066767"/>
    <w:rsid w:val="00066B2B"/>
    <w:rsid w:val="00066C8C"/>
    <w:rsid w:val="00070852"/>
    <w:rsid w:val="00074ED1"/>
    <w:rsid w:val="00076907"/>
    <w:rsid w:val="00082011"/>
    <w:rsid w:val="00082F80"/>
    <w:rsid w:val="000831C4"/>
    <w:rsid w:val="0008332A"/>
    <w:rsid w:val="000837A9"/>
    <w:rsid w:val="00084BA1"/>
    <w:rsid w:val="000854E3"/>
    <w:rsid w:val="00086D6C"/>
    <w:rsid w:val="00091136"/>
    <w:rsid w:val="00094439"/>
    <w:rsid w:val="000947D6"/>
    <w:rsid w:val="00096AB5"/>
    <w:rsid w:val="00097F42"/>
    <w:rsid w:val="000A177C"/>
    <w:rsid w:val="000A1E70"/>
    <w:rsid w:val="000A221F"/>
    <w:rsid w:val="000A264D"/>
    <w:rsid w:val="000A2C72"/>
    <w:rsid w:val="000A4A2C"/>
    <w:rsid w:val="000A55D1"/>
    <w:rsid w:val="000B15DC"/>
    <w:rsid w:val="000B1F85"/>
    <w:rsid w:val="000B2267"/>
    <w:rsid w:val="000B2C1A"/>
    <w:rsid w:val="000B3E11"/>
    <w:rsid w:val="000B4E42"/>
    <w:rsid w:val="000B71A0"/>
    <w:rsid w:val="000B7B5A"/>
    <w:rsid w:val="000C005B"/>
    <w:rsid w:val="000C0E0A"/>
    <w:rsid w:val="000C21E6"/>
    <w:rsid w:val="000C2EF2"/>
    <w:rsid w:val="000C344C"/>
    <w:rsid w:val="000C4C8F"/>
    <w:rsid w:val="000C5B84"/>
    <w:rsid w:val="000C5F34"/>
    <w:rsid w:val="000C7D8F"/>
    <w:rsid w:val="000D157A"/>
    <w:rsid w:val="000D1606"/>
    <w:rsid w:val="000D429F"/>
    <w:rsid w:val="000E1006"/>
    <w:rsid w:val="000E1EAA"/>
    <w:rsid w:val="000E319B"/>
    <w:rsid w:val="000E4419"/>
    <w:rsid w:val="000E4E17"/>
    <w:rsid w:val="000E5475"/>
    <w:rsid w:val="000E597C"/>
    <w:rsid w:val="000E7DE2"/>
    <w:rsid w:val="000F0BCB"/>
    <w:rsid w:val="000F1C81"/>
    <w:rsid w:val="000F3CFD"/>
    <w:rsid w:val="000F5333"/>
    <w:rsid w:val="000F69FC"/>
    <w:rsid w:val="000F7AFB"/>
    <w:rsid w:val="00102743"/>
    <w:rsid w:val="00103A83"/>
    <w:rsid w:val="00105586"/>
    <w:rsid w:val="00105880"/>
    <w:rsid w:val="00106402"/>
    <w:rsid w:val="001077BA"/>
    <w:rsid w:val="0011048C"/>
    <w:rsid w:val="00110A79"/>
    <w:rsid w:val="00111AC7"/>
    <w:rsid w:val="00112510"/>
    <w:rsid w:val="001126E8"/>
    <w:rsid w:val="00115006"/>
    <w:rsid w:val="00115CAA"/>
    <w:rsid w:val="0011648F"/>
    <w:rsid w:val="0011763E"/>
    <w:rsid w:val="00120447"/>
    <w:rsid w:val="00125AB7"/>
    <w:rsid w:val="00126216"/>
    <w:rsid w:val="001269CD"/>
    <w:rsid w:val="00126EE0"/>
    <w:rsid w:val="001301EF"/>
    <w:rsid w:val="001304FD"/>
    <w:rsid w:val="00130B81"/>
    <w:rsid w:val="0013103D"/>
    <w:rsid w:val="001312F8"/>
    <w:rsid w:val="00131B24"/>
    <w:rsid w:val="001324AF"/>
    <w:rsid w:val="00134C2F"/>
    <w:rsid w:val="00140254"/>
    <w:rsid w:val="001447EA"/>
    <w:rsid w:val="0014501E"/>
    <w:rsid w:val="001468F9"/>
    <w:rsid w:val="00154220"/>
    <w:rsid w:val="00161CAA"/>
    <w:rsid w:val="00161F6E"/>
    <w:rsid w:val="00162BD1"/>
    <w:rsid w:val="0016443A"/>
    <w:rsid w:val="0016496A"/>
    <w:rsid w:val="001649BA"/>
    <w:rsid w:val="001716DE"/>
    <w:rsid w:val="00171B23"/>
    <w:rsid w:val="001737E5"/>
    <w:rsid w:val="001756FD"/>
    <w:rsid w:val="00180CF0"/>
    <w:rsid w:val="001827D0"/>
    <w:rsid w:val="0018388F"/>
    <w:rsid w:val="00185923"/>
    <w:rsid w:val="00185EF4"/>
    <w:rsid w:val="00186683"/>
    <w:rsid w:val="0019028E"/>
    <w:rsid w:val="00193A17"/>
    <w:rsid w:val="0019582D"/>
    <w:rsid w:val="001A1993"/>
    <w:rsid w:val="001A1C27"/>
    <w:rsid w:val="001A270C"/>
    <w:rsid w:val="001A3233"/>
    <w:rsid w:val="001A3A40"/>
    <w:rsid w:val="001A4BB6"/>
    <w:rsid w:val="001B0B6A"/>
    <w:rsid w:val="001B0D11"/>
    <w:rsid w:val="001B16A8"/>
    <w:rsid w:val="001B2DB3"/>
    <w:rsid w:val="001B305A"/>
    <w:rsid w:val="001B3DE6"/>
    <w:rsid w:val="001B3ECA"/>
    <w:rsid w:val="001B486F"/>
    <w:rsid w:val="001B5F45"/>
    <w:rsid w:val="001B61EA"/>
    <w:rsid w:val="001B6FE6"/>
    <w:rsid w:val="001B76D8"/>
    <w:rsid w:val="001B7787"/>
    <w:rsid w:val="001C0DFB"/>
    <w:rsid w:val="001C2D61"/>
    <w:rsid w:val="001C4C45"/>
    <w:rsid w:val="001C672F"/>
    <w:rsid w:val="001D205D"/>
    <w:rsid w:val="001D2A53"/>
    <w:rsid w:val="001D3669"/>
    <w:rsid w:val="001D3E31"/>
    <w:rsid w:val="001D3F59"/>
    <w:rsid w:val="001D5B7B"/>
    <w:rsid w:val="001D7FB7"/>
    <w:rsid w:val="001E257A"/>
    <w:rsid w:val="001E4AC4"/>
    <w:rsid w:val="001E4E2C"/>
    <w:rsid w:val="001E52F3"/>
    <w:rsid w:val="001E5B39"/>
    <w:rsid w:val="001F35BB"/>
    <w:rsid w:val="001F4AD9"/>
    <w:rsid w:val="001F6FC4"/>
    <w:rsid w:val="001F7CB3"/>
    <w:rsid w:val="001F7D6D"/>
    <w:rsid w:val="002021C0"/>
    <w:rsid w:val="00210363"/>
    <w:rsid w:val="00212BCC"/>
    <w:rsid w:val="00213D90"/>
    <w:rsid w:val="00220E8D"/>
    <w:rsid w:val="002220F4"/>
    <w:rsid w:val="002221F7"/>
    <w:rsid w:val="00222D6F"/>
    <w:rsid w:val="00223393"/>
    <w:rsid w:val="00224BA6"/>
    <w:rsid w:val="00224C13"/>
    <w:rsid w:val="00230568"/>
    <w:rsid w:val="0023063C"/>
    <w:rsid w:val="00231FB7"/>
    <w:rsid w:val="00232ADD"/>
    <w:rsid w:val="002341DA"/>
    <w:rsid w:val="00242E83"/>
    <w:rsid w:val="0024368C"/>
    <w:rsid w:val="00244464"/>
    <w:rsid w:val="0024662B"/>
    <w:rsid w:val="00247DAF"/>
    <w:rsid w:val="00252F70"/>
    <w:rsid w:val="00253736"/>
    <w:rsid w:val="00255482"/>
    <w:rsid w:val="00256E02"/>
    <w:rsid w:val="002643CB"/>
    <w:rsid w:val="00266E2E"/>
    <w:rsid w:val="00267FD4"/>
    <w:rsid w:val="00272408"/>
    <w:rsid w:val="00274B25"/>
    <w:rsid w:val="00276D6C"/>
    <w:rsid w:val="00284BFA"/>
    <w:rsid w:val="00294BFC"/>
    <w:rsid w:val="002952F7"/>
    <w:rsid w:val="00295FA8"/>
    <w:rsid w:val="002960B9"/>
    <w:rsid w:val="00296351"/>
    <w:rsid w:val="002979DC"/>
    <w:rsid w:val="002A0FB2"/>
    <w:rsid w:val="002A1C48"/>
    <w:rsid w:val="002A2286"/>
    <w:rsid w:val="002A3452"/>
    <w:rsid w:val="002A37EF"/>
    <w:rsid w:val="002A6549"/>
    <w:rsid w:val="002A6B70"/>
    <w:rsid w:val="002A74E5"/>
    <w:rsid w:val="002B10AC"/>
    <w:rsid w:val="002B19AC"/>
    <w:rsid w:val="002B3D3F"/>
    <w:rsid w:val="002B4DE0"/>
    <w:rsid w:val="002B4E00"/>
    <w:rsid w:val="002C2155"/>
    <w:rsid w:val="002C3326"/>
    <w:rsid w:val="002C45F3"/>
    <w:rsid w:val="002C682B"/>
    <w:rsid w:val="002D082B"/>
    <w:rsid w:val="002D2D40"/>
    <w:rsid w:val="002D3C58"/>
    <w:rsid w:val="002D407F"/>
    <w:rsid w:val="002D5B38"/>
    <w:rsid w:val="002D5BF6"/>
    <w:rsid w:val="002D5DAE"/>
    <w:rsid w:val="002D658A"/>
    <w:rsid w:val="002D6DFE"/>
    <w:rsid w:val="002D7283"/>
    <w:rsid w:val="002D7A3F"/>
    <w:rsid w:val="002E0D81"/>
    <w:rsid w:val="002E13A1"/>
    <w:rsid w:val="002E29DB"/>
    <w:rsid w:val="002F01EB"/>
    <w:rsid w:val="002F2EB9"/>
    <w:rsid w:val="002F5CF6"/>
    <w:rsid w:val="002F5D7D"/>
    <w:rsid w:val="002F6FE3"/>
    <w:rsid w:val="00301450"/>
    <w:rsid w:val="003038F6"/>
    <w:rsid w:val="00306925"/>
    <w:rsid w:val="00307490"/>
    <w:rsid w:val="003102F2"/>
    <w:rsid w:val="00310661"/>
    <w:rsid w:val="0031205B"/>
    <w:rsid w:val="00313BDF"/>
    <w:rsid w:val="003167B5"/>
    <w:rsid w:val="0031739E"/>
    <w:rsid w:val="00317B21"/>
    <w:rsid w:val="00322A91"/>
    <w:rsid w:val="003230FF"/>
    <w:rsid w:val="00323CB9"/>
    <w:rsid w:val="003269FE"/>
    <w:rsid w:val="00327998"/>
    <w:rsid w:val="00331887"/>
    <w:rsid w:val="00334B88"/>
    <w:rsid w:val="00335FD5"/>
    <w:rsid w:val="003360FD"/>
    <w:rsid w:val="003363DA"/>
    <w:rsid w:val="00340CCC"/>
    <w:rsid w:val="003425E2"/>
    <w:rsid w:val="0034426D"/>
    <w:rsid w:val="003452B9"/>
    <w:rsid w:val="00345744"/>
    <w:rsid w:val="0034575D"/>
    <w:rsid w:val="00347E5C"/>
    <w:rsid w:val="00350420"/>
    <w:rsid w:val="003508D4"/>
    <w:rsid w:val="00352F8F"/>
    <w:rsid w:val="0035307F"/>
    <w:rsid w:val="0035638C"/>
    <w:rsid w:val="00361E42"/>
    <w:rsid w:val="003622EB"/>
    <w:rsid w:val="00363187"/>
    <w:rsid w:val="00363ED9"/>
    <w:rsid w:val="003652FD"/>
    <w:rsid w:val="00370579"/>
    <w:rsid w:val="00370A78"/>
    <w:rsid w:val="00370FB5"/>
    <w:rsid w:val="00372FE0"/>
    <w:rsid w:val="00373C67"/>
    <w:rsid w:val="00373D9A"/>
    <w:rsid w:val="0037467F"/>
    <w:rsid w:val="00375540"/>
    <w:rsid w:val="0037661E"/>
    <w:rsid w:val="00377E87"/>
    <w:rsid w:val="00380B50"/>
    <w:rsid w:val="00381425"/>
    <w:rsid w:val="00381C67"/>
    <w:rsid w:val="00382A79"/>
    <w:rsid w:val="00383F31"/>
    <w:rsid w:val="0038716B"/>
    <w:rsid w:val="003874E1"/>
    <w:rsid w:val="00387A42"/>
    <w:rsid w:val="003912D6"/>
    <w:rsid w:val="00391A47"/>
    <w:rsid w:val="003943C7"/>
    <w:rsid w:val="003967A5"/>
    <w:rsid w:val="003A37A6"/>
    <w:rsid w:val="003A426D"/>
    <w:rsid w:val="003A74C0"/>
    <w:rsid w:val="003B3502"/>
    <w:rsid w:val="003B4A28"/>
    <w:rsid w:val="003C0E66"/>
    <w:rsid w:val="003C3838"/>
    <w:rsid w:val="003C53EF"/>
    <w:rsid w:val="003C6387"/>
    <w:rsid w:val="003C72ED"/>
    <w:rsid w:val="003C741E"/>
    <w:rsid w:val="003D6089"/>
    <w:rsid w:val="003D6527"/>
    <w:rsid w:val="003D6840"/>
    <w:rsid w:val="003D7CB8"/>
    <w:rsid w:val="003E025E"/>
    <w:rsid w:val="003E0AA8"/>
    <w:rsid w:val="003E3DA6"/>
    <w:rsid w:val="003E69D7"/>
    <w:rsid w:val="003E6B9C"/>
    <w:rsid w:val="003F05C0"/>
    <w:rsid w:val="003F0EBD"/>
    <w:rsid w:val="003F1707"/>
    <w:rsid w:val="003F5FE1"/>
    <w:rsid w:val="003F7675"/>
    <w:rsid w:val="004023AD"/>
    <w:rsid w:val="004032CB"/>
    <w:rsid w:val="00404483"/>
    <w:rsid w:val="00404FC5"/>
    <w:rsid w:val="00405118"/>
    <w:rsid w:val="00405F1E"/>
    <w:rsid w:val="004079E2"/>
    <w:rsid w:val="00407F4A"/>
    <w:rsid w:val="0041115F"/>
    <w:rsid w:val="0041153F"/>
    <w:rsid w:val="0041467B"/>
    <w:rsid w:val="004159BF"/>
    <w:rsid w:val="00415BB6"/>
    <w:rsid w:val="00420301"/>
    <w:rsid w:val="00423261"/>
    <w:rsid w:val="00423690"/>
    <w:rsid w:val="004243A2"/>
    <w:rsid w:val="004249D8"/>
    <w:rsid w:val="00431EDC"/>
    <w:rsid w:val="00435B01"/>
    <w:rsid w:val="00435ECE"/>
    <w:rsid w:val="0044145D"/>
    <w:rsid w:val="004434CE"/>
    <w:rsid w:val="00443519"/>
    <w:rsid w:val="00443EA8"/>
    <w:rsid w:val="004451D1"/>
    <w:rsid w:val="004452A4"/>
    <w:rsid w:val="00447489"/>
    <w:rsid w:val="00447C11"/>
    <w:rsid w:val="004518A0"/>
    <w:rsid w:val="0045737A"/>
    <w:rsid w:val="00460A74"/>
    <w:rsid w:val="004630AE"/>
    <w:rsid w:val="0046577A"/>
    <w:rsid w:val="00465C9C"/>
    <w:rsid w:val="004665F7"/>
    <w:rsid w:val="00466FB8"/>
    <w:rsid w:val="00470B9C"/>
    <w:rsid w:val="00472272"/>
    <w:rsid w:val="0047248B"/>
    <w:rsid w:val="0047311A"/>
    <w:rsid w:val="004736B7"/>
    <w:rsid w:val="004758B3"/>
    <w:rsid w:val="0048196A"/>
    <w:rsid w:val="00487E23"/>
    <w:rsid w:val="00491539"/>
    <w:rsid w:val="004934D6"/>
    <w:rsid w:val="00493A00"/>
    <w:rsid w:val="004A1159"/>
    <w:rsid w:val="004A1AAD"/>
    <w:rsid w:val="004A2DF1"/>
    <w:rsid w:val="004A52C6"/>
    <w:rsid w:val="004A5667"/>
    <w:rsid w:val="004A6F51"/>
    <w:rsid w:val="004A6FA0"/>
    <w:rsid w:val="004A7426"/>
    <w:rsid w:val="004A7C16"/>
    <w:rsid w:val="004B1343"/>
    <w:rsid w:val="004B24C1"/>
    <w:rsid w:val="004B3946"/>
    <w:rsid w:val="004C0299"/>
    <w:rsid w:val="004C28FB"/>
    <w:rsid w:val="004C4AF6"/>
    <w:rsid w:val="004C62A6"/>
    <w:rsid w:val="004C63A2"/>
    <w:rsid w:val="004C675F"/>
    <w:rsid w:val="004C6E35"/>
    <w:rsid w:val="004C7F79"/>
    <w:rsid w:val="004D23A4"/>
    <w:rsid w:val="004D3450"/>
    <w:rsid w:val="004D5CFD"/>
    <w:rsid w:val="004D5FDF"/>
    <w:rsid w:val="004D7BA9"/>
    <w:rsid w:val="004E0551"/>
    <w:rsid w:val="004E3A76"/>
    <w:rsid w:val="004E3B69"/>
    <w:rsid w:val="004E54A4"/>
    <w:rsid w:val="004E5520"/>
    <w:rsid w:val="004E7D8A"/>
    <w:rsid w:val="004F1E26"/>
    <w:rsid w:val="004F3478"/>
    <w:rsid w:val="004F4ABF"/>
    <w:rsid w:val="004F72BF"/>
    <w:rsid w:val="004F7EAA"/>
    <w:rsid w:val="0050019E"/>
    <w:rsid w:val="00500CBB"/>
    <w:rsid w:val="00502A6F"/>
    <w:rsid w:val="005031A6"/>
    <w:rsid w:val="0050330A"/>
    <w:rsid w:val="00503D9B"/>
    <w:rsid w:val="00504F0C"/>
    <w:rsid w:val="00505AC7"/>
    <w:rsid w:val="0050781B"/>
    <w:rsid w:val="00507B70"/>
    <w:rsid w:val="00513950"/>
    <w:rsid w:val="00514DC2"/>
    <w:rsid w:val="00514E2D"/>
    <w:rsid w:val="005211A5"/>
    <w:rsid w:val="005239D8"/>
    <w:rsid w:val="0053090F"/>
    <w:rsid w:val="00530E03"/>
    <w:rsid w:val="0053136C"/>
    <w:rsid w:val="00532EF4"/>
    <w:rsid w:val="005340C7"/>
    <w:rsid w:val="00542F60"/>
    <w:rsid w:val="005462C9"/>
    <w:rsid w:val="00546680"/>
    <w:rsid w:val="00546E94"/>
    <w:rsid w:val="00547EB0"/>
    <w:rsid w:val="00547FD3"/>
    <w:rsid w:val="00550AA4"/>
    <w:rsid w:val="00550D63"/>
    <w:rsid w:val="0055101A"/>
    <w:rsid w:val="0055166E"/>
    <w:rsid w:val="00552876"/>
    <w:rsid w:val="005538B6"/>
    <w:rsid w:val="00553CB0"/>
    <w:rsid w:val="00553E85"/>
    <w:rsid w:val="005556DB"/>
    <w:rsid w:val="00556150"/>
    <w:rsid w:val="00556C06"/>
    <w:rsid w:val="00556CDC"/>
    <w:rsid w:val="00560896"/>
    <w:rsid w:val="00560947"/>
    <w:rsid w:val="0056094C"/>
    <w:rsid w:val="00560FE9"/>
    <w:rsid w:val="00563FC2"/>
    <w:rsid w:val="00565BC6"/>
    <w:rsid w:val="005679B6"/>
    <w:rsid w:val="00567BD4"/>
    <w:rsid w:val="00567E97"/>
    <w:rsid w:val="0057050A"/>
    <w:rsid w:val="0057052E"/>
    <w:rsid w:val="005720D6"/>
    <w:rsid w:val="00573B1D"/>
    <w:rsid w:val="0057578A"/>
    <w:rsid w:val="005762F9"/>
    <w:rsid w:val="00576CE5"/>
    <w:rsid w:val="00580B2B"/>
    <w:rsid w:val="00581614"/>
    <w:rsid w:val="005831F7"/>
    <w:rsid w:val="00583807"/>
    <w:rsid w:val="00583A03"/>
    <w:rsid w:val="00586DF0"/>
    <w:rsid w:val="005923C3"/>
    <w:rsid w:val="005948A7"/>
    <w:rsid w:val="005948F5"/>
    <w:rsid w:val="005966C0"/>
    <w:rsid w:val="005B2013"/>
    <w:rsid w:val="005B3EA4"/>
    <w:rsid w:val="005B45B1"/>
    <w:rsid w:val="005B4835"/>
    <w:rsid w:val="005B59CB"/>
    <w:rsid w:val="005B7B3D"/>
    <w:rsid w:val="005C0497"/>
    <w:rsid w:val="005C27B3"/>
    <w:rsid w:val="005C4E11"/>
    <w:rsid w:val="005C65EB"/>
    <w:rsid w:val="005C6E53"/>
    <w:rsid w:val="005D4382"/>
    <w:rsid w:val="005D50DF"/>
    <w:rsid w:val="005D54C6"/>
    <w:rsid w:val="005D590C"/>
    <w:rsid w:val="005D65FB"/>
    <w:rsid w:val="005D7539"/>
    <w:rsid w:val="005E1479"/>
    <w:rsid w:val="005E2165"/>
    <w:rsid w:val="005E325F"/>
    <w:rsid w:val="005E48AE"/>
    <w:rsid w:val="005E6461"/>
    <w:rsid w:val="005E6B00"/>
    <w:rsid w:val="005F1C2C"/>
    <w:rsid w:val="005F2BC5"/>
    <w:rsid w:val="005F3DC3"/>
    <w:rsid w:val="005F4F7D"/>
    <w:rsid w:val="005F568B"/>
    <w:rsid w:val="005F651F"/>
    <w:rsid w:val="005F655A"/>
    <w:rsid w:val="006001DB"/>
    <w:rsid w:val="00601D1E"/>
    <w:rsid w:val="00602463"/>
    <w:rsid w:val="00602A6E"/>
    <w:rsid w:val="006047FD"/>
    <w:rsid w:val="00607C20"/>
    <w:rsid w:val="00610027"/>
    <w:rsid w:val="0061134D"/>
    <w:rsid w:val="00611D8D"/>
    <w:rsid w:val="0061691D"/>
    <w:rsid w:val="0061742B"/>
    <w:rsid w:val="00621195"/>
    <w:rsid w:val="00621AAB"/>
    <w:rsid w:val="0062251C"/>
    <w:rsid w:val="006242D4"/>
    <w:rsid w:val="00627C9B"/>
    <w:rsid w:val="00630F3F"/>
    <w:rsid w:val="00631C35"/>
    <w:rsid w:val="006323B0"/>
    <w:rsid w:val="0063397A"/>
    <w:rsid w:val="00634ACC"/>
    <w:rsid w:val="00634B8D"/>
    <w:rsid w:val="00634BF6"/>
    <w:rsid w:val="00636EA9"/>
    <w:rsid w:val="006406B4"/>
    <w:rsid w:val="006424E9"/>
    <w:rsid w:val="00645716"/>
    <w:rsid w:val="0064711F"/>
    <w:rsid w:val="0064770D"/>
    <w:rsid w:val="00647977"/>
    <w:rsid w:val="00647ED5"/>
    <w:rsid w:val="006517BC"/>
    <w:rsid w:val="00652AC9"/>
    <w:rsid w:val="0065360C"/>
    <w:rsid w:val="006547BE"/>
    <w:rsid w:val="006554DC"/>
    <w:rsid w:val="00656116"/>
    <w:rsid w:val="00664AD4"/>
    <w:rsid w:val="00665FE5"/>
    <w:rsid w:val="00666A9F"/>
    <w:rsid w:val="0066735A"/>
    <w:rsid w:val="00670D3C"/>
    <w:rsid w:val="0067417E"/>
    <w:rsid w:val="00674CE7"/>
    <w:rsid w:val="00677768"/>
    <w:rsid w:val="00683B77"/>
    <w:rsid w:val="00684110"/>
    <w:rsid w:val="00687FCF"/>
    <w:rsid w:val="00691E35"/>
    <w:rsid w:val="006944C5"/>
    <w:rsid w:val="006950AD"/>
    <w:rsid w:val="006962F3"/>
    <w:rsid w:val="006A0968"/>
    <w:rsid w:val="006A0AAC"/>
    <w:rsid w:val="006A2FA9"/>
    <w:rsid w:val="006A33B6"/>
    <w:rsid w:val="006A4B43"/>
    <w:rsid w:val="006A5833"/>
    <w:rsid w:val="006B50B9"/>
    <w:rsid w:val="006B51F1"/>
    <w:rsid w:val="006B65FB"/>
    <w:rsid w:val="006C0390"/>
    <w:rsid w:val="006C0D55"/>
    <w:rsid w:val="006C1C03"/>
    <w:rsid w:val="006C2854"/>
    <w:rsid w:val="006C2C76"/>
    <w:rsid w:val="006C535D"/>
    <w:rsid w:val="006C54B6"/>
    <w:rsid w:val="006C561B"/>
    <w:rsid w:val="006C5C28"/>
    <w:rsid w:val="006D055D"/>
    <w:rsid w:val="006D1377"/>
    <w:rsid w:val="006D264E"/>
    <w:rsid w:val="006D3A5C"/>
    <w:rsid w:val="006D5BAF"/>
    <w:rsid w:val="006D6A5B"/>
    <w:rsid w:val="006D6D3C"/>
    <w:rsid w:val="006D7245"/>
    <w:rsid w:val="006E0A8E"/>
    <w:rsid w:val="006E111D"/>
    <w:rsid w:val="006E1E29"/>
    <w:rsid w:val="006E43EF"/>
    <w:rsid w:val="006E4699"/>
    <w:rsid w:val="006E57B1"/>
    <w:rsid w:val="006E7264"/>
    <w:rsid w:val="006E7714"/>
    <w:rsid w:val="006F1F79"/>
    <w:rsid w:val="006F2725"/>
    <w:rsid w:val="006F27F7"/>
    <w:rsid w:val="006F3938"/>
    <w:rsid w:val="006F39DC"/>
    <w:rsid w:val="006F65C6"/>
    <w:rsid w:val="006F7E29"/>
    <w:rsid w:val="007014A6"/>
    <w:rsid w:val="007018B7"/>
    <w:rsid w:val="00703374"/>
    <w:rsid w:val="007048F5"/>
    <w:rsid w:val="00705037"/>
    <w:rsid w:val="00705331"/>
    <w:rsid w:val="007054D8"/>
    <w:rsid w:val="00706398"/>
    <w:rsid w:val="007064F1"/>
    <w:rsid w:val="007069B2"/>
    <w:rsid w:val="00710FE2"/>
    <w:rsid w:val="007135A5"/>
    <w:rsid w:val="0071597F"/>
    <w:rsid w:val="0071666E"/>
    <w:rsid w:val="00722A6A"/>
    <w:rsid w:val="00722BBE"/>
    <w:rsid w:val="0072300B"/>
    <w:rsid w:val="00724301"/>
    <w:rsid w:val="007255DC"/>
    <w:rsid w:val="007258AC"/>
    <w:rsid w:val="007316A4"/>
    <w:rsid w:val="007318BE"/>
    <w:rsid w:val="00732392"/>
    <w:rsid w:val="007324E7"/>
    <w:rsid w:val="0073283F"/>
    <w:rsid w:val="00733E20"/>
    <w:rsid w:val="00734017"/>
    <w:rsid w:val="007350D0"/>
    <w:rsid w:val="00737717"/>
    <w:rsid w:val="007407A7"/>
    <w:rsid w:val="00740C88"/>
    <w:rsid w:val="00741698"/>
    <w:rsid w:val="007421B8"/>
    <w:rsid w:val="00742A05"/>
    <w:rsid w:val="00742C4C"/>
    <w:rsid w:val="00743ECC"/>
    <w:rsid w:val="00744642"/>
    <w:rsid w:val="00744893"/>
    <w:rsid w:val="00745370"/>
    <w:rsid w:val="00746FE9"/>
    <w:rsid w:val="00750CB7"/>
    <w:rsid w:val="007518C5"/>
    <w:rsid w:val="00753A05"/>
    <w:rsid w:val="007554AA"/>
    <w:rsid w:val="00755683"/>
    <w:rsid w:val="00755AA2"/>
    <w:rsid w:val="007620D0"/>
    <w:rsid w:val="00763452"/>
    <w:rsid w:val="00764D0D"/>
    <w:rsid w:val="00770832"/>
    <w:rsid w:val="00776D99"/>
    <w:rsid w:val="0078106B"/>
    <w:rsid w:val="0078162D"/>
    <w:rsid w:val="00784DA8"/>
    <w:rsid w:val="00786591"/>
    <w:rsid w:val="00790E59"/>
    <w:rsid w:val="00791811"/>
    <w:rsid w:val="00791B99"/>
    <w:rsid w:val="00794AD0"/>
    <w:rsid w:val="00795339"/>
    <w:rsid w:val="00796F50"/>
    <w:rsid w:val="00797C1C"/>
    <w:rsid w:val="007A0F0D"/>
    <w:rsid w:val="007A1A64"/>
    <w:rsid w:val="007A2931"/>
    <w:rsid w:val="007A300F"/>
    <w:rsid w:val="007A5F2D"/>
    <w:rsid w:val="007A69AA"/>
    <w:rsid w:val="007A6DF8"/>
    <w:rsid w:val="007A7C72"/>
    <w:rsid w:val="007B0FAD"/>
    <w:rsid w:val="007B1391"/>
    <w:rsid w:val="007B1F91"/>
    <w:rsid w:val="007B4530"/>
    <w:rsid w:val="007B563B"/>
    <w:rsid w:val="007B5EAC"/>
    <w:rsid w:val="007B75F5"/>
    <w:rsid w:val="007C27C7"/>
    <w:rsid w:val="007C4508"/>
    <w:rsid w:val="007C5401"/>
    <w:rsid w:val="007C5B61"/>
    <w:rsid w:val="007C7502"/>
    <w:rsid w:val="007C780F"/>
    <w:rsid w:val="007D3A83"/>
    <w:rsid w:val="007E66B9"/>
    <w:rsid w:val="007E68AC"/>
    <w:rsid w:val="007E6D7D"/>
    <w:rsid w:val="007E7096"/>
    <w:rsid w:val="007F10B5"/>
    <w:rsid w:val="007F1232"/>
    <w:rsid w:val="007F4E00"/>
    <w:rsid w:val="00806173"/>
    <w:rsid w:val="00806690"/>
    <w:rsid w:val="008067AF"/>
    <w:rsid w:val="008067EE"/>
    <w:rsid w:val="00807A66"/>
    <w:rsid w:val="0081150C"/>
    <w:rsid w:val="0081275A"/>
    <w:rsid w:val="008135FB"/>
    <w:rsid w:val="008138DF"/>
    <w:rsid w:val="0081439A"/>
    <w:rsid w:val="0081684B"/>
    <w:rsid w:val="00822B4B"/>
    <w:rsid w:val="00823509"/>
    <w:rsid w:val="00823A2F"/>
    <w:rsid w:val="008251DD"/>
    <w:rsid w:val="008258ED"/>
    <w:rsid w:val="00825D3C"/>
    <w:rsid w:val="00825DB0"/>
    <w:rsid w:val="00825E99"/>
    <w:rsid w:val="00827C67"/>
    <w:rsid w:val="008362FA"/>
    <w:rsid w:val="00840385"/>
    <w:rsid w:val="008415EB"/>
    <w:rsid w:val="00842998"/>
    <w:rsid w:val="008473AC"/>
    <w:rsid w:val="00847D15"/>
    <w:rsid w:val="00850959"/>
    <w:rsid w:val="00851719"/>
    <w:rsid w:val="00855F9F"/>
    <w:rsid w:val="008569B8"/>
    <w:rsid w:val="00857447"/>
    <w:rsid w:val="00857A96"/>
    <w:rsid w:val="00861579"/>
    <w:rsid w:val="008621D4"/>
    <w:rsid w:val="00864A1A"/>
    <w:rsid w:val="00866C45"/>
    <w:rsid w:val="00867A9B"/>
    <w:rsid w:val="008701C5"/>
    <w:rsid w:val="008703CB"/>
    <w:rsid w:val="00870A11"/>
    <w:rsid w:val="00872967"/>
    <w:rsid w:val="00873946"/>
    <w:rsid w:val="00873E36"/>
    <w:rsid w:val="00874190"/>
    <w:rsid w:val="0087557B"/>
    <w:rsid w:val="00876F57"/>
    <w:rsid w:val="00883441"/>
    <w:rsid w:val="0088443B"/>
    <w:rsid w:val="00884ED1"/>
    <w:rsid w:val="00885A31"/>
    <w:rsid w:val="00886BEC"/>
    <w:rsid w:val="008911D0"/>
    <w:rsid w:val="008A1DF0"/>
    <w:rsid w:val="008A3CB0"/>
    <w:rsid w:val="008B1B83"/>
    <w:rsid w:val="008B1C5A"/>
    <w:rsid w:val="008B1F29"/>
    <w:rsid w:val="008B32B4"/>
    <w:rsid w:val="008B34DD"/>
    <w:rsid w:val="008B471A"/>
    <w:rsid w:val="008B682C"/>
    <w:rsid w:val="008B7071"/>
    <w:rsid w:val="008C0053"/>
    <w:rsid w:val="008C4ECD"/>
    <w:rsid w:val="008C5F17"/>
    <w:rsid w:val="008D17F2"/>
    <w:rsid w:val="008D23D9"/>
    <w:rsid w:val="008D2BF2"/>
    <w:rsid w:val="008D33C9"/>
    <w:rsid w:val="008D45EB"/>
    <w:rsid w:val="008E4ABD"/>
    <w:rsid w:val="008E5988"/>
    <w:rsid w:val="008E5F4E"/>
    <w:rsid w:val="008E6502"/>
    <w:rsid w:val="008E6519"/>
    <w:rsid w:val="008E692B"/>
    <w:rsid w:val="008E75B9"/>
    <w:rsid w:val="008F215C"/>
    <w:rsid w:val="008F5451"/>
    <w:rsid w:val="008F5F14"/>
    <w:rsid w:val="008F606E"/>
    <w:rsid w:val="008F632B"/>
    <w:rsid w:val="008F6D5B"/>
    <w:rsid w:val="008F6E32"/>
    <w:rsid w:val="00901BAA"/>
    <w:rsid w:val="00903EE7"/>
    <w:rsid w:val="009047CC"/>
    <w:rsid w:val="00905CA6"/>
    <w:rsid w:val="009116E9"/>
    <w:rsid w:val="009133F8"/>
    <w:rsid w:val="00913846"/>
    <w:rsid w:val="00915500"/>
    <w:rsid w:val="00916D98"/>
    <w:rsid w:val="0091744A"/>
    <w:rsid w:val="00920AEA"/>
    <w:rsid w:val="00922122"/>
    <w:rsid w:val="00922425"/>
    <w:rsid w:val="00922D1E"/>
    <w:rsid w:val="00926498"/>
    <w:rsid w:val="00931552"/>
    <w:rsid w:val="00932C10"/>
    <w:rsid w:val="009336A5"/>
    <w:rsid w:val="0093473E"/>
    <w:rsid w:val="00935077"/>
    <w:rsid w:val="009368D6"/>
    <w:rsid w:val="00937FD9"/>
    <w:rsid w:val="0094004A"/>
    <w:rsid w:val="0094013E"/>
    <w:rsid w:val="009415D6"/>
    <w:rsid w:val="009432DA"/>
    <w:rsid w:val="00943BC5"/>
    <w:rsid w:val="009451E2"/>
    <w:rsid w:val="009453F5"/>
    <w:rsid w:val="00946E91"/>
    <w:rsid w:val="00947FF3"/>
    <w:rsid w:val="0095012E"/>
    <w:rsid w:val="009607DA"/>
    <w:rsid w:val="0096088C"/>
    <w:rsid w:val="0096411B"/>
    <w:rsid w:val="009658AF"/>
    <w:rsid w:val="00965EEE"/>
    <w:rsid w:val="0096693A"/>
    <w:rsid w:val="009707E4"/>
    <w:rsid w:val="00970D8C"/>
    <w:rsid w:val="0097392E"/>
    <w:rsid w:val="009744F6"/>
    <w:rsid w:val="009771AB"/>
    <w:rsid w:val="00985C4B"/>
    <w:rsid w:val="00986775"/>
    <w:rsid w:val="009904D1"/>
    <w:rsid w:val="00995415"/>
    <w:rsid w:val="00997D85"/>
    <w:rsid w:val="009A06CB"/>
    <w:rsid w:val="009A0F4C"/>
    <w:rsid w:val="009A131A"/>
    <w:rsid w:val="009A1461"/>
    <w:rsid w:val="009A494B"/>
    <w:rsid w:val="009B1FF1"/>
    <w:rsid w:val="009B2172"/>
    <w:rsid w:val="009B2FE0"/>
    <w:rsid w:val="009B4D90"/>
    <w:rsid w:val="009B4E72"/>
    <w:rsid w:val="009C0F4D"/>
    <w:rsid w:val="009C3E80"/>
    <w:rsid w:val="009C4DC4"/>
    <w:rsid w:val="009C6C32"/>
    <w:rsid w:val="009C6CE9"/>
    <w:rsid w:val="009C7B76"/>
    <w:rsid w:val="009D1D4D"/>
    <w:rsid w:val="009D1EE5"/>
    <w:rsid w:val="009D391D"/>
    <w:rsid w:val="009D4882"/>
    <w:rsid w:val="009D5401"/>
    <w:rsid w:val="009D6386"/>
    <w:rsid w:val="009D665C"/>
    <w:rsid w:val="009D780B"/>
    <w:rsid w:val="009E0335"/>
    <w:rsid w:val="009E0B5E"/>
    <w:rsid w:val="009E2847"/>
    <w:rsid w:val="009E456F"/>
    <w:rsid w:val="009F14E4"/>
    <w:rsid w:val="009F20C8"/>
    <w:rsid w:val="009F20DC"/>
    <w:rsid w:val="009F55D3"/>
    <w:rsid w:val="009F5982"/>
    <w:rsid w:val="009F74D9"/>
    <w:rsid w:val="00A00AA6"/>
    <w:rsid w:val="00A022B6"/>
    <w:rsid w:val="00A03380"/>
    <w:rsid w:val="00A0373D"/>
    <w:rsid w:val="00A109CA"/>
    <w:rsid w:val="00A16BE7"/>
    <w:rsid w:val="00A17063"/>
    <w:rsid w:val="00A228D2"/>
    <w:rsid w:val="00A24D61"/>
    <w:rsid w:val="00A3290D"/>
    <w:rsid w:val="00A3353F"/>
    <w:rsid w:val="00A36490"/>
    <w:rsid w:val="00A40360"/>
    <w:rsid w:val="00A41F74"/>
    <w:rsid w:val="00A4344B"/>
    <w:rsid w:val="00A465B3"/>
    <w:rsid w:val="00A46A2B"/>
    <w:rsid w:val="00A50C96"/>
    <w:rsid w:val="00A51234"/>
    <w:rsid w:val="00A51AED"/>
    <w:rsid w:val="00A526B0"/>
    <w:rsid w:val="00A52FE2"/>
    <w:rsid w:val="00A535E6"/>
    <w:rsid w:val="00A53946"/>
    <w:rsid w:val="00A611D1"/>
    <w:rsid w:val="00A64E83"/>
    <w:rsid w:val="00A65C78"/>
    <w:rsid w:val="00A67A32"/>
    <w:rsid w:val="00A706CB"/>
    <w:rsid w:val="00A7073B"/>
    <w:rsid w:val="00A70E2F"/>
    <w:rsid w:val="00A72386"/>
    <w:rsid w:val="00A72E5E"/>
    <w:rsid w:val="00A72EF2"/>
    <w:rsid w:val="00A75355"/>
    <w:rsid w:val="00A76F73"/>
    <w:rsid w:val="00A77ECB"/>
    <w:rsid w:val="00A8275B"/>
    <w:rsid w:val="00A8358E"/>
    <w:rsid w:val="00A8373B"/>
    <w:rsid w:val="00A84DF7"/>
    <w:rsid w:val="00A86A48"/>
    <w:rsid w:val="00A86A63"/>
    <w:rsid w:val="00A93AE6"/>
    <w:rsid w:val="00A942D2"/>
    <w:rsid w:val="00A94ABA"/>
    <w:rsid w:val="00AA0360"/>
    <w:rsid w:val="00AA061B"/>
    <w:rsid w:val="00AA1DF2"/>
    <w:rsid w:val="00AA61AB"/>
    <w:rsid w:val="00AA69C8"/>
    <w:rsid w:val="00AB0D5A"/>
    <w:rsid w:val="00AB1CE2"/>
    <w:rsid w:val="00AB23B2"/>
    <w:rsid w:val="00AB3D02"/>
    <w:rsid w:val="00AB6186"/>
    <w:rsid w:val="00AC10C3"/>
    <w:rsid w:val="00AC11BF"/>
    <w:rsid w:val="00AC3192"/>
    <w:rsid w:val="00AC3FAE"/>
    <w:rsid w:val="00AC40EA"/>
    <w:rsid w:val="00AD036B"/>
    <w:rsid w:val="00AD3511"/>
    <w:rsid w:val="00AD3A56"/>
    <w:rsid w:val="00AD4AD2"/>
    <w:rsid w:val="00AD5149"/>
    <w:rsid w:val="00AD66BF"/>
    <w:rsid w:val="00AD6FF9"/>
    <w:rsid w:val="00AD752B"/>
    <w:rsid w:val="00AD7A70"/>
    <w:rsid w:val="00AE1315"/>
    <w:rsid w:val="00AE4F14"/>
    <w:rsid w:val="00AE6191"/>
    <w:rsid w:val="00AF1020"/>
    <w:rsid w:val="00AF318F"/>
    <w:rsid w:val="00AF31AE"/>
    <w:rsid w:val="00AF4267"/>
    <w:rsid w:val="00AF4F99"/>
    <w:rsid w:val="00AF6206"/>
    <w:rsid w:val="00B00E86"/>
    <w:rsid w:val="00B01006"/>
    <w:rsid w:val="00B05AE8"/>
    <w:rsid w:val="00B05B50"/>
    <w:rsid w:val="00B062D9"/>
    <w:rsid w:val="00B10889"/>
    <w:rsid w:val="00B12EA4"/>
    <w:rsid w:val="00B159C1"/>
    <w:rsid w:val="00B15BA3"/>
    <w:rsid w:val="00B16981"/>
    <w:rsid w:val="00B202BC"/>
    <w:rsid w:val="00B20609"/>
    <w:rsid w:val="00B206D6"/>
    <w:rsid w:val="00B219D3"/>
    <w:rsid w:val="00B22CCF"/>
    <w:rsid w:val="00B23214"/>
    <w:rsid w:val="00B2386B"/>
    <w:rsid w:val="00B2771D"/>
    <w:rsid w:val="00B27EB3"/>
    <w:rsid w:val="00B332A6"/>
    <w:rsid w:val="00B34227"/>
    <w:rsid w:val="00B3606F"/>
    <w:rsid w:val="00B36DFB"/>
    <w:rsid w:val="00B42329"/>
    <w:rsid w:val="00B432F8"/>
    <w:rsid w:val="00B456A6"/>
    <w:rsid w:val="00B474E3"/>
    <w:rsid w:val="00B53AF1"/>
    <w:rsid w:val="00B548B2"/>
    <w:rsid w:val="00B5539F"/>
    <w:rsid w:val="00B5600C"/>
    <w:rsid w:val="00B56072"/>
    <w:rsid w:val="00B61204"/>
    <w:rsid w:val="00B652EF"/>
    <w:rsid w:val="00B70E06"/>
    <w:rsid w:val="00B72195"/>
    <w:rsid w:val="00B7634C"/>
    <w:rsid w:val="00B8020C"/>
    <w:rsid w:val="00B80422"/>
    <w:rsid w:val="00B819DA"/>
    <w:rsid w:val="00B82C28"/>
    <w:rsid w:val="00B91235"/>
    <w:rsid w:val="00B91ED1"/>
    <w:rsid w:val="00B9324A"/>
    <w:rsid w:val="00B937EB"/>
    <w:rsid w:val="00B94C83"/>
    <w:rsid w:val="00B972EF"/>
    <w:rsid w:val="00BA0323"/>
    <w:rsid w:val="00BA15D6"/>
    <w:rsid w:val="00BA2994"/>
    <w:rsid w:val="00BA362D"/>
    <w:rsid w:val="00BA4BF7"/>
    <w:rsid w:val="00BA4F48"/>
    <w:rsid w:val="00BA6400"/>
    <w:rsid w:val="00BA659B"/>
    <w:rsid w:val="00BA68C7"/>
    <w:rsid w:val="00BA723A"/>
    <w:rsid w:val="00BB12E6"/>
    <w:rsid w:val="00BB22A9"/>
    <w:rsid w:val="00BB2B59"/>
    <w:rsid w:val="00BB4BEE"/>
    <w:rsid w:val="00BB56A0"/>
    <w:rsid w:val="00BB6F44"/>
    <w:rsid w:val="00BC219B"/>
    <w:rsid w:val="00BC3594"/>
    <w:rsid w:val="00BC4224"/>
    <w:rsid w:val="00BC44D3"/>
    <w:rsid w:val="00BC7C6D"/>
    <w:rsid w:val="00BD02DE"/>
    <w:rsid w:val="00BD0455"/>
    <w:rsid w:val="00BD1494"/>
    <w:rsid w:val="00BD290C"/>
    <w:rsid w:val="00BD31DC"/>
    <w:rsid w:val="00BE169A"/>
    <w:rsid w:val="00BE28D1"/>
    <w:rsid w:val="00BE3B2E"/>
    <w:rsid w:val="00BE3BA8"/>
    <w:rsid w:val="00BE4270"/>
    <w:rsid w:val="00BE4298"/>
    <w:rsid w:val="00BE56C7"/>
    <w:rsid w:val="00BE7E14"/>
    <w:rsid w:val="00BF0A27"/>
    <w:rsid w:val="00BF109D"/>
    <w:rsid w:val="00BF182B"/>
    <w:rsid w:val="00BF2C3D"/>
    <w:rsid w:val="00BF38D3"/>
    <w:rsid w:val="00BF3D0A"/>
    <w:rsid w:val="00BF4DCC"/>
    <w:rsid w:val="00BF7804"/>
    <w:rsid w:val="00C00D07"/>
    <w:rsid w:val="00C01B0D"/>
    <w:rsid w:val="00C033C8"/>
    <w:rsid w:val="00C04FFC"/>
    <w:rsid w:val="00C104E0"/>
    <w:rsid w:val="00C10C48"/>
    <w:rsid w:val="00C13223"/>
    <w:rsid w:val="00C141F8"/>
    <w:rsid w:val="00C15EE4"/>
    <w:rsid w:val="00C175DD"/>
    <w:rsid w:val="00C207D3"/>
    <w:rsid w:val="00C25DB7"/>
    <w:rsid w:val="00C27DAD"/>
    <w:rsid w:val="00C30854"/>
    <w:rsid w:val="00C3182B"/>
    <w:rsid w:val="00C31D3C"/>
    <w:rsid w:val="00C32AE7"/>
    <w:rsid w:val="00C3484B"/>
    <w:rsid w:val="00C3590D"/>
    <w:rsid w:val="00C36498"/>
    <w:rsid w:val="00C372EE"/>
    <w:rsid w:val="00C41568"/>
    <w:rsid w:val="00C41A27"/>
    <w:rsid w:val="00C44023"/>
    <w:rsid w:val="00C452A8"/>
    <w:rsid w:val="00C45DB4"/>
    <w:rsid w:val="00C46542"/>
    <w:rsid w:val="00C4761D"/>
    <w:rsid w:val="00C5069F"/>
    <w:rsid w:val="00C6366B"/>
    <w:rsid w:val="00C676F2"/>
    <w:rsid w:val="00C67E5C"/>
    <w:rsid w:val="00C70A3C"/>
    <w:rsid w:val="00C7581A"/>
    <w:rsid w:val="00C76117"/>
    <w:rsid w:val="00C76C5E"/>
    <w:rsid w:val="00C82AD5"/>
    <w:rsid w:val="00C8406F"/>
    <w:rsid w:val="00C84F18"/>
    <w:rsid w:val="00C85517"/>
    <w:rsid w:val="00C85B94"/>
    <w:rsid w:val="00C86059"/>
    <w:rsid w:val="00C87068"/>
    <w:rsid w:val="00C87D47"/>
    <w:rsid w:val="00C91FEC"/>
    <w:rsid w:val="00C93A83"/>
    <w:rsid w:val="00C97D18"/>
    <w:rsid w:val="00CA1B2B"/>
    <w:rsid w:val="00CA4364"/>
    <w:rsid w:val="00CA697A"/>
    <w:rsid w:val="00CA6C09"/>
    <w:rsid w:val="00CA749D"/>
    <w:rsid w:val="00CB0313"/>
    <w:rsid w:val="00CB1E10"/>
    <w:rsid w:val="00CB20A1"/>
    <w:rsid w:val="00CB2CA4"/>
    <w:rsid w:val="00CB5902"/>
    <w:rsid w:val="00CB6C13"/>
    <w:rsid w:val="00CC1BFE"/>
    <w:rsid w:val="00CC20E5"/>
    <w:rsid w:val="00CC2914"/>
    <w:rsid w:val="00CC2A89"/>
    <w:rsid w:val="00CC2FA8"/>
    <w:rsid w:val="00CC38D5"/>
    <w:rsid w:val="00CC4546"/>
    <w:rsid w:val="00CC45B2"/>
    <w:rsid w:val="00CC4E20"/>
    <w:rsid w:val="00CD1589"/>
    <w:rsid w:val="00CE03D1"/>
    <w:rsid w:val="00CE183E"/>
    <w:rsid w:val="00CE310D"/>
    <w:rsid w:val="00CE35B9"/>
    <w:rsid w:val="00CE44BF"/>
    <w:rsid w:val="00CF3B7B"/>
    <w:rsid w:val="00CF6CCE"/>
    <w:rsid w:val="00D011BC"/>
    <w:rsid w:val="00D026D4"/>
    <w:rsid w:val="00D02FDF"/>
    <w:rsid w:val="00D03A84"/>
    <w:rsid w:val="00D1396E"/>
    <w:rsid w:val="00D1747D"/>
    <w:rsid w:val="00D2235A"/>
    <w:rsid w:val="00D226EF"/>
    <w:rsid w:val="00D25670"/>
    <w:rsid w:val="00D25836"/>
    <w:rsid w:val="00D25E91"/>
    <w:rsid w:val="00D26873"/>
    <w:rsid w:val="00D26AF4"/>
    <w:rsid w:val="00D3260D"/>
    <w:rsid w:val="00D32867"/>
    <w:rsid w:val="00D361CD"/>
    <w:rsid w:val="00D3625A"/>
    <w:rsid w:val="00D40A11"/>
    <w:rsid w:val="00D41114"/>
    <w:rsid w:val="00D43E49"/>
    <w:rsid w:val="00D45EF5"/>
    <w:rsid w:val="00D50775"/>
    <w:rsid w:val="00D517B5"/>
    <w:rsid w:val="00D5268E"/>
    <w:rsid w:val="00D52B7E"/>
    <w:rsid w:val="00D54F7D"/>
    <w:rsid w:val="00D56802"/>
    <w:rsid w:val="00D56CEE"/>
    <w:rsid w:val="00D57A23"/>
    <w:rsid w:val="00D60C15"/>
    <w:rsid w:val="00D63F29"/>
    <w:rsid w:val="00D65F6B"/>
    <w:rsid w:val="00D661E2"/>
    <w:rsid w:val="00D66B80"/>
    <w:rsid w:val="00D66DD3"/>
    <w:rsid w:val="00D66FFE"/>
    <w:rsid w:val="00D677CF"/>
    <w:rsid w:val="00D70561"/>
    <w:rsid w:val="00D71FE1"/>
    <w:rsid w:val="00D765C1"/>
    <w:rsid w:val="00D7693A"/>
    <w:rsid w:val="00D779FC"/>
    <w:rsid w:val="00D77B34"/>
    <w:rsid w:val="00D8011B"/>
    <w:rsid w:val="00D80711"/>
    <w:rsid w:val="00D817F7"/>
    <w:rsid w:val="00D82697"/>
    <w:rsid w:val="00D85708"/>
    <w:rsid w:val="00D85775"/>
    <w:rsid w:val="00D85B94"/>
    <w:rsid w:val="00D87BA3"/>
    <w:rsid w:val="00D91C35"/>
    <w:rsid w:val="00D921F8"/>
    <w:rsid w:val="00D93569"/>
    <w:rsid w:val="00D96FE0"/>
    <w:rsid w:val="00D975FB"/>
    <w:rsid w:val="00DA0223"/>
    <w:rsid w:val="00DA08F0"/>
    <w:rsid w:val="00DA322E"/>
    <w:rsid w:val="00DA34F0"/>
    <w:rsid w:val="00DB16D9"/>
    <w:rsid w:val="00DB5061"/>
    <w:rsid w:val="00DC0432"/>
    <w:rsid w:val="00DC07BC"/>
    <w:rsid w:val="00DC0881"/>
    <w:rsid w:val="00DC1260"/>
    <w:rsid w:val="00DC2D71"/>
    <w:rsid w:val="00DC3831"/>
    <w:rsid w:val="00DC47A1"/>
    <w:rsid w:val="00DC4FCE"/>
    <w:rsid w:val="00DC5571"/>
    <w:rsid w:val="00DC594B"/>
    <w:rsid w:val="00DC5FC4"/>
    <w:rsid w:val="00DC61FB"/>
    <w:rsid w:val="00DC73E6"/>
    <w:rsid w:val="00DC7E5D"/>
    <w:rsid w:val="00DD1FF2"/>
    <w:rsid w:val="00DD55FE"/>
    <w:rsid w:val="00DD6FE5"/>
    <w:rsid w:val="00DE0A04"/>
    <w:rsid w:val="00DE1569"/>
    <w:rsid w:val="00DE3281"/>
    <w:rsid w:val="00DE3C80"/>
    <w:rsid w:val="00DE52ED"/>
    <w:rsid w:val="00DE6731"/>
    <w:rsid w:val="00DE7193"/>
    <w:rsid w:val="00DE753F"/>
    <w:rsid w:val="00DE75F1"/>
    <w:rsid w:val="00DF222F"/>
    <w:rsid w:val="00DF5D3E"/>
    <w:rsid w:val="00DF68A4"/>
    <w:rsid w:val="00E013EA"/>
    <w:rsid w:val="00E03460"/>
    <w:rsid w:val="00E04114"/>
    <w:rsid w:val="00E05317"/>
    <w:rsid w:val="00E0660F"/>
    <w:rsid w:val="00E10BAD"/>
    <w:rsid w:val="00E123A2"/>
    <w:rsid w:val="00E13681"/>
    <w:rsid w:val="00E15569"/>
    <w:rsid w:val="00E16ACE"/>
    <w:rsid w:val="00E208BA"/>
    <w:rsid w:val="00E2611A"/>
    <w:rsid w:val="00E267D5"/>
    <w:rsid w:val="00E271D8"/>
    <w:rsid w:val="00E27526"/>
    <w:rsid w:val="00E27A15"/>
    <w:rsid w:val="00E334F1"/>
    <w:rsid w:val="00E34844"/>
    <w:rsid w:val="00E37F3E"/>
    <w:rsid w:val="00E403AB"/>
    <w:rsid w:val="00E42D60"/>
    <w:rsid w:val="00E42FDB"/>
    <w:rsid w:val="00E43070"/>
    <w:rsid w:val="00E435CE"/>
    <w:rsid w:val="00E44A7B"/>
    <w:rsid w:val="00E50128"/>
    <w:rsid w:val="00E51206"/>
    <w:rsid w:val="00E530CA"/>
    <w:rsid w:val="00E535BF"/>
    <w:rsid w:val="00E60276"/>
    <w:rsid w:val="00E62D9B"/>
    <w:rsid w:val="00E65962"/>
    <w:rsid w:val="00E65D28"/>
    <w:rsid w:val="00E67157"/>
    <w:rsid w:val="00E72404"/>
    <w:rsid w:val="00E73719"/>
    <w:rsid w:val="00E737DD"/>
    <w:rsid w:val="00E73819"/>
    <w:rsid w:val="00E7669E"/>
    <w:rsid w:val="00E83FBD"/>
    <w:rsid w:val="00E84A95"/>
    <w:rsid w:val="00E85A0F"/>
    <w:rsid w:val="00E862D7"/>
    <w:rsid w:val="00E913CB"/>
    <w:rsid w:val="00E925EE"/>
    <w:rsid w:val="00E94D8D"/>
    <w:rsid w:val="00E95C17"/>
    <w:rsid w:val="00E964BC"/>
    <w:rsid w:val="00E96735"/>
    <w:rsid w:val="00EA111F"/>
    <w:rsid w:val="00EA2666"/>
    <w:rsid w:val="00EA26BA"/>
    <w:rsid w:val="00EA2B74"/>
    <w:rsid w:val="00EA498E"/>
    <w:rsid w:val="00EA615B"/>
    <w:rsid w:val="00EA7B4D"/>
    <w:rsid w:val="00EB0B89"/>
    <w:rsid w:val="00EB40AE"/>
    <w:rsid w:val="00EB5048"/>
    <w:rsid w:val="00EB5097"/>
    <w:rsid w:val="00EB7DC2"/>
    <w:rsid w:val="00EC1F7E"/>
    <w:rsid w:val="00EC2987"/>
    <w:rsid w:val="00EC2EC9"/>
    <w:rsid w:val="00EC608C"/>
    <w:rsid w:val="00ED0371"/>
    <w:rsid w:val="00ED4047"/>
    <w:rsid w:val="00ED6A80"/>
    <w:rsid w:val="00ED6CA2"/>
    <w:rsid w:val="00ED7C8E"/>
    <w:rsid w:val="00EE131E"/>
    <w:rsid w:val="00EE364E"/>
    <w:rsid w:val="00EE393D"/>
    <w:rsid w:val="00EE5417"/>
    <w:rsid w:val="00EE55BB"/>
    <w:rsid w:val="00EF13C5"/>
    <w:rsid w:val="00EF159B"/>
    <w:rsid w:val="00EF26B2"/>
    <w:rsid w:val="00EF3FD4"/>
    <w:rsid w:val="00EF3FDA"/>
    <w:rsid w:val="00EF4340"/>
    <w:rsid w:val="00EF5F15"/>
    <w:rsid w:val="00EF6C2D"/>
    <w:rsid w:val="00F00FC4"/>
    <w:rsid w:val="00F02389"/>
    <w:rsid w:val="00F06323"/>
    <w:rsid w:val="00F070CE"/>
    <w:rsid w:val="00F07C1C"/>
    <w:rsid w:val="00F13A37"/>
    <w:rsid w:val="00F16624"/>
    <w:rsid w:val="00F238DF"/>
    <w:rsid w:val="00F31E00"/>
    <w:rsid w:val="00F31FE7"/>
    <w:rsid w:val="00F32134"/>
    <w:rsid w:val="00F3377B"/>
    <w:rsid w:val="00F33D66"/>
    <w:rsid w:val="00F3712E"/>
    <w:rsid w:val="00F379F8"/>
    <w:rsid w:val="00F41EF7"/>
    <w:rsid w:val="00F41FED"/>
    <w:rsid w:val="00F42CA1"/>
    <w:rsid w:val="00F431D8"/>
    <w:rsid w:val="00F43721"/>
    <w:rsid w:val="00F43A2B"/>
    <w:rsid w:val="00F441F5"/>
    <w:rsid w:val="00F44405"/>
    <w:rsid w:val="00F45CF3"/>
    <w:rsid w:val="00F50F8D"/>
    <w:rsid w:val="00F510DA"/>
    <w:rsid w:val="00F51131"/>
    <w:rsid w:val="00F512B2"/>
    <w:rsid w:val="00F5161B"/>
    <w:rsid w:val="00F528AE"/>
    <w:rsid w:val="00F57308"/>
    <w:rsid w:val="00F57D88"/>
    <w:rsid w:val="00F614F6"/>
    <w:rsid w:val="00F61D05"/>
    <w:rsid w:val="00F6204D"/>
    <w:rsid w:val="00F66140"/>
    <w:rsid w:val="00F66B62"/>
    <w:rsid w:val="00F67687"/>
    <w:rsid w:val="00F70907"/>
    <w:rsid w:val="00F7104B"/>
    <w:rsid w:val="00F71372"/>
    <w:rsid w:val="00F719E9"/>
    <w:rsid w:val="00F72A17"/>
    <w:rsid w:val="00F73AE2"/>
    <w:rsid w:val="00F749C3"/>
    <w:rsid w:val="00F75FAF"/>
    <w:rsid w:val="00F77A30"/>
    <w:rsid w:val="00F80025"/>
    <w:rsid w:val="00F80F01"/>
    <w:rsid w:val="00F8778A"/>
    <w:rsid w:val="00F90C23"/>
    <w:rsid w:val="00F91E70"/>
    <w:rsid w:val="00F94B65"/>
    <w:rsid w:val="00FA5A40"/>
    <w:rsid w:val="00FB3FD8"/>
    <w:rsid w:val="00FB49D4"/>
    <w:rsid w:val="00FC1F6D"/>
    <w:rsid w:val="00FC2106"/>
    <w:rsid w:val="00FC274D"/>
    <w:rsid w:val="00FC2BB3"/>
    <w:rsid w:val="00FC509A"/>
    <w:rsid w:val="00FC685B"/>
    <w:rsid w:val="00FC6A68"/>
    <w:rsid w:val="00FD0528"/>
    <w:rsid w:val="00FD176B"/>
    <w:rsid w:val="00FD19A4"/>
    <w:rsid w:val="00FD2799"/>
    <w:rsid w:val="00FD3075"/>
    <w:rsid w:val="00FD3570"/>
    <w:rsid w:val="00FD3CF8"/>
    <w:rsid w:val="00FD5B1F"/>
    <w:rsid w:val="00FD7440"/>
    <w:rsid w:val="00FE0098"/>
    <w:rsid w:val="00FE1FB3"/>
    <w:rsid w:val="00FE3AB2"/>
    <w:rsid w:val="00FE488B"/>
    <w:rsid w:val="00FE5ED2"/>
    <w:rsid w:val="00FE64BC"/>
    <w:rsid w:val="00FE6A78"/>
    <w:rsid w:val="00FF03DE"/>
    <w:rsid w:val="00FF15C0"/>
    <w:rsid w:val="00FF1719"/>
    <w:rsid w:val="00FF2772"/>
    <w:rsid w:val="00FF5FBB"/>
    <w:rsid w:val="00FF6090"/>
    <w:rsid w:val="00FF6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6386">
      <o:colormenu v:ext="edit" strokecolor="none"/>
    </o:shapedefaults>
    <o:shapelayout v:ext="edit">
      <o:idmap v:ext="edit" data="1"/>
      <o:rules v:ext="edit">
        <o:r id="V:Rule7" type="connector" idref="#_x0000_s1112"/>
        <o:r id="V:Rule8" type="connector" idref="#_x0000_s1160"/>
        <o:r id="V:Rule9" type="connector" idref="#_x0000_s1111"/>
        <o:r id="V:Rule10" type="connector" idref="#_x0000_s1114"/>
        <o:r id="V:Rule11" type="connector" idref="#_x0000_s1161"/>
        <o:r id="V:Rule12" type="connector" idref="#_x0000_s11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a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a1"/>
    <w:rsid w:val="00EE5417"/>
  </w:style>
  <w:style w:type="table" w:styleId="a9">
    <w:name w:val="Table Grid"/>
    <w:basedOn w:val="a2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a1"/>
    <w:link w:val="aa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a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3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aliases w:val=" อักขระ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aliases w:val=" อักขระ อักขระ"/>
    <w:basedOn w:val="a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basedOn w:val="a1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9">
    <w:name w:val="ชื่อเรื่อง อักขระ"/>
    <w:basedOn w:val="a1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a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hadow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a1"/>
    <w:link w:val="afc"/>
    <w:rsid w:val="00232ADD"/>
    <w:rPr>
      <w:rFonts w:ascii="AngsanaUPC" w:eastAsia="Times New Roman" w:hAnsi="AngsanaUPC" w:cs="AngsanaUPC"/>
      <w:b/>
      <w:bCs/>
      <w:shadow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st1">
    <w:name w:val="st1"/>
    <w:basedOn w:val="a1"/>
    <w:rsid w:val="00BD0455"/>
  </w:style>
  <w:style w:type="paragraph" w:styleId="aff0">
    <w:name w:val="Plain Text"/>
    <w:basedOn w:val="a0"/>
    <w:link w:val="aff1"/>
    <w:rsid w:val="00EA26BA"/>
    <w:rPr>
      <w:rFonts w:ascii="Times New Roman" w:eastAsia="Times New Roman" w:hAnsi="Times New Roman" w:cs="CordiaUPC"/>
      <w:color w:val="000000"/>
    </w:rPr>
  </w:style>
  <w:style w:type="character" w:customStyle="1" w:styleId="aff2">
    <w:name w:val="อักขระ อักขระ อักขระ"/>
    <w:basedOn w:val="a1"/>
    <w:rsid w:val="001D2A53"/>
    <w:rPr>
      <w:rFonts w:ascii="AngsanaUPC" w:eastAsia="Cordia New" w:hAnsi="AngsanaUPC" w:cs="AngsanaUPC"/>
      <w:sz w:val="32"/>
      <w:szCs w:val="32"/>
      <w:lang w:val="en-US" w:eastAsia="en-US" w:bidi="th-TH"/>
    </w:rPr>
  </w:style>
  <w:style w:type="paragraph" w:customStyle="1" w:styleId="26">
    <w:name w:val="รายการย่อหน้า2"/>
    <w:basedOn w:val="a0"/>
    <w:qFormat/>
    <w:rsid w:val="00C4761D"/>
    <w:pPr>
      <w:spacing w:line="360" w:lineRule="auto"/>
      <w:ind w:left="720"/>
      <w:jc w:val="thaiDistribute"/>
    </w:pPr>
    <w:rPr>
      <w:rFonts w:ascii="Calibri" w:eastAsia="Times New Roman" w:hAnsi="Calibri"/>
      <w:sz w:val="22"/>
    </w:rPr>
  </w:style>
  <w:style w:type="character" w:customStyle="1" w:styleId="apple-converted-space">
    <w:name w:val="apple-converted-space"/>
    <w:basedOn w:val="a1"/>
    <w:rsid w:val="00C4761D"/>
  </w:style>
  <w:style w:type="character" w:customStyle="1" w:styleId="fontboldtitleresultgl">
    <w:name w:val="fontbold_title_result_gl"/>
    <w:basedOn w:val="a1"/>
    <w:rsid w:val="00C4761D"/>
  </w:style>
  <w:style w:type="character" w:customStyle="1" w:styleId="aff1">
    <w:name w:val="ข้อความธรรมดา อักขระ"/>
    <w:basedOn w:val="a1"/>
    <w:link w:val="aff0"/>
    <w:rsid w:val="006A4B43"/>
    <w:rPr>
      <w:rFonts w:ascii="Times New Roman" w:eastAsia="Times New Roman" w:hAnsi="Times New Roman" w:cs="CordiaUPC"/>
      <w:color w:val="000000"/>
      <w:sz w:val="28"/>
      <w:szCs w:val="28"/>
    </w:rPr>
  </w:style>
  <w:style w:type="character" w:customStyle="1" w:styleId="arthead">
    <w:name w:val="arthead"/>
    <w:basedOn w:val="a1"/>
    <w:rsid w:val="00A51AED"/>
  </w:style>
  <w:style w:type="character" w:customStyle="1" w:styleId="15">
    <w:name w:val="ข้อความธรรมดา อักขระ1"/>
    <w:basedOn w:val="a1"/>
    <w:rsid w:val="0064711F"/>
    <w:rPr>
      <w:rFonts w:ascii="Times New Roman" w:eastAsia="Times New Roman" w:hAnsi="Times New Roman" w:cs="CordiaUPC"/>
      <w:color w:val="000000"/>
      <w:sz w:val="28"/>
      <w:szCs w:val="28"/>
    </w:rPr>
  </w:style>
  <w:style w:type="character" w:customStyle="1" w:styleId="aff3">
    <w:name w:val="อักขระ อักขระ อักขระ"/>
    <w:basedOn w:val="a1"/>
    <w:rsid w:val="00A93AE6"/>
    <w:rPr>
      <w:rFonts w:ascii="AngsanaUPC" w:eastAsia="Cordia New" w:hAnsi="AngsanaUPC" w:cs="AngsanaUPC"/>
      <w:sz w:val="32"/>
      <w:szCs w:val="32"/>
      <w:lang w:val="en-US" w:eastAsia="en-US" w:bidi="th-TH"/>
    </w:rPr>
  </w:style>
  <w:style w:type="paragraph" w:customStyle="1" w:styleId="35">
    <w:name w:val="รายการย่อหน้า3"/>
    <w:basedOn w:val="a0"/>
    <w:rsid w:val="00B80422"/>
    <w:pPr>
      <w:spacing w:line="360" w:lineRule="auto"/>
      <w:ind w:left="720"/>
      <w:jc w:val="thaiDistribute"/>
    </w:pPr>
    <w:rPr>
      <w:rFonts w:ascii="Calibri" w:eastAsia="Times New Roman" w:hAnsi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9.bin"/><Relationship Id="rId21" Type="http://schemas.openxmlformats.org/officeDocument/2006/relationships/footer" Target="footer7.xml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7.bin"/><Relationship Id="rId50" Type="http://schemas.openxmlformats.org/officeDocument/2006/relationships/oleObject" Target="embeddings/oleObject20.bin"/><Relationship Id="rId55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7.png"/><Relationship Id="rId33" Type="http://schemas.openxmlformats.org/officeDocument/2006/relationships/image" Target="media/image9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8.xml"/><Relationship Id="rId41" Type="http://schemas.openxmlformats.org/officeDocument/2006/relationships/oleObject" Target="embeddings/oleObject11.bin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32" Type="http://schemas.openxmlformats.org/officeDocument/2006/relationships/image" Target="media/image8.jpeg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5.bin"/><Relationship Id="rId53" Type="http://schemas.openxmlformats.org/officeDocument/2006/relationships/footer" Target="footer1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header" Target="header7.xml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9.bin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9.xml"/><Relationship Id="rId44" Type="http://schemas.openxmlformats.org/officeDocument/2006/relationships/oleObject" Target="embeddings/oleObject14.bin"/><Relationship Id="rId5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oleObject" Target="embeddings/oleObject3.bin"/><Relationship Id="rId30" Type="http://schemas.openxmlformats.org/officeDocument/2006/relationships/header" Target="header8.xml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8.bin"/><Relationship Id="rId56" Type="http://schemas.openxmlformats.org/officeDocument/2006/relationships/footer" Target="footer12.xml"/><Relationship Id="rId8" Type="http://schemas.openxmlformats.org/officeDocument/2006/relationships/image" Target="media/image3.png"/><Relationship Id="rId51" Type="http://schemas.openxmlformats.org/officeDocument/2006/relationships/hyperlink" Target="http://variety.teenee.com/foodforbrain/37245.html" TargetMode="External"/><Relationship Id="rId3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627;&#3621;&#3633;&#3585;%2012%20&#3617;&#3637;&#3609;&#3634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57870-2E2C-4DF8-94AF-3C9E7907E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หลัก 12 มีนา</Template>
  <TotalTime>51</TotalTime>
  <Pages>182</Pages>
  <Words>35269</Words>
  <Characters>201036</Characters>
  <Application>Microsoft Office Word</Application>
  <DocSecurity>0</DocSecurity>
  <Lines>1675</Lines>
  <Paragraphs>471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[ชื่อวิทยานิพนธ์]</vt:lpstr>
    </vt:vector>
  </TitlesOfParts>
  <Company>Chulalongkorn University</Company>
  <LinksUpToDate>false</LinksUpToDate>
  <CharactersWithSpaces>235834</CharactersWithSpaces>
  <SharedDoc>false</SharedDoc>
  <HLinks>
    <vt:vector size="6" baseType="variant">
      <vt:variant>
        <vt:i4>1114187</vt:i4>
      </vt:variant>
      <vt:variant>
        <vt:i4>51</vt:i4>
      </vt:variant>
      <vt:variant>
        <vt:i4>0</vt:i4>
      </vt:variant>
      <vt:variant>
        <vt:i4>5</vt:i4>
      </vt:variant>
      <vt:variant>
        <vt:lpwstr>http://variety.teenee.com/foodforbrain/37245.html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home economics</dc:creator>
  <cp:lastModifiedBy>DTK-PC165</cp:lastModifiedBy>
  <cp:revision>8</cp:revision>
  <cp:lastPrinted>2012-05-29T07:15:00Z</cp:lastPrinted>
  <dcterms:created xsi:type="dcterms:W3CDTF">2012-05-29T07:23:00Z</dcterms:created>
  <dcterms:modified xsi:type="dcterms:W3CDTF">2013-06-05T09:06:00Z</dcterms:modified>
</cp:coreProperties>
</file>